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2A144" w14:textId="56488210" w:rsidR="00B35F91" w:rsidRPr="0041742F" w:rsidRDefault="00B35F91" w:rsidP="000A5695">
      <w:pPr>
        <w:autoSpaceDE w:val="0"/>
        <w:autoSpaceDN w:val="0"/>
        <w:adjustRightInd w:val="0"/>
        <w:spacing w:after="200"/>
        <w:ind w:firstLine="708"/>
        <w:jc w:val="both"/>
        <w:rPr>
          <w:rFonts w:ascii="Arial" w:hAnsi="Arial" w:cs="Arial"/>
          <w:sz w:val="24"/>
          <w:szCs w:val="24"/>
          <w:lang w:val="hr-HR"/>
        </w:rPr>
      </w:pPr>
      <w:r w:rsidRPr="0041742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03. prosinca 2024. godine, donosi sljedeću</w:t>
      </w:r>
    </w:p>
    <w:p w14:paraId="15918F90" w14:textId="77777777" w:rsidR="00B35F91" w:rsidRPr="0041742F" w:rsidRDefault="00B35F91" w:rsidP="00B35F91">
      <w:pPr>
        <w:spacing w:after="200"/>
        <w:jc w:val="center"/>
        <w:rPr>
          <w:rFonts w:ascii="Arial" w:hAnsi="Arial" w:cs="Arial"/>
          <w:b/>
          <w:sz w:val="24"/>
          <w:szCs w:val="24"/>
          <w:lang w:val="hr-HR"/>
        </w:rPr>
      </w:pPr>
      <w:r w:rsidRPr="0041742F">
        <w:rPr>
          <w:rFonts w:ascii="Arial" w:hAnsi="Arial" w:cs="Arial"/>
          <w:b/>
          <w:sz w:val="24"/>
          <w:szCs w:val="24"/>
          <w:lang w:val="hr-HR"/>
        </w:rPr>
        <w:t>ODLUKU</w:t>
      </w:r>
    </w:p>
    <w:p w14:paraId="254CDA50" w14:textId="3D87AF1D" w:rsidR="00B35F91" w:rsidRPr="0041742F" w:rsidRDefault="00B35F91" w:rsidP="0041742F">
      <w:pPr>
        <w:spacing w:after="200" w:line="276" w:lineRule="auto"/>
        <w:jc w:val="center"/>
        <w:rPr>
          <w:rFonts w:ascii="Arial" w:hAnsi="Arial" w:cs="Arial"/>
          <w:b/>
          <w:sz w:val="24"/>
          <w:szCs w:val="24"/>
          <w:lang w:val="hr-HR"/>
        </w:rPr>
      </w:pPr>
      <w:r w:rsidRPr="0041742F">
        <w:rPr>
          <w:rFonts w:ascii="Arial" w:hAnsi="Arial" w:cs="Arial"/>
          <w:b/>
          <w:sz w:val="24"/>
          <w:szCs w:val="24"/>
          <w:lang w:val="hr-HR"/>
        </w:rPr>
        <w:t xml:space="preserve">o izravnom ugovaranju za nabavu i montažu vertikala na lovačkoj kući za Općinu Brtonigla – Verteneglio.   </w:t>
      </w:r>
    </w:p>
    <w:p w14:paraId="105FFF04"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4DC6E8A9"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ab/>
        <w:t>Prihvaća se ponuda trgovačkog društva Alpska Ruža d.o.o., iz Buja</w:t>
      </w:r>
      <w:r w:rsidRPr="0041742F">
        <w:rPr>
          <w:rFonts w:ascii="Arial" w:hAnsi="Arial" w:cs="Arial"/>
          <w:color w:val="000000"/>
          <w:sz w:val="24"/>
          <w:szCs w:val="24"/>
          <w:lang w:val="hr-HR"/>
        </w:rPr>
        <w:t xml:space="preserve">, Rudine 18. </w:t>
      </w:r>
      <w:r w:rsidRPr="0041742F">
        <w:rPr>
          <w:rFonts w:ascii="Arial" w:hAnsi="Arial" w:cs="Arial"/>
          <w:sz w:val="24"/>
          <w:szCs w:val="24"/>
          <w:lang w:val="hr-HR"/>
        </w:rPr>
        <w:t>(OIB:</w:t>
      </w:r>
      <w:r w:rsidRPr="0041742F">
        <w:rPr>
          <w:rFonts w:ascii="Arial" w:hAnsi="Arial" w:cs="Arial"/>
          <w:color w:val="000000"/>
          <w:sz w:val="24"/>
          <w:szCs w:val="24"/>
          <w:lang w:val="hr-HR"/>
        </w:rPr>
        <w:t>10188391838</w:t>
      </w:r>
      <w:r w:rsidRPr="0041742F">
        <w:rPr>
          <w:rFonts w:ascii="Arial" w:hAnsi="Arial" w:cs="Arial"/>
          <w:sz w:val="24"/>
          <w:szCs w:val="24"/>
          <w:lang w:val="hr-HR"/>
        </w:rPr>
        <w:t xml:space="preserve">) zaprimljena pod brojem 2971 od 28.11.2024, za dobavu i montažu vertikalnih cijevi na lovačkoj kući u blizini naselja Stancija </w:t>
      </w:r>
      <w:proofErr w:type="spellStart"/>
      <w:r w:rsidRPr="0041742F">
        <w:rPr>
          <w:rFonts w:ascii="Arial" w:hAnsi="Arial" w:cs="Arial"/>
          <w:sz w:val="24"/>
          <w:szCs w:val="24"/>
          <w:lang w:val="hr-HR"/>
        </w:rPr>
        <w:t>Drušković</w:t>
      </w:r>
      <w:proofErr w:type="spellEnd"/>
      <w:r w:rsidRPr="0041742F">
        <w:rPr>
          <w:rFonts w:ascii="Arial" w:hAnsi="Arial" w:cs="Arial"/>
          <w:sz w:val="24"/>
          <w:szCs w:val="24"/>
          <w:lang w:val="hr-HR"/>
        </w:rPr>
        <w:t xml:space="preserve"> za ponuđenu cijenu u iznosu od 902,00 EUR bez PDV-a, odnosno 1.127,50 EUR sa PDV-om.</w:t>
      </w:r>
    </w:p>
    <w:p w14:paraId="62D87BAD"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Pristupa se izravnom ugovaranju sa navedenim ponuditeljem sukladno prethodnom stavku ove točke.                      </w:t>
      </w:r>
    </w:p>
    <w:p w14:paraId="260D8559"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6FC17794" w14:textId="77777777" w:rsidR="00B35F91" w:rsidRPr="0041742F" w:rsidRDefault="00B35F91" w:rsidP="00B35F91">
      <w:pPr>
        <w:ind w:firstLine="708"/>
        <w:rPr>
          <w:rFonts w:ascii="Arial" w:hAnsi="Arial" w:cs="Arial"/>
          <w:b/>
          <w:sz w:val="24"/>
          <w:szCs w:val="24"/>
          <w:lang w:val="hr-HR"/>
        </w:rPr>
      </w:pPr>
      <w:r w:rsidRPr="0041742F">
        <w:rPr>
          <w:rFonts w:ascii="Arial" w:hAnsi="Arial" w:cs="Arial"/>
          <w:b/>
          <w:sz w:val="24"/>
          <w:szCs w:val="24"/>
          <w:lang w:val="hr-HR"/>
        </w:rPr>
        <w:t xml:space="preserve">                                                        II.</w:t>
      </w:r>
    </w:p>
    <w:p w14:paraId="6C155735" w14:textId="77777777" w:rsidR="00B35F91" w:rsidRPr="0041742F" w:rsidRDefault="00B35F91" w:rsidP="00B35F91">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Naručitelj usluge iz točke I. ove Odluke je Općina Brtonigla - Verteneglio, Trg Sv. Zenona 1, Brtonigla - Verteneglio, OIB: 81025770849. </w:t>
      </w:r>
    </w:p>
    <w:p w14:paraId="09BF8292"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 xml:space="preserve">Plaćanje dijelova iz točke I. ove Odluke obaviti će se 30 dana od dostave urednog e-računa. </w:t>
      </w:r>
    </w:p>
    <w:p w14:paraId="1300C753"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Rok za dobavu i montažu u roku od 20 dana od zaprimanja narudžbenice - po prethodnom dogovoru sa investitorom.</w:t>
      </w:r>
    </w:p>
    <w:p w14:paraId="28027103" w14:textId="1955B0EC" w:rsidR="00B35F91" w:rsidRPr="0041742F" w:rsidRDefault="00B35F91" w:rsidP="00B35F91">
      <w:pPr>
        <w:pStyle w:val="BodyText"/>
        <w:ind w:firstLine="708"/>
        <w:rPr>
          <w:rFonts w:ascii="Arial" w:hAnsi="Arial" w:cs="Arial"/>
          <w:szCs w:val="24"/>
        </w:rPr>
      </w:pPr>
      <w:r w:rsidRPr="0041742F">
        <w:rPr>
          <w:rFonts w:ascii="Arial" w:hAnsi="Arial" w:cs="Arial"/>
          <w:szCs w:val="24"/>
        </w:rPr>
        <w:t>Za plaćanje usluge iz ove Odluke koristiti će se proračunska sredstva koja su osigurana i namijenjena u Općinskim proračunom Općine Brtonigla - Verteneglio za 2024. godinu, OSTALE USLUGE TEKUĆEG I INVESTICIJSKOG ODRŽAVANJA (Konto32329 i pozicije 33).</w:t>
      </w:r>
    </w:p>
    <w:p w14:paraId="00B650B8"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III.</w:t>
      </w:r>
    </w:p>
    <w:p w14:paraId="6D43410A"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Za kontrolu usluge radova iz točke II., zadužuju se Referent – Komunalno -  poljoprivredni redar Općine Brtonigla – Verteneglio, Ivan Štajerac.</w:t>
      </w:r>
    </w:p>
    <w:p w14:paraId="4822FE31" w14:textId="77777777" w:rsidR="00B35F91" w:rsidRPr="0041742F" w:rsidRDefault="00B35F91" w:rsidP="00B35F91">
      <w:pPr>
        <w:pStyle w:val="BodyText"/>
        <w:ind w:firstLine="708"/>
        <w:rPr>
          <w:rFonts w:ascii="Arial" w:hAnsi="Arial" w:cs="Arial"/>
          <w:szCs w:val="24"/>
        </w:rPr>
      </w:pPr>
    </w:p>
    <w:p w14:paraId="017E6FDA"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IV.</w:t>
      </w:r>
    </w:p>
    <w:p w14:paraId="6A95ADB3" w14:textId="77777777" w:rsidR="00B35F91" w:rsidRPr="0041742F" w:rsidRDefault="00B35F91" w:rsidP="00B35F91">
      <w:pPr>
        <w:pStyle w:val="BodyText"/>
        <w:rPr>
          <w:rFonts w:ascii="Arial" w:hAnsi="Arial" w:cs="Arial"/>
          <w:szCs w:val="24"/>
        </w:rPr>
      </w:pPr>
      <w:r w:rsidRPr="0041742F">
        <w:rPr>
          <w:rFonts w:ascii="Arial" w:hAnsi="Arial" w:cs="Arial"/>
          <w:szCs w:val="24"/>
        </w:rPr>
        <w:tab/>
        <w:t>Ova Odluka stupa na snagu danom donošenja, a ista će se objaviti i u Službenim novinama Općine Brtonigla - Verteneglio.</w:t>
      </w:r>
    </w:p>
    <w:p w14:paraId="0B358C04" w14:textId="77777777" w:rsidR="00B35F91" w:rsidRPr="0041742F" w:rsidRDefault="00B35F91" w:rsidP="00B35F91">
      <w:pPr>
        <w:pStyle w:val="BodyText"/>
        <w:rPr>
          <w:rFonts w:ascii="Arial" w:hAnsi="Arial" w:cs="Arial"/>
          <w:szCs w:val="24"/>
        </w:rPr>
      </w:pPr>
    </w:p>
    <w:p w14:paraId="2049282F"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KLASA:363-02/24-01/11</w:t>
      </w:r>
    </w:p>
    <w:p w14:paraId="3197456D"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URBROJ:2163-13-04/09-24-27</w:t>
      </w:r>
    </w:p>
    <w:p w14:paraId="134F42D6"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Brtonigla – Verteneglio, 03.12.2024.</w:t>
      </w:r>
    </w:p>
    <w:p w14:paraId="62C3D638" w14:textId="77777777" w:rsidR="00B35F91" w:rsidRPr="0041742F" w:rsidRDefault="00B35F91" w:rsidP="00B35F91">
      <w:pPr>
        <w:pStyle w:val="BodyText"/>
        <w:jc w:val="center"/>
        <w:rPr>
          <w:rFonts w:ascii="Arial" w:hAnsi="Arial" w:cs="Arial"/>
          <w:szCs w:val="24"/>
        </w:rPr>
      </w:pPr>
    </w:p>
    <w:p w14:paraId="0DFE1151" w14:textId="77777777" w:rsidR="00B35F91" w:rsidRPr="0041742F" w:rsidRDefault="00B35F91" w:rsidP="00B35F91">
      <w:pPr>
        <w:pStyle w:val="BodyText"/>
        <w:jc w:val="center"/>
        <w:rPr>
          <w:rFonts w:ascii="Arial" w:hAnsi="Arial" w:cs="Arial"/>
          <w:szCs w:val="24"/>
        </w:rPr>
      </w:pPr>
      <w:r w:rsidRPr="0041742F">
        <w:rPr>
          <w:rFonts w:ascii="Arial" w:hAnsi="Arial" w:cs="Arial"/>
          <w:szCs w:val="24"/>
        </w:rPr>
        <w:t>OPĆINSKI NAČELNIK OPĆINE BRTONIGLA - VERTENEGLIO</w:t>
      </w:r>
    </w:p>
    <w:p w14:paraId="66EB0446" w14:textId="20E8D56D" w:rsidR="00B35F91" w:rsidRPr="0041742F" w:rsidRDefault="00B35F91" w:rsidP="00B35F91">
      <w:pPr>
        <w:pStyle w:val="BodyText"/>
        <w:ind w:left="2832" w:firstLine="708"/>
        <w:rPr>
          <w:rFonts w:ascii="Arial" w:hAnsi="Arial" w:cs="Arial"/>
          <w:szCs w:val="24"/>
        </w:rPr>
      </w:pPr>
      <w:r w:rsidRPr="0041742F">
        <w:rPr>
          <w:rFonts w:ascii="Arial" w:hAnsi="Arial" w:cs="Arial"/>
          <w:szCs w:val="24"/>
        </w:rPr>
        <w:t xml:space="preserve">Neš Sinožić </w:t>
      </w:r>
      <w:proofErr w:type="spellStart"/>
      <w:r w:rsidRPr="0041742F">
        <w:rPr>
          <w:rFonts w:ascii="Arial" w:hAnsi="Arial" w:cs="Arial"/>
          <w:szCs w:val="24"/>
        </w:rPr>
        <w:t>mag.ing.agr</w:t>
      </w:r>
      <w:proofErr w:type="spellEnd"/>
      <w:r w:rsidRPr="0041742F">
        <w:rPr>
          <w:rFonts w:ascii="Arial" w:hAnsi="Arial" w:cs="Arial"/>
          <w:szCs w:val="24"/>
        </w:rPr>
        <w:t>.</w:t>
      </w:r>
      <w:r w:rsidR="0041742F">
        <w:rPr>
          <w:rFonts w:ascii="Arial" w:hAnsi="Arial" w:cs="Arial"/>
          <w:szCs w:val="24"/>
        </w:rPr>
        <w:t xml:space="preserve"> v.r.</w:t>
      </w:r>
    </w:p>
    <w:p w14:paraId="1732172F" w14:textId="77777777" w:rsidR="000E3392" w:rsidRPr="0041742F" w:rsidRDefault="000E3392" w:rsidP="00994A83">
      <w:pPr>
        <w:rPr>
          <w:rFonts w:ascii="Arial" w:hAnsi="Arial" w:cs="Arial"/>
          <w:sz w:val="24"/>
          <w:szCs w:val="24"/>
          <w:lang w:val="hr-HR"/>
        </w:rPr>
      </w:pPr>
    </w:p>
    <w:p w14:paraId="6EC5FC80" w14:textId="77777777" w:rsidR="00B35F91" w:rsidRPr="0041742F" w:rsidRDefault="00B35F91" w:rsidP="00994A83">
      <w:pPr>
        <w:rPr>
          <w:rFonts w:ascii="Arial" w:hAnsi="Arial" w:cs="Arial"/>
          <w:sz w:val="24"/>
          <w:szCs w:val="24"/>
          <w:lang w:val="hr-HR"/>
        </w:rPr>
      </w:pPr>
    </w:p>
    <w:p w14:paraId="6228FFCC" w14:textId="77777777" w:rsidR="00B35F91" w:rsidRPr="0041742F" w:rsidRDefault="00B35F91" w:rsidP="00B35F91">
      <w:pPr>
        <w:pStyle w:val="ListParagraph"/>
        <w:numPr>
          <w:ilvl w:val="0"/>
          <w:numId w:val="18"/>
        </w:numPr>
        <w:jc w:val="center"/>
        <w:rPr>
          <w:rFonts w:cs="Arial"/>
          <w:sz w:val="24"/>
          <w:szCs w:val="24"/>
          <w:lang w:val="hr-HR"/>
        </w:rPr>
      </w:pPr>
    </w:p>
    <w:p w14:paraId="6A8F53FD" w14:textId="77777777" w:rsidR="00B35F91" w:rsidRPr="0041742F" w:rsidRDefault="00B35F91" w:rsidP="00B35F91">
      <w:pPr>
        <w:autoSpaceDE w:val="0"/>
        <w:autoSpaceDN w:val="0"/>
        <w:adjustRightInd w:val="0"/>
        <w:spacing w:after="200"/>
        <w:ind w:firstLine="708"/>
        <w:jc w:val="both"/>
        <w:rPr>
          <w:rFonts w:ascii="Arial" w:hAnsi="Arial" w:cs="Arial"/>
          <w:sz w:val="24"/>
          <w:szCs w:val="24"/>
          <w:lang w:val="hr-HR"/>
        </w:rPr>
      </w:pPr>
      <w:r w:rsidRPr="0041742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03. prosinca 2024. godine, donosi sljedeću</w:t>
      </w:r>
    </w:p>
    <w:p w14:paraId="1795F9E3" w14:textId="77777777" w:rsidR="00B35F91" w:rsidRPr="0041742F" w:rsidRDefault="00B35F91" w:rsidP="00B35F91">
      <w:pPr>
        <w:jc w:val="right"/>
        <w:rPr>
          <w:rFonts w:ascii="Arial" w:hAnsi="Arial" w:cs="Arial"/>
          <w:sz w:val="24"/>
          <w:szCs w:val="24"/>
          <w:lang w:val="hr-HR"/>
        </w:rPr>
      </w:pPr>
    </w:p>
    <w:p w14:paraId="6FA03F4C" w14:textId="77777777" w:rsidR="00B35F91" w:rsidRPr="0041742F" w:rsidRDefault="00B35F91" w:rsidP="00B35F91">
      <w:pPr>
        <w:spacing w:after="200"/>
        <w:jc w:val="center"/>
        <w:rPr>
          <w:rFonts w:ascii="Arial" w:hAnsi="Arial" w:cs="Arial"/>
          <w:b/>
          <w:sz w:val="24"/>
          <w:szCs w:val="24"/>
          <w:lang w:val="hr-HR"/>
        </w:rPr>
      </w:pPr>
      <w:r w:rsidRPr="0041742F">
        <w:rPr>
          <w:rFonts w:ascii="Arial" w:hAnsi="Arial" w:cs="Arial"/>
          <w:b/>
          <w:sz w:val="24"/>
          <w:szCs w:val="24"/>
          <w:lang w:val="hr-HR"/>
        </w:rPr>
        <w:t>ODLUKU</w:t>
      </w:r>
    </w:p>
    <w:p w14:paraId="71A92B89" w14:textId="77777777" w:rsidR="00B35F91" w:rsidRPr="0041742F" w:rsidRDefault="00B35F91" w:rsidP="00B35F91">
      <w:pPr>
        <w:spacing w:after="200" w:line="276" w:lineRule="auto"/>
        <w:jc w:val="center"/>
        <w:rPr>
          <w:rFonts w:ascii="Arial" w:hAnsi="Arial" w:cs="Arial"/>
          <w:b/>
          <w:sz w:val="24"/>
          <w:szCs w:val="24"/>
          <w:lang w:val="hr-HR"/>
        </w:rPr>
      </w:pPr>
      <w:r w:rsidRPr="0041742F">
        <w:rPr>
          <w:rFonts w:ascii="Arial" w:hAnsi="Arial" w:cs="Arial"/>
          <w:b/>
          <w:sz w:val="24"/>
          <w:szCs w:val="24"/>
          <w:lang w:val="hr-HR"/>
        </w:rPr>
        <w:t xml:space="preserve">o izravnom ugovaranju za nabavu motornog puhača STIHL BG 86 za Vlastiti pogon Općine Brtonigla – Verteneglio.   </w:t>
      </w:r>
    </w:p>
    <w:p w14:paraId="01F81A63" w14:textId="77777777" w:rsidR="00B35F91" w:rsidRPr="0041742F" w:rsidRDefault="00B35F91" w:rsidP="00B35F91">
      <w:pPr>
        <w:jc w:val="both"/>
        <w:rPr>
          <w:rFonts w:ascii="Arial" w:hAnsi="Arial" w:cs="Arial"/>
          <w:b/>
          <w:sz w:val="24"/>
          <w:szCs w:val="24"/>
          <w:lang w:val="hr-HR"/>
        </w:rPr>
      </w:pPr>
    </w:p>
    <w:p w14:paraId="261905EF"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29055D9F"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ab/>
        <w:t>Prihvaća se ponuda broj: 97/2024, trgovačkog društva Rocco d.o.o.</w:t>
      </w:r>
      <w:r w:rsidRPr="0041742F">
        <w:rPr>
          <w:rFonts w:ascii="Arial" w:hAnsi="Arial" w:cs="Arial"/>
          <w:color w:val="000000"/>
          <w:sz w:val="24"/>
          <w:szCs w:val="24"/>
          <w:lang w:val="hr-HR"/>
        </w:rPr>
        <w:t xml:space="preserve">, iz Poreča – </w:t>
      </w:r>
      <w:proofErr w:type="spellStart"/>
      <w:r w:rsidRPr="0041742F">
        <w:rPr>
          <w:rFonts w:ascii="Arial" w:hAnsi="Arial" w:cs="Arial"/>
          <w:color w:val="000000"/>
          <w:sz w:val="24"/>
          <w:szCs w:val="24"/>
          <w:lang w:val="hr-HR"/>
        </w:rPr>
        <w:t>Parenzo</w:t>
      </w:r>
      <w:proofErr w:type="spellEnd"/>
      <w:r w:rsidRPr="0041742F">
        <w:rPr>
          <w:rFonts w:ascii="Arial" w:hAnsi="Arial" w:cs="Arial"/>
          <w:color w:val="000000"/>
          <w:sz w:val="24"/>
          <w:szCs w:val="24"/>
          <w:lang w:val="hr-HR"/>
        </w:rPr>
        <w:t xml:space="preserve">, Ulica </w:t>
      </w:r>
      <w:proofErr w:type="spellStart"/>
      <w:r w:rsidRPr="0041742F">
        <w:rPr>
          <w:rFonts w:ascii="Arial" w:hAnsi="Arial" w:cs="Arial"/>
          <w:color w:val="000000"/>
          <w:sz w:val="24"/>
          <w:szCs w:val="24"/>
          <w:lang w:val="hr-HR"/>
        </w:rPr>
        <w:t>Bladani</w:t>
      </w:r>
      <w:proofErr w:type="spellEnd"/>
      <w:r w:rsidRPr="0041742F">
        <w:rPr>
          <w:rFonts w:ascii="Arial" w:hAnsi="Arial" w:cs="Arial"/>
          <w:color w:val="000000"/>
          <w:sz w:val="24"/>
          <w:szCs w:val="24"/>
          <w:lang w:val="hr-HR"/>
        </w:rPr>
        <w:t xml:space="preserve"> 2., Nova Vas - </w:t>
      </w:r>
      <w:proofErr w:type="spellStart"/>
      <w:r w:rsidRPr="0041742F">
        <w:rPr>
          <w:rFonts w:ascii="Arial" w:hAnsi="Arial" w:cs="Arial"/>
          <w:color w:val="000000"/>
          <w:sz w:val="24"/>
          <w:szCs w:val="24"/>
          <w:lang w:val="hr-HR"/>
        </w:rPr>
        <w:t>Villanova</w:t>
      </w:r>
      <w:proofErr w:type="spellEnd"/>
      <w:r w:rsidRPr="0041742F">
        <w:rPr>
          <w:rFonts w:ascii="Arial" w:hAnsi="Arial" w:cs="Arial"/>
          <w:color w:val="000000"/>
          <w:sz w:val="24"/>
          <w:szCs w:val="24"/>
          <w:lang w:val="hr-HR"/>
        </w:rPr>
        <w:t xml:space="preserve"> </w:t>
      </w:r>
      <w:r w:rsidRPr="0041742F">
        <w:rPr>
          <w:rFonts w:ascii="Arial" w:hAnsi="Arial" w:cs="Arial"/>
          <w:sz w:val="24"/>
          <w:szCs w:val="24"/>
          <w:lang w:val="hr-HR"/>
        </w:rPr>
        <w:t>(OIB:</w:t>
      </w:r>
      <w:r w:rsidRPr="0041742F">
        <w:rPr>
          <w:rFonts w:ascii="Arial" w:hAnsi="Arial" w:cs="Arial"/>
          <w:color w:val="000000"/>
          <w:sz w:val="24"/>
          <w:szCs w:val="24"/>
          <w:lang w:val="hr-HR"/>
        </w:rPr>
        <w:t>80199308034</w:t>
      </w:r>
      <w:r w:rsidRPr="0041742F">
        <w:rPr>
          <w:rFonts w:ascii="Arial" w:hAnsi="Arial" w:cs="Arial"/>
          <w:sz w:val="24"/>
          <w:szCs w:val="24"/>
          <w:lang w:val="hr-HR"/>
        </w:rPr>
        <w:t xml:space="preserve">) zaprimljena pod brojem 2917 od 21.11.2024, za </w:t>
      </w:r>
      <w:proofErr w:type="spellStart"/>
      <w:r w:rsidRPr="0041742F">
        <w:rPr>
          <w:rFonts w:ascii="Arial" w:hAnsi="Arial" w:cs="Arial"/>
          <w:sz w:val="24"/>
          <w:szCs w:val="24"/>
          <w:lang w:val="hr-HR"/>
        </w:rPr>
        <w:t>nabavumotornog</w:t>
      </w:r>
      <w:proofErr w:type="spellEnd"/>
      <w:r w:rsidRPr="0041742F">
        <w:rPr>
          <w:rFonts w:ascii="Arial" w:hAnsi="Arial" w:cs="Arial"/>
          <w:sz w:val="24"/>
          <w:szCs w:val="24"/>
          <w:lang w:val="hr-HR"/>
        </w:rPr>
        <w:t xml:space="preserve"> puhača STIHL BG 86 za ponuđenu cijenu u iznosu od 331,20 EUR bez PDV-a, odnosno 414,00 EUR sa PDV-om.</w:t>
      </w:r>
    </w:p>
    <w:p w14:paraId="4DE5654B"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Pristupa se izravnom ugovaranju sa navedenim ponuditeljem sukladno prethodnom stavku ove točke.                      </w:t>
      </w:r>
    </w:p>
    <w:p w14:paraId="746BC17D"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64EAD10B" w14:textId="77777777" w:rsidR="00B35F91" w:rsidRPr="0041742F" w:rsidRDefault="00B35F91" w:rsidP="00B35F91">
      <w:pPr>
        <w:ind w:firstLine="708"/>
        <w:rPr>
          <w:rFonts w:ascii="Arial" w:hAnsi="Arial" w:cs="Arial"/>
          <w:b/>
          <w:sz w:val="24"/>
          <w:szCs w:val="24"/>
          <w:lang w:val="hr-HR"/>
        </w:rPr>
      </w:pPr>
      <w:r w:rsidRPr="0041742F">
        <w:rPr>
          <w:rFonts w:ascii="Arial" w:hAnsi="Arial" w:cs="Arial"/>
          <w:b/>
          <w:sz w:val="24"/>
          <w:szCs w:val="24"/>
          <w:lang w:val="hr-HR"/>
        </w:rPr>
        <w:t xml:space="preserve">                                                        II.</w:t>
      </w:r>
    </w:p>
    <w:p w14:paraId="1F627DEC" w14:textId="77777777" w:rsidR="00B35F91" w:rsidRPr="0041742F" w:rsidRDefault="00B35F91" w:rsidP="00B35F91">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Naručitelj usluge iz točke I. ove Odluke je Općina Brtonigla - Verteneglio, Trg Sv. Zenona 1, Brtonigla - Verteneglio, OIB: 81025770849. </w:t>
      </w:r>
    </w:p>
    <w:p w14:paraId="208581EE"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 xml:space="preserve">Plaćanje dijelova iz točke I. ove Odluke obaviti će se 15 dana od dostave urednog e-računa. </w:t>
      </w:r>
    </w:p>
    <w:p w14:paraId="3CD64DF8"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Rok za nabavu puhača u roku od 5 dana od zaprimanja narudžbenice - po prethodnom dogovoru sa investitorom.</w:t>
      </w:r>
    </w:p>
    <w:p w14:paraId="0479FA04"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Za plaćanje usluge iz ove Odluke koristiti će se proračunska sredstva koja su osigurana i namijenjena u Općinskim proračunom Općine Brtonigla - Verteneglio za 2024. godinu, NABAVA RADNE MEHANIZACIJE (Konto 42319 i pozicije 417).</w:t>
      </w:r>
    </w:p>
    <w:p w14:paraId="5679138A" w14:textId="77777777" w:rsidR="00B35F91" w:rsidRPr="0041742F" w:rsidRDefault="00B35F91" w:rsidP="00B35F91">
      <w:pPr>
        <w:pStyle w:val="BodyText"/>
        <w:ind w:firstLine="708"/>
        <w:rPr>
          <w:rFonts w:ascii="Arial" w:hAnsi="Arial" w:cs="Arial"/>
          <w:szCs w:val="24"/>
        </w:rPr>
      </w:pPr>
    </w:p>
    <w:p w14:paraId="7DEF75C9"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III.</w:t>
      </w:r>
    </w:p>
    <w:p w14:paraId="6686AC5C"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Za kontrolu usluge radova iz točke II., zadužuju se Referent – Komunalni -  poljoprivredni redar Općine Brtonigla – Verteneglio, Ivan Štajerac.</w:t>
      </w:r>
    </w:p>
    <w:p w14:paraId="578F2780" w14:textId="77777777" w:rsidR="00B35F91" w:rsidRPr="0041742F" w:rsidRDefault="00B35F91" w:rsidP="00B35F91">
      <w:pPr>
        <w:pStyle w:val="BodyText"/>
        <w:ind w:firstLine="708"/>
        <w:rPr>
          <w:rFonts w:ascii="Arial" w:hAnsi="Arial" w:cs="Arial"/>
          <w:szCs w:val="24"/>
        </w:rPr>
      </w:pPr>
    </w:p>
    <w:p w14:paraId="29EB50CA"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IV.</w:t>
      </w:r>
    </w:p>
    <w:p w14:paraId="43870F74" w14:textId="77777777" w:rsidR="00B35F91" w:rsidRPr="0041742F" w:rsidRDefault="00B35F91" w:rsidP="00B35F91">
      <w:pPr>
        <w:pStyle w:val="BodyText"/>
        <w:rPr>
          <w:rFonts w:ascii="Arial" w:hAnsi="Arial" w:cs="Arial"/>
          <w:szCs w:val="24"/>
        </w:rPr>
      </w:pPr>
      <w:r w:rsidRPr="0041742F">
        <w:rPr>
          <w:rFonts w:ascii="Arial" w:hAnsi="Arial" w:cs="Arial"/>
          <w:szCs w:val="24"/>
        </w:rPr>
        <w:tab/>
        <w:t>Ova Odluka stupa na snagu danom donošenja, a ista će se objaviti i u Službenim novinama Općine Brtonigla - Verteneglio.</w:t>
      </w:r>
    </w:p>
    <w:p w14:paraId="2F68A637" w14:textId="77777777" w:rsidR="00B35F91" w:rsidRPr="0041742F" w:rsidRDefault="00B35F91" w:rsidP="00B35F91">
      <w:pPr>
        <w:pStyle w:val="BodyText"/>
        <w:rPr>
          <w:rFonts w:ascii="Arial" w:hAnsi="Arial" w:cs="Arial"/>
          <w:szCs w:val="24"/>
        </w:rPr>
      </w:pPr>
    </w:p>
    <w:p w14:paraId="5CBD53FC"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KLASA:363-01/24-01/03</w:t>
      </w:r>
    </w:p>
    <w:p w14:paraId="664BD9BD"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URBROJ:2163-13-04/09-24-28</w:t>
      </w:r>
    </w:p>
    <w:p w14:paraId="06ED16C8"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Brtonigla – Verteneglio, 03.12.2024.</w:t>
      </w:r>
    </w:p>
    <w:p w14:paraId="508FB871" w14:textId="77777777" w:rsidR="00B35F91" w:rsidRPr="0041742F" w:rsidRDefault="00B35F91" w:rsidP="00B35F91">
      <w:pPr>
        <w:pStyle w:val="BodyText"/>
        <w:jc w:val="center"/>
        <w:rPr>
          <w:rFonts w:ascii="Arial" w:hAnsi="Arial" w:cs="Arial"/>
          <w:szCs w:val="24"/>
        </w:rPr>
      </w:pPr>
    </w:p>
    <w:p w14:paraId="34A3B353" w14:textId="77777777" w:rsidR="00B35F91" w:rsidRPr="0041742F" w:rsidRDefault="00B35F91" w:rsidP="00B35F91">
      <w:pPr>
        <w:pStyle w:val="BodyText"/>
        <w:jc w:val="center"/>
        <w:rPr>
          <w:rFonts w:ascii="Arial" w:hAnsi="Arial" w:cs="Arial"/>
          <w:szCs w:val="24"/>
        </w:rPr>
      </w:pPr>
      <w:r w:rsidRPr="0041742F">
        <w:rPr>
          <w:rFonts w:ascii="Arial" w:hAnsi="Arial" w:cs="Arial"/>
          <w:szCs w:val="24"/>
        </w:rPr>
        <w:t>OPĆINSKI NAČELNIK OPĆINE BRTONIGLA - VERTENEGLIO</w:t>
      </w:r>
    </w:p>
    <w:p w14:paraId="07233CB1" w14:textId="27DC079D" w:rsidR="00B35F91" w:rsidRPr="0041742F" w:rsidRDefault="00B35F91" w:rsidP="00B35F91">
      <w:pPr>
        <w:pStyle w:val="BodyText"/>
        <w:ind w:left="2832" w:firstLine="708"/>
        <w:rPr>
          <w:rFonts w:ascii="Arial" w:hAnsi="Arial" w:cs="Arial"/>
          <w:szCs w:val="24"/>
        </w:rPr>
      </w:pPr>
      <w:r w:rsidRPr="0041742F">
        <w:rPr>
          <w:rFonts w:ascii="Arial" w:hAnsi="Arial" w:cs="Arial"/>
          <w:szCs w:val="24"/>
        </w:rPr>
        <w:t xml:space="preserve">Neš Sinožić </w:t>
      </w:r>
      <w:proofErr w:type="spellStart"/>
      <w:r w:rsidRPr="0041742F">
        <w:rPr>
          <w:rFonts w:ascii="Arial" w:hAnsi="Arial" w:cs="Arial"/>
          <w:szCs w:val="24"/>
        </w:rPr>
        <w:t>mag.ing.agr</w:t>
      </w:r>
      <w:proofErr w:type="spellEnd"/>
      <w:r w:rsidRPr="0041742F">
        <w:rPr>
          <w:rFonts w:ascii="Arial" w:hAnsi="Arial" w:cs="Arial"/>
          <w:szCs w:val="24"/>
        </w:rPr>
        <w:t>.</w:t>
      </w:r>
      <w:r w:rsidR="0041742F">
        <w:rPr>
          <w:rFonts w:ascii="Arial" w:hAnsi="Arial" w:cs="Arial"/>
          <w:szCs w:val="24"/>
        </w:rPr>
        <w:t xml:space="preserve"> v.r.</w:t>
      </w:r>
    </w:p>
    <w:p w14:paraId="070E5B8B" w14:textId="77777777" w:rsidR="00B35F91" w:rsidRPr="0041742F" w:rsidRDefault="00B35F91" w:rsidP="00994A83">
      <w:pPr>
        <w:rPr>
          <w:rFonts w:ascii="Arial" w:hAnsi="Arial" w:cs="Arial"/>
          <w:sz w:val="24"/>
          <w:szCs w:val="24"/>
          <w:lang w:val="hr-HR"/>
        </w:rPr>
      </w:pPr>
    </w:p>
    <w:p w14:paraId="495E6242" w14:textId="77777777" w:rsidR="00B35F91" w:rsidRPr="0041742F" w:rsidRDefault="00B35F91" w:rsidP="00B35F91">
      <w:pPr>
        <w:pStyle w:val="ListParagraph"/>
        <w:numPr>
          <w:ilvl w:val="0"/>
          <w:numId w:val="18"/>
        </w:numPr>
        <w:jc w:val="center"/>
        <w:rPr>
          <w:rFonts w:cs="Arial"/>
          <w:sz w:val="24"/>
          <w:szCs w:val="24"/>
          <w:lang w:val="hr-HR"/>
        </w:rPr>
      </w:pPr>
    </w:p>
    <w:p w14:paraId="0C1C1DC4" w14:textId="77777777" w:rsidR="00B35F91" w:rsidRPr="0041742F" w:rsidRDefault="00B35F91" w:rsidP="00B35F91">
      <w:pPr>
        <w:pStyle w:val="Default"/>
        <w:ind w:firstLine="708"/>
        <w:jc w:val="both"/>
        <w:rPr>
          <w:lang w:val="hr-HR"/>
        </w:rPr>
      </w:pPr>
      <w:r w:rsidRPr="0041742F">
        <w:rPr>
          <w:lang w:val="hr-HR"/>
        </w:rPr>
        <w:t xml:space="preserve">Na temelju članka 52. Statuta Općine Brtonigla-Verteneglio (Službene novine Općine Brtonigla-Verteneglio br. 03/18, 03/21, 07/21-Proč.tekst i 16/22) i članku 4. st. 5 i čl. 6. i 9. Pravilnika o provedbi postupaka jednostavne nabave, (Službene novine Općine Brtonigla - Verteneglio br. 6/17), Općinski načelnik Općine Brtonigla - Verteneglio, donosi </w:t>
      </w:r>
    </w:p>
    <w:p w14:paraId="2DAEAFD6" w14:textId="77777777" w:rsidR="00B35F91" w:rsidRPr="0041742F" w:rsidRDefault="00B35F91" w:rsidP="00B35F91">
      <w:pPr>
        <w:pStyle w:val="Default"/>
        <w:rPr>
          <w:b/>
          <w:bCs/>
          <w:lang w:val="hr-HR"/>
        </w:rPr>
      </w:pPr>
    </w:p>
    <w:p w14:paraId="219C7119" w14:textId="77777777" w:rsidR="00B35F91" w:rsidRPr="0041742F" w:rsidRDefault="00B35F91" w:rsidP="00B35F91">
      <w:pPr>
        <w:pStyle w:val="Default"/>
        <w:jc w:val="center"/>
        <w:rPr>
          <w:b/>
          <w:bCs/>
          <w:lang w:val="hr-HR"/>
        </w:rPr>
      </w:pPr>
      <w:r w:rsidRPr="0041742F">
        <w:rPr>
          <w:b/>
          <w:bCs/>
          <w:lang w:val="hr-HR"/>
        </w:rPr>
        <w:t>ODLUKU</w:t>
      </w:r>
    </w:p>
    <w:p w14:paraId="09AB8315" w14:textId="77777777" w:rsidR="00B35F91" w:rsidRPr="0041742F" w:rsidRDefault="00B35F91" w:rsidP="00B35F91">
      <w:pPr>
        <w:pStyle w:val="Default"/>
        <w:jc w:val="center"/>
        <w:rPr>
          <w:lang w:val="hr-HR"/>
        </w:rPr>
      </w:pPr>
      <w:r w:rsidRPr="0041742F">
        <w:rPr>
          <w:b/>
          <w:bCs/>
          <w:lang w:val="hr-HR"/>
        </w:rPr>
        <w:t xml:space="preserve"> O POČETKU POSTUPKA JEDNOSTAVNE NABAVE</w:t>
      </w:r>
    </w:p>
    <w:p w14:paraId="13D07C8C" w14:textId="77777777" w:rsidR="00B35F91" w:rsidRPr="0041742F" w:rsidRDefault="00B35F91" w:rsidP="00B35F91">
      <w:pPr>
        <w:jc w:val="center"/>
        <w:rPr>
          <w:rFonts w:ascii="Arial" w:hAnsi="Arial" w:cs="Arial"/>
          <w:b/>
          <w:sz w:val="24"/>
          <w:szCs w:val="24"/>
          <w:lang w:val="hr-HR"/>
        </w:rPr>
      </w:pPr>
    </w:p>
    <w:p w14:paraId="4046B803"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740E2AEC"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Naručitelj predmeta nabave iz ove Odluke je Općina Brtonigla - Verteneglio, Trg Sv. Zenona 1, Brtonigla, OIB: 81025770849.</w:t>
      </w:r>
    </w:p>
    <w:p w14:paraId="5E9185C9" w14:textId="77777777" w:rsidR="00B35F91" w:rsidRPr="0041742F" w:rsidRDefault="00B35F91" w:rsidP="00B35F91">
      <w:pPr>
        <w:pStyle w:val="ListParagraph"/>
        <w:ind w:left="0" w:firstLine="708"/>
        <w:rPr>
          <w:rFonts w:cs="Arial"/>
          <w:sz w:val="24"/>
          <w:szCs w:val="24"/>
          <w:lang w:val="hr-HR"/>
        </w:rPr>
      </w:pPr>
      <w:r w:rsidRPr="0041742F">
        <w:rPr>
          <w:rFonts w:cs="Arial"/>
          <w:sz w:val="24"/>
          <w:szCs w:val="24"/>
          <w:lang w:val="hr-HR"/>
        </w:rPr>
        <w:t xml:space="preserve">Odgovorna osoba naručitelja je Općinski načelnik Neš Sinožić, </w:t>
      </w:r>
      <w:proofErr w:type="spellStart"/>
      <w:r w:rsidRPr="0041742F">
        <w:rPr>
          <w:rFonts w:cs="Arial"/>
          <w:sz w:val="24"/>
          <w:szCs w:val="24"/>
          <w:lang w:val="hr-HR"/>
        </w:rPr>
        <w:t>mag.ing.agr</w:t>
      </w:r>
      <w:proofErr w:type="spellEnd"/>
      <w:r w:rsidRPr="0041742F">
        <w:rPr>
          <w:rFonts w:cs="Arial"/>
          <w:sz w:val="24"/>
          <w:szCs w:val="24"/>
          <w:lang w:val="hr-HR"/>
        </w:rPr>
        <w:t xml:space="preserve">. </w:t>
      </w:r>
    </w:p>
    <w:p w14:paraId="0FC65926" w14:textId="77777777" w:rsidR="00B35F91" w:rsidRPr="0041742F" w:rsidRDefault="00B35F91" w:rsidP="00B35F91">
      <w:pPr>
        <w:pStyle w:val="ListParagraph"/>
        <w:ind w:left="390" w:firstLine="318"/>
        <w:rPr>
          <w:rFonts w:cs="Arial"/>
          <w:sz w:val="24"/>
          <w:szCs w:val="24"/>
          <w:lang w:val="hr-HR"/>
        </w:rPr>
      </w:pPr>
    </w:p>
    <w:p w14:paraId="4756B436"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II.</w:t>
      </w:r>
    </w:p>
    <w:p w14:paraId="644C584D" w14:textId="77777777" w:rsidR="00B35F91" w:rsidRPr="0041742F" w:rsidRDefault="00B35F91" w:rsidP="00B35F91">
      <w:pPr>
        <w:jc w:val="both"/>
        <w:rPr>
          <w:rFonts w:ascii="Arial" w:hAnsi="Arial" w:cs="Arial"/>
          <w:b/>
          <w:sz w:val="24"/>
          <w:szCs w:val="24"/>
          <w:lang w:val="hr-HR"/>
        </w:rPr>
      </w:pPr>
      <w:r w:rsidRPr="0041742F">
        <w:rPr>
          <w:rFonts w:ascii="Arial" w:hAnsi="Arial" w:cs="Arial"/>
          <w:b/>
          <w:sz w:val="24"/>
          <w:szCs w:val="24"/>
          <w:lang w:val="hr-HR"/>
        </w:rPr>
        <w:t xml:space="preserve"> </w:t>
      </w:r>
      <w:r w:rsidRPr="0041742F">
        <w:rPr>
          <w:rFonts w:ascii="Arial" w:hAnsi="Arial" w:cs="Arial"/>
          <w:b/>
          <w:sz w:val="24"/>
          <w:szCs w:val="24"/>
          <w:lang w:val="hr-HR"/>
        </w:rPr>
        <w:tab/>
      </w:r>
      <w:r w:rsidRPr="0041742F">
        <w:rPr>
          <w:rFonts w:ascii="Arial" w:hAnsi="Arial" w:cs="Arial"/>
          <w:sz w:val="24"/>
          <w:szCs w:val="24"/>
          <w:lang w:val="hr-HR"/>
        </w:rPr>
        <w:t>Predmet nabave ove Odluke je nabava rabljenog osobnog vozila za potrebe Općine Brtonigla – Verteneglio.</w:t>
      </w:r>
    </w:p>
    <w:p w14:paraId="5FE47642" w14:textId="77777777" w:rsidR="00B35F91" w:rsidRPr="0041742F" w:rsidRDefault="00B35F91" w:rsidP="00B35F91">
      <w:pPr>
        <w:pStyle w:val="ListParagraph"/>
        <w:ind w:left="0"/>
        <w:rPr>
          <w:rFonts w:cs="Arial"/>
          <w:sz w:val="24"/>
          <w:szCs w:val="24"/>
          <w:lang w:val="hr-HR"/>
        </w:rPr>
      </w:pPr>
      <w:r w:rsidRPr="0041742F">
        <w:rPr>
          <w:rFonts w:cs="Arial"/>
          <w:b/>
          <w:sz w:val="24"/>
          <w:szCs w:val="24"/>
          <w:lang w:val="hr-HR"/>
        </w:rPr>
        <w:t xml:space="preserve"> </w:t>
      </w:r>
      <w:r w:rsidRPr="0041742F">
        <w:rPr>
          <w:rFonts w:cs="Arial"/>
          <w:b/>
          <w:sz w:val="24"/>
          <w:szCs w:val="24"/>
          <w:lang w:val="hr-HR"/>
        </w:rPr>
        <w:tab/>
      </w:r>
      <w:r w:rsidRPr="0041742F">
        <w:rPr>
          <w:rFonts w:cs="Arial"/>
          <w:sz w:val="24"/>
          <w:szCs w:val="24"/>
          <w:lang w:val="hr-HR"/>
        </w:rPr>
        <w:t>Procijenjena vrijednost nabave iz ove Odluke bez PDV-a je 25.000,00 EUR.</w:t>
      </w:r>
    </w:p>
    <w:p w14:paraId="5A99BE95" w14:textId="77777777" w:rsidR="00B35F91" w:rsidRPr="0041742F" w:rsidRDefault="00B35F91" w:rsidP="00B35F91">
      <w:pPr>
        <w:pStyle w:val="ListParagraph"/>
        <w:ind w:left="0" w:firstLine="708"/>
        <w:rPr>
          <w:rFonts w:cs="Arial"/>
          <w:b/>
          <w:sz w:val="24"/>
          <w:szCs w:val="24"/>
          <w:lang w:val="hr-HR"/>
        </w:rPr>
      </w:pPr>
      <w:r w:rsidRPr="0041742F">
        <w:rPr>
          <w:rFonts w:cs="Arial"/>
          <w:sz w:val="24"/>
          <w:szCs w:val="24"/>
          <w:lang w:val="hr-HR"/>
        </w:rPr>
        <w:t>Evidencijski broj nabave: JN-2024/73.</w:t>
      </w:r>
    </w:p>
    <w:p w14:paraId="57313697"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CPV oznaka i naziv predmeta nabave: </w:t>
      </w:r>
      <w:r w:rsidRPr="0041742F">
        <w:rPr>
          <w:rFonts w:ascii="Arial" w:hAnsi="Arial" w:cs="Arial"/>
          <w:color w:val="000000"/>
          <w:sz w:val="24"/>
          <w:szCs w:val="24"/>
          <w:lang w:val="hr-HR"/>
        </w:rPr>
        <w:t>34110000 - Osobni automobili</w:t>
      </w:r>
      <w:r w:rsidRPr="0041742F">
        <w:rPr>
          <w:rFonts w:ascii="Arial" w:hAnsi="Arial" w:cs="Arial"/>
          <w:sz w:val="24"/>
          <w:szCs w:val="24"/>
          <w:lang w:val="hr-HR"/>
        </w:rPr>
        <w:t>.</w:t>
      </w:r>
    </w:p>
    <w:p w14:paraId="16081E3E" w14:textId="77777777" w:rsidR="00B35F91" w:rsidRPr="0041742F" w:rsidRDefault="00B35F91" w:rsidP="00B35F91">
      <w:pPr>
        <w:pStyle w:val="ListParagraph"/>
        <w:ind w:left="0"/>
        <w:rPr>
          <w:rFonts w:cs="Arial"/>
          <w:b/>
          <w:sz w:val="24"/>
          <w:szCs w:val="24"/>
          <w:lang w:val="hr-HR"/>
        </w:rPr>
      </w:pPr>
    </w:p>
    <w:p w14:paraId="507CECC4"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IV.</w:t>
      </w:r>
    </w:p>
    <w:p w14:paraId="6393F68A" w14:textId="77777777" w:rsidR="00B35F91" w:rsidRPr="0041742F" w:rsidRDefault="00B35F91" w:rsidP="00B35F91">
      <w:pPr>
        <w:ind w:firstLine="708"/>
        <w:jc w:val="both"/>
        <w:rPr>
          <w:rFonts w:ascii="Arial" w:hAnsi="Arial" w:cs="Arial"/>
          <w:sz w:val="24"/>
          <w:szCs w:val="24"/>
          <w:lang w:val="hr-HR"/>
        </w:rPr>
      </w:pPr>
      <w:bookmarkStart w:id="0" w:name="_Hlk531951787"/>
      <w:r w:rsidRPr="0041742F">
        <w:rPr>
          <w:rFonts w:ascii="Arial" w:hAnsi="Arial" w:cs="Arial"/>
          <w:spacing w:val="1"/>
          <w:sz w:val="24"/>
          <w:szCs w:val="24"/>
          <w:lang w:val="hr-HR"/>
        </w:rPr>
        <w:t>Sredstva za nabavu iz točke II. ove odluke</w:t>
      </w:r>
      <w:r w:rsidRPr="0041742F">
        <w:rPr>
          <w:rFonts w:ascii="Arial" w:hAnsi="Arial" w:cs="Arial"/>
          <w:sz w:val="24"/>
          <w:szCs w:val="24"/>
          <w:lang w:val="hr-HR"/>
        </w:rPr>
        <w:t>, osigurati će se Proračunom Općine Brtonigla - Verteneglio za 2024. godinu.</w:t>
      </w:r>
    </w:p>
    <w:bookmarkEnd w:id="0"/>
    <w:p w14:paraId="3E65F615" w14:textId="77777777" w:rsidR="00B35F91" w:rsidRPr="0041742F" w:rsidRDefault="00B35F91" w:rsidP="00B35F91">
      <w:pPr>
        <w:ind w:firstLine="708"/>
        <w:jc w:val="both"/>
        <w:rPr>
          <w:rFonts w:ascii="Arial" w:hAnsi="Arial" w:cs="Arial"/>
          <w:color w:val="FF0000"/>
          <w:sz w:val="24"/>
          <w:szCs w:val="24"/>
          <w:lang w:val="hr-HR"/>
        </w:rPr>
      </w:pPr>
    </w:p>
    <w:p w14:paraId="689E5752"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V.</w:t>
      </w:r>
    </w:p>
    <w:p w14:paraId="1D88E0DF"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Vrsta postupka jednostavne nabave sadržana je u članku 9. Pravilnika o provedbi postupaka jednostavne nabave (Službene novine Općine Brtonigla-Verteneglio br. 6/17).</w:t>
      </w:r>
    </w:p>
    <w:p w14:paraId="27279D0F"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Postupak nabave provesti će se slanjem predmetnog Poziva na adresu najmanje jednom gospodarskom subjekt</w:t>
      </w:r>
      <w:bookmarkStart w:id="1" w:name="_Hlk6229330"/>
      <w:r w:rsidRPr="0041742F">
        <w:rPr>
          <w:rFonts w:ascii="Arial" w:hAnsi="Arial" w:cs="Arial"/>
          <w:sz w:val="24"/>
          <w:szCs w:val="24"/>
          <w:lang w:val="hr-HR"/>
        </w:rPr>
        <w:t>u putem elektroničke pošte.</w:t>
      </w:r>
    </w:p>
    <w:bookmarkEnd w:id="1"/>
    <w:p w14:paraId="35C11E51"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Rok za dostavu ponude utvrđuje se u trajanju od najmanje 5 (pet) dana od dana primitka poziva.</w:t>
      </w:r>
    </w:p>
    <w:p w14:paraId="4CB4E969"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 xml:space="preserve">U ovom postupku primijeniti će se kriteriji najniže cijene te se neće provoditi javno otvaranje ponuda. </w:t>
      </w:r>
    </w:p>
    <w:p w14:paraId="536B2EC5" w14:textId="77777777" w:rsidR="00B35F91" w:rsidRPr="0041742F" w:rsidRDefault="00B35F91" w:rsidP="00B35F91">
      <w:pPr>
        <w:pStyle w:val="ListParagraph"/>
        <w:ind w:left="0"/>
        <w:rPr>
          <w:rFonts w:cs="Arial"/>
          <w:sz w:val="24"/>
          <w:szCs w:val="24"/>
          <w:lang w:val="hr-HR"/>
        </w:rPr>
      </w:pPr>
    </w:p>
    <w:p w14:paraId="51EE1C4C"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VI.</w:t>
      </w:r>
    </w:p>
    <w:p w14:paraId="36C07C8E"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Odgovornom osobom za provedbu jednostavne nabave iz </w:t>
      </w:r>
      <w:proofErr w:type="spellStart"/>
      <w:r w:rsidRPr="0041742F">
        <w:rPr>
          <w:rFonts w:ascii="Arial" w:hAnsi="Arial" w:cs="Arial"/>
          <w:sz w:val="24"/>
          <w:szCs w:val="24"/>
          <w:lang w:val="hr-HR"/>
        </w:rPr>
        <w:t>toč</w:t>
      </w:r>
      <w:proofErr w:type="spellEnd"/>
      <w:r w:rsidRPr="0041742F">
        <w:rPr>
          <w:rFonts w:ascii="Arial" w:hAnsi="Arial" w:cs="Arial"/>
          <w:sz w:val="24"/>
          <w:szCs w:val="24"/>
          <w:lang w:val="hr-HR"/>
        </w:rPr>
        <w:t>. II ove Odluke imenuje se:</w:t>
      </w:r>
    </w:p>
    <w:p w14:paraId="11773179" w14:textId="77777777" w:rsidR="00B35F91" w:rsidRPr="0041742F" w:rsidRDefault="00B35F91" w:rsidP="00B35F91">
      <w:pPr>
        <w:ind w:firstLine="708"/>
        <w:contextualSpacing/>
        <w:jc w:val="both"/>
        <w:rPr>
          <w:rFonts w:ascii="Arial" w:hAnsi="Arial" w:cs="Arial"/>
          <w:bCs/>
          <w:sz w:val="24"/>
          <w:szCs w:val="24"/>
          <w:lang w:val="hr-HR"/>
        </w:rPr>
      </w:pPr>
      <w:r w:rsidRPr="0041742F">
        <w:rPr>
          <w:rFonts w:ascii="Arial" w:hAnsi="Arial" w:cs="Arial"/>
          <w:bCs/>
          <w:sz w:val="24"/>
          <w:szCs w:val="24"/>
          <w:lang w:val="hr-HR"/>
        </w:rPr>
        <w:t>-</w:t>
      </w:r>
      <w:r w:rsidRPr="0041742F">
        <w:rPr>
          <w:rFonts w:ascii="Arial" w:hAnsi="Arial" w:cs="Arial"/>
          <w:b/>
          <w:sz w:val="24"/>
          <w:szCs w:val="24"/>
          <w:lang w:val="hr-HR"/>
        </w:rPr>
        <w:t xml:space="preserve"> </w:t>
      </w:r>
      <w:r w:rsidRPr="0041742F">
        <w:rPr>
          <w:rFonts w:ascii="Arial" w:hAnsi="Arial" w:cs="Arial"/>
          <w:sz w:val="24"/>
          <w:szCs w:val="24"/>
          <w:lang w:val="hr-HR"/>
        </w:rPr>
        <w:t>Tea Rakar, Savjetnik za europske projekte i društvene djelatnosti Jedinstvenog upravnog odjela Općine Brtonigla – Verteneglio</w:t>
      </w:r>
      <w:r w:rsidRPr="0041742F">
        <w:rPr>
          <w:rFonts w:ascii="Arial" w:hAnsi="Arial" w:cs="Arial"/>
          <w:bCs/>
          <w:sz w:val="24"/>
          <w:szCs w:val="24"/>
          <w:lang w:val="hr-HR"/>
        </w:rPr>
        <w:t xml:space="preserve"> </w:t>
      </w:r>
      <w:r w:rsidRPr="0041742F">
        <w:rPr>
          <w:rFonts w:ascii="Arial" w:hAnsi="Arial" w:cs="Arial"/>
          <w:sz w:val="24"/>
          <w:szCs w:val="24"/>
          <w:lang w:val="hr-HR"/>
        </w:rPr>
        <w:t xml:space="preserve">koja posjeduje važeći Certifikat u području javne nabave </w:t>
      </w:r>
      <w:r w:rsidRPr="0041742F">
        <w:rPr>
          <w:rFonts w:ascii="Arial" w:hAnsi="Arial" w:cs="Arial"/>
          <w:bCs/>
          <w:sz w:val="24"/>
          <w:szCs w:val="24"/>
          <w:lang w:val="hr-HR"/>
        </w:rPr>
        <w:t>KLASA:406-01/21-06/567 URBROJ:526-08-04-02-03-24-4 od 11. srpnja 2024.godine,</w:t>
      </w:r>
    </w:p>
    <w:p w14:paraId="24B1B94A" w14:textId="77777777" w:rsidR="00B35F91" w:rsidRPr="0041742F" w:rsidRDefault="00B35F91" w:rsidP="00B35F91">
      <w:pPr>
        <w:ind w:firstLine="567"/>
        <w:contextualSpacing/>
        <w:jc w:val="both"/>
        <w:rPr>
          <w:rFonts w:ascii="Arial" w:hAnsi="Arial" w:cs="Arial"/>
          <w:sz w:val="24"/>
          <w:szCs w:val="24"/>
          <w:lang w:val="hr-HR"/>
        </w:rPr>
      </w:pPr>
      <w:r w:rsidRPr="0041742F">
        <w:rPr>
          <w:rFonts w:ascii="Arial" w:hAnsi="Arial" w:cs="Arial"/>
          <w:sz w:val="24"/>
          <w:szCs w:val="24"/>
          <w:lang w:val="hr-HR"/>
        </w:rPr>
        <w:tab/>
        <w:t>- Kristina Brljavac, Savjetnik za pravne poslove i  javnu nabavu Jedinstvenog upravnog odjela Općine Brtonigla – Verteneglio, koja posjeduje važeći Certifikat u području javne nabave KLASA: 406-01/15-05/295, URBROJ: 517-08-04-02-03-24-8 od 08. siječnja 2024. godine i</w:t>
      </w:r>
    </w:p>
    <w:p w14:paraId="511E068D" w14:textId="77777777" w:rsidR="00B35F91" w:rsidRPr="0041742F" w:rsidRDefault="00B35F91" w:rsidP="00B35F91">
      <w:pPr>
        <w:ind w:firstLine="708"/>
        <w:contextualSpacing/>
        <w:jc w:val="both"/>
        <w:rPr>
          <w:rFonts w:ascii="Arial" w:hAnsi="Arial" w:cs="Arial"/>
          <w:sz w:val="24"/>
          <w:szCs w:val="24"/>
          <w:lang w:val="hr-HR"/>
        </w:rPr>
      </w:pPr>
      <w:r w:rsidRPr="0041742F">
        <w:rPr>
          <w:rFonts w:ascii="Arial" w:hAnsi="Arial" w:cs="Arial"/>
          <w:sz w:val="24"/>
          <w:szCs w:val="24"/>
          <w:lang w:val="hr-HR"/>
        </w:rPr>
        <w:t>- Ivan Štajerac, Referent Komunalni - poljoprivredni redar Jedinstvenog upravnog odjela Općine Brtonigla – Verteneglio.</w:t>
      </w:r>
    </w:p>
    <w:p w14:paraId="07EE31AF" w14:textId="77777777" w:rsidR="00B35F91" w:rsidRPr="0041742F" w:rsidRDefault="00B35F91" w:rsidP="00B35F91">
      <w:pPr>
        <w:ind w:firstLine="708"/>
        <w:contextualSpacing/>
        <w:rPr>
          <w:rFonts w:ascii="Arial" w:hAnsi="Arial" w:cs="Arial"/>
          <w:bCs/>
          <w:sz w:val="24"/>
          <w:szCs w:val="24"/>
          <w:lang w:val="hr-HR"/>
        </w:rPr>
      </w:pPr>
      <w:r w:rsidRPr="0041742F">
        <w:rPr>
          <w:rFonts w:ascii="Arial" w:hAnsi="Arial" w:cs="Arial"/>
          <w:bCs/>
          <w:sz w:val="24"/>
          <w:szCs w:val="24"/>
          <w:lang w:val="hr-HR"/>
        </w:rPr>
        <w:t>Zadaci zadužene osobe iz prethodnog stavka određuju se kako slijedi:</w:t>
      </w:r>
    </w:p>
    <w:p w14:paraId="57F4AD9C" w14:textId="77777777" w:rsidR="00B35F91" w:rsidRPr="0041742F" w:rsidRDefault="00B35F91" w:rsidP="00B35F91">
      <w:pPr>
        <w:autoSpaceDE w:val="0"/>
        <w:autoSpaceDN w:val="0"/>
        <w:adjustRightInd w:val="0"/>
        <w:jc w:val="both"/>
        <w:rPr>
          <w:rFonts w:ascii="Arial" w:hAnsi="Arial" w:cs="Arial"/>
          <w:color w:val="000000"/>
          <w:sz w:val="24"/>
          <w:szCs w:val="24"/>
          <w:lang w:val="hr-HR"/>
        </w:rPr>
      </w:pPr>
      <w:r w:rsidRPr="0041742F">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60B52BDC" w14:textId="77777777" w:rsidR="00B35F91" w:rsidRPr="0041742F" w:rsidRDefault="00B35F91" w:rsidP="00B35F91">
      <w:pPr>
        <w:autoSpaceDE w:val="0"/>
        <w:autoSpaceDN w:val="0"/>
        <w:adjustRightInd w:val="0"/>
        <w:jc w:val="both"/>
        <w:rPr>
          <w:rFonts w:ascii="Arial" w:hAnsi="Arial" w:cs="Arial"/>
          <w:color w:val="000000"/>
          <w:sz w:val="24"/>
          <w:szCs w:val="24"/>
          <w:lang w:val="hr-HR"/>
        </w:rPr>
      </w:pPr>
      <w:r w:rsidRPr="0041742F">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2160903C" w14:textId="77777777" w:rsidR="00B35F91" w:rsidRPr="0041742F" w:rsidRDefault="00B35F91" w:rsidP="00B35F91">
      <w:pPr>
        <w:autoSpaceDE w:val="0"/>
        <w:autoSpaceDN w:val="0"/>
        <w:adjustRightInd w:val="0"/>
        <w:jc w:val="both"/>
        <w:rPr>
          <w:rFonts w:ascii="Arial" w:hAnsi="Arial" w:cs="Arial"/>
          <w:color w:val="000000"/>
          <w:sz w:val="24"/>
          <w:szCs w:val="24"/>
          <w:lang w:val="hr-HR"/>
        </w:rPr>
      </w:pPr>
      <w:r w:rsidRPr="0041742F">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08A0433" w14:textId="77777777" w:rsidR="00B35F91" w:rsidRPr="0041742F" w:rsidRDefault="00B35F91" w:rsidP="00B35F91">
      <w:pPr>
        <w:ind w:firstLine="708"/>
        <w:contextualSpacing/>
        <w:rPr>
          <w:rFonts w:ascii="Arial" w:hAnsi="Arial" w:cs="Arial"/>
          <w:sz w:val="24"/>
          <w:szCs w:val="24"/>
          <w:lang w:val="hr-HR"/>
        </w:rPr>
      </w:pPr>
      <w:r w:rsidRPr="0041742F">
        <w:rPr>
          <w:rFonts w:ascii="Arial" w:hAnsi="Arial" w:cs="Arial"/>
          <w:sz w:val="24"/>
          <w:szCs w:val="24"/>
          <w:lang w:val="hr-HR"/>
        </w:rPr>
        <w:t>Povjerenstvo iz ove Odluke odgovaraju Općinskom načelniku.</w:t>
      </w:r>
    </w:p>
    <w:p w14:paraId="19CFC70F" w14:textId="77777777" w:rsidR="00B35F91" w:rsidRPr="0041742F" w:rsidRDefault="00B35F91" w:rsidP="00B35F91">
      <w:pPr>
        <w:pStyle w:val="ListParagraph"/>
        <w:ind w:left="0"/>
        <w:rPr>
          <w:rFonts w:cs="Arial"/>
          <w:sz w:val="24"/>
          <w:szCs w:val="24"/>
          <w:lang w:val="hr-HR"/>
        </w:rPr>
      </w:pPr>
    </w:p>
    <w:p w14:paraId="53145C92"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VII.</w:t>
      </w:r>
    </w:p>
    <w:p w14:paraId="4F3029E0"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Viši referent za vođenje investicija.</w:t>
      </w:r>
    </w:p>
    <w:p w14:paraId="05C3523E" w14:textId="77777777" w:rsidR="00B35F91" w:rsidRPr="0041742F" w:rsidRDefault="00B35F91" w:rsidP="00B35F91">
      <w:pPr>
        <w:pStyle w:val="ListParagraph"/>
        <w:ind w:left="0" w:firstLine="708"/>
        <w:jc w:val="both"/>
        <w:rPr>
          <w:rFonts w:cs="Arial"/>
          <w:sz w:val="24"/>
          <w:szCs w:val="24"/>
          <w:lang w:val="hr-HR"/>
        </w:rPr>
      </w:pPr>
      <w:r w:rsidRPr="0041742F">
        <w:rPr>
          <w:rFonts w:cs="Arial"/>
          <w:sz w:val="24"/>
          <w:szCs w:val="24"/>
          <w:lang w:val="hr-HR"/>
        </w:rPr>
        <w:t xml:space="preserve">Osoba zadužena za praćenje provedbe ugovora je Admir Martinović, Viši referent za vođenje investicija. </w:t>
      </w:r>
    </w:p>
    <w:p w14:paraId="3136BC29" w14:textId="77777777" w:rsidR="00B35F91" w:rsidRPr="0041742F" w:rsidRDefault="00B35F91" w:rsidP="00B35F91">
      <w:pPr>
        <w:pStyle w:val="ListParagraph"/>
        <w:ind w:left="0" w:firstLine="708"/>
        <w:jc w:val="both"/>
        <w:rPr>
          <w:rFonts w:cs="Arial"/>
          <w:sz w:val="24"/>
          <w:szCs w:val="24"/>
          <w:lang w:val="hr-HR"/>
        </w:rPr>
      </w:pPr>
      <w:r w:rsidRPr="0041742F">
        <w:rPr>
          <w:rFonts w:cs="Arial"/>
          <w:sz w:val="24"/>
          <w:szCs w:val="24"/>
          <w:lang w:val="hr-HR"/>
        </w:rPr>
        <w:t>Osoba zadužena po ovoj točci iz ove Odluke odgovara Općinskom načelniku.</w:t>
      </w:r>
    </w:p>
    <w:p w14:paraId="1BDD4E1C" w14:textId="77777777" w:rsidR="00B35F91" w:rsidRPr="0041742F" w:rsidRDefault="00B35F91" w:rsidP="00B35F91">
      <w:pPr>
        <w:pStyle w:val="ListParagraph"/>
        <w:ind w:left="0" w:firstLine="708"/>
        <w:rPr>
          <w:rFonts w:cs="Arial"/>
          <w:sz w:val="24"/>
          <w:szCs w:val="24"/>
          <w:lang w:val="hr-HR"/>
        </w:rPr>
      </w:pPr>
    </w:p>
    <w:p w14:paraId="140A3A27"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VIII.</w:t>
      </w:r>
    </w:p>
    <w:p w14:paraId="6765A390"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Pisanu obavijest o rezultatima nabave Naručitelj će dostaviti ponuditelju u roku od 5 (pet) dana od dana isteka roka za dostavu ponude.</w:t>
      </w:r>
    </w:p>
    <w:p w14:paraId="4140AA66"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41742F">
        <w:rPr>
          <w:rFonts w:ascii="Arial" w:hAnsi="Arial" w:cs="Arial"/>
          <w:sz w:val="24"/>
          <w:szCs w:val="24"/>
          <w:lang w:val="hr-HR"/>
        </w:rPr>
        <w:t>toč</w:t>
      </w:r>
      <w:proofErr w:type="spellEnd"/>
      <w:r w:rsidRPr="0041742F">
        <w:rPr>
          <w:rFonts w:ascii="Arial" w:hAnsi="Arial" w:cs="Arial"/>
          <w:sz w:val="24"/>
          <w:szCs w:val="24"/>
          <w:lang w:val="hr-HR"/>
        </w:rPr>
        <w:t>. II ove Odluke.</w:t>
      </w:r>
    </w:p>
    <w:p w14:paraId="68D5D1C9" w14:textId="77777777" w:rsidR="00B35F91" w:rsidRPr="0041742F" w:rsidRDefault="00B35F91" w:rsidP="00B35F91">
      <w:pPr>
        <w:pStyle w:val="ListParagraph"/>
        <w:ind w:left="0"/>
        <w:jc w:val="center"/>
        <w:rPr>
          <w:rFonts w:cs="Arial"/>
          <w:sz w:val="24"/>
          <w:szCs w:val="24"/>
          <w:lang w:val="hr-HR"/>
        </w:rPr>
      </w:pPr>
    </w:p>
    <w:p w14:paraId="6DDDF7D7"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IX.</w:t>
      </w:r>
    </w:p>
    <w:p w14:paraId="18E8B885" w14:textId="36B29035" w:rsidR="00B35F91" w:rsidRPr="000A5695" w:rsidRDefault="00B35F91" w:rsidP="000A5695">
      <w:pPr>
        <w:ind w:firstLine="708"/>
        <w:jc w:val="both"/>
        <w:rPr>
          <w:rFonts w:ascii="Arial" w:hAnsi="Arial" w:cs="Arial"/>
          <w:b/>
          <w:bCs/>
          <w:kern w:val="32"/>
          <w:sz w:val="24"/>
          <w:szCs w:val="24"/>
          <w:u w:val="single"/>
          <w:lang w:val="hr-HR" w:eastAsia="x-none"/>
        </w:rPr>
      </w:pPr>
      <w:r w:rsidRPr="0041742F">
        <w:rPr>
          <w:rFonts w:ascii="Arial" w:hAnsi="Arial" w:cs="Arial"/>
          <w:sz w:val="24"/>
          <w:szCs w:val="24"/>
          <w:lang w:val="hr-HR"/>
        </w:rPr>
        <w:t xml:space="preserve">Naručitelj će plaćanje robe iz ove Odluke izvršiti </w:t>
      </w:r>
      <w:bookmarkStart w:id="2" w:name="_Hlk31973552"/>
      <w:r w:rsidRPr="0041742F">
        <w:rPr>
          <w:rFonts w:ascii="Arial" w:hAnsi="Arial" w:cs="Arial"/>
          <w:sz w:val="24"/>
          <w:szCs w:val="24"/>
          <w:lang w:val="hr-HR"/>
        </w:rPr>
        <w:t>na poslovni račun (IBAN) odabranog ponuditelja</w:t>
      </w:r>
      <w:bookmarkEnd w:id="2"/>
      <w:r w:rsidRPr="0041742F">
        <w:rPr>
          <w:rFonts w:ascii="Arial" w:hAnsi="Arial" w:cs="Arial"/>
          <w:sz w:val="24"/>
          <w:szCs w:val="24"/>
          <w:lang w:val="hr-HR"/>
        </w:rPr>
        <w:t>, u roku od 30 (trideset) dana od zaprimanja e-računa</w:t>
      </w:r>
      <w:r w:rsidRPr="0041742F">
        <w:rPr>
          <w:rFonts w:ascii="Arial" w:hAnsi="Arial" w:cs="Arial"/>
          <w:kern w:val="32"/>
          <w:sz w:val="24"/>
          <w:szCs w:val="24"/>
          <w:lang w:val="hr-HR" w:eastAsia="x-none"/>
        </w:rPr>
        <w:t xml:space="preserve">,  </w:t>
      </w:r>
      <w:r w:rsidRPr="0041742F">
        <w:rPr>
          <w:rFonts w:ascii="Arial" w:hAnsi="Arial" w:cs="Arial"/>
          <w:sz w:val="24"/>
          <w:szCs w:val="24"/>
          <w:lang w:val="hr-HR"/>
        </w:rPr>
        <w:t>sukladno ponuđenoj cijeni odabranog ponuditelja.</w:t>
      </w:r>
    </w:p>
    <w:p w14:paraId="32FB8961" w14:textId="77777777" w:rsidR="00B35F91" w:rsidRPr="0041742F" w:rsidRDefault="00B35F91" w:rsidP="00B35F91">
      <w:pPr>
        <w:pStyle w:val="NoSpacing"/>
        <w:ind w:firstLine="708"/>
        <w:jc w:val="both"/>
        <w:rPr>
          <w:rFonts w:ascii="Arial" w:hAnsi="Arial" w:cs="Arial"/>
          <w:sz w:val="24"/>
          <w:szCs w:val="24"/>
          <w:lang w:val="hr-HR"/>
        </w:rPr>
      </w:pPr>
    </w:p>
    <w:p w14:paraId="76D21784"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X.</w:t>
      </w:r>
    </w:p>
    <w:p w14:paraId="74DD1584" w14:textId="77777777" w:rsidR="00B35F91" w:rsidRPr="0041742F" w:rsidRDefault="00B35F91" w:rsidP="00B35F91">
      <w:pPr>
        <w:pStyle w:val="NoSpacing"/>
        <w:jc w:val="both"/>
        <w:rPr>
          <w:rFonts w:ascii="Arial" w:hAnsi="Arial" w:cs="Arial"/>
          <w:sz w:val="24"/>
          <w:szCs w:val="24"/>
          <w:lang w:val="hr-HR"/>
        </w:rPr>
      </w:pPr>
      <w:r w:rsidRPr="0041742F">
        <w:rPr>
          <w:rFonts w:ascii="Arial" w:hAnsi="Arial" w:cs="Arial"/>
          <w:sz w:val="24"/>
          <w:szCs w:val="24"/>
          <w:lang w:val="hr-HR"/>
        </w:rPr>
        <w:tab/>
        <w:t>Ova Odluka stupa na snagu danom donošenja, a ista će se objaviti u Službenim novinama Općine Brtonigla-Verteneglio.</w:t>
      </w:r>
    </w:p>
    <w:p w14:paraId="608F5ED0" w14:textId="77777777" w:rsidR="00B35F91" w:rsidRPr="0041742F" w:rsidRDefault="00B35F91" w:rsidP="00B35F91">
      <w:pPr>
        <w:pStyle w:val="NoSpacing"/>
        <w:jc w:val="both"/>
        <w:rPr>
          <w:rFonts w:ascii="Arial" w:hAnsi="Arial" w:cs="Arial"/>
          <w:sz w:val="24"/>
          <w:szCs w:val="24"/>
          <w:lang w:val="hr-HR"/>
        </w:rPr>
      </w:pPr>
    </w:p>
    <w:p w14:paraId="7735471F" w14:textId="77777777" w:rsidR="00B35F91" w:rsidRPr="0041742F" w:rsidRDefault="00B35F91" w:rsidP="00B35F91">
      <w:pPr>
        <w:pStyle w:val="NoSpacing"/>
        <w:jc w:val="center"/>
        <w:rPr>
          <w:rFonts w:ascii="Arial" w:hAnsi="Arial" w:cs="Arial"/>
          <w:sz w:val="24"/>
          <w:szCs w:val="24"/>
          <w:lang w:val="hr-HR"/>
        </w:rPr>
      </w:pPr>
    </w:p>
    <w:p w14:paraId="51F6703D" w14:textId="77777777" w:rsidR="00B35F91" w:rsidRPr="0041742F" w:rsidRDefault="00B35F91" w:rsidP="00B35F91">
      <w:pPr>
        <w:rPr>
          <w:rFonts w:ascii="Arial" w:hAnsi="Arial" w:cs="Arial"/>
          <w:sz w:val="24"/>
          <w:szCs w:val="24"/>
          <w:lang w:val="hr-HR"/>
        </w:rPr>
      </w:pPr>
      <w:r w:rsidRPr="0041742F">
        <w:rPr>
          <w:rFonts w:ascii="Arial" w:hAnsi="Arial" w:cs="Arial"/>
          <w:sz w:val="24"/>
          <w:szCs w:val="24"/>
          <w:lang w:val="hr-HR"/>
        </w:rPr>
        <w:t>KLASA: 406-01/24-01/04</w:t>
      </w:r>
    </w:p>
    <w:p w14:paraId="763CB74A" w14:textId="77777777" w:rsidR="00B35F91" w:rsidRPr="0041742F" w:rsidRDefault="00B35F91" w:rsidP="00B35F91">
      <w:pPr>
        <w:rPr>
          <w:rFonts w:ascii="Arial" w:hAnsi="Arial" w:cs="Arial"/>
          <w:sz w:val="24"/>
          <w:szCs w:val="24"/>
          <w:lang w:val="hr-HR"/>
        </w:rPr>
      </w:pPr>
      <w:r w:rsidRPr="0041742F">
        <w:rPr>
          <w:rFonts w:ascii="Arial" w:hAnsi="Arial" w:cs="Arial"/>
          <w:sz w:val="24"/>
          <w:szCs w:val="24"/>
          <w:lang w:val="hr-HR"/>
        </w:rPr>
        <w:t>URBROJ: 2163-13-04/04-24-1</w:t>
      </w:r>
    </w:p>
    <w:p w14:paraId="125077A3" w14:textId="77777777" w:rsidR="00B35F91" w:rsidRPr="0041742F" w:rsidRDefault="00B35F91" w:rsidP="00B35F91">
      <w:pPr>
        <w:rPr>
          <w:rFonts w:ascii="Arial" w:hAnsi="Arial" w:cs="Arial"/>
          <w:sz w:val="24"/>
          <w:szCs w:val="24"/>
          <w:lang w:val="hr-HR"/>
        </w:rPr>
      </w:pPr>
      <w:r w:rsidRPr="0041742F">
        <w:rPr>
          <w:rFonts w:ascii="Arial" w:hAnsi="Arial" w:cs="Arial"/>
          <w:sz w:val="24"/>
          <w:szCs w:val="24"/>
          <w:lang w:val="hr-HR"/>
        </w:rPr>
        <w:t>Brtonigla-Verteneglio, 04. prosinca 2024.godine</w:t>
      </w:r>
    </w:p>
    <w:p w14:paraId="340A7578" w14:textId="77777777" w:rsidR="00B35F91" w:rsidRPr="0041742F" w:rsidRDefault="00B35F91" w:rsidP="00B35F91">
      <w:pPr>
        <w:rPr>
          <w:rFonts w:ascii="Arial" w:hAnsi="Arial" w:cs="Arial"/>
          <w:color w:val="FF0000"/>
          <w:sz w:val="24"/>
          <w:szCs w:val="24"/>
          <w:lang w:val="hr-HR"/>
        </w:rPr>
      </w:pPr>
    </w:p>
    <w:p w14:paraId="10493A7D" w14:textId="77777777" w:rsidR="00B35F91" w:rsidRPr="0041742F" w:rsidRDefault="00B35F91" w:rsidP="00B35F91">
      <w:pPr>
        <w:pStyle w:val="Default"/>
        <w:jc w:val="both"/>
        <w:rPr>
          <w:lang w:val="hr-HR"/>
        </w:rPr>
      </w:pPr>
    </w:p>
    <w:p w14:paraId="6455823C" w14:textId="77777777" w:rsidR="00B35F91" w:rsidRPr="0041742F" w:rsidRDefault="00B35F91" w:rsidP="00B35F91">
      <w:pPr>
        <w:pStyle w:val="NoSpacing"/>
        <w:jc w:val="center"/>
        <w:rPr>
          <w:rFonts w:ascii="Arial" w:hAnsi="Arial" w:cs="Arial"/>
          <w:sz w:val="24"/>
          <w:szCs w:val="24"/>
          <w:lang w:val="hr-HR"/>
        </w:rPr>
      </w:pPr>
      <w:r w:rsidRPr="0041742F">
        <w:rPr>
          <w:rFonts w:ascii="Arial" w:hAnsi="Arial" w:cs="Arial"/>
          <w:sz w:val="24"/>
          <w:szCs w:val="24"/>
          <w:lang w:val="hr-HR"/>
        </w:rPr>
        <w:t>OPĆINSKI NAČELNIK OPĆINE BRTONIGLA-VERTENEGLIO</w:t>
      </w:r>
    </w:p>
    <w:p w14:paraId="3F7213CF" w14:textId="2538B73B" w:rsidR="00B35F91" w:rsidRDefault="00B35F91" w:rsidP="00B35F91">
      <w:pPr>
        <w:jc w:val="center"/>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4B4EB1B2" w14:textId="77777777" w:rsidR="000A5695" w:rsidRPr="0041742F" w:rsidRDefault="000A5695" w:rsidP="00B35F91">
      <w:pPr>
        <w:jc w:val="center"/>
        <w:rPr>
          <w:rFonts w:ascii="Arial" w:hAnsi="Arial" w:cs="Arial"/>
          <w:sz w:val="24"/>
          <w:szCs w:val="24"/>
          <w:lang w:val="hr-HR"/>
        </w:rPr>
      </w:pPr>
    </w:p>
    <w:p w14:paraId="5172CAF5" w14:textId="77777777" w:rsidR="00B35F91" w:rsidRPr="0041742F" w:rsidRDefault="00B35F91" w:rsidP="00994A83">
      <w:pPr>
        <w:rPr>
          <w:rFonts w:ascii="Arial" w:hAnsi="Arial" w:cs="Arial"/>
          <w:sz w:val="24"/>
          <w:szCs w:val="24"/>
          <w:lang w:val="hr-HR"/>
        </w:rPr>
      </w:pPr>
    </w:p>
    <w:p w14:paraId="3B2312A9" w14:textId="77777777" w:rsidR="00B35F91" w:rsidRPr="0041742F" w:rsidRDefault="00B35F91" w:rsidP="00B35F91">
      <w:pPr>
        <w:pStyle w:val="ListParagraph"/>
        <w:numPr>
          <w:ilvl w:val="0"/>
          <w:numId w:val="18"/>
        </w:numPr>
        <w:jc w:val="center"/>
        <w:rPr>
          <w:rFonts w:cs="Arial"/>
          <w:sz w:val="24"/>
          <w:szCs w:val="24"/>
          <w:lang w:val="hr-HR"/>
        </w:rPr>
      </w:pPr>
    </w:p>
    <w:p w14:paraId="60590E4A" w14:textId="77777777" w:rsidR="00B35F91" w:rsidRPr="0041742F" w:rsidRDefault="00B35F91" w:rsidP="00994A83">
      <w:pPr>
        <w:rPr>
          <w:rFonts w:ascii="Arial" w:hAnsi="Arial" w:cs="Arial"/>
          <w:sz w:val="24"/>
          <w:szCs w:val="24"/>
          <w:lang w:val="hr-HR"/>
        </w:rPr>
      </w:pPr>
    </w:p>
    <w:p w14:paraId="0E786C6A" w14:textId="77777777" w:rsidR="00B35F91" w:rsidRPr="0041742F" w:rsidRDefault="00B35F91" w:rsidP="00994A83">
      <w:pPr>
        <w:rPr>
          <w:rFonts w:ascii="Arial" w:hAnsi="Arial" w:cs="Arial"/>
          <w:sz w:val="24"/>
          <w:szCs w:val="24"/>
          <w:lang w:val="hr-HR"/>
        </w:rPr>
      </w:pPr>
    </w:p>
    <w:tbl>
      <w:tblPr>
        <w:tblW w:w="0" w:type="auto"/>
        <w:tblInd w:w="-108" w:type="dxa"/>
        <w:tblLook w:val="04A0" w:firstRow="1" w:lastRow="0" w:firstColumn="1" w:lastColumn="0" w:noHBand="0" w:noVBand="1"/>
      </w:tblPr>
      <w:tblGrid>
        <w:gridCol w:w="613"/>
        <w:gridCol w:w="4776"/>
      </w:tblGrid>
      <w:tr w:rsidR="00B35F91" w:rsidRPr="0041742F" w14:paraId="3ADF211E" w14:textId="77777777" w:rsidTr="005F4FE9">
        <w:trPr>
          <w:trHeight w:val="567"/>
        </w:trPr>
        <w:tc>
          <w:tcPr>
            <w:tcW w:w="5389" w:type="dxa"/>
            <w:gridSpan w:val="2"/>
            <w:shd w:val="clear" w:color="auto" w:fill="auto"/>
            <w:vAlign w:val="center"/>
          </w:tcPr>
          <w:p w14:paraId="5CDD8FB6" w14:textId="77777777" w:rsidR="00B35F91" w:rsidRPr="0041742F" w:rsidRDefault="00B35F91" w:rsidP="005F4FE9">
            <w:pPr>
              <w:autoSpaceDE w:val="0"/>
              <w:autoSpaceDN w:val="0"/>
              <w:adjustRightInd w:val="0"/>
              <w:jc w:val="center"/>
              <w:rPr>
                <w:rFonts w:ascii="Calibri" w:eastAsia="Calibri" w:hAnsi="Calibri" w:cs="Calibri"/>
                <w:sz w:val="16"/>
                <w:szCs w:val="16"/>
                <w:lang w:val="hr-HR"/>
              </w:rPr>
            </w:pPr>
            <w:bookmarkStart w:id="3" w:name="_Hlk511648884"/>
            <w:r w:rsidRPr="0041742F">
              <w:rPr>
                <w:rFonts w:ascii="Calibri" w:eastAsia="Calibri" w:hAnsi="Calibri" w:cs="Calibri"/>
                <w:noProof/>
                <w:sz w:val="16"/>
                <w:szCs w:val="16"/>
                <w:lang w:val="hr-HR"/>
              </w:rPr>
              <w:drawing>
                <wp:inline distT="0" distB="0" distL="0" distR="0" wp14:anchorId="37D898AD" wp14:editId="197CB8EA">
                  <wp:extent cx="247650" cy="247650"/>
                  <wp:effectExtent l="0" t="0" r="0" b="0"/>
                  <wp:docPr id="1974444345"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35F91" w:rsidRPr="0041742F" w14:paraId="16815690" w14:textId="77777777" w:rsidTr="005F4FE9">
        <w:trPr>
          <w:trHeight w:val="1570"/>
        </w:trPr>
        <w:tc>
          <w:tcPr>
            <w:tcW w:w="613" w:type="dxa"/>
            <w:shd w:val="clear" w:color="auto" w:fill="auto"/>
            <w:vAlign w:val="center"/>
          </w:tcPr>
          <w:p w14:paraId="1D065A3C" w14:textId="77777777" w:rsidR="00B35F91" w:rsidRPr="0041742F" w:rsidRDefault="00B35F91" w:rsidP="005F4FE9">
            <w:pPr>
              <w:autoSpaceDE w:val="0"/>
              <w:autoSpaceDN w:val="0"/>
              <w:adjustRightInd w:val="0"/>
              <w:jc w:val="center"/>
              <w:rPr>
                <w:rFonts w:ascii="Calibri" w:eastAsia="Calibri" w:hAnsi="Calibri" w:cs="Calibri"/>
                <w:sz w:val="16"/>
                <w:szCs w:val="16"/>
                <w:lang w:val="hr-HR"/>
              </w:rPr>
            </w:pPr>
            <w:r w:rsidRPr="0041742F">
              <w:rPr>
                <w:rFonts w:ascii="Calibri" w:eastAsia="Calibri" w:hAnsi="Calibri" w:cs="Calibri"/>
                <w:noProof/>
                <w:sz w:val="16"/>
                <w:szCs w:val="16"/>
                <w:lang w:val="hr-HR"/>
              </w:rPr>
              <w:drawing>
                <wp:inline distT="0" distB="0" distL="0" distR="0" wp14:anchorId="6147AA5C" wp14:editId="781A069D">
                  <wp:extent cx="247650" cy="247650"/>
                  <wp:effectExtent l="0" t="0" r="0" b="0"/>
                  <wp:docPr id="11849120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7C07D93"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REPUBLIKA HRVATSKA - REPUBBLICA DI CROAZIA</w:t>
            </w:r>
          </w:p>
          <w:p w14:paraId="4E9E38B5"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ISTARSKA ŽUPANIJA - REGIONE ISTRIANA</w:t>
            </w:r>
          </w:p>
          <w:p w14:paraId="26F25C76"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Općina Brtonigla-Verteneglio - </w:t>
            </w:r>
            <w:proofErr w:type="spellStart"/>
            <w:r w:rsidRPr="0041742F">
              <w:rPr>
                <w:rFonts w:ascii="Calibri" w:eastAsia="Calibri" w:hAnsi="Calibri" w:cs="Calibri"/>
                <w:sz w:val="16"/>
                <w:szCs w:val="16"/>
                <w:lang w:val="hr-HR"/>
              </w:rPr>
              <w:t>Comune</w:t>
            </w:r>
            <w:proofErr w:type="spellEnd"/>
            <w:r w:rsidRPr="0041742F">
              <w:rPr>
                <w:rFonts w:ascii="Calibri" w:eastAsia="Calibri" w:hAnsi="Calibri" w:cs="Calibri"/>
                <w:sz w:val="16"/>
                <w:szCs w:val="16"/>
                <w:lang w:val="hr-HR"/>
              </w:rPr>
              <w:t xml:space="preserve"> di Brtonigla-Verteneglio</w:t>
            </w:r>
          </w:p>
          <w:p w14:paraId="3AD1D324"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OPĆINSKI NAČELNIK - IL SINDACO</w:t>
            </w:r>
          </w:p>
          <w:p w14:paraId="1E9DCF5E"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52474 Brtonigla-Verteneglio, Trg Sv. Zenona / </w:t>
            </w:r>
            <w:proofErr w:type="spellStart"/>
            <w:r w:rsidRPr="0041742F">
              <w:rPr>
                <w:rFonts w:ascii="Calibri" w:eastAsia="Calibri" w:hAnsi="Calibri" w:cs="Calibri"/>
                <w:sz w:val="16"/>
                <w:szCs w:val="16"/>
                <w:lang w:val="hr-HR"/>
              </w:rPr>
              <w:t>Piazza</w:t>
            </w:r>
            <w:proofErr w:type="spellEnd"/>
            <w:r w:rsidRPr="0041742F">
              <w:rPr>
                <w:rFonts w:ascii="Calibri" w:eastAsia="Calibri" w:hAnsi="Calibri" w:cs="Calibri"/>
                <w:sz w:val="16"/>
                <w:szCs w:val="16"/>
                <w:lang w:val="hr-HR"/>
              </w:rPr>
              <w:t xml:space="preserve"> S. Zenone 1</w:t>
            </w:r>
          </w:p>
          <w:p w14:paraId="272900F9"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Tel. &amp; Fax: +385 (0)52 774-174</w:t>
            </w:r>
          </w:p>
          <w:p w14:paraId="6B17104B" w14:textId="77777777" w:rsidR="00B35F91" w:rsidRPr="0041742F" w:rsidRDefault="00B35F91"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E-mail: </w:t>
            </w:r>
            <w:proofErr w:type="spellStart"/>
            <w:r w:rsidRPr="0041742F">
              <w:rPr>
                <w:rFonts w:ascii="Calibri" w:eastAsia="Calibri" w:hAnsi="Calibri" w:cs="Calibri"/>
                <w:sz w:val="16"/>
                <w:szCs w:val="16"/>
                <w:lang w:val="hr-HR"/>
              </w:rPr>
              <w:t>info@brtonigla-verteneglio.hr</w:t>
            </w:r>
            <w:proofErr w:type="spellEnd"/>
          </w:p>
          <w:p w14:paraId="6ED90428" w14:textId="77777777" w:rsidR="00B35F91" w:rsidRPr="0041742F" w:rsidRDefault="00B35F91" w:rsidP="005F4FE9">
            <w:pPr>
              <w:autoSpaceDE w:val="0"/>
              <w:autoSpaceDN w:val="0"/>
              <w:adjustRightInd w:val="0"/>
              <w:rPr>
                <w:rFonts w:ascii="Calibri" w:eastAsia="Calibri" w:hAnsi="Calibri" w:cs="Calibri"/>
                <w:sz w:val="16"/>
                <w:szCs w:val="16"/>
                <w:lang w:val="hr-HR"/>
              </w:rPr>
            </w:pPr>
            <w:proofErr w:type="spellStart"/>
            <w:r w:rsidRPr="0041742F">
              <w:rPr>
                <w:rFonts w:ascii="Calibri" w:eastAsia="Calibri" w:hAnsi="Calibri" w:cs="Calibri"/>
                <w:sz w:val="16"/>
                <w:szCs w:val="16"/>
                <w:lang w:val="hr-HR"/>
              </w:rPr>
              <w:t>www.brtonigla-verteneglio.hr</w:t>
            </w:r>
            <w:proofErr w:type="spellEnd"/>
          </w:p>
        </w:tc>
      </w:tr>
    </w:tbl>
    <w:p w14:paraId="7AE298AB" w14:textId="77777777" w:rsidR="00B35F91" w:rsidRPr="0041742F" w:rsidRDefault="00B35F91" w:rsidP="00B35F91">
      <w:pPr>
        <w:pStyle w:val="Bezproreda"/>
        <w:rPr>
          <w:rFonts w:ascii="Arial" w:hAnsi="Arial" w:cs="Arial"/>
          <w:sz w:val="24"/>
          <w:szCs w:val="24"/>
        </w:rPr>
      </w:pPr>
    </w:p>
    <w:p w14:paraId="6207C776" w14:textId="77777777" w:rsidR="00B35F91" w:rsidRPr="0041742F" w:rsidRDefault="00B35F91" w:rsidP="00B35F91">
      <w:pPr>
        <w:pStyle w:val="Bezproreda"/>
        <w:rPr>
          <w:rFonts w:ascii="Arial" w:hAnsi="Arial" w:cs="Arial"/>
          <w:sz w:val="24"/>
          <w:szCs w:val="24"/>
        </w:rPr>
      </w:pPr>
      <w:r w:rsidRPr="0041742F">
        <w:rPr>
          <w:rFonts w:ascii="Arial" w:hAnsi="Arial" w:cs="Arial"/>
          <w:sz w:val="24"/>
          <w:szCs w:val="24"/>
        </w:rPr>
        <w:t>KLASA: 651-01/24-01/01</w:t>
      </w:r>
    </w:p>
    <w:p w14:paraId="5F7BF712" w14:textId="77777777" w:rsidR="00B35F91" w:rsidRPr="0041742F" w:rsidRDefault="00B35F91" w:rsidP="00B35F91">
      <w:pPr>
        <w:pStyle w:val="Bezproreda"/>
        <w:rPr>
          <w:rFonts w:ascii="Arial" w:hAnsi="Arial" w:cs="Arial"/>
          <w:sz w:val="24"/>
          <w:szCs w:val="24"/>
        </w:rPr>
      </w:pPr>
      <w:r w:rsidRPr="0041742F">
        <w:rPr>
          <w:rFonts w:ascii="Arial" w:hAnsi="Arial" w:cs="Arial"/>
          <w:sz w:val="24"/>
          <w:szCs w:val="24"/>
        </w:rPr>
        <w:t>URBROJ: 2163-13-04/03-24-2</w:t>
      </w:r>
    </w:p>
    <w:p w14:paraId="31C25B63" w14:textId="77777777" w:rsidR="00B35F91" w:rsidRPr="0041742F" w:rsidRDefault="00B35F91" w:rsidP="00B35F91">
      <w:pPr>
        <w:pStyle w:val="Bezproreda"/>
        <w:rPr>
          <w:rFonts w:ascii="Arial" w:hAnsi="Arial" w:cs="Arial"/>
          <w:sz w:val="24"/>
          <w:szCs w:val="24"/>
        </w:rPr>
      </w:pPr>
      <w:r w:rsidRPr="0041742F">
        <w:rPr>
          <w:rFonts w:ascii="Arial" w:hAnsi="Arial" w:cs="Arial"/>
          <w:sz w:val="24"/>
          <w:szCs w:val="24"/>
        </w:rPr>
        <w:t>Brtonigla-Verteneglio, 05.12.2024. godine</w:t>
      </w:r>
    </w:p>
    <w:p w14:paraId="0838A362" w14:textId="77777777" w:rsidR="00B35F91" w:rsidRPr="0041742F" w:rsidRDefault="00B35F91" w:rsidP="00B35F91">
      <w:pPr>
        <w:pStyle w:val="Bezproreda"/>
        <w:rPr>
          <w:rFonts w:ascii="Arial" w:hAnsi="Arial" w:cs="Arial"/>
          <w:sz w:val="24"/>
          <w:szCs w:val="24"/>
        </w:rPr>
      </w:pPr>
    </w:p>
    <w:p w14:paraId="7FE0A5D6" w14:textId="77777777" w:rsidR="00B35F91" w:rsidRPr="0041742F" w:rsidRDefault="00B35F91" w:rsidP="00B35F91">
      <w:pPr>
        <w:autoSpaceDE w:val="0"/>
        <w:autoSpaceDN w:val="0"/>
        <w:adjustRightInd w:val="0"/>
        <w:ind w:firstLine="708"/>
        <w:jc w:val="both"/>
        <w:rPr>
          <w:rFonts w:ascii="Arial" w:hAnsi="Arial" w:cs="Arial"/>
          <w:sz w:val="24"/>
          <w:szCs w:val="24"/>
          <w:lang w:val="hr-HR"/>
        </w:rPr>
      </w:pPr>
      <w:r w:rsidRPr="0041742F">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05.12.2024. godine, donosi sljedeću     </w:t>
      </w:r>
    </w:p>
    <w:p w14:paraId="68470EA2"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ODLUKU</w:t>
      </w:r>
    </w:p>
    <w:p w14:paraId="09093B7D"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 xml:space="preserve">o prihvaćanju ponude za uslugu godišnjeg održavanja sustava WiFi4EU </w:t>
      </w:r>
    </w:p>
    <w:p w14:paraId="423BEDB2"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 xml:space="preserve">za </w:t>
      </w:r>
      <w:bookmarkStart w:id="4" w:name="_Hlk84423488"/>
      <w:r w:rsidRPr="0041742F">
        <w:rPr>
          <w:rFonts w:ascii="Arial" w:hAnsi="Arial" w:cs="Arial"/>
          <w:b/>
          <w:sz w:val="24"/>
          <w:szCs w:val="24"/>
        </w:rPr>
        <w:t>razdoblje 01.01.2025. - 31.12.2025. godine</w:t>
      </w:r>
      <w:bookmarkEnd w:id="4"/>
    </w:p>
    <w:p w14:paraId="101AA3DA" w14:textId="77777777" w:rsidR="00B35F91" w:rsidRPr="0041742F" w:rsidRDefault="00B35F91" w:rsidP="00B35F91">
      <w:pPr>
        <w:pStyle w:val="Bezproreda"/>
        <w:rPr>
          <w:rFonts w:ascii="Arial" w:hAnsi="Arial" w:cs="Arial"/>
          <w:b/>
          <w:sz w:val="24"/>
          <w:szCs w:val="24"/>
        </w:rPr>
      </w:pPr>
    </w:p>
    <w:p w14:paraId="690CA208"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I.</w:t>
      </w:r>
    </w:p>
    <w:p w14:paraId="24B103D2" w14:textId="77777777" w:rsidR="00B35F91" w:rsidRPr="0041742F" w:rsidRDefault="00B35F91" w:rsidP="00B35F91">
      <w:pPr>
        <w:pStyle w:val="Bezproreda"/>
        <w:jc w:val="both"/>
        <w:rPr>
          <w:rFonts w:ascii="Arial" w:hAnsi="Arial" w:cs="Arial"/>
          <w:sz w:val="24"/>
          <w:szCs w:val="24"/>
        </w:rPr>
      </w:pPr>
      <w:r w:rsidRPr="0041742F">
        <w:rPr>
          <w:rFonts w:ascii="Arial" w:hAnsi="Arial" w:cs="Arial"/>
          <w:sz w:val="24"/>
          <w:szCs w:val="24"/>
        </w:rPr>
        <w:tab/>
        <w:t xml:space="preserve">U postupku jednostavne nabave za uslugu godišnjeg održavanja sustava WiFi4EU </w:t>
      </w:r>
    </w:p>
    <w:p w14:paraId="35EC4CE2" w14:textId="77777777" w:rsidR="00B35F91" w:rsidRPr="0041742F" w:rsidRDefault="00B35F91" w:rsidP="00B35F91">
      <w:pPr>
        <w:pStyle w:val="Bezproreda"/>
        <w:jc w:val="both"/>
        <w:rPr>
          <w:rFonts w:ascii="Arial" w:hAnsi="Arial" w:cs="Arial"/>
          <w:sz w:val="24"/>
          <w:szCs w:val="24"/>
        </w:rPr>
      </w:pPr>
      <w:r w:rsidRPr="0041742F">
        <w:rPr>
          <w:rFonts w:ascii="Arial" w:hAnsi="Arial" w:cs="Arial"/>
          <w:sz w:val="24"/>
          <w:szCs w:val="24"/>
        </w:rPr>
        <w:t xml:space="preserve">za razdoblje 01.01.2025. - 31.12.2025. godine, prihvaća se ponuda Istracom d.o.o., </w:t>
      </w:r>
      <w:proofErr w:type="spellStart"/>
      <w:r w:rsidRPr="0041742F">
        <w:rPr>
          <w:rFonts w:ascii="Arial" w:hAnsi="Arial" w:cs="Arial"/>
          <w:sz w:val="24"/>
          <w:szCs w:val="24"/>
        </w:rPr>
        <w:t>Monvidalska</w:t>
      </w:r>
      <w:proofErr w:type="spellEnd"/>
      <w:r w:rsidRPr="0041742F">
        <w:rPr>
          <w:rFonts w:ascii="Arial" w:hAnsi="Arial" w:cs="Arial"/>
          <w:sz w:val="24"/>
          <w:szCs w:val="24"/>
        </w:rPr>
        <w:t xml:space="preserve"> 34, 52100 Pula, OIB: 57677093221, broj ponude: 24-0421 od 03.12.2024. godine, zaprimljene dana 03.12.2024. godine, za ponuđenu cijenu u iznosu od 1.920,00 EUR bez PDV-a.  </w:t>
      </w:r>
    </w:p>
    <w:p w14:paraId="454E396A" w14:textId="77777777" w:rsidR="00B35F91" w:rsidRPr="0041742F" w:rsidRDefault="00B35F91" w:rsidP="00B35F91">
      <w:pPr>
        <w:pStyle w:val="Bezproreda"/>
        <w:jc w:val="both"/>
        <w:rPr>
          <w:rFonts w:ascii="Arial" w:hAnsi="Arial" w:cs="Arial"/>
          <w:sz w:val="24"/>
          <w:szCs w:val="24"/>
        </w:rPr>
      </w:pPr>
    </w:p>
    <w:p w14:paraId="64FD8401"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II.</w:t>
      </w:r>
    </w:p>
    <w:p w14:paraId="6CBDF4CD" w14:textId="77777777" w:rsidR="00B35F91" w:rsidRPr="0041742F" w:rsidRDefault="00B35F91" w:rsidP="00B35F91">
      <w:pPr>
        <w:pStyle w:val="Bezproreda"/>
        <w:jc w:val="both"/>
        <w:rPr>
          <w:rFonts w:ascii="Arial" w:hAnsi="Arial" w:cs="Arial"/>
          <w:sz w:val="24"/>
          <w:szCs w:val="24"/>
        </w:rPr>
      </w:pPr>
      <w:r w:rsidRPr="0041742F">
        <w:rPr>
          <w:rFonts w:ascii="Arial" w:hAnsi="Arial" w:cs="Arial"/>
          <w:b/>
          <w:sz w:val="24"/>
          <w:szCs w:val="24"/>
        </w:rPr>
        <w:tab/>
      </w:r>
      <w:r w:rsidRPr="0041742F">
        <w:rPr>
          <w:rFonts w:ascii="Arial" w:hAnsi="Arial" w:cs="Arial"/>
          <w:sz w:val="24"/>
          <w:szCs w:val="24"/>
        </w:rPr>
        <w:t xml:space="preserve">Naručitelj usluge iz </w:t>
      </w:r>
      <w:proofErr w:type="spellStart"/>
      <w:r w:rsidRPr="0041742F">
        <w:rPr>
          <w:rFonts w:ascii="Arial" w:hAnsi="Arial" w:cs="Arial"/>
          <w:sz w:val="24"/>
          <w:szCs w:val="24"/>
        </w:rPr>
        <w:t>toč</w:t>
      </w:r>
      <w:proofErr w:type="spellEnd"/>
      <w:r w:rsidRPr="0041742F">
        <w:rPr>
          <w:rFonts w:ascii="Arial" w:hAnsi="Arial" w:cs="Arial"/>
          <w:sz w:val="24"/>
          <w:szCs w:val="24"/>
        </w:rPr>
        <w:t xml:space="preserve">. I. ove Odluke je Općina Brtonigla-Verteneglio, Trg Sv. Zenona 1, Brtonigla-Verteneglio, OIB 81025770849. </w:t>
      </w:r>
    </w:p>
    <w:p w14:paraId="4E653F87"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Naručitelj će odabranom ponuditelju dostaviti Narudžbenicu za realizaciju usluge.</w:t>
      </w:r>
    </w:p>
    <w:p w14:paraId="1D42FCFB" w14:textId="77777777" w:rsidR="00B35F91" w:rsidRPr="0041742F" w:rsidRDefault="00B35F91" w:rsidP="00B35F91">
      <w:pPr>
        <w:pStyle w:val="Bezproreda"/>
        <w:rPr>
          <w:rFonts w:ascii="Arial" w:hAnsi="Arial" w:cs="Arial"/>
          <w:sz w:val="24"/>
          <w:szCs w:val="24"/>
        </w:rPr>
      </w:pPr>
    </w:p>
    <w:p w14:paraId="2DEFE1FB" w14:textId="77777777" w:rsidR="00B35F91" w:rsidRPr="0041742F" w:rsidRDefault="00B35F91" w:rsidP="00B35F91">
      <w:pPr>
        <w:pStyle w:val="Bezproreda"/>
        <w:jc w:val="center"/>
        <w:rPr>
          <w:rFonts w:ascii="Arial" w:hAnsi="Arial" w:cs="Arial"/>
          <w:b/>
          <w:bCs/>
          <w:sz w:val="24"/>
          <w:szCs w:val="24"/>
        </w:rPr>
      </w:pPr>
      <w:r w:rsidRPr="0041742F">
        <w:rPr>
          <w:rFonts w:ascii="Arial" w:hAnsi="Arial" w:cs="Arial"/>
          <w:b/>
          <w:bCs/>
          <w:sz w:val="24"/>
          <w:szCs w:val="24"/>
        </w:rPr>
        <w:t>III.</w:t>
      </w:r>
    </w:p>
    <w:p w14:paraId="66BD27E2"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 xml:space="preserve">Vrijeme realizacije usluge koja je predmet nabave: razdoblje 01.01.2025. - 31.12.2025. godine. </w:t>
      </w:r>
    </w:p>
    <w:p w14:paraId="01AFF0CE" w14:textId="77777777" w:rsidR="00B35F91" w:rsidRPr="0041742F" w:rsidRDefault="00B35F91" w:rsidP="00B35F91">
      <w:pPr>
        <w:pStyle w:val="Bezproreda"/>
        <w:ind w:firstLine="708"/>
        <w:jc w:val="both"/>
        <w:rPr>
          <w:rFonts w:ascii="Arial" w:hAnsi="Arial" w:cs="Arial"/>
          <w:sz w:val="24"/>
          <w:szCs w:val="24"/>
        </w:rPr>
      </w:pPr>
    </w:p>
    <w:p w14:paraId="55B5D14C"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IV.</w:t>
      </w:r>
    </w:p>
    <w:p w14:paraId="3B2B2EDF"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 xml:space="preserve">Za plaćanje usluge iz ove Odluke koristiti će se proračunska sredstva koja su osigurana općinskim proračunom Općine Brtonigla-Verteneglio za 2024. godinu s projekcijama za 2025. i 2026. godinu - proračunska stavka „Usluge ažuriranja računalnih baza - Održavanje WiFi4EU sustava“, račun 32381, pozicija 447.  </w:t>
      </w:r>
    </w:p>
    <w:p w14:paraId="02B1FED3"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 xml:space="preserve">Naručitelj će plaćanje ugovorene usluge iz ove Odluke izvršiti na poslovni račun (IBAN) odabranog ponuditelja.   </w:t>
      </w:r>
    </w:p>
    <w:p w14:paraId="0189A804"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 xml:space="preserve">Plaćanje usluge iz </w:t>
      </w:r>
      <w:proofErr w:type="spellStart"/>
      <w:r w:rsidRPr="0041742F">
        <w:rPr>
          <w:rFonts w:ascii="Arial" w:hAnsi="Arial" w:cs="Arial"/>
          <w:sz w:val="24"/>
          <w:szCs w:val="24"/>
        </w:rPr>
        <w:t>toč</w:t>
      </w:r>
      <w:proofErr w:type="spellEnd"/>
      <w:r w:rsidRPr="0041742F">
        <w:rPr>
          <w:rFonts w:ascii="Arial" w:hAnsi="Arial" w:cs="Arial"/>
          <w:sz w:val="24"/>
          <w:szCs w:val="24"/>
        </w:rPr>
        <w:t>. I. ove Odluke obavljat će po izvršenju mjesečne usluge i po dostavi e-Računa od strane Izvršitelja.</w:t>
      </w:r>
    </w:p>
    <w:p w14:paraId="18FF6040" w14:textId="77777777" w:rsidR="00B35F91" w:rsidRPr="0041742F" w:rsidRDefault="00B35F91" w:rsidP="00B35F91">
      <w:pPr>
        <w:pStyle w:val="Bezproreda"/>
        <w:ind w:firstLine="708"/>
        <w:jc w:val="both"/>
        <w:rPr>
          <w:rFonts w:ascii="Arial" w:hAnsi="Arial" w:cs="Arial"/>
          <w:sz w:val="24"/>
          <w:szCs w:val="24"/>
          <w:highlight w:val="yellow"/>
        </w:rPr>
      </w:pPr>
    </w:p>
    <w:p w14:paraId="181C239B"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V.</w:t>
      </w:r>
    </w:p>
    <w:p w14:paraId="0A8EA60B"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 xml:space="preserve">Za kontrolu izvršene usluge iz ove Odluke, prilikom koje će se kontrolirati pravodobnost, količina i kvaliteta, zadužuje se Tea Rakar, Savjetnik za europske projekte i društvene djelatnosti Jedinstvenog upravnog odjela Općine Brtonigla - Verteneglio.   </w:t>
      </w:r>
    </w:p>
    <w:p w14:paraId="1D84AA87" w14:textId="77777777" w:rsidR="00B35F91" w:rsidRPr="0041742F" w:rsidRDefault="00B35F91" w:rsidP="00B35F91">
      <w:pPr>
        <w:pStyle w:val="Bezproreda"/>
        <w:ind w:firstLine="708"/>
        <w:jc w:val="both"/>
        <w:rPr>
          <w:rFonts w:ascii="Arial" w:hAnsi="Arial" w:cs="Arial"/>
          <w:sz w:val="24"/>
          <w:szCs w:val="24"/>
        </w:rPr>
      </w:pPr>
      <w:r w:rsidRPr="0041742F">
        <w:rPr>
          <w:rFonts w:ascii="Arial" w:hAnsi="Arial" w:cs="Arial"/>
          <w:sz w:val="24"/>
          <w:szCs w:val="24"/>
        </w:rPr>
        <w:t>Zadužuje se Tea Rakar, Savjetnik za europske projekte i društvene djelatnosti Jedinstvenog upravnog odjela Općine Brtonigla - Verteneglio za izradu izvješća o obavljenoj kontroli iz prethodnog stavka ove točke</w:t>
      </w:r>
    </w:p>
    <w:p w14:paraId="058EC15D" w14:textId="77777777" w:rsidR="00B35F91" w:rsidRPr="0041742F" w:rsidRDefault="00B35F91" w:rsidP="00B35F91">
      <w:pPr>
        <w:pStyle w:val="Bezproreda"/>
        <w:ind w:firstLine="708"/>
        <w:jc w:val="both"/>
        <w:rPr>
          <w:rFonts w:ascii="Arial" w:hAnsi="Arial" w:cs="Arial"/>
          <w:sz w:val="24"/>
          <w:szCs w:val="24"/>
          <w:highlight w:val="yellow"/>
        </w:rPr>
      </w:pPr>
    </w:p>
    <w:p w14:paraId="509CBAF1" w14:textId="77777777" w:rsidR="00B35F91" w:rsidRPr="0041742F" w:rsidRDefault="00B35F91" w:rsidP="00B35F91">
      <w:pPr>
        <w:pStyle w:val="Bezproreda"/>
        <w:jc w:val="center"/>
        <w:rPr>
          <w:rFonts w:ascii="Arial" w:hAnsi="Arial" w:cs="Arial"/>
          <w:b/>
          <w:sz w:val="24"/>
          <w:szCs w:val="24"/>
        </w:rPr>
      </w:pPr>
      <w:r w:rsidRPr="0041742F">
        <w:rPr>
          <w:rFonts w:ascii="Arial" w:hAnsi="Arial" w:cs="Arial"/>
          <w:b/>
          <w:sz w:val="24"/>
          <w:szCs w:val="24"/>
        </w:rPr>
        <w:t>VI.</w:t>
      </w:r>
    </w:p>
    <w:p w14:paraId="69B65C49" w14:textId="11B7601A" w:rsidR="000A5695" w:rsidRPr="0041742F" w:rsidRDefault="00B35F91" w:rsidP="00B35F91">
      <w:pPr>
        <w:pStyle w:val="Bezproreda"/>
        <w:rPr>
          <w:rFonts w:ascii="Arial" w:hAnsi="Arial" w:cs="Arial"/>
          <w:sz w:val="24"/>
          <w:szCs w:val="24"/>
        </w:rPr>
      </w:pPr>
      <w:r w:rsidRPr="0041742F">
        <w:rPr>
          <w:rFonts w:ascii="Arial" w:hAnsi="Arial" w:cs="Arial"/>
          <w:sz w:val="24"/>
          <w:szCs w:val="24"/>
        </w:rPr>
        <w:tab/>
        <w:t>Ova Odluka stupa na snagu danom donošenja, a ista će se objaviti i u Službenim novinama Općine Brtonigla-Verteneglio.</w:t>
      </w:r>
    </w:p>
    <w:p w14:paraId="064E9A3F" w14:textId="77777777" w:rsidR="00B35F91" w:rsidRPr="0041742F" w:rsidRDefault="00B35F91" w:rsidP="00B35F91">
      <w:pPr>
        <w:pStyle w:val="Bezproreda"/>
        <w:rPr>
          <w:rFonts w:ascii="Arial" w:hAnsi="Arial" w:cs="Arial"/>
          <w:sz w:val="24"/>
          <w:szCs w:val="24"/>
        </w:rPr>
      </w:pPr>
    </w:p>
    <w:bookmarkEnd w:id="3"/>
    <w:p w14:paraId="10801684" w14:textId="77777777" w:rsidR="00B35F91" w:rsidRPr="0041742F" w:rsidRDefault="00B35F91" w:rsidP="00B35F91">
      <w:pPr>
        <w:pStyle w:val="Bezproreda"/>
        <w:rPr>
          <w:rFonts w:ascii="Arial" w:hAnsi="Arial" w:cs="Arial"/>
          <w:sz w:val="24"/>
          <w:szCs w:val="24"/>
        </w:rPr>
      </w:pPr>
      <w:r w:rsidRPr="0041742F">
        <w:rPr>
          <w:rFonts w:ascii="Arial" w:hAnsi="Arial" w:cs="Arial"/>
          <w:sz w:val="24"/>
          <w:szCs w:val="24"/>
        </w:rPr>
        <w:t xml:space="preserve">                            OPĆINSKI NAČELNIK OPĆINE BRTONIGLA-VERTENEGLIO</w:t>
      </w:r>
    </w:p>
    <w:p w14:paraId="1CEC7F33" w14:textId="5B55F347" w:rsidR="00B35F91" w:rsidRDefault="00B35F91" w:rsidP="00B35F91">
      <w:pPr>
        <w:pStyle w:val="Bezproreda"/>
        <w:ind w:left="3540" w:firstLine="708"/>
        <w:rPr>
          <w:rFonts w:ascii="Arial" w:hAnsi="Arial" w:cs="Arial"/>
          <w:sz w:val="24"/>
          <w:szCs w:val="24"/>
        </w:rPr>
      </w:pPr>
      <w:r w:rsidRPr="0041742F">
        <w:rPr>
          <w:rFonts w:ascii="Arial" w:hAnsi="Arial" w:cs="Arial"/>
          <w:sz w:val="24"/>
          <w:szCs w:val="24"/>
        </w:rPr>
        <w:t xml:space="preserve">Neš Sinožić </w:t>
      </w:r>
      <w:proofErr w:type="spellStart"/>
      <w:r w:rsidRPr="0041742F">
        <w:rPr>
          <w:rFonts w:ascii="Arial" w:hAnsi="Arial" w:cs="Arial"/>
          <w:sz w:val="24"/>
          <w:szCs w:val="24"/>
        </w:rPr>
        <w:t>mag.ing</w:t>
      </w:r>
      <w:proofErr w:type="spellEnd"/>
      <w:r w:rsidRPr="0041742F">
        <w:rPr>
          <w:rFonts w:ascii="Arial" w:hAnsi="Arial" w:cs="Arial"/>
          <w:sz w:val="24"/>
          <w:szCs w:val="24"/>
        </w:rPr>
        <w:t xml:space="preserve">. </w:t>
      </w:r>
      <w:proofErr w:type="spellStart"/>
      <w:r w:rsidRPr="0041742F">
        <w:rPr>
          <w:rFonts w:ascii="Arial" w:hAnsi="Arial" w:cs="Arial"/>
          <w:sz w:val="24"/>
          <w:szCs w:val="24"/>
        </w:rPr>
        <w:t>agr</w:t>
      </w:r>
      <w:proofErr w:type="spellEnd"/>
      <w:r w:rsidRPr="0041742F">
        <w:rPr>
          <w:rFonts w:ascii="Arial" w:hAnsi="Arial" w:cs="Arial"/>
          <w:sz w:val="24"/>
          <w:szCs w:val="24"/>
        </w:rPr>
        <w:t>.</w:t>
      </w:r>
      <w:r w:rsidR="000A5695">
        <w:rPr>
          <w:rFonts w:ascii="Arial" w:hAnsi="Arial" w:cs="Arial"/>
          <w:sz w:val="24"/>
          <w:szCs w:val="24"/>
        </w:rPr>
        <w:t xml:space="preserve"> v.r.</w:t>
      </w:r>
    </w:p>
    <w:p w14:paraId="0C90CFFD" w14:textId="77777777" w:rsidR="00B35F91" w:rsidRPr="0041742F" w:rsidRDefault="00B35F91" w:rsidP="00994A83">
      <w:pPr>
        <w:rPr>
          <w:rFonts w:ascii="Arial" w:hAnsi="Arial" w:cs="Arial"/>
          <w:sz w:val="24"/>
          <w:szCs w:val="24"/>
          <w:lang w:val="hr-HR"/>
        </w:rPr>
      </w:pPr>
    </w:p>
    <w:p w14:paraId="07AF3ECE" w14:textId="77777777" w:rsidR="00B35F91" w:rsidRPr="0041742F" w:rsidRDefault="00B35F91" w:rsidP="00B35F91">
      <w:pPr>
        <w:pStyle w:val="ListParagraph"/>
        <w:numPr>
          <w:ilvl w:val="0"/>
          <w:numId w:val="18"/>
        </w:numPr>
        <w:jc w:val="center"/>
        <w:rPr>
          <w:rFonts w:cs="Arial"/>
          <w:sz w:val="24"/>
          <w:szCs w:val="24"/>
          <w:lang w:val="hr-HR"/>
        </w:rPr>
      </w:pPr>
    </w:p>
    <w:p w14:paraId="69A4DB6C" w14:textId="77777777" w:rsidR="00B35F91" w:rsidRPr="0041742F" w:rsidRDefault="00B35F91" w:rsidP="00B35F91">
      <w:pPr>
        <w:rPr>
          <w:rFonts w:ascii="Arial" w:hAnsi="Arial" w:cs="Arial"/>
          <w:sz w:val="24"/>
          <w:szCs w:val="24"/>
          <w:lang w:val="hr-HR"/>
        </w:rPr>
      </w:pPr>
    </w:p>
    <w:p w14:paraId="53ABC492" w14:textId="42EE7387" w:rsidR="00B35F91" w:rsidRPr="0041742F" w:rsidRDefault="00B35F91" w:rsidP="000A5695">
      <w:pPr>
        <w:autoSpaceDE w:val="0"/>
        <w:autoSpaceDN w:val="0"/>
        <w:adjustRightInd w:val="0"/>
        <w:spacing w:after="200"/>
        <w:ind w:firstLine="708"/>
        <w:jc w:val="both"/>
        <w:rPr>
          <w:rFonts w:ascii="Arial" w:hAnsi="Arial" w:cs="Arial"/>
          <w:sz w:val="24"/>
          <w:szCs w:val="24"/>
          <w:lang w:val="hr-HR"/>
        </w:rPr>
      </w:pPr>
      <w:r w:rsidRPr="0041742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05. prosinca 2024. godine, donosi sljedeću</w:t>
      </w:r>
    </w:p>
    <w:p w14:paraId="7FA0F192" w14:textId="77777777" w:rsidR="00B35F91" w:rsidRPr="0041742F" w:rsidRDefault="00B35F91" w:rsidP="00B35F91">
      <w:pPr>
        <w:spacing w:after="200"/>
        <w:jc w:val="center"/>
        <w:rPr>
          <w:rFonts w:ascii="Arial" w:hAnsi="Arial" w:cs="Arial"/>
          <w:b/>
          <w:sz w:val="24"/>
          <w:szCs w:val="24"/>
          <w:lang w:val="hr-HR"/>
        </w:rPr>
      </w:pPr>
      <w:r w:rsidRPr="0041742F">
        <w:rPr>
          <w:rFonts w:ascii="Arial" w:hAnsi="Arial" w:cs="Arial"/>
          <w:b/>
          <w:sz w:val="24"/>
          <w:szCs w:val="24"/>
          <w:lang w:val="hr-HR"/>
        </w:rPr>
        <w:t>ODLUKU</w:t>
      </w:r>
    </w:p>
    <w:p w14:paraId="7C521CBF" w14:textId="50D2D0B8" w:rsidR="00B35F91" w:rsidRPr="0041742F" w:rsidRDefault="00B35F91" w:rsidP="000A5695">
      <w:pPr>
        <w:spacing w:after="200" w:line="276" w:lineRule="auto"/>
        <w:jc w:val="center"/>
        <w:rPr>
          <w:rFonts w:ascii="Arial" w:hAnsi="Arial" w:cs="Arial"/>
          <w:b/>
          <w:sz w:val="24"/>
          <w:szCs w:val="24"/>
          <w:lang w:val="hr-HR"/>
        </w:rPr>
      </w:pPr>
      <w:r w:rsidRPr="0041742F">
        <w:rPr>
          <w:rFonts w:ascii="Arial" w:hAnsi="Arial" w:cs="Arial"/>
          <w:b/>
          <w:sz w:val="24"/>
          <w:szCs w:val="24"/>
          <w:lang w:val="hr-HR"/>
        </w:rPr>
        <w:t xml:space="preserve">o izravnom ugovaranju za sanitarnu sječu stabala na javnim površinama u naselju Brtonigla – Verteneglio i </w:t>
      </w:r>
      <w:proofErr w:type="spellStart"/>
      <w:r w:rsidRPr="0041742F">
        <w:rPr>
          <w:rFonts w:ascii="Arial" w:hAnsi="Arial" w:cs="Arial"/>
          <w:b/>
          <w:sz w:val="24"/>
          <w:szCs w:val="24"/>
          <w:lang w:val="hr-HR"/>
        </w:rPr>
        <w:t>Fiorini</w:t>
      </w:r>
      <w:proofErr w:type="spellEnd"/>
      <w:r w:rsidRPr="0041742F">
        <w:rPr>
          <w:rFonts w:ascii="Arial" w:hAnsi="Arial" w:cs="Arial"/>
          <w:b/>
          <w:sz w:val="24"/>
          <w:szCs w:val="24"/>
          <w:lang w:val="hr-HR"/>
        </w:rPr>
        <w:t xml:space="preserve"> - </w:t>
      </w:r>
      <w:proofErr w:type="spellStart"/>
      <w:r w:rsidRPr="0041742F">
        <w:rPr>
          <w:rFonts w:ascii="Arial" w:hAnsi="Arial" w:cs="Arial"/>
          <w:b/>
          <w:sz w:val="24"/>
          <w:szCs w:val="24"/>
          <w:lang w:val="hr-HR"/>
        </w:rPr>
        <w:t>Fiorini</w:t>
      </w:r>
      <w:proofErr w:type="spellEnd"/>
      <w:r w:rsidRPr="0041742F">
        <w:rPr>
          <w:rFonts w:ascii="Arial" w:hAnsi="Arial" w:cs="Arial"/>
          <w:b/>
          <w:sz w:val="24"/>
          <w:szCs w:val="24"/>
          <w:lang w:val="hr-HR"/>
        </w:rPr>
        <w:t xml:space="preserve"> za Općinu Brtonigla – Verteneglio.   </w:t>
      </w:r>
    </w:p>
    <w:p w14:paraId="7525B508"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429EF89B"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ab/>
        <w:t xml:space="preserve">Prihvaća se ponuda broj: 117/2024, trgovačkog društva TEŽAK d.o.o., iz Umaga, </w:t>
      </w:r>
      <w:proofErr w:type="spellStart"/>
      <w:r w:rsidRPr="0041742F">
        <w:rPr>
          <w:rFonts w:ascii="Arial" w:hAnsi="Arial" w:cs="Arial"/>
          <w:sz w:val="24"/>
          <w:szCs w:val="24"/>
          <w:lang w:val="hr-HR"/>
        </w:rPr>
        <w:t>Brutija</w:t>
      </w:r>
      <w:proofErr w:type="spellEnd"/>
      <w:r w:rsidRPr="0041742F">
        <w:rPr>
          <w:rFonts w:ascii="Arial" w:hAnsi="Arial" w:cs="Arial"/>
          <w:sz w:val="24"/>
          <w:szCs w:val="24"/>
          <w:lang w:val="hr-HR"/>
        </w:rPr>
        <w:t xml:space="preserve"> 16.,</w:t>
      </w:r>
      <w:r w:rsidRPr="0041742F">
        <w:rPr>
          <w:rFonts w:ascii="Arial" w:hAnsi="Arial" w:cs="Arial"/>
          <w:color w:val="000000"/>
          <w:sz w:val="24"/>
          <w:szCs w:val="24"/>
          <w:lang w:val="hr-HR"/>
        </w:rPr>
        <w:t xml:space="preserve"> </w:t>
      </w:r>
      <w:r w:rsidRPr="0041742F">
        <w:rPr>
          <w:rFonts w:ascii="Arial" w:hAnsi="Arial" w:cs="Arial"/>
          <w:sz w:val="24"/>
          <w:szCs w:val="24"/>
          <w:lang w:val="hr-HR"/>
        </w:rPr>
        <w:t xml:space="preserve">(OIB:73352392400), zaprimljena pod brojem od 22.11.2024, za sanitarnu sječu stabala na javnim površinama u naselju Brtonigla – Verteneglio i </w:t>
      </w:r>
      <w:proofErr w:type="spellStart"/>
      <w:r w:rsidRPr="0041742F">
        <w:rPr>
          <w:rFonts w:ascii="Arial" w:hAnsi="Arial" w:cs="Arial"/>
          <w:sz w:val="24"/>
          <w:szCs w:val="24"/>
          <w:lang w:val="hr-HR"/>
        </w:rPr>
        <w:t>Fiorini</w:t>
      </w:r>
      <w:proofErr w:type="spellEnd"/>
      <w:r w:rsidRPr="0041742F">
        <w:rPr>
          <w:rFonts w:ascii="Arial" w:hAnsi="Arial" w:cs="Arial"/>
          <w:sz w:val="24"/>
          <w:szCs w:val="24"/>
          <w:lang w:val="hr-HR"/>
        </w:rPr>
        <w:t xml:space="preserve"> - </w:t>
      </w:r>
      <w:proofErr w:type="spellStart"/>
      <w:r w:rsidRPr="0041742F">
        <w:rPr>
          <w:rFonts w:ascii="Arial" w:hAnsi="Arial" w:cs="Arial"/>
          <w:sz w:val="24"/>
          <w:szCs w:val="24"/>
          <w:lang w:val="hr-HR"/>
        </w:rPr>
        <w:t>Fiorini</w:t>
      </w:r>
      <w:proofErr w:type="spellEnd"/>
      <w:r w:rsidRPr="0041742F">
        <w:rPr>
          <w:rFonts w:ascii="Arial" w:hAnsi="Arial" w:cs="Arial"/>
          <w:sz w:val="24"/>
          <w:szCs w:val="24"/>
          <w:lang w:val="hr-HR"/>
        </w:rPr>
        <w:t xml:space="preserve"> za ponuđenu cijenu u iznosu od 2.420,00 EUR bez PDV-a, odnosno 3.025,00 EUR sa PDV-om.</w:t>
      </w:r>
    </w:p>
    <w:p w14:paraId="67B42028"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Pristupa se izravnom ugovaranju sa navedenim ponuditeljem sukladno prethodnom stavku ove točke.                      </w:t>
      </w:r>
    </w:p>
    <w:p w14:paraId="0442942C"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093B1635" w14:textId="77777777" w:rsidR="00B35F91" w:rsidRPr="0041742F" w:rsidRDefault="00B35F91" w:rsidP="00B35F91">
      <w:pPr>
        <w:ind w:firstLine="708"/>
        <w:rPr>
          <w:rFonts w:ascii="Arial" w:hAnsi="Arial" w:cs="Arial"/>
          <w:b/>
          <w:sz w:val="24"/>
          <w:szCs w:val="24"/>
          <w:lang w:val="hr-HR"/>
        </w:rPr>
      </w:pPr>
      <w:r w:rsidRPr="0041742F">
        <w:rPr>
          <w:rFonts w:ascii="Arial" w:hAnsi="Arial" w:cs="Arial"/>
          <w:b/>
          <w:sz w:val="24"/>
          <w:szCs w:val="24"/>
          <w:lang w:val="hr-HR"/>
        </w:rPr>
        <w:t xml:space="preserve">                                                        II.</w:t>
      </w:r>
    </w:p>
    <w:p w14:paraId="3ACFA7E6" w14:textId="77777777" w:rsidR="00B35F91" w:rsidRPr="0041742F" w:rsidRDefault="00B35F91" w:rsidP="00B35F91">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Naručitelj usluge iz točke I. ove Odluke je Općina Brtonigla - Verteneglio, Trg Sv. Zenona 1, Brtonigla - Verteneglio, OIB: 81025770849. </w:t>
      </w:r>
    </w:p>
    <w:p w14:paraId="4B6908AE"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 xml:space="preserve">Plaćanje dijelova iz točke I. ove Odluke obaviti će se 30 dana od dostave urednog e-računa. </w:t>
      </w:r>
    </w:p>
    <w:p w14:paraId="177EEB28" w14:textId="77777777" w:rsidR="00B35F91" w:rsidRPr="0041742F" w:rsidRDefault="00B35F91" w:rsidP="00B35F91">
      <w:pPr>
        <w:spacing w:after="120"/>
        <w:ind w:firstLine="708"/>
        <w:jc w:val="both"/>
        <w:rPr>
          <w:rFonts w:ascii="Arial" w:hAnsi="Arial" w:cs="Arial"/>
          <w:sz w:val="24"/>
          <w:szCs w:val="24"/>
          <w:lang w:val="hr-HR"/>
        </w:rPr>
      </w:pPr>
      <w:r w:rsidRPr="0041742F">
        <w:rPr>
          <w:rFonts w:ascii="Arial" w:hAnsi="Arial" w:cs="Arial"/>
          <w:sz w:val="24"/>
          <w:szCs w:val="24"/>
          <w:lang w:val="hr-HR"/>
        </w:rPr>
        <w:t>Rok čišćenja i odvoza materijala u roku od 15 dana od zaprimanja narudžbenice - po prethodnom dogovoru sa investitorom.</w:t>
      </w:r>
    </w:p>
    <w:p w14:paraId="7B101F3D"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Za plaćanje usluge iz ove Odluke koristiti će se proračunska sredstva koja su osigurana i namijenjena u Općinskim proračunom Općine Brtonigla - Verteneglio za 2024. godinu, UREĐENJE OSTALIH PARKOVA I ZELENIH POVRŠINA U NASELJIMA (Konto 41139 i pozicija 354 i pod-pozicija 6).</w:t>
      </w:r>
    </w:p>
    <w:p w14:paraId="348B72D4" w14:textId="77777777" w:rsidR="00B35F91" w:rsidRPr="0041742F" w:rsidRDefault="00B35F91" w:rsidP="00B35F91">
      <w:pPr>
        <w:pStyle w:val="BodyText"/>
        <w:ind w:firstLine="708"/>
        <w:rPr>
          <w:rFonts w:ascii="Arial" w:hAnsi="Arial" w:cs="Arial"/>
          <w:szCs w:val="24"/>
        </w:rPr>
      </w:pPr>
    </w:p>
    <w:p w14:paraId="64C0F8AB"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III.</w:t>
      </w:r>
    </w:p>
    <w:p w14:paraId="5A10A72A" w14:textId="77777777" w:rsidR="00B35F91" w:rsidRPr="0041742F" w:rsidRDefault="00B35F91" w:rsidP="00B35F91">
      <w:pPr>
        <w:pStyle w:val="BodyText"/>
        <w:ind w:firstLine="708"/>
        <w:rPr>
          <w:rFonts w:ascii="Arial" w:hAnsi="Arial" w:cs="Arial"/>
          <w:szCs w:val="24"/>
        </w:rPr>
      </w:pPr>
      <w:r w:rsidRPr="0041742F">
        <w:rPr>
          <w:rFonts w:ascii="Arial" w:hAnsi="Arial" w:cs="Arial"/>
          <w:szCs w:val="24"/>
        </w:rPr>
        <w:t>Za kontrolu usluge radova iz točke II., zadužuju se Referent – Komunalno -  poljoprivredni redar Općine Brtonigla – Verteneglio, Ivan Štajerac.</w:t>
      </w:r>
    </w:p>
    <w:p w14:paraId="4BE9D770" w14:textId="77777777" w:rsidR="00B35F91" w:rsidRPr="0041742F" w:rsidRDefault="00B35F91" w:rsidP="00B35F91">
      <w:pPr>
        <w:pStyle w:val="BodyText"/>
        <w:ind w:firstLine="708"/>
        <w:rPr>
          <w:rFonts w:ascii="Arial" w:hAnsi="Arial" w:cs="Arial"/>
          <w:szCs w:val="24"/>
        </w:rPr>
      </w:pPr>
    </w:p>
    <w:p w14:paraId="64FAD414" w14:textId="77777777" w:rsidR="00B35F91" w:rsidRPr="0041742F" w:rsidRDefault="00B35F91" w:rsidP="00B35F91">
      <w:pPr>
        <w:pStyle w:val="BodyText"/>
        <w:jc w:val="center"/>
        <w:rPr>
          <w:rFonts w:ascii="Arial" w:hAnsi="Arial" w:cs="Arial"/>
          <w:b/>
          <w:szCs w:val="24"/>
        </w:rPr>
      </w:pPr>
      <w:r w:rsidRPr="0041742F">
        <w:rPr>
          <w:rFonts w:ascii="Arial" w:hAnsi="Arial" w:cs="Arial"/>
          <w:b/>
          <w:szCs w:val="24"/>
        </w:rPr>
        <w:t>IV.</w:t>
      </w:r>
    </w:p>
    <w:p w14:paraId="05A6EECB" w14:textId="77777777" w:rsidR="00B35F91" w:rsidRPr="0041742F" w:rsidRDefault="00B35F91" w:rsidP="00B35F91">
      <w:pPr>
        <w:pStyle w:val="BodyText"/>
        <w:rPr>
          <w:rFonts w:ascii="Arial" w:hAnsi="Arial" w:cs="Arial"/>
          <w:szCs w:val="24"/>
        </w:rPr>
      </w:pPr>
      <w:r w:rsidRPr="0041742F">
        <w:rPr>
          <w:rFonts w:ascii="Arial" w:hAnsi="Arial" w:cs="Arial"/>
          <w:szCs w:val="24"/>
        </w:rPr>
        <w:tab/>
        <w:t>Ova Odluka stupa na snagu danom donošenja, a ista će se objaviti i u Službenim novinama Općine Brtonigla - Verteneglio.</w:t>
      </w:r>
    </w:p>
    <w:p w14:paraId="702387F5" w14:textId="77777777" w:rsidR="00B35F91" w:rsidRDefault="00B35F91" w:rsidP="00B35F91">
      <w:pPr>
        <w:pStyle w:val="BodyText"/>
        <w:rPr>
          <w:rFonts w:ascii="Arial" w:hAnsi="Arial" w:cs="Arial"/>
          <w:szCs w:val="24"/>
        </w:rPr>
      </w:pPr>
    </w:p>
    <w:p w14:paraId="736136DA" w14:textId="77777777" w:rsidR="000A5695" w:rsidRPr="0041742F" w:rsidRDefault="000A5695" w:rsidP="00B35F91">
      <w:pPr>
        <w:pStyle w:val="BodyText"/>
        <w:rPr>
          <w:rFonts w:ascii="Arial" w:hAnsi="Arial" w:cs="Arial"/>
          <w:szCs w:val="24"/>
        </w:rPr>
      </w:pPr>
    </w:p>
    <w:p w14:paraId="1E23B446"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KLASA:363-01/24-01/10</w:t>
      </w:r>
    </w:p>
    <w:p w14:paraId="5AC7950E"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URBROJ:2163-13-04/09-24-9</w:t>
      </w:r>
    </w:p>
    <w:p w14:paraId="35AE19B2"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 xml:space="preserve">Brtonigla – Verteneglio, 05.12.2024. </w:t>
      </w:r>
    </w:p>
    <w:p w14:paraId="731C92CF" w14:textId="77777777" w:rsidR="00B35F91" w:rsidRDefault="00B35F91" w:rsidP="00B35F91">
      <w:pPr>
        <w:pStyle w:val="BodyText"/>
        <w:jc w:val="center"/>
        <w:rPr>
          <w:rFonts w:ascii="Arial" w:hAnsi="Arial" w:cs="Arial"/>
          <w:szCs w:val="24"/>
        </w:rPr>
      </w:pPr>
    </w:p>
    <w:p w14:paraId="469FEC70" w14:textId="77777777" w:rsidR="000A5695" w:rsidRPr="0041742F" w:rsidRDefault="000A5695" w:rsidP="00B35F91">
      <w:pPr>
        <w:pStyle w:val="BodyText"/>
        <w:jc w:val="center"/>
        <w:rPr>
          <w:rFonts w:ascii="Arial" w:hAnsi="Arial" w:cs="Arial"/>
          <w:szCs w:val="24"/>
        </w:rPr>
      </w:pPr>
    </w:p>
    <w:p w14:paraId="2A39048A" w14:textId="77777777" w:rsidR="00B35F91" w:rsidRPr="0041742F" w:rsidRDefault="00B35F91" w:rsidP="00B35F91">
      <w:pPr>
        <w:pStyle w:val="BodyText"/>
        <w:jc w:val="center"/>
        <w:rPr>
          <w:rFonts w:ascii="Arial" w:hAnsi="Arial" w:cs="Arial"/>
          <w:szCs w:val="24"/>
        </w:rPr>
      </w:pPr>
      <w:r w:rsidRPr="0041742F">
        <w:rPr>
          <w:rFonts w:ascii="Arial" w:hAnsi="Arial" w:cs="Arial"/>
          <w:szCs w:val="24"/>
        </w:rPr>
        <w:t>OPĆINSKI NAČELNIK OPĆINE BRTONIGLA - VERTENEGLIO</w:t>
      </w:r>
    </w:p>
    <w:p w14:paraId="296B7DF3" w14:textId="3C228C2C" w:rsidR="00B35F91" w:rsidRPr="0041742F" w:rsidRDefault="00B35F91" w:rsidP="000A5695">
      <w:pPr>
        <w:pStyle w:val="BodyText"/>
        <w:ind w:left="2832" w:firstLine="708"/>
        <w:rPr>
          <w:rFonts w:ascii="Arial" w:hAnsi="Arial" w:cs="Arial"/>
          <w:szCs w:val="24"/>
        </w:rPr>
      </w:pPr>
      <w:r w:rsidRPr="0041742F">
        <w:rPr>
          <w:rFonts w:ascii="Arial" w:hAnsi="Arial" w:cs="Arial"/>
          <w:szCs w:val="24"/>
        </w:rPr>
        <w:t xml:space="preserve">Neš Sinožić </w:t>
      </w:r>
      <w:proofErr w:type="spellStart"/>
      <w:r w:rsidRPr="0041742F">
        <w:rPr>
          <w:rFonts w:ascii="Arial" w:hAnsi="Arial" w:cs="Arial"/>
          <w:szCs w:val="24"/>
        </w:rPr>
        <w:t>mag.ing.agr</w:t>
      </w:r>
      <w:proofErr w:type="spellEnd"/>
      <w:r w:rsidRPr="0041742F">
        <w:rPr>
          <w:rFonts w:ascii="Arial" w:hAnsi="Arial" w:cs="Arial"/>
          <w:szCs w:val="24"/>
        </w:rPr>
        <w:t xml:space="preserve">. </w:t>
      </w:r>
      <w:r w:rsidR="000A5695">
        <w:rPr>
          <w:rFonts w:ascii="Arial" w:hAnsi="Arial" w:cs="Arial"/>
          <w:szCs w:val="24"/>
        </w:rPr>
        <w:t>v.r.</w:t>
      </w:r>
    </w:p>
    <w:p w14:paraId="39EDC6E5" w14:textId="77777777" w:rsidR="00B35F91" w:rsidRDefault="00B35F91" w:rsidP="00994A83">
      <w:pPr>
        <w:rPr>
          <w:rFonts w:ascii="Arial" w:hAnsi="Arial" w:cs="Arial"/>
          <w:sz w:val="24"/>
          <w:szCs w:val="24"/>
          <w:lang w:val="hr-HR"/>
        </w:rPr>
      </w:pPr>
    </w:p>
    <w:p w14:paraId="30667BF0" w14:textId="77777777" w:rsidR="000A5695" w:rsidRPr="0041742F" w:rsidRDefault="000A5695" w:rsidP="00994A83">
      <w:pPr>
        <w:rPr>
          <w:rFonts w:ascii="Arial" w:hAnsi="Arial" w:cs="Arial"/>
          <w:sz w:val="24"/>
          <w:szCs w:val="24"/>
          <w:lang w:val="hr-HR"/>
        </w:rPr>
      </w:pPr>
    </w:p>
    <w:p w14:paraId="5DAF1FA6" w14:textId="77777777" w:rsidR="00B35F91" w:rsidRPr="000A5695" w:rsidRDefault="00B35F91" w:rsidP="000A5695">
      <w:pPr>
        <w:pStyle w:val="ListParagraph"/>
        <w:numPr>
          <w:ilvl w:val="0"/>
          <w:numId w:val="18"/>
        </w:numPr>
        <w:jc w:val="center"/>
        <w:rPr>
          <w:rFonts w:cs="Arial"/>
          <w:sz w:val="24"/>
          <w:szCs w:val="24"/>
          <w:lang w:val="hr-HR"/>
        </w:rPr>
      </w:pPr>
    </w:p>
    <w:p w14:paraId="225E1E1D" w14:textId="77777777" w:rsidR="00B35F91" w:rsidRDefault="00B35F91" w:rsidP="00B35F91">
      <w:pPr>
        <w:pStyle w:val="NoSpacing"/>
        <w:jc w:val="both"/>
        <w:rPr>
          <w:rFonts w:ascii="Arial" w:hAnsi="Arial" w:cs="Arial"/>
          <w:sz w:val="24"/>
          <w:szCs w:val="24"/>
          <w:lang w:val="hr-HR"/>
        </w:rPr>
      </w:pPr>
    </w:p>
    <w:p w14:paraId="28ADE2DF" w14:textId="77777777" w:rsidR="000A5695" w:rsidRDefault="000A5695" w:rsidP="00B35F91">
      <w:pPr>
        <w:pStyle w:val="NoSpacing"/>
        <w:jc w:val="both"/>
        <w:rPr>
          <w:rFonts w:ascii="Arial" w:hAnsi="Arial" w:cs="Arial"/>
          <w:sz w:val="24"/>
          <w:szCs w:val="24"/>
          <w:lang w:val="hr-HR"/>
        </w:rPr>
      </w:pPr>
    </w:p>
    <w:p w14:paraId="64F99435" w14:textId="77777777" w:rsidR="000A5695" w:rsidRPr="0041742F" w:rsidRDefault="000A5695" w:rsidP="00B35F91">
      <w:pPr>
        <w:pStyle w:val="NoSpacing"/>
        <w:jc w:val="both"/>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35F91" w:rsidRPr="0041742F" w14:paraId="56259FD1" w14:textId="77777777" w:rsidTr="005F4FE9">
        <w:trPr>
          <w:trHeight w:val="567"/>
        </w:trPr>
        <w:tc>
          <w:tcPr>
            <w:tcW w:w="5055" w:type="dxa"/>
            <w:gridSpan w:val="2"/>
            <w:vAlign w:val="center"/>
          </w:tcPr>
          <w:p w14:paraId="0FB60D37"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7C3585A8" wp14:editId="5BDFDBB9">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35F91" w:rsidRPr="0041742F" w14:paraId="5E90693E" w14:textId="77777777" w:rsidTr="005F4FE9">
        <w:trPr>
          <w:trHeight w:val="1570"/>
        </w:trPr>
        <w:tc>
          <w:tcPr>
            <w:tcW w:w="279" w:type="dxa"/>
            <w:vAlign w:val="center"/>
          </w:tcPr>
          <w:p w14:paraId="7C70EE89" w14:textId="77777777" w:rsidR="00B35F91" w:rsidRPr="0041742F" w:rsidRDefault="00B35F91"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634C3E69" wp14:editId="2B50F551">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37C0744"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182F7B2C"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7094F4B0"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1D7BFC80"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38927804"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66131029"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045FE584" w14:textId="77777777" w:rsidR="00B35F91" w:rsidRPr="0041742F" w:rsidRDefault="00B35F91"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6DF4ACA7" w14:textId="77777777" w:rsidR="00B35F91" w:rsidRPr="0041742F" w:rsidRDefault="00B35F91"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652262FC" w14:textId="77777777" w:rsidR="00B35F91" w:rsidRDefault="00B35F91" w:rsidP="00B35F91">
      <w:pPr>
        <w:pStyle w:val="NoSpacing"/>
        <w:jc w:val="both"/>
        <w:rPr>
          <w:rFonts w:ascii="Arial" w:hAnsi="Arial" w:cs="Arial"/>
          <w:sz w:val="24"/>
          <w:szCs w:val="24"/>
          <w:lang w:val="hr-HR"/>
        </w:rPr>
      </w:pPr>
    </w:p>
    <w:p w14:paraId="0196F3C0" w14:textId="77777777" w:rsidR="000A5695" w:rsidRPr="0041742F" w:rsidRDefault="000A5695" w:rsidP="00B35F91">
      <w:pPr>
        <w:pStyle w:val="NoSpacing"/>
        <w:jc w:val="both"/>
        <w:rPr>
          <w:rFonts w:ascii="Arial" w:hAnsi="Arial" w:cs="Arial"/>
          <w:sz w:val="24"/>
          <w:szCs w:val="24"/>
          <w:lang w:val="hr-HR"/>
        </w:rPr>
      </w:pPr>
    </w:p>
    <w:p w14:paraId="733C5A3A" w14:textId="77777777" w:rsidR="00B35F91" w:rsidRPr="0041742F" w:rsidRDefault="00B35F91" w:rsidP="00B35F91">
      <w:pPr>
        <w:pStyle w:val="NoSpacing"/>
        <w:rPr>
          <w:rFonts w:ascii="Arial" w:hAnsi="Arial" w:cs="Arial"/>
          <w:color w:val="000000"/>
          <w:sz w:val="24"/>
          <w:szCs w:val="24"/>
          <w:lang w:val="hr-HR"/>
        </w:rPr>
      </w:pPr>
      <w:bookmarkStart w:id="5" w:name="_Hlk29805751"/>
      <w:r w:rsidRPr="0041742F">
        <w:rPr>
          <w:rFonts w:ascii="Arial" w:hAnsi="Arial" w:cs="Arial"/>
          <w:sz w:val="24"/>
          <w:szCs w:val="24"/>
          <w:lang w:val="hr-HR"/>
        </w:rPr>
        <w:t>KLASA: 361-01/23-01/11</w:t>
      </w:r>
    </w:p>
    <w:p w14:paraId="6D5E467F" w14:textId="77777777" w:rsidR="00B35F91" w:rsidRPr="0041742F" w:rsidRDefault="00B35F91" w:rsidP="00B35F91">
      <w:pPr>
        <w:pStyle w:val="NoSpacing"/>
        <w:rPr>
          <w:rFonts w:ascii="Arial" w:hAnsi="Arial" w:cs="Arial"/>
          <w:sz w:val="24"/>
          <w:szCs w:val="24"/>
          <w:lang w:val="hr-HR"/>
        </w:rPr>
      </w:pPr>
      <w:r w:rsidRPr="0041742F">
        <w:rPr>
          <w:rFonts w:ascii="Arial" w:hAnsi="Arial" w:cs="Arial"/>
          <w:sz w:val="24"/>
          <w:szCs w:val="24"/>
          <w:lang w:val="hr-HR"/>
        </w:rPr>
        <w:t>URBROJ: 2163-13-04/04-24-1</w:t>
      </w:r>
    </w:p>
    <w:p w14:paraId="54C377D6" w14:textId="77777777" w:rsidR="00B35F91" w:rsidRPr="0041742F" w:rsidRDefault="00B35F91" w:rsidP="00B35F91">
      <w:pPr>
        <w:pStyle w:val="NoSpacing"/>
        <w:rPr>
          <w:rFonts w:ascii="Arial" w:hAnsi="Arial" w:cs="Arial"/>
          <w:sz w:val="24"/>
          <w:szCs w:val="24"/>
          <w:lang w:val="hr-HR"/>
        </w:rPr>
      </w:pPr>
      <w:r w:rsidRPr="0041742F">
        <w:rPr>
          <w:rFonts w:ascii="Arial" w:hAnsi="Arial" w:cs="Arial"/>
          <w:sz w:val="24"/>
          <w:szCs w:val="24"/>
          <w:lang w:val="hr-HR"/>
        </w:rPr>
        <w:t>Brtonigla - Verteneglio, 05. prosinca 2024.godine</w:t>
      </w:r>
      <w:bookmarkEnd w:id="5"/>
    </w:p>
    <w:p w14:paraId="69D936C3" w14:textId="77777777" w:rsidR="00B35F91" w:rsidRPr="0041742F" w:rsidRDefault="00B35F91" w:rsidP="00B35F91">
      <w:pPr>
        <w:pStyle w:val="NoSpacing"/>
        <w:rPr>
          <w:rFonts w:ascii="Arial" w:hAnsi="Arial" w:cs="Arial"/>
          <w:sz w:val="24"/>
          <w:szCs w:val="24"/>
          <w:lang w:val="hr-HR"/>
        </w:rPr>
      </w:pPr>
    </w:p>
    <w:p w14:paraId="00643140" w14:textId="77777777" w:rsidR="00B35F91" w:rsidRPr="0041742F" w:rsidRDefault="00B35F91" w:rsidP="00B35F91">
      <w:pPr>
        <w:pStyle w:val="NoSpacing"/>
        <w:jc w:val="both"/>
        <w:rPr>
          <w:rFonts w:ascii="Arial" w:hAnsi="Arial" w:cs="Arial"/>
          <w:sz w:val="24"/>
          <w:szCs w:val="24"/>
          <w:lang w:val="hr-HR"/>
        </w:rPr>
      </w:pPr>
    </w:p>
    <w:p w14:paraId="1EC2104F" w14:textId="77777777" w:rsidR="00B35F91" w:rsidRDefault="00B35F91" w:rsidP="00B35F91">
      <w:pPr>
        <w:pStyle w:val="NoSpacing"/>
        <w:jc w:val="both"/>
        <w:rPr>
          <w:rFonts w:ascii="Arial" w:hAnsi="Arial" w:cs="Arial"/>
          <w:sz w:val="24"/>
          <w:szCs w:val="24"/>
          <w:lang w:val="hr-HR"/>
        </w:rPr>
      </w:pPr>
      <w:r w:rsidRPr="0041742F">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2152A85D" w14:textId="77777777" w:rsidR="000A5695" w:rsidRPr="0041742F" w:rsidRDefault="000A5695" w:rsidP="00B35F91">
      <w:pPr>
        <w:pStyle w:val="NoSpacing"/>
        <w:jc w:val="both"/>
        <w:rPr>
          <w:rFonts w:ascii="Arial" w:hAnsi="Arial" w:cs="Arial"/>
          <w:sz w:val="24"/>
          <w:szCs w:val="24"/>
          <w:lang w:val="hr-HR"/>
        </w:rPr>
      </w:pPr>
    </w:p>
    <w:p w14:paraId="15F8790D" w14:textId="77777777" w:rsidR="00B35F91" w:rsidRPr="0041742F" w:rsidRDefault="00B35F91" w:rsidP="00B35F91">
      <w:pPr>
        <w:pStyle w:val="Bezproreda1"/>
        <w:jc w:val="both"/>
        <w:rPr>
          <w:rFonts w:ascii="Arial" w:hAnsi="Arial" w:cs="Arial"/>
          <w:b/>
          <w:sz w:val="24"/>
          <w:szCs w:val="24"/>
          <w:lang w:val="hr-HR"/>
        </w:rPr>
      </w:pPr>
    </w:p>
    <w:p w14:paraId="78489B1F" w14:textId="77777777" w:rsidR="00B35F91" w:rsidRPr="0041742F" w:rsidRDefault="00B35F91" w:rsidP="00B35F91">
      <w:pPr>
        <w:pStyle w:val="Bezproreda1"/>
        <w:jc w:val="center"/>
        <w:rPr>
          <w:rFonts w:ascii="Arial" w:hAnsi="Arial" w:cs="Arial"/>
          <w:b/>
          <w:sz w:val="24"/>
          <w:szCs w:val="24"/>
          <w:lang w:val="hr-HR"/>
        </w:rPr>
      </w:pPr>
      <w:r w:rsidRPr="0041742F">
        <w:rPr>
          <w:rFonts w:ascii="Arial" w:hAnsi="Arial" w:cs="Arial"/>
          <w:b/>
          <w:sz w:val="24"/>
          <w:szCs w:val="24"/>
          <w:lang w:val="hr-HR"/>
        </w:rPr>
        <w:t>ODLUKU</w:t>
      </w:r>
    </w:p>
    <w:p w14:paraId="1473E555"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 xml:space="preserve">o početku postupka jednostavne nabave  za izradu </w:t>
      </w:r>
      <w:bookmarkStart w:id="6" w:name="_Hlk184376716"/>
      <w:r w:rsidRPr="0041742F">
        <w:rPr>
          <w:rFonts w:ascii="Arial" w:hAnsi="Arial" w:cs="Arial"/>
          <w:b/>
          <w:sz w:val="24"/>
          <w:szCs w:val="24"/>
          <w:lang w:val="hr-HR"/>
        </w:rPr>
        <w:t>projektne dokumentacije</w:t>
      </w:r>
    </w:p>
    <w:p w14:paraId="3D31A51A" w14:textId="77777777" w:rsidR="00B35F91" w:rsidRDefault="00B35F91" w:rsidP="00B35F91">
      <w:pPr>
        <w:jc w:val="center"/>
        <w:rPr>
          <w:rFonts w:ascii="Arial" w:hAnsi="Arial" w:cs="Arial"/>
          <w:b/>
          <w:sz w:val="24"/>
          <w:szCs w:val="24"/>
          <w:lang w:val="hr-HR"/>
        </w:rPr>
      </w:pPr>
      <w:proofErr w:type="spellStart"/>
      <w:r w:rsidRPr="0041742F">
        <w:rPr>
          <w:rFonts w:ascii="Arial" w:hAnsi="Arial" w:cs="Arial"/>
          <w:b/>
          <w:sz w:val="24"/>
          <w:szCs w:val="24"/>
          <w:lang w:val="hr-HR"/>
        </w:rPr>
        <w:t>II.faze</w:t>
      </w:r>
      <w:proofErr w:type="spellEnd"/>
      <w:r w:rsidRPr="0041742F">
        <w:rPr>
          <w:rFonts w:ascii="Arial" w:hAnsi="Arial" w:cs="Arial"/>
          <w:b/>
          <w:sz w:val="24"/>
          <w:szCs w:val="24"/>
          <w:lang w:val="hr-HR"/>
        </w:rPr>
        <w:t xml:space="preserve"> ceste unutar poslovne zone </w:t>
      </w:r>
      <w:proofErr w:type="spellStart"/>
      <w:r w:rsidRPr="0041742F">
        <w:rPr>
          <w:rFonts w:ascii="Arial" w:hAnsi="Arial" w:cs="Arial"/>
          <w:b/>
          <w:sz w:val="24"/>
          <w:szCs w:val="24"/>
          <w:lang w:val="hr-HR"/>
        </w:rPr>
        <w:t>Štrpe</w:t>
      </w:r>
      <w:proofErr w:type="spellEnd"/>
      <w:r w:rsidRPr="0041742F">
        <w:rPr>
          <w:rFonts w:ascii="Arial" w:hAnsi="Arial" w:cs="Arial"/>
          <w:b/>
          <w:sz w:val="24"/>
          <w:szCs w:val="24"/>
          <w:lang w:val="hr-HR"/>
        </w:rPr>
        <w:t xml:space="preserve"> </w:t>
      </w:r>
    </w:p>
    <w:p w14:paraId="7995EF7D" w14:textId="77777777" w:rsidR="000A5695" w:rsidRPr="0041742F" w:rsidRDefault="000A5695" w:rsidP="00B35F91">
      <w:pPr>
        <w:jc w:val="center"/>
        <w:rPr>
          <w:rFonts w:ascii="Arial" w:hAnsi="Arial" w:cs="Arial"/>
          <w:b/>
          <w:sz w:val="24"/>
          <w:szCs w:val="24"/>
          <w:lang w:val="hr-HR"/>
        </w:rPr>
      </w:pPr>
    </w:p>
    <w:bookmarkEnd w:id="6"/>
    <w:p w14:paraId="3497AB44" w14:textId="77777777" w:rsidR="00B35F91" w:rsidRPr="0041742F" w:rsidRDefault="00B35F91" w:rsidP="00B35F91">
      <w:pPr>
        <w:jc w:val="center"/>
        <w:rPr>
          <w:rFonts w:ascii="Arial" w:hAnsi="Arial" w:cs="Arial"/>
          <w:b/>
          <w:sz w:val="24"/>
          <w:szCs w:val="24"/>
          <w:lang w:val="hr-HR"/>
        </w:rPr>
      </w:pPr>
    </w:p>
    <w:p w14:paraId="39921ADB"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351D2484"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Naručitelj predmeta nabave iz ove Odluke je Općina Brtonigla - Verteneglio, Trg Sv. Zenona 1, Brtonigla - Verteneglio, OIB: 81025770849.</w:t>
      </w:r>
    </w:p>
    <w:p w14:paraId="3A0EB771" w14:textId="77777777" w:rsidR="00B35F91" w:rsidRPr="0041742F" w:rsidRDefault="00B35F91" w:rsidP="00B35F91">
      <w:pPr>
        <w:rPr>
          <w:rFonts w:ascii="Arial" w:hAnsi="Arial" w:cs="Arial"/>
          <w:sz w:val="24"/>
          <w:szCs w:val="24"/>
          <w:highlight w:val="yellow"/>
          <w:lang w:val="hr-HR"/>
        </w:rPr>
      </w:pPr>
    </w:p>
    <w:p w14:paraId="61A03B92"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II.</w:t>
      </w:r>
    </w:p>
    <w:p w14:paraId="5B1A41DB" w14:textId="77777777" w:rsidR="00B35F91" w:rsidRPr="0041742F" w:rsidRDefault="00B35F91" w:rsidP="00B35F91">
      <w:pPr>
        <w:jc w:val="both"/>
        <w:rPr>
          <w:rFonts w:ascii="Arial" w:hAnsi="Arial" w:cs="Arial"/>
          <w:bCs/>
          <w:sz w:val="24"/>
          <w:szCs w:val="24"/>
          <w:lang w:val="hr-HR"/>
        </w:rPr>
      </w:pPr>
      <w:r w:rsidRPr="0041742F">
        <w:rPr>
          <w:rFonts w:ascii="Arial" w:hAnsi="Arial" w:cs="Arial"/>
          <w:b/>
          <w:sz w:val="24"/>
          <w:szCs w:val="24"/>
          <w:lang w:val="hr-HR"/>
        </w:rPr>
        <w:tab/>
      </w:r>
      <w:r w:rsidRPr="0041742F">
        <w:rPr>
          <w:rFonts w:ascii="Arial" w:hAnsi="Arial" w:cs="Arial"/>
          <w:bCs/>
          <w:sz w:val="24"/>
          <w:szCs w:val="24"/>
          <w:lang w:val="hr-HR"/>
        </w:rPr>
        <w:t xml:space="preserve">Predmet nabave iz ove Odluke je izvršenje usluge izrade projektne dokumentacije </w:t>
      </w:r>
      <w:proofErr w:type="spellStart"/>
      <w:r w:rsidRPr="0041742F">
        <w:rPr>
          <w:rFonts w:ascii="Arial" w:hAnsi="Arial" w:cs="Arial"/>
          <w:bCs/>
          <w:sz w:val="24"/>
          <w:szCs w:val="24"/>
          <w:lang w:val="hr-HR"/>
        </w:rPr>
        <w:t>II.faze</w:t>
      </w:r>
      <w:proofErr w:type="spellEnd"/>
      <w:r w:rsidRPr="0041742F">
        <w:rPr>
          <w:rFonts w:ascii="Arial" w:hAnsi="Arial" w:cs="Arial"/>
          <w:bCs/>
          <w:sz w:val="24"/>
          <w:szCs w:val="24"/>
          <w:lang w:val="hr-HR"/>
        </w:rPr>
        <w:t xml:space="preserve"> ceste unutar poslovne zone </w:t>
      </w:r>
      <w:proofErr w:type="spellStart"/>
      <w:r w:rsidRPr="0041742F">
        <w:rPr>
          <w:rFonts w:ascii="Arial" w:hAnsi="Arial" w:cs="Arial"/>
          <w:bCs/>
          <w:sz w:val="24"/>
          <w:szCs w:val="24"/>
          <w:lang w:val="hr-HR"/>
        </w:rPr>
        <w:t>Štrpe</w:t>
      </w:r>
      <w:proofErr w:type="spellEnd"/>
      <w:r w:rsidRPr="0041742F">
        <w:rPr>
          <w:rFonts w:ascii="Arial" w:hAnsi="Arial" w:cs="Arial"/>
          <w:bCs/>
          <w:sz w:val="24"/>
          <w:szCs w:val="24"/>
          <w:lang w:val="hr-HR"/>
        </w:rPr>
        <w:t>.</w:t>
      </w:r>
    </w:p>
    <w:p w14:paraId="195D4507"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Procijenjena vrijednost predmeta nabave </w:t>
      </w:r>
      <w:r w:rsidRPr="0041742F">
        <w:rPr>
          <w:rFonts w:ascii="Arial" w:hAnsi="Arial" w:cs="Arial"/>
          <w:spacing w:val="-3"/>
          <w:sz w:val="24"/>
          <w:szCs w:val="24"/>
          <w:lang w:val="hr-HR"/>
        </w:rPr>
        <w:t xml:space="preserve">utvrđuje se u iznosu od </w:t>
      </w:r>
      <w:r w:rsidRPr="0041742F">
        <w:rPr>
          <w:rFonts w:ascii="Arial" w:hAnsi="Arial" w:cs="Arial"/>
          <w:sz w:val="24"/>
          <w:szCs w:val="24"/>
          <w:lang w:val="hr-HR"/>
        </w:rPr>
        <w:t>12.000,00 EUR bez PDV-a.</w:t>
      </w:r>
    </w:p>
    <w:p w14:paraId="2A2DE88C"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Evidencijski broj nabave: JN-2024/21.</w:t>
      </w:r>
    </w:p>
    <w:p w14:paraId="0317985F" w14:textId="7FDBE8F1" w:rsidR="00B35F91" w:rsidRDefault="00B35F91" w:rsidP="000A5695">
      <w:pPr>
        <w:ind w:firstLine="708"/>
        <w:jc w:val="both"/>
        <w:rPr>
          <w:rFonts w:ascii="Arial" w:hAnsi="Arial" w:cs="Arial"/>
          <w:sz w:val="24"/>
          <w:szCs w:val="24"/>
          <w:lang w:val="hr-HR"/>
        </w:rPr>
      </w:pPr>
      <w:r w:rsidRPr="0041742F">
        <w:rPr>
          <w:rFonts w:ascii="Arial" w:hAnsi="Arial" w:cs="Arial"/>
          <w:sz w:val="24"/>
          <w:szCs w:val="24"/>
          <w:lang w:val="hr-HR"/>
        </w:rPr>
        <w:t>CPV oznaka: 71322000 - Usluge tehničkog projektiranja u građevinarstvu za objekte niskogradnje.</w:t>
      </w:r>
    </w:p>
    <w:p w14:paraId="1C884B8E" w14:textId="77777777" w:rsidR="000A5695" w:rsidRPr="000A5695" w:rsidRDefault="000A5695" w:rsidP="000A5695">
      <w:pPr>
        <w:ind w:firstLine="708"/>
        <w:jc w:val="both"/>
        <w:rPr>
          <w:rFonts w:ascii="Arial" w:hAnsi="Arial" w:cs="Arial"/>
          <w:sz w:val="24"/>
          <w:szCs w:val="24"/>
          <w:lang w:val="hr-HR"/>
        </w:rPr>
      </w:pPr>
    </w:p>
    <w:p w14:paraId="3B3D20A5" w14:textId="77777777" w:rsidR="00B35F91" w:rsidRPr="0041742F" w:rsidRDefault="00B35F91" w:rsidP="00B35F91">
      <w:pPr>
        <w:jc w:val="center"/>
        <w:rPr>
          <w:rFonts w:ascii="Arial" w:hAnsi="Arial" w:cs="Arial"/>
          <w:b/>
          <w:bCs/>
          <w:sz w:val="24"/>
          <w:szCs w:val="24"/>
          <w:lang w:val="hr-HR"/>
        </w:rPr>
      </w:pPr>
      <w:r w:rsidRPr="0041742F">
        <w:rPr>
          <w:rFonts w:ascii="Arial" w:hAnsi="Arial" w:cs="Arial"/>
          <w:b/>
          <w:bCs/>
          <w:sz w:val="24"/>
          <w:szCs w:val="24"/>
          <w:lang w:val="hr-HR"/>
        </w:rPr>
        <w:t>III.</w:t>
      </w:r>
    </w:p>
    <w:p w14:paraId="331A3342"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 xml:space="preserve">Za podmirenje izvođenja radova iz točke II. ove Odluke, osigurana su proračunska sredstva u općinskim proračunom Općine Brtonigla - Verteneglio za 2024. godinu stavka „Projektna dok. II. faze ceste unutar poslovne zone </w:t>
      </w:r>
      <w:proofErr w:type="spellStart"/>
      <w:r w:rsidRPr="0041742F">
        <w:rPr>
          <w:rFonts w:ascii="Arial" w:hAnsi="Arial" w:cs="Arial"/>
          <w:sz w:val="24"/>
          <w:szCs w:val="24"/>
          <w:lang w:val="hr-HR"/>
        </w:rPr>
        <w:t>Štrpe</w:t>
      </w:r>
      <w:proofErr w:type="spellEnd"/>
      <w:r w:rsidRPr="0041742F">
        <w:rPr>
          <w:rFonts w:ascii="Arial" w:hAnsi="Arial" w:cs="Arial"/>
          <w:sz w:val="24"/>
          <w:szCs w:val="24"/>
          <w:lang w:val="hr-HR"/>
        </w:rPr>
        <w:t xml:space="preserve">“, račun 41261 pozicija 400, </w:t>
      </w:r>
      <w:proofErr w:type="spellStart"/>
      <w:r w:rsidRPr="0041742F">
        <w:rPr>
          <w:rFonts w:ascii="Arial" w:hAnsi="Arial" w:cs="Arial"/>
          <w:sz w:val="24"/>
          <w:szCs w:val="24"/>
          <w:lang w:val="hr-HR"/>
        </w:rPr>
        <w:t>podpozicija</w:t>
      </w:r>
      <w:proofErr w:type="spellEnd"/>
      <w:r w:rsidRPr="0041742F">
        <w:rPr>
          <w:rFonts w:ascii="Arial" w:hAnsi="Arial" w:cs="Arial"/>
          <w:sz w:val="24"/>
          <w:szCs w:val="24"/>
          <w:lang w:val="hr-HR"/>
        </w:rPr>
        <w:t xml:space="preserve"> 1.</w:t>
      </w:r>
    </w:p>
    <w:p w14:paraId="0F2D493D" w14:textId="77777777" w:rsidR="00B35F91" w:rsidRPr="0041742F" w:rsidRDefault="00B35F91" w:rsidP="00B35F91">
      <w:pPr>
        <w:pStyle w:val="NoSpacing"/>
        <w:ind w:firstLine="708"/>
        <w:jc w:val="both"/>
        <w:rPr>
          <w:rFonts w:ascii="Arial" w:hAnsi="Arial" w:cs="Arial"/>
          <w:sz w:val="24"/>
          <w:szCs w:val="24"/>
          <w:lang w:val="hr-HR"/>
        </w:rPr>
      </w:pPr>
    </w:p>
    <w:p w14:paraId="575F6FF7"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IV.</w:t>
      </w:r>
    </w:p>
    <w:p w14:paraId="03574986" w14:textId="77777777" w:rsidR="00B35F91" w:rsidRPr="0041742F" w:rsidRDefault="00B35F91" w:rsidP="00B35F91">
      <w:pPr>
        <w:pStyle w:val="ListParagraph"/>
        <w:ind w:left="0" w:firstLine="708"/>
        <w:jc w:val="both"/>
        <w:rPr>
          <w:rFonts w:cs="Arial"/>
          <w:sz w:val="24"/>
          <w:szCs w:val="24"/>
          <w:lang w:val="hr-HR"/>
        </w:rPr>
      </w:pPr>
      <w:r w:rsidRPr="0041742F">
        <w:rPr>
          <w:rFonts w:cs="Arial"/>
          <w:bCs/>
          <w:sz w:val="24"/>
          <w:szCs w:val="24"/>
          <w:lang w:val="hr-HR"/>
        </w:rPr>
        <w:t>S</w:t>
      </w:r>
      <w:r w:rsidRPr="0041742F">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najmanje jednom gospodarskom subjektu.</w:t>
      </w:r>
    </w:p>
    <w:p w14:paraId="46AC57A5" w14:textId="77777777" w:rsidR="00B35F91" w:rsidRPr="0041742F" w:rsidRDefault="00B35F91" w:rsidP="00B35F91">
      <w:pPr>
        <w:pStyle w:val="ListParagraph"/>
        <w:ind w:left="0" w:firstLine="708"/>
        <w:jc w:val="both"/>
        <w:rPr>
          <w:rFonts w:cs="Arial"/>
          <w:sz w:val="24"/>
          <w:szCs w:val="24"/>
          <w:lang w:val="hr-HR"/>
        </w:rPr>
      </w:pPr>
    </w:p>
    <w:p w14:paraId="5CAB3719"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V.</w:t>
      </w:r>
    </w:p>
    <w:p w14:paraId="2F6D91F9"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Kriterij odabira najpovoljnije ponude je najniža cijena prihvatljive ponude.</w:t>
      </w:r>
    </w:p>
    <w:p w14:paraId="04A559F1" w14:textId="77777777" w:rsidR="00B35F91" w:rsidRPr="0041742F" w:rsidRDefault="00B35F91" w:rsidP="00B35F91">
      <w:pPr>
        <w:jc w:val="center"/>
        <w:rPr>
          <w:rFonts w:ascii="Arial" w:hAnsi="Arial" w:cs="Arial"/>
          <w:b/>
          <w:sz w:val="24"/>
          <w:szCs w:val="24"/>
          <w:lang w:val="hr-HR"/>
        </w:rPr>
      </w:pPr>
    </w:p>
    <w:p w14:paraId="567826C6"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 xml:space="preserve">VI. </w:t>
      </w:r>
    </w:p>
    <w:p w14:paraId="5A746AEC" w14:textId="77777777" w:rsidR="00B35F91" w:rsidRPr="0041742F" w:rsidRDefault="00B35F91" w:rsidP="00B35F91">
      <w:pPr>
        <w:pStyle w:val="ListParagraph"/>
        <w:ind w:left="0" w:firstLine="708"/>
        <w:jc w:val="both"/>
        <w:rPr>
          <w:rFonts w:cs="Arial"/>
          <w:b/>
          <w:sz w:val="24"/>
          <w:szCs w:val="24"/>
          <w:lang w:val="hr-HR"/>
        </w:rPr>
      </w:pPr>
      <w:r w:rsidRPr="0041742F">
        <w:rPr>
          <w:rFonts w:cs="Arial"/>
          <w:sz w:val="24"/>
          <w:szCs w:val="24"/>
          <w:lang w:val="hr-HR"/>
        </w:rPr>
        <w:t xml:space="preserve">Rok za dostavu ponude određuje se u trajanju od najmanje </w:t>
      </w:r>
      <w:r w:rsidRPr="0041742F">
        <w:rPr>
          <w:rFonts w:cs="Arial"/>
          <w:bCs/>
          <w:sz w:val="24"/>
          <w:szCs w:val="24"/>
          <w:lang w:val="hr-HR"/>
        </w:rPr>
        <w:t>5 (pet) dana od dana slanja poziva na dostavu ponude.</w:t>
      </w:r>
      <w:r w:rsidRPr="0041742F">
        <w:rPr>
          <w:rFonts w:cs="Arial"/>
          <w:b/>
          <w:sz w:val="24"/>
          <w:szCs w:val="24"/>
          <w:lang w:val="hr-HR"/>
        </w:rPr>
        <w:t xml:space="preserve"> </w:t>
      </w:r>
    </w:p>
    <w:p w14:paraId="3F36B647" w14:textId="77777777" w:rsidR="00B35F91" w:rsidRPr="0041742F" w:rsidRDefault="00B35F91" w:rsidP="00B35F91">
      <w:pPr>
        <w:pStyle w:val="ListParagraph"/>
        <w:ind w:left="0" w:firstLine="708"/>
        <w:jc w:val="both"/>
        <w:rPr>
          <w:rFonts w:cs="Arial"/>
          <w:b/>
          <w:sz w:val="24"/>
          <w:szCs w:val="24"/>
          <w:lang w:val="hr-HR"/>
        </w:rPr>
      </w:pPr>
    </w:p>
    <w:p w14:paraId="30FB93C4"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VII.</w:t>
      </w:r>
    </w:p>
    <w:p w14:paraId="3E60951A" w14:textId="77777777" w:rsidR="00B35F91" w:rsidRPr="0041742F" w:rsidRDefault="00B35F91" w:rsidP="00B35F91">
      <w:pPr>
        <w:pStyle w:val="ListParagraph"/>
        <w:ind w:left="0" w:firstLine="708"/>
        <w:rPr>
          <w:rFonts w:cs="Arial"/>
          <w:sz w:val="24"/>
          <w:szCs w:val="24"/>
          <w:lang w:val="hr-HR"/>
        </w:rPr>
      </w:pPr>
      <w:r w:rsidRPr="0041742F">
        <w:rPr>
          <w:rFonts w:cs="Arial"/>
          <w:sz w:val="24"/>
          <w:szCs w:val="24"/>
          <w:lang w:val="hr-HR"/>
        </w:rPr>
        <w:t xml:space="preserve">Odgovorna osoba naručitelja je Općinski načelnik Neš Sinožić. </w:t>
      </w:r>
    </w:p>
    <w:p w14:paraId="1A44EA8D" w14:textId="77777777" w:rsidR="00B35F91" w:rsidRPr="0041742F" w:rsidRDefault="00B35F91" w:rsidP="00B35F91">
      <w:pPr>
        <w:pStyle w:val="ListParagraph"/>
        <w:ind w:left="0"/>
        <w:rPr>
          <w:rFonts w:cs="Arial"/>
          <w:b/>
          <w:sz w:val="24"/>
          <w:szCs w:val="24"/>
          <w:lang w:val="hr-HR"/>
        </w:rPr>
      </w:pPr>
    </w:p>
    <w:p w14:paraId="60E6F079" w14:textId="77777777" w:rsidR="00B35F91" w:rsidRPr="0041742F" w:rsidRDefault="00B35F91" w:rsidP="00B35F91">
      <w:pPr>
        <w:pStyle w:val="ListParagraph"/>
        <w:ind w:left="0"/>
        <w:jc w:val="center"/>
        <w:rPr>
          <w:rFonts w:cs="Arial"/>
          <w:b/>
          <w:sz w:val="24"/>
          <w:szCs w:val="24"/>
          <w:lang w:val="hr-HR"/>
        </w:rPr>
      </w:pPr>
      <w:r w:rsidRPr="0041742F">
        <w:rPr>
          <w:rFonts w:cs="Arial"/>
          <w:b/>
          <w:sz w:val="24"/>
          <w:szCs w:val="24"/>
          <w:lang w:val="hr-HR"/>
        </w:rPr>
        <w:t>VIII.</w:t>
      </w:r>
    </w:p>
    <w:p w14:paraId="16A43637"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 xml:space="preserve">Odgovornom osobom za provedbu jednostavne nabave iz </w:t>
      </w:r>
      <w:proofErr w:type="spellStart"/>
      <w:r w:rsidRPr="0041742F">
        <w:rPr>
          <w:rFonts w:ascii="Arial" w:hAnsi="Arial" w:cs="Arial"/>
          <w:sz w:val="24"/>
          <w:szCs w:val="24"/>
          <w:lang w:val="hr-HR"/>
        </w:rPr>
        <w:t>toč</w:t>
      </w:r>
      <w:proofErr w:type="spellEnd"/>
      <w:r w:rsidRPr="0041742F">
        <w:rPr>
          <w:rFonts w:ascii="Arial" w:hAnsi="Arial" w:cs="Arial"/>
          <w:sz w:val="24"/>
          <w:szCs w:val="24"/>
          <w:lang w:val="hr-HR"/>
        </w:rPr>
        <w:t>. I ove Odluke imenuje se:</w:t>
      </w:r>
    </w:p>
    <w:p w14:paraId="34C090CE" w14:textId="77777777" w:rsidR="00B35F91" w:rsidRPr="0041742F" w:rsidRDefault="00B35F91" w:rsidP="00B35F91">
      <w:pPr>
        <w:pStyle w:val="NoSpacing"/>
        <w:jc w:val="both"/>
        <w:rPr>
          <w:rFonts w:ascii="Arial" w:hAnsi="Arial" w:cs="Arial"/>
          <w:sz w:val="24"/>
          <w:szCs w:val="24"/>
          <w:lang w:val="hr-HR"/>
        </w:rPr>
      </w:pPr>
      <w:r w:rsidRPr="0041742F">
        <w:rPr>
          <w:rFonts w:ascii="Arial" w:hAnsi="Arial" w:cs="Arial"/>
          <w:sz w:val="24"/>
          <w:szCs w:val="24"/>
          <w:lang w:val="hr-HR"/>
        </w:rPr>
        <w:t>- Kristina Brljavac, Savjetnik za pravne poslove i javnu nabavu Jedinstvenog upravnog odjela Općine Brtonigla – Verteneglio, koja posjeduje važeći Certifikat u području javne nabave KLASA: 406-01/15-05/295, URBROJ: 517-08-04-02-03-24-8 od 05. siječnja 2024. godine,</w:t>
      </w:r>
    </w:p>
    <w:p w14:paraId="5A800AD9" w14:textId="77777777" w:rsidR="00B35F91" w:rsidRPr="0041742F" w:rsidRDefault="00B35F91" w:rsidP="00B35F91">
      <w:pPr>
        <w:pStyle w:val="NoSpacing"/>
        <w:ind w:firstLine="708"/>
        <w:jc w:val="both"/>
        <w:rPr>
          <w:rFonts w:ascii="Arial" w:hAnsi="Arial" w:cs="Arial"/>
          <w:bCs/>
          <w:sz w:val="24"/>
          <w:szCs w:val="24"/>
          <w:lang w:val="hr-HR"/>
        </w:rPr>
      </w:pPr>
      <w:r w:rsidRPr="0041742F">
        <w:rPr>
          <w:rFonts w:ascii="Arial" w:hAnsi="Arial" w:cs="Arial"/>
          <w:bCs/>
          <w:sz w:val="24"/>
          <w:szCs w:val="24"/>
          <w:lang w:val="hr-HR"/>
        </w:rPr>
        <w:t>Zadaci zadužene osobe iz prethodnog stavka određuju se kako slijedi:</w:t>
      </w:r>
    </w:p>
    <w:p w14:paraId="7D2D02C4" w14:textId="77777777" w:rsidR="00B35F91" w:rsidRPr="0041742F" w:rsidRDefault="00B35F91" w:rsidP="00B35F91">
      <w:pPr>
        <w:pStyle w:val="NoSpacing"/>
        <w:jc w:val="both"/>
        <w:rPr>
          <w:rFonts w:ascii="Arial" w:hAnsi="Arial" w:cs="Arial"/>
          <w:sz w:val="24"/>
          <w:szCs w:val="24"/>
          <w:lang w:val="hr-HR"/>
        </w:rPr>
      </w:pPr>
      <w:r w:rsidRPr="0041742F">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42D01489" w14:textId="77777777" w:rsidR="00B35F91" w:rsidRPr="0041742F" w:rsidRDefault="00B35F91" w:rsidP="00B35F91">
      <w:pPr>
        <w:pStyle w:val="NoSpacing"/>
        <w:rPr>
          <w:rFonts w:ascii="Arial" w:hAnsi="Arial" w:cs="Arial"/>
          <w:sz w:val="24"/>
          <w:szCs w:val="24"/>
          <w:lang w:val="hr-HR"/>
        </w:rPr>
      </w:pPr>
      <w:r w:rsidRPr="0041742F">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43B0A502" w14:textId="77777777" w:rsidR="00B35F91" w:rsidRPr="0041742F" w:rsidRDefault="00B35F91" w:rsidP="00B35F91">
      <w:pPr>
        <w:pStyle w:val="NoSpacing"/>
        <w:jc w:val="both"/>
        <w:rPr>
          <w:rFonts w:ascii="Arial" w:hAnsi="Arial" w:cs="Arial"/>
          <w:sz w:val="24"/>
          <w:szCs w:val="24"/>
          <w:lang w:val="hr-HR"/>
        </w:rPr>
      </w:pPr>
      <w:r w:rsidRPr="0041742F">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6AB72460" w14:textId="77777777" w:rsidR="00B35F91" w:rsidRPr="0041742F" w:rsidRDefault="00B35F91" w:rsidP="00B35F91">
      <w:pPr>
        <w:pStyle w:val="NoSpacing"/>
        <w:ind w:firstLine="708"/>
        <w:rPr>
          <w:rFonts w:ascii="Arial" w:hAnsi="Arial" w:cs="Arial"/>
          <w:sz w:val="24"/>
          <w:szCs w:val="24"/>
          <w:lang w:val="hr-HR"/>
        </w:rPr>
      </w:pPr>
      <w:r w:rsidRPr="0041742F">
        <w:rPr>
          <w:rFonts w:ascii="Arial" w:hAnsi="Arial" w:cs="Arial"/>
          <w:sz w:val="24"/>
          <w:szCs w:val="24"/>
          <w:lang w:val="hr-HR"/>
        </w:rPr>
        <w:t>Imenovana osoba  iz ove Odluke odgovara Općinskom načelniku.</w:t>
      </w:r>
    </w:p>
    <w:p w14:paraId="5F33D606" w14:textId="77777777" w:rsidR="00B35F91" w:rsidRPr="0041742F" w:rsidRDefault="00B35F91" w:rsidP="00B35F91">
      <w:pPr>
        <w:pStyle w:val="NoSpacing"/>
        <w:rPr>
          <w:rFonts w:ascii="Arial" w:hAnsi="Arial" w:cs="Arial"/>
          <w:b/>
          <w:sz w:val="24"/>
          <w:szCs w:val="24"/>
          <w:lang w:val="hr-HR"/>
        </w:rPr>
      </w:pPr>
    </w:p>
    <w:p w14:paraId="62A68C1A"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IX.</w:t>
      </w:r>
    </w:p>
    <w:p w14:paraId="2A59BF2D"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5007F33E" w14:textId="77777777" w:rsidR="00B35F91" w:rsidRPr="0041742F" w:rsidRDefault="00B35F91" w:rsidP="00B35F91">
      <w:pPr>
        <w:pStyle w:val="NoSpacing"/>
        <w:jc w:val="both"/>
        <w:rPr>
          <w:rFonts w:ascii="Arial" w:hAnsi="Arial" w:cs="Arial"/>
          <w:sz w:val="24"/>
          <w:szCs w:val="24"/>
          <w:lang w:val="hr-HR"/>
        </w:rPr>
      </w:pPr>
    </w:p>
    <w:p w14:paraId="5C0B7FD1" w14:textId="77777777" w:rsidR="00B35F91" w:rsidRPr="0041742F"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40335D27" w14:textId="77777777" w:rsidR="00B35F91" w:rsidRPr="0041742F" w:rsidRDefault="00B35F91" w:rsidP="00B35F91">
      <w:pPr>
        <w:pStyle w:val="NoSpacing"/>
        <w:ind w:firstLine="708"/>
        <w:jc w:val="both"/>
        <w:rPr>
          <w:rFonts w:ascii="Arial" w:hAnsi="Arial" w:cs="Arial"/>
          <w:sz w:val="24"/>
          <w:szCs w:val="24"/>
          <w:lang w:val="hr-HR"/>
        </w:rPr>
      </w:pPr>
    </w:p>
    <w:p w14:paraId="0D896E0C"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X.</w:t>
      </w:r>
    </w:p>
    <w:p w14:paraId="6C4F83C5" w14:textId="77777777" w:rsidR="00B35F91" w:rsidRPr="0041742F" w:rsidRDefault="00B35F91" w:rsidP="00B35F91">
      <w:pPr>
        <w:pStyle w:val="NoSpacing"/>
        <w:ind w:firstLine="708"/>
        <w:jc w:val="both"/>
        <w:rPr>
          <w:rFonts w:ascii="Arial" w:hAnsi="Arial" w:cs="Arial"/>
          <w:bCs/>
          <w:sz w:val="24"/>
          <w:szCs w:val="24"/>
          <w:lang w:val="hr-HR"/>
        </w:rPr>
      </w:pPr>
      <w:r w:rsidRPr="0041742F">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41742F">
        <w:rPr>
          <w:rFonts w:ascii="Arial" w:hAnsi="Arial" w:cs="Arial"/>
          <w:sz w:val="24"/>
          <w:szCs w:val="24"/>
          <w:lang w:val="hr-HR"/>
        </w:rPr>
        <w:t>istu odluku  ponuditelju.</w:t>
      </w:r>
    </w:p>
    <w:p w14:paraId="417F0C5C" w14:textId="77777777" w:rsidR="00B35F91" w:rsidRPr="0041742F" w:rsidRDefault="00B35F91" w:rsidP="00B35F91">
      <w:pPr>
        <w:jc w:val="center"/>
        <w:rPr>
          <w:rFonts w:ascii="Arial" w:hAnsi="Arial" w:cs="Arial"/>
          <w:b/>
          <w:sz w:val="24"/>
          <w:szCs w:val="24"/>
          <w:lang w:val="hr-HR"/>
        </w:rPr>
      </w:pPr>
    </w:p>
    <w:p w14:paraId="4209FF90" w14:textId="77777777" w:rsidR="00B35F91" w:rsidRPr="0041742F" w:rsidRDefault="00B35F91" w:rsidP="00B35F91">
      <w:pPr>
        <w:pStyle w:val="NoSpacing"/>
        <w:jc w:val="center"/>
        <w:rPr>
          <w:rFonts w:ascii="Arial" w:hAnsi="Arial" w:cs="Arial"/>
          <w:b/>
          <w:sz w:val="24"/>
          <w:szCs w:val="24"/>
          <w:lang w:val="hr-HR"/>
        </w:rPr>
      </w:pPr>
      <w:r w:rsidRPr="0041742F">
        <w:rPr>
          <w:rFonts w:ascii="Arial" w:hAnsi="Arial" w:cs="Arial"/>
          <w:b/>
          <w:sz w:val="24"/>
          <w:szCs w:val="24"/>
          <w:lang w:val="hr-HR"/>
        </w:rPr>
        <w:t>XI.</w:t>
      </w:r>
    </w:p>
    <w:p w14:paraId="149DFE7F" w14:textId="77777777" w:rsidR="00B35F91" w:rsidRDefault="00B35F91" w:rsidP="00B35F91">
      <w:pPr>
        <w:pStyle w:val="NoSpacing"/>
        <w:ind w:firstLine="708"/>
        <w:jc w:val="both"/>
        <w:rPr>
          <w:rFonts w:ascii="Arial" w:hAnsi="Arial" w:cs="Arial"/>
          <w:sz w:val="24"/>
          <w:szCs w:val="24"/>
          <w:lang w:val="hr-HR"/>
        </w:rPr>
      </w:pPr>
      <w:r w:rsidRPr="0041742F">
        <w:rPr>
          <w:rFonts w:ascii="Arial" w:hAnsi="Arial" w:cs="Arial"/>
          <w:sz w:val="24"/>
          <w:szCs w:val="24"/>
          <w:lang w:val="hr-HR"/>
        </w:rPr>
        <w:t>Ova Odluka stupa na snagu danom donošenja, a ista će se objaviti u Službenim novinama Općine Brtonigla - Verteneglio.</w:t>
      </w:r>
    </w:p>
    <w:p w14:paraId="20AA5217" w14:textId="77777777" w:rsidR="000A5695" w:rsidRPr="0041742F" w:rsidRDefault="000A5695" w:rsidP="00B35F91">
      <w:pPr>
        <w:pStyle w:val="NoSpacing"/>
        <w:ind w:firstLine="708"/>
        <w:jc w:val="both"/>
        <w:rPr>
          <w:rFonts w:ascii="Arial" w:hAnsi="Arial" w:cs="Arial"/>
          <w:sz w:val="24"/>
          <w:szCs w:val="24"/>
          <w:lang w:val="hr-HR"/>
        </w:rPr>
      </w:pPr>
    </w:p>
    <w:p w14:paraId="0C39170C" w14:textId="77777777" w:rsidR="00B35F91" w:rsidRDefault="00B35F91" w:rsidP="00B35F91">
      <w:pPr>
        <w:pStyle w:val="NoSpacing"/>
        <w:ind w:firstLine="708"/>
        <w:jc w:val="both"/>
        <w:rPr>
          <w:rFonts w:ascii="Arial" w:hAnsi="Arial" w:cs="Arial"/>
          <w:sz w:val="24"/>
          <w:szCs w:val="24"/>
          <w:lang w:val="hr-HR"/>
        </w:rPr>
      </w:pPr>
    </w:p>
    <w:p w14:paraId="1F383856" w14:textId="77777777" w:rsidR="000A5695" w:rsidRDefault="000A5695" w:rsidP="00B35F91">
      <w:pPr>
        <w:pStyle w:val="NoSpacing"/>
        <w:ind w:firstLine="708"/>
        <w:jc w:val="both"/>
        <w:rPr>
          <w:rFonts w:ascii="Arial" w:hAnsi="Arial" w:cs="Arial"/>
          <w:sz w:val="24"/>
          <w:szCs w:val="24"/>
          <w:lang w:val="hr-HR"/>
        </w:rPr>
      </w:pPr>
    </w:p>
    <w:p w14:paraId="21FCE414" w14:textId="77777777" w:rsidR="000A5695" w:rsidRPr="0041742F" w:rsidRDefault="000A5695" w:rsidP="00B35F91">
      <w:pPr>
        <w:pStyle w:val="NoSpacing"/>
        <w:ind w:firstLine="708"/>
        <w:jc w:val="both"/>
        <w:rPr>
          <w:rFonts w:ascii="Arial" w:hAnsi="Arial" w:cs="Arial"/>
          <w:sz w:val="24"/>
          <w:szCs w:val="24"/>
          <w:lang w:val="hr-HR"/>
        </w:rPr>
      </w:pPr>
    </w:p>
    <w:p w14:paraId="0535D0B9" w14:textId="18D26D58" w:rsidR="00B35F91" w:rsidRDefault="00B35F91" w:rsidP="00B35F91">
      <w:pPr>
        <w:pStyle w:val="NoSpacing"/>
        <w:jc w:val="center"/>
        <w:rPr>
          <w:rFonts w:ascii="Arial" w:hAnsi="Arial" w:cs="Arial"/>
          <w:sz w:val="24"/>
          <w:szCs w:val="24"/>
          <w:lang w:val="hr-HR"/>
        </w:rPr>
      </w:pPr>
      <w:r w:rsidRPr="0041742F">
        <w:rPr>
          <w:rFonts w:ascii="Arial" w:hAnsi="Arial" w:cs="Arial"/>
          <w:sz w:val="24"/>
          <w:szCs w:val="24"/>
          <w:lang w:val="hr-HR"/>
        </w:rPr>
        <w:t xml:space="preserve">OPĆINSKI NAČELNIK OPĆINE BRTONIGLA </w:t>
      </w:r>
      <w:r w:rsidR="000A5695">
        <w:rPr>
          <w:rFonts w:ascii="Arial" w:hAnsi="Arial" w:cs="Arial"/>
          <w:sz w:val="24"/>
          <w:szCs w:val="24"/>
          <w:lang w:val="hr-HR"/>
        </w:rPr>
        <w:t>–</w:t>
      </w:r>
      <w:r w:rsidRPr="0041742F">
        <w:rPr>
          <w:rFonts w:ascii="Arial" w:hAnsi="Arial" w:cs="Arial"/>
          <w:sz w:val="24"/>
          <w:szCs w:val="24"/>
          <w:lang w:val="hr-HR"/>
        </w:rPr>
        <w:t xml:space="preserve"> VERTENEGLIO</w:t>
      </w:r>
    </w:p>
    <w:p w14:paraId="7EC8D56F" w14:textId="77777777" w:rsidR="000A5695" w:rsidRPr="0041742F" w:rsidRDefault="000A5695" w:rsidP="00B35F91">
      <w:pPr>
        <w:pStyle w:val="NoSpacing"/>
        <w:jc w:val="center"/>
        <w:rPr>
          <w:rFonts w:ascii="Arial" w:hAnsi="Arial" w:cs="Arial"/>
          <w:sz w:val="24"/>
          <w:szCs w:val="24"/>
          <w:lang w:val="hr-HR"/>
        </w:rPr>
      </w:pPr>
    </w:p>
    <w:p w14:paraId="7C9506DF" w14:textId="38F3F723" w:rsidR="00B35F91" w:rsidRDefault="00B35F91" w:rsidP="00B35F91">
      <w:pPr>
        <w:jc w:val="center"/>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783DD82F" w14:textId="77777777" w:rsidR="000A5695" w:rsidRDefault="000A5695" w:rsidP="00B35F91">
      <w:pPr>
        <w:jc w:val="center"/>
        <w:rPr>
          <w:rFonts w:ascii="Arial" w:hAnsi="Arial" w:cs="Arial"/>
          <w:sz w:val="24"/>
          <w:szCs w:val="24"/>
          <w:lang w:val="hr-HR"/>
        </w:rPr>
      </w:pPr>
    </w:p>
    <w:p w14:paraId="34004560" w14:textId="77777777" w:rsidR="000A5695" w:rsidRDefault="000A5695" w:rsidP="00B35F91">
      <w:pPr>
        <w:jc w:val="center"/>
        <w:rPr>
          <w:rFonts w:ascii="Arial" w:hAnsi="Arial" w:cs="Arial"/>
          <w:sz w:val="24"/>
          <w:szCs w:val="24"/>
          <w:lang w:val="hr-HR"/>
        </w:rPr>
      </w:pPr>
    </w:p>
    <w:p w14:paraId="485388D8" w14:textId="77777777" w:rsidR="000A5695" w:rsidRPr="0041742F" w:rsidRDefault="000A5695" w:rsidP="00B35F91">
      <w:pPr>
        <w:jc w:val="center"/>
        <w:rPr>
          <w:rFonts w:ascii="Arial" w:hAnsi="Arial" w:cs="Arial"/>
          <w:sz w:val="24"/>
          <w:szCs w:val="24"/>
          <w:lang w:val="hr-HR"/>
        </w:rPr>
      </w:pPr>
    </w:p>
    <w:p w14:paraId="422BEEC3" w14:textId="77777777" w:rsidR="00B35F91" w:rsidRDefault="00B35F91" w:rsidP="00994A83">
      <w:pPr>
        <w:rPr>
          <w:rFonts w:ascii="Arial" w:hAnsi="Arial" w:cs="Arial"/>
          <w:sz w:val="24"/>
          <w:szCs w:val="24"/>
          <w:lang w:val="hr-HR"/>
        </w:rPr>
      </w:pPr>
    </w:p>
    <w:p w14:paraId="0224AB42" w14:textId="77777777" w:rsidR="000A5695" w:rsidRPr="0041742F" w:rsidRDefault="000A5695" w:rsidP="00994A83">
      <w:pPr>
        <w:rPr>
          <w:rFonts w:ascii="Arial" w:hAnsi="Arial" w:cs="Arial"/>
          <w:sz w:val="24"/>
          <w:szCs w:val="24"/>
          <w:lang w:val="hr-HR"/>
        </w:rPr>
      </w:pPr>
    </w:p>
    <w:p w14:paraId="725BBD2F" w14:textId="77777777" w:rsidR="00B35F91" w:rsidRPr="0041742F" w:rsidRDefault="00B35F91" w:rsidP="00B35F91">
      <w:pPr>
        <w:pStyle w:val="ListParagraph"/>
        <w:numPr>
          <w:ilvl w:val="0"/>
          <w:numId w:val="18"/>
        </w:numPr>
        <w:jc w:val="center"/>
        <w:rPr>
          <w:rFonts w:cs="Arial"/>
          <w:sz w:val="24"/>
          <w:szCs w:val="24"/>
          <w:lang w:val="hr-HR"/>
        </w:rPr>
      </w:pPr>
    </w:p>
    <w:p w14:paraId="6ED78479" w14:textId="77777777" w:rsidR="00B35F91" w:rsidRPr="0041742F" w:rsidRDefault="00B35F91" w:rsidP="00994A83">
      <w:pPr>
        <w:rPr>
          <w:rFonts w:ascii="Arial" w:hAnsi="Arial" w:cs="Arial"/>
          <w:sz w:val="24"/>
          <w:szCs w:val="24"/>
          <w:lang w:val="hr-HR"/>
        </w:rPr>
      </w:pPr>
    </w:p>
    <w:p w14:paraId="011F37BC" w14:textId="77777777" w:rsidR="00B35F91" w:rsidRDefault="00B35F91" w:rsidP="00994A83">
      <w:pPr>
        <w:rPr>
          <w:rFonts w:ascii="Arial" w:hAnsi="Arial" w:cs="Arial"/>
          <w:sz w:val="24"/>
          <w:szCs w:val="24"/>
          <w:lang w:val="hr-HR"/>
        </w:rPr>
      </w:pPr>
    </w:p>
    <w:p w14:paraId="251A59D6" w14:textId="77777777" w:rsidR="000A5695" w:rsidRPr="0041742F" w:rsidRDefault="000A5695" w:rsidP="00994A83">
      <w:pPr>
        <w:rPr>
          <w:rFonts w:ascii="Arial" w:hAnsi="Arial" w:cs="Arial"/>
          <w:sz w:val="24"/>
          <w:szCs w:val="24"/>
          <w:lang w:val="hr-HR"/>
        </w:rPr>
      </w:pPr>
    </w:p>
    <w:p w14:paraId="0A9F0857" w14:textId="77777777" w:rsidR="00B35F91" w:rsidRPr="0041742F" w:rsidRDefault="00B35F91" w:rsidP="00B35F91">
      <w:pPr>
        <w:rPr>
          <w:rFonts w:ascii="Arial" w:hAnsi="Arial" w:cs="Arial"/>
          <w:lang w:val="hr-HR"/>
        </w:rPr>
      </w:pPr>
      <w:bookmarkStart w:id="7" w:name="_Hlk176764816"/>
      <w:r w:rsidRPr="0041742F">
        <w:rPr>
          <w:rFonts w:ascii="Arial" w:hAnsi="Arial" w:cs="Arial"/>
          <w:lang w:val="hr-HR"/>
        </w:rPr>
        <mc:AlternateContent>
          <mc:Choice Requires="wps">
            <w:drawing>
              <wp:inline distT="0" distB="0" distL="0" distR="0" wp14:anchorId="319C8C43" wp14:editId="5DBDB46A">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B35F91" w14:paraId="3F3C8820" w14:textId="77777777">
                              <w:trPr>
                                <w:trHeight w:val="567"/>
                              </w:trPr>
                              <w:tc>
                                <w:tcPr>
                                  <w:tcW w:w="5055" w:type="dxa"/>
                                  <w:gridSpan w:val="2"/>
                                  <w:shd w:val="clear" w:color="auto" w:fill="auto"/>
                                  <w:vAlign w:val="center"/>
                                </w:tcPr>
                                <w:p w14:paraId="515B8650" w14:textId="77777777" w:rsidR="00B35F91" w:rsidRDefault="00B35F91">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53F4A825" wp14:editId="6BE369C2">
                                        <wp:extent cx="247650" cy="247650"/>
                                        <wp:effectExtent l="0" t="0" r="0" b="0"/>
                                        <wp:docPr id="76467407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35F91" w14:paraId="68522D7E" w14:textId="77777777">
                              <w:trPr>
                                <w:trHeight w:val="1570"/>
                              </w:trPr>
                              <w:tc>
                                <w:tcPr>
                                  <w:tcW w:w="279" w:type="dxa"/>
                                  <w:shd w:val="clear" w:color="auto" w:fill="auto"/>
                                  <w:vAlign w:val="center"/>
                                </w:tcPr>
                                <w:p w14:paraId="103EFE08" w14:textId="77777777" w:rsidR="00B35F91" w:rsidRDefault="00B35F91">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0E5D1AE9" wp14:editId="24DE119F">
                                        <wp:extent cx="247650" cy="247650"/>
                                        <wp:effectExtent l="0" t="0" r="0" b="0"/>
                                        <wp:docPr id="1186215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BA43A8B"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REPUBLIKA HRVATSKA - REPUBBLICA DI CROAZIA</w:t>
                                  </w:r>
                                </w:p>
                                <w:p w14:paraId="4666C4D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ISTARSKA ŽUPANIJA - REGIONE ISTRIANA</w:t>
                                  </w:r>
                                </w:p>
                                <w:p w14:paraId="6F99ED27"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Općina Brtonigla-Verteneglio - Comune di Brtonigla-Verteneglio</w:t>
                                  </w:r>
                                </w:p>
                                <w:p w14:paraId="7F2BDFD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OPĆINSKI NAČELNIK -IL SINDACO</w:t>
                                  </w:r>
                                </w:p>
                                <w:p w14:paraId="5136F98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52474 Brtonigla-Verteneglio, </w:t>
                                  </w:r>
                                  <w:proofErr w:type="spellStart"/>
                                  <w:r w:rsidRPr="00B35F91">
                                    <w:rPr>
                                      <w:rFonts w:ascii="Calibri" w:eastAsia="Calibri" w:hAnsi="Calibri" w:cs="Calibri"/>
                                      <w:sz w:val="16"/>
                                      <w:szCs w:val="16"/>
                                      <w:lang w:val="it-IT"/>
                                    </w:rPr>
                                    <w:t>Trg</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Sv</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Zenona</w:t>
                                  </w:r>
                                  <w:proofErr w:type="spellEnd"/>
                                  <w:r w:rsidRPr="00B35F91">
                                    <w:rPr>
                                      <w:rFonts w:ascii="Calibri" w:eastAsia="Calibri" w:hAnsi="Calibri" w:cs="Calibri"/>
                                      <w:sz w:val="16"/>
                                      <w:szCs w:val="16"/>
                                      <w:lang w:val="it-IT"/>
                                    </w:rPr>
                                    <w:t xml:space="preserve"> / Piazza S. Zenone 1</w:t>
                                  </w:r>
                                </w:p>
                                <w:p w14:paraId="450F48FE"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Tel. &amp; Fax: +385 (0)52 774-174</w:t>
                                  </w:r>
                                </w:p>
                                <w:p w14:paraId="767024C4"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E-mail: </w:t>
                                  </w:r>
                                  <w:proofErr w:type="spellStart"/>
                                  <w:r w:rsidRPr="00B35F91">
                                    <w:rPr>
                                      <w:rFonts w:ascii="Calibri" w:eastAsia="Calibri" w:hAnsi="Calibri" w:cs="Calibri"/>
                                      <w:sz w:val="16"/>
                                      <w:szCs w:val="16"/>
                                      <w:lang w:val="it-IT"/>
                                    </w:rPr>
                                    <w:t>info@brtonigla-verteneglio.hr</w:t>
                                  </w:r>
                                  <w:proofErr w:type="spellEnd"/>
                                </w:p>
                                <w:p w14:paraId="473F7401" w14:textId="77777777" w:rsidR="00B35F91" w:rsidRDefault="00B35F91">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3A82087" w14:textId="77777777" w:rsidR="00B35F91" w:rsidRPr="00D4581A" w:rsidRDefault="00B35F91" w:rsidP="00B35F9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319C8C4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72"/>
                      </w:tblGrid>
                      <w:tr w:rsidR="00B35F91" w14:paraId="3F3C8820" w14:textId="77777777">
                        <w:trPr>
                          <w:trHeight w:val="567"/>
                        </w:trPr>
                        <w:tc>
                          <w:tcPr>
                            <w:tcW w:w="5055" w:type="dxa"/>
                            <w:gridSpan w:val="2"/>
                            <w:shd w:val="clear" w:color="auto" w:fill="auto"/>
                            <w:vAlign w:val="center"/>
                          </w:tcPr>
                          <w:p w14:paraId="515B8650" w14:textId="77777777" w:rsidR="00B35F91" w:rsidRDefault="00B35F91">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53F4A825" wp14:editId="6BE369C2">
                                  <wp:extent cx="247650" cy="247650"/>
                                  <wp:effectExtent l="0" t="0" r="0" b="0"/>
                                  <wp:docPr id="76467407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35F91" w14:paraId="68522D7E" w14:textId="77777777">
                        <w:trPr>
                          <w:trHeight w:val="1570"/>
                        </w:trPr>
                        <w:tc>
                          <w:tcPr>
                            <w:tcW w:w="279" w:type="dxa"/>
                            <w:shd w:val="clear" w:color="auto" w:fill="auto"/>
                            <w:vAlign w:val="center"/>
                          </w:tcPr>
                          <w:p w14:paraId="103EFE08" w14:textId="77777777" w:rsidR="00B35F91" w:rsidRDefault="00B35F91">
                            <w:pPr>
                              <w:autoSpaceDE w:val="0"/>
                              <w:autoSpaceDN w:val="0"/>
                              <w:adjustRightInd w:val="0"/>
                              <w:jc w:val="center"/>
                              <w:rPr>
                                <w:rFonts w:ascii="Calibri" w:eastAsia="Calibri" w:hAnsi="Calibri" w:cs="Calibri"/>
                                <w:sz w:val="16"/>
                                <w:szCs w:val="16"/>
                              </w:rPr>
                            </w:pPr>
                            <w:r w:rsidRPr="003B3F5F">
                              <w:rPr>
                                <w:rFonts w:ascii="Calibri" w:eastAsia="Calibri" w:hAnsi="Calibri" w:cs="Calibri"/>
                                <w:sz w:val="16"/>
                                <w:szCs w:val="16"/>
                              </w:rPr>
                              <w:drawing>
                                <wp:inline distT="0" distB="0" distL="0" distR="0" wp14:anchorId="0E5D1AE9" wp14:editId="24DE119F">
                                  <wp:extent cx="247650" cy="247650"/>
                                  <wp:effectExtent l="0" t="0" r="0" b="0"/>
                                  <wp:docPr id="1186215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BA43A8B"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REPUBLIKA HRVATSKA - REPUBBLICA DI CROAZIA</w:t>
                            </w:r>
                          </w:p>
                          <w:p w14:paraId="4666C4D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ISTARSKA ŽUPANIJA - REGIONE ISTRIANA</w:t>
                            </w:r>
                          </w:p>
                          <w:p w14:paraId="6F99ED27"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Općina Brtonigla-Verteneglio - Comune di Brtonigla-Verteneglio</w:t>
                            </w:r>
                          </w:p>
                          <w:p w14:paraId="7F2BDFD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OPĆINSKI NAČELNIK -IL SINDACO</w:t>
                            </w:r>
                          </w:p>
                          <w:p w14:paraId="5136F985"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52474 Brtonigla-Verteneglio, </w:t>
                            </w:r>
                            <w:proofErr w:type="spellStart"/>
                            <w:r w:rsidRPr="00B35F91">
                              <w:rPr>
                                <w:rFonts w:ascii="Calibri" w:eastAsia="Calibri" w:hAnsi="Calibri" w:cs="Calibri"/>
                                <w:sz w:val="16"/>
                                <w:szCs w:val="16"/>
                                <w:lang w:val="it-IT"/>
                              </w:rPr>
                              <w:t>Trg</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Sv</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Zenona</w:t>
                            </w:r>
                            <w:proofErr w:type="spellEnd"/>
                            <w:r w:rsidRPr="00B35F91">
                              <w:rPr>
                                <w:rFonts w:ascii="Calibri" w:eastAsia="Calibri" w:hAnsi="Calibri" w:cs="Calibri"/>
                                <w:sz w:val="16"/>
                                <w:szCs w:val="16"/>
                                <w:lang w:val="it-IT"/>
                              </w:rPr>
                              <w:t xml:space="preserve"> / Piazza S. Zenone 1</w:t>
                            </w:r>
                          </w:p>
                          <w:p w14:paraId="450F48FE"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Tel. &amp; Fax: +385 (0)52 774-174</w:t>
                            </w:r>
                          </w:p>
                          <w:p w14:paraId="767024C4" w14:textId="77777777" w:rsidR="00B35F91" w:rsidRPr="00B35F91" w:rsidRDefault="00B35F91">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E-mail: </w:t>
                            </w:r>
                            <w:proofErr w:type="spellStart"/>
                            <w:r w:rsidRPr="00B35F91">
                              <w:rPr>
                                <w:rFonts w:ascii="Calibri" w:eastAsia="Calibri" w:hAnsi="Calibri" w:cs="Calibri"/>
                                <w:sz w:val="16"/>
                                <w:szCs w:val="16"/>
                                <w:lang w:val="it-IT"/>
                              </w:rPr>
                              <w:t>info@brtonigla-verteneglio.hr</w:t>
                            </w:r>
                            <w:proofErr w:type="spellEnd"/>
                          </w:p>
                          <w:p w14:paraId="473F7401" w14:textId="77777777" w:rsidR="00B35F91" w:rsidRDefault="00B35F91">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3A82087" w14:textId="77777777" w:rsidR="00B35F91" w:rsidRPr="00D4581A" w:rsidRDefault="00B35F91" w:rsidP="00B35F91">
                      <w:pPr>
                        <w:autoSpaceDE w:val="0"/>
                        <w:autoSpaceDN w:val="0"/>
                        <w:adjustRightInd w:val="0"/>
                        <w:rPr>
                          <w:rFonts w:ascii="Calibri" w:hAnsi="Calibri" w:cs="Calibri"/>
                          <w:sz w:val="16"/>
                          <w:szCs w:val="16"/>
                        </w:rPr>
                      </w:pPr>
                    </w:p>
                  </w:txbxContent>
                </v:textbox>
                <w10:anchorlock/>
              </v:shape>
            </w:pict>
          </mc:Fallback>
        </mc:AlternateContent>
      </w:r>
    </w:p>
    <w:bookmarkEnd w:id="7"/>
    <w:p w14:paraId="120FA456" w14:textId="77777777" w:rsidR="00B35F91" w:rsidRPr="0041742F" w:rsidRDefault="00B35F91" w:rsidP="00B35F91">
      <w:pPr>
        <w:jc w:val="both"/>
        <w:rPr>
          <w:lang w:val="hr-HR"/>
        </w:rPr>
      </w:pPr>
    </w:p>
    <w:p w14:paraId="7D202997" w14:textId="77777777" w:rsidR="00B35F91" w:rsidRPr="0041742F" w:rsidRDefault="00B35F91" w:rsidP="00B35F91">
      <w:pPr>
        <w:rPr>
          <w:rFonts w:ascii="Arial" w:hAnsi="Arial" w:cs="Arial"/>
          <w:color w:val="000000"/>
          <w:lang w:val="hr-HR"/>
        </w:rPr>
      </w:pPr>
    </w:p>
    <w:p w14:paraId="55E88874"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KLASA: 401-01/23-01/01</w:t>
      </w:r>
    </w:p>
    <w:p w14:paraId="54C7BB0E"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URBROJ: 2163-13-04/01-24-12</w:t>
      </w:r>
    </w:p>
    <w:p w14:paraId="0D5FFE07" w14:textId="77777777" w:rsidR="00B35F91" w:rsidRPr="0041742F" w:rsidRDefault="00B35F91" w:rsidP="00B35F91">
      <w:pPr>
        <w:rPr>
          <w:rFonts w:ascii="Arial" w:hAnsi="Arial" w:cs="Arial"/>
          <w:color w:val="000000"/>
          <w:sz w:val="24"/>
          <w:szCs w:val="24"/>
          <w:lang w:val="hr-HR"/>
        </w:rPr>
      </w:pPr>
      <w:r w:rsidRPr="0041742F">
        <w:rPr>
          <w:rFonts w:ascii="Arial" w:hAnsi="Arial" w:cs="Arial"/>
          <w:color w:val="000000"/>
          <w:sz w:val="24"/>
          <w:szCs w:val="24"/>
          <w:lang w:val="hr-HR"/>
        </w:rPr>
        <w:t>Brtonigla-Verteneglio, 06.12.2024.</w:t>
      </w:r>
    </w:p>
    <w:p w14:paraId="36A10246" w14:textId="77777777" w:rsidR="00B35F91" w:rsidRPr="0041742F" w:rsidRDefault="00B35F91" w:rsidP="00B35F91">
      <w:pPr>
        <w:spacing w:after="160" w:line="259" w:lineRule="auto"/>
        <w:rPr>
          <w:rFonts w:ascii="Arial" w:hAnsi="Arial" w:cs="Arial"/>
          <w:sz w:val="24"/>
          <w:szCs w:val="24"/>
          <w:lang w:val="hr-HR"/>
        </w:rPr>
      </w:pPr>
    </w:p>
    <w:p w14:paraId="59E105F4" w14:textId="77777777" w:rsidR="00B35F91" w:rsidRPr="0041742F" w:rsidRDefault="00B35F91" w:rsidP="00B35F91">
      <w:pPr>
        <w:spacing w:after="120"/>
        <w:ind w:firstLine="708"/>
        <w:jc w:val="both"/>
        <w:rPr>
          <w:rFonts w:ascii="Arial" w:hAnsi="Arial" w:cs="Arial"/>
          <w:sz w:val="24"/>
          <w:szCs w:val="24"/>
          <w:lang w:val="hr-HR"/>
        </w:rPr>
      </w:pPr>
      <w:bookmarkStart w:id="8" w:name="_Hlk76028024"/>
      <w:r w:rsidRPr="0041742F">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8"/>
      <w:r w:rsidRPr="0041742F">
        <w:rPr>
          <w:rFonts w:ascii="Arial" w:hAnsi="Arial" w:cs="Arial"/>
          <w:sz w:val="24"/>
          <w:szCs w:val="24"/>
          <w:lang w:val="hr-HR"/>
        </w:rPr>
        <w:t xml:space="preserve">  Načelnik Općine Brtonigla-Verteneglio dana 06.prosinca 2024. godine, donosi sljedeću</w:t>
      </w:r>
    </w:p>
    <w:p w14:paraId="28AE4945" w14:textId="77777777" w:rsidR="00B35F91" w:rsidRPr="0041742F" w:rsidRDefault="00B35F91" w:rsidP="00B35F91">
      <w:pPr>
        <w:jc w:val="center"/>
        <w:rPr>
          <w:rFonts w:ascii="Arial" w:hAnsi="Arial" w:cs="Arial"/>
          <w:b/>
          <w:sz w:val="24"/>
          <w:szCs w:val="24"/>
          <w:lang w:val="hr-HR"/>
        </w:rPr>
      </w:pPr>
    </w:p>
    <w:p w14:paraId="72EC2B54" w14:textId="4AD60858"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 xml:space="preserve">O D L U K U </w:t>
      </w:r>
    </w:p>
    <w:p w14:paraId="6947224F" w14:textId="77777777" w:rsidR="00B35F91" w:rsidRPr="0041742F" w:rsidRDefault="00B35F91" w:rsidP="00B35F91">
      <w:pPr>
        <w:jc w:val="center"/>
        <w:rPr>
          <w:rFonts w:ascii="Arial" w:hAnsi="Arial" w:cs="Arial"/>
          <w:b/>
          <w:sz w:val="24"/>
          <w:szCs w:val="24"/>
          <w:lang w:val="hr-HR"/>
        </w:rPr>
      </w:pPr>
    </w:p>
    <w:p w14:paraId="68FC2702"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585A4D58" w14:textId="100AEE4A" w:rsidR="00B35F91" w:rsidRPr="000A5695" w:rsidRDefault="00B35F91" w:rsidP="000A5695">
      <w:pPr>
        <w:ind w:firstLine="708"/>
        <w:jc w:val="both"/>
        <w:rPr>
          <w:rFonts w:ascii="Arial" w:hAnsi="Arial" w:cs="Arial"/>
          <w:bCs/>
          <w:sz w:val="24"/>
          <w:szCs w:val="24"/>
          <w:lang w:val="hr-HR"/>
        </w:rPr>
      </w:pPr>
      <w:r w:rsidRPr="0041742F">
        <w:rPr>
          <w:rFonts w:ascii="Arial" w:hAnsi="Arial" w:cs="Arial"/>
          <w:bCs/>
          <w:sz w:val="24"/>
          <w:szCs w:val="24"/>
          <w:lang w:val="hr-HR"/>
        </w:rPr>
        <w:t>Nalaže se Računovodstvu JUO isplata 10.000,00 EUR u korist RH, po presudi P-305/19 od 11.09.2019.g. u pravnoj stvari RH / OPĆINA BRTONIGLA-VERTENEGLIO radi utvrđenja prava vlasništva.</w:t>
      </w:r>
    </w:p>
    <w:p w14:paraId="1B561F95" w14:textId="77777777" w:rsidR="00B35F91" w:rsidRPr="0041742F" w:rsidRDefault="00B35F91" w:rsidP="00B35F91">
      <w:pPr>
        <w:jc w:val="center"/>
        <w:rPr>
          <w:rFonts w:ascii="Arial" w:hAnsi="Arial" w:cs="Arial"/>
          <w:b/>
          <w:sz w:val="24"/>
          <w:szCs w:val="24"/>
          <w:lang w:val="hr-HR"/>
        </w:rPr>
      </w:pPr>
    </w:p>
    <w:p w14:paraId="52065F36"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II.</w:t>
      </w:r>
    </w:p>
    <w:p w14:paraId="597F6A6A" w14:textId="77777777" w:rsidR="00B35F91" w:rsidRPr="0041742F" w:rsidRDefault="00B35F91" w:rsidP="00B35F91">
      <w:pPr>
        <w:ind w:firstLine="708"/>
        <w:rPr>
          <w:rFonts w:ascii="Arial" w:hAnsi="Arial" w:cs="Arial"/>
          <w:sz w:val="24"/>
          <w:szCs w:val="24"/>
          <w:lang w:val="hr-HR"/>
        </w:rPr>
      </w:pPr>
      <w:r w:rsidRPr="0041742F">
        <w:rPr>
          <w:rFonts w:ascii="Arial" w:hAnsi="Arial" w:cs="Arial"/>
          <w:sz w:val="24"/>
          <w:szCs w:val="24"/>
          <w:lang w:val="hr-HR"/>
        </w:rPr>
        <w:t xml:space="preserve">Troškovi isplate iz točke </w:t>
      </w:r>
      <w:proofErr w:type="spellStart"/>
      <w:r w:rsidRPr="0041742F">
        <w:rPr>
          <w:rFonts w:ascii="Arial" w:hAnsi="Arial" w:cs="Arial"/>
          <w:sz w:val="24"/>
          <w:szCs w:val="24"/>
          <w:lang w:val="hr-HR"/>
        </w:rPr>
        <w:t>I.ove</w:t>
      </w:r>
      <w:proofErr w:type="spellEnd"/>
      <w:r w:rsidRPr="0041742F">
        <w:rPr>
          <w:rFonts w:ascii="Arial" w:hAnsi="Arial" w:cs="Arial"/>
          <w:sz w:val="24"/>
          <w:szCs w:val="24"/>
          <w:lang w:val="hr-HR"/>
        </w:rPr>
        <w:t xml:space="preserve"> Odluke  predviđeni su u  Proračunu Općine Brtonigla-Verteneglio za 2024. godinu,  Račun/Pozicija  32961/502 Isplate po sudskim sporovima.</w:t>
      </w:r>
    </w:p>
    <w:p w14:paraId="08224F82" w14:textId="77777777" w:rsidR="00B35F91" w:rsidRPr="0041742F" w:rsidRDefault="00B35F91" w:rsidP="00B35F91">
      <w:pPr>
        <w:ind w:firstLine="708"/>
        <w:rPr>
          <w:rFonts w:ascii="Arial" w:hAnsi="Arial" w:cs="Arial"/>
          <w:sz w:val="24"/>
          <w:szCs w:val="24"/>
          <w:lang w:val="hr-HR"/>
        </w:rPr>
      </w:pPr>
      <w:r w:rsidRPr="0041742F">
        <w:rPr>
          <w:rFonts w:ascii="Arial" w:hAnsi="Arial" w:cs="Arial"/>
          <w:sz w:val="24"/>
          <w:szCs w:val="24"/>
          <w:lang w:val="hr-HR"/>
        </w:rPr>
        <w:t>Za realizaciju ove Odluke zadužuje se Referent za računovodstvo Jedinstvenog upravnog odjela Općine Brtonigla-Verteneglio.</w:t>
      </w:r>
    </w:p>
    <w:p w14:paraId="2750F064" w14:textId="77777777" w:rsidR="00B35F91" w:rsidRPr="0041742F" w:rsidRDefault="00B35F91" w:rsidP="00B35F91">
      <w:pPr>
        <w:jc w:val="center"/>
        <w:rPr>
          <w:rFonts w:ascii="Arial" w:hAnsi="Arial" w:cs="Arial"/>
          <w:b/>
          <w:sz w:val="24"/>
          <w:szCs w:val="24"/>
          <w:lang w:val="hr-HR"/>
        </w:rPr>
      </w:pPr>
    </w:p>
    <w:p w14:paraId="6722EEB6"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III.</w:t>
      </w:r>
    </w:p>
    <w:p w14:paraId="422CB9C6" w14:textId="77777777" w:rsidR="00B35F91" w:rsidRPr="0041742F" w:rsidRDefault="00B35F91" w:rsidP="00B35F91">
      <w:pPr>
        <w:spacing w:after="120"/>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Ova Odluka stupa na snagu danom donošenja, a ista će se objaviti u  Službenim novinama Općine Brtonigla-Verteneglio. </w:t>
      </w:r>
    </w:p>
    <w:p w14:paraId="47D0E2F9" w14:textId="77777777" w:rsidR="00B35F91" w:rsidRPr="0041742F" w:rsidRDefault="00B35F91" w:rsidP="00B35F91">
      <w:pPr>
        <w:spacing w:after="120"/>
        <w:jc w:val="center"/>
        <w:rPr>
          <w:rFonts w:ascii="Arial" w:hAnsi="Arial" w:cs="Arial"/>
          <w:sz w:val="24"/>
          <w:szCs w:val="24"/>
          <w:lang w:val="hr-HR"/>
        </w:rPr>
      </w:pPr>
      <w:bookmarkStart w:id="9" w:name="_Hlk76028157"/>
    </w:p>
    <w:p w14:paraId="33A0524F" w14:textId="77777777" w:rsidR="00B35F91" w:rsidRPr="0041742F" w:rsidRDefault="00B35F91" w:rsidP="00B35F91">
      <w:pPr>
        <w:spacing w:after="120"/>
        <w:jc w:val="center"/>
        <w:rPr>
          <w:rFonts w:ascii="Arial" w:hAnsi="Arial" w:cs="Arial"/>
          <w:sz w:val="24"/>
          <w:szCs w:val="24"/>
          <w:lang w:val="hr-HR"/>
        </w:rPr>
      </w:pPr>
      <w:r w:rsidRPr="0041742F">
        <w:rPr>
          <w:rFonts w:ascii="Arial" w:hAnsi="Arial" w:cs="Arial"/>
          <w:sz w:val="24"/>
          <w:szCs w:val="24"/>
          <w:lang w:val="hr-HR"/>
        </w:rPr>
        <w:t xml:space="preserve">OPĆINSKI NAČELNIK OPĆINE BRTONIGLA-VERTENEGLIO </w:t>
      </w:r>
    </w:p>
    <w:p w14:paraId="28827119" w14:textId="5FFD8D09" w:rsidR="00B35F91" w:rsidRDefault="00B35F91" w:rsidP="00B35F91">
      <w:pPr>
        <w:spacing w:after="120"/>
        <w:jc w:val="center"/>
        <w:rPr>
          <w:rFonts w:ascii="Arial" w:hAnsi="Arial" w:cs="Arial"/>
          <w:sz w:val="24"/>
          <w:szCs w:val="24"/>
          <w:lang w:val="hr-HR"/>
        </w:rPr>
      </w:pPr>
      <w:r w:rsidRPr="0041742F">
        <w:rPr>
          <w:rFonts w:ascii="Arial" w:hAnsi="Arial" w:cs="Arial"/>
          <w:sz w:val="24"/>
          <w:szCs w:val="24"/>
          <w:lang w:val="hr-HR"/>
        </w:rPr>
        <w:t xml:space="preserve">Neš Sinožić mag. ing. </w:t>
      </w:r>
      <w:proofErr w:type="spellStart"/>
      <w:r w:rsidRPr="0041742F">
        <w:rPr>
          <w:rFonts w:ascii="Arial" w:hAnsi="Arial" w:cs="Arial"/>
          <w:sz w:val="24"/>
          <w:szCs w:val="24"/>
          <w:lang w:val="hr-HR"/>
        </w:rPr>
        <w:t>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521704DF" w14:textId="77777777" w:rsidR="000A5695" w:rsidRPr="0041742F" w:rsidRDefault="000A5695" w:rsidP="00B35F91">
      <w:pPr>
        <w:spacing w:after="120"/>
        <w:jc w:val="center"/>
        <w:rPr>
          <w:rFonts w:ascii="Arial" w:hAnsi="Arial" w:cs="Arial"/>
          <w:sz w:val="24"/>
          <w:szCs w:val="24"/>
          <w:lang w:val="hr-HR"/>
        </w:rPr>
      </w:pPr>
    </w:p>
    <w:bookmarkEnd w:id="9"/>
    <w:p w14:paraId="619BD08D" w14:textId="77777777" w:rsidR="00B35F91" w:rsidRPr="0041742F" w:rsidRDefault="00B35F91" w:rsidP="00B35F91">
      <w:pPr>
        <w:rPr>
          <w:rFonts w:ascii="Arial" w:hAnsi="Arial" w:cs="Arial"/>
          <w:sz w:val="24"/>
          <w:szCs w:val="24"/>
          <w:lang w:val="hr-HR"/>
        </w:rPr>
      </w:pPr>
    </w:p>
    <w:p w14:paraId="7EBF40AC" w14:textId="77777777" w:rsidR="00B35F91" w:rsidRPr="0041742F" w:rsidRDefault="00B35F91" w:rsidP="00994A83">
      <w:pPr>
        <w:rPr>
          <w:rFonts w:ascii="Arial" w:hAnsi="Arial" w:cs="Arial"/>
          <w:sz w:val="24"/>
          <w:szCs w:val="24"/>
          <w:lang w:val="hr-HR"/>
        </w:rPr>
      </w:pPr>
    </w:p>
    <w:p w14:paraId="1A83DDD2" w14:textId="77777777" w:rsidR="00B35F91" w:rsidRPr="0041742F" w:rsidRDefault="00B35F91" w:rsidP="00B35F91">
      <w:pPr>
        <w:pStyle w:val="ListParagraph"/>
        <w:numPr>
          <w:ilvl w:val="0"/>
          <w:numId w:val="18"/>
        </w:numPr>
        <w:jc w:val="center"/>
        <w:rPr>
          <w:rFonts w:cs="Arial"/>
          <w:sz w:val="24"/>
          <w:szCs w:val="24"/>
          <w:lang w:val="hr-HR"/>
        </w:rPr>
      </w:pPr>
    </w:p>
    <w:p w14:paraId="1BCA0105" w14:textId="77777777" w:rsidR="00B35F91" w:rsidRPr="0041742F" w:rsidRDefault="00B35F91" w:rsidP="00994A83">
      <w:pPr>
        <w:rPr>
          <w:rFonts w:ascii="Arial" w:hAnsi="Arial" w:cs="Arial"/>
          <w:sz w:val="24"/>
          <w:szCs w:val="24"/>
          <w:lang w:val="hr-HR"/>
        </w:rPr>
      </w:pPr>
    </w:p>
    <w:p w14:paraId="762BD2F9" w14:textId="77777777" w:rsidR="00B35F91" w:rsidRPr="0041742F" w:rsidRDefault="00B35F91" w:rsidP="00994A83">
      <w:pPr>
        <w:rPr>
          <w:rFonts w:ascii="Arial" w:hAnsi="Arial" w:cs="Arial"/>
          <w:sz w:val="24"/>
          <w:szCs w:val="24"/>
          <w:lang w:val="hr-HR"/>
        </w:rPr>
      </w:pPr>
    </w:p>
    <w:p w14:paraId="63A78BD3" w14:textId="77777777" w:rsidR="00B35F91" w:rsidRPr="0041742F" w:rsidRDefault="00B35F91" w:rsidP="00B35F91">
      <w:pPr>
        <w:rPr>
          <w:lang w:val="hr-HR"/>
        </w:rPr>
      </w:pPr>
      <w:r w:rsidRPr="0041742F">
        <w:rPr>
          <w:noProof/>
          <w:lang w:val="hr-HR"/>
        </w:rPr>
        <mc:AlternateContent>
          <mc:Choice Requires="wps">
            <w:drawing>
              <wp:inline distT="0" distB="0" distL="0" distR="0" wp14:anchorId="6DD4ED5D" wp14:editId="1CA2F0A3">
                <wp:extent cx="3543300" cy="1524000"/>
                <wp:effectExtent l="0" t="0" r="0" b="0"/>
                <wp:docPr id="4876824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B35F91" w14:paraId="109486D5" w14:textId="77777777" w:rsidTr="00515CC3">
                              <w:trPr>
                                <w:trHeight w:val="567"/>
                              </w:trPr>
                              <w:tc>
                                <w:tcPr>
                                  <w:tcW w:w="5055" w:type="dxa"/>
                                  <w:gridSpan w:val="2"/>
                                  <w:shd w:val="clear" w:color="auto" w:fill="auto"/>
                                  <w:vAlign w:val="center"/>
                                </w:tcPr>
                                <w:p w14:paraId="7184D962" w14:textId="77777777" w:rsidR="00B35F91" w:rsidRPr="00515CC3" w:rsidRDefault="00B35F91" w:rsidP="00515CC3">
                                  <w:pPr>
                                    <w:autoSpaceDE w:val="0"/>
                                    <w:autoSpaceDN w:val="0"/>
                                    <w:adjustRightInd w:val="0"/>
                                    <w:rPr>
                                      <w:rFonts w:ascii="Calibri" w:eastAsia="Calibri" w:hAnsi="Calibri" w:cs="Calibri"/>
                                      <w:sz w:val="16"/>
                                      <w:szCs w:val="16"/>
                                    </w:rPr>
                                  </w:pPr>
                                  <w:r w:rsidRPr="00515CC3">
                                    <w:rPr>
                                      <w:rFonts w:ascii="Calibri" w:eastAsia="Calibri" w:hAnsi="Calibri" w:cs="Calibri"/>
                                      <w:sz w:val="16"/>
                                      <w:szCs w:val="16"/>
                                    </w:rPr>
                                    <w:t xml:space="preserve">                                                    </w:t>
                                  </w:r>
                                  <w:r w:rsidRPr="00515CC3">
                                    <w:rPr>
                                      <w:rFonts w:ascii="Calibri" w:eastAsia="Calibri" w:hAnsi="Calibri" w:cs="Calibri"/>
                                      <w:noProof/>
                                      <w:sz w:val="16"/>
                                      <w:szCs w:val="16"/>
                                    </w:rPr>
                                    <w:drawing>
                                      <wp:inline distT="0" distB="0" distL="0" distR="0" wp14:anchorId="277BB2AA" wp14:editId="4F81F940">
                                        <wp:extent cx="247650" cy="247650"/>
                                        <wp:effectExtent l="0" t="0" r="0" b="0"/>
                                        <wp:docPr id="2029922412"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35F91" w14:paraId="30B020D1" w14:textId="77777777" w:rsidTr="00515CC3">
                              <w:trPr>
                                <w:trHeight w:val="1570"/>
                              </w:trPr>
                              <w:tc>
                                <w:tcPr>
                                  <w:tcW w:w="279" w:type="dxa"/>
                                  <w:shd w:val="clear" w:color="auto" w:fill="auto"/>
                                  <w:vAlign w:val="center"/>
                                </w:tcPr>
                                <w:p w14:paraId="2D05412B" w14:textId="77777777" w:rsidR="00B35F91" w:rsidRPr="00515CC3" w:rsidRDefault="00B35F91" w:rsidP="00515CC3">
                                  <w:pPr>
                                    <w:autoSpaceDE w:val="0"/>
                                    <w:autoSpaceDN w:val="0"/>
                                    <w:adjustRightInd w:val="0"/>
                                    <w:jc w:val="center"/>
                                    <w:rPr>
                                      <w:rFonts w:ascii="Calibri" w:eastAsia="Calibri" w:hAnsi="Calibri" w:cs="Calibri"/>
                                      <w:sz w:val="16"/>
                                      <w:szCs w:val="16"/>
                                    </w:rPr>
                                  </w:pPr>
                                  <w:r w:rsidRPr="00515CC3">
                                    <w:rPr>
                                      <w:rFonts w:ascii="Calibri" w:eastAsia="Calibri" w:hAnsi="Calibri" w:cs="Calibri"/>
                                      <w:noProof/>
                                      <w:sz w:val="16"/>
                                      <w:szCs w:val="16"/>
                                    </w:rPr>
                                    <w:drawing>
                                      <wp:inline distT="0" distB="0" distL="0" distR="0" wp14:anchorId="4843EFC1" wp14:editId="7151A157">
                                        <wp:extent cx="247650" cy="247650"/>
                                        <wp:effectExtent l="0" t="0" r="0" b="0"/>
                                        <wp:docPr id="19396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DA1D368"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REPUBLIKA HRVATSKA - REPUBBLICA DI CROAZIA</w:t>
                                  </w:r>
                                </w:p>
                                <w:p w14:paraId="04380CE2"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ISTARSKA ŽUPANIJA - REGIONE ISTRIANA</w:t>
                                  </w:r>
                                </w:p>
                                <w:p w14:paraId="7552F43E"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Općina Brtonigla-Verteneglio - Comune di Brtonigla-Verteneglio</w:t>
                                  </w:r>
                                </w:p>
                                <w:p w14:paraId="0A70ECEE"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OPĆINSKI NAČELNIK - IL SINDACO</w:t>
                                  </w:r>
                                </w:p>
                                <w:p w14:paraId="293E2A6C"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52474 Brtonigla-Verteneglio, </w:t>
                                  </w:r>
                                  <w:proofErr w:type="spellStart"/>
                                  <w:r w:rsidRPr="00B35F91">
                                    <w:rPr>
                                      <w:rFonts w:ascii="Calibri" w:eastAsia="Calibri" w:hAnsi="Calibri" w:cs="Calibri"/>
                                      <w:sz w:val="16"/>
                                      <w:szCs w:val="16"/>
                                      <w:lang w:val="it-IT"/>
                                    </w:rPr>
                                    <w:t>Trg</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Sv</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Zenona</w:t>
                                  </w:r>
                                  <w:proofErr w:type="spellEnd"/>
                                  <w:r w:rsidRPr="00B35F91">
                                    <w:rPr>
                                      <w:rFonts w:ascii="Calibri" w:eastAsia="Calibri" w:hAnsi="Calibri" w:cs="Calibri"/>
                                      <w:sz w:val="16"/>
                                      <w:szCs w:val="16"/>
                                      <w:lang w:val="it-IT"/>
                                    </w:rPr>
                                    <w:t xml:space="preserve"> / Piazza S. Zenone 1</w:t>
                                  </w:r>
                                </w:p>
                                <w:p w14:paraId="50EE4168"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Tel. &amp; Fax: +385 (0)52 774-174</w:t>
                                  </w:r>
                                </w:p>
                                <w:p w14:paraId="5F501A41"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E-mail: </w:t>
                                  </w:r>
                                  <w:proofErr w:type="spellStart"/>
                                  <w:r w:rsidRPr="00B35F91">
                                    <w:rPr>
                                      <w:rFonts w:ascii="Calibri" w:eastAsia="Calibri" w:hAnsi="Calibri" w:cs="Calibri"/>
                                      <w:sz w:val="16"/>
                                      <w:szCs w:val="16"/>
                                      <w:lang w:val="it-IT"/>
                                    </w:rPr>
                                    <w:t>info@brtonigla-verteneglio.hr</w:t>
                                  </w:r>
                                  <w:proofErr w:type="spellEnd"/>
                                </w:p>
                                <w:p w14:paraId="1F0C29E6" w14:textId="77777777" w:rsidR="00B35F91" w:rsidRPr="00515CC3" w:rsidRDefault="00B35F91" w:rsidP="00515CC3">
                                  <w:pPr>
                                    <w:autoSpaceDE w:val="0"/>
                                    <w:autoSpaceDN w:val="0"/>
                                    <w:adjustRightInd w:val="0"/>
                                    <w:rPr>
                                      <w:rFonts w:ascii="Calibri" w:eastAsia="Calibri" w:hAnsi="Calibri" w:cs="Calibri"/>
                                      <w:sz w:val="16"/>
                                      <w:szCs w:val="16"/>
                                    </w:rPr>
                                  </w:pPr>
                                  <w:proofErr w:type="spellStart"/>
                                  <w:r w:rsidRPr="00515CC3">
                                    <w:rPr>
                                      <w:rFonts w:ascii="Calibri" w:eastAsia="Calibri" w:hAnsi="Calibri" w:cs="Calibri"/>
                                      <w:sz w:val="16"/>
                                      <w:szCs w:val="16"/>
                                    </w:rPr>
                                    <w:t>www.brtonigla-verteneglio.hr</w:t>
                                  </w:r>
                                  <w:proofErr w:type="spellEnd"/>
                                </w:p>
                              </w:tc>
                            </w:tr>
                          </w:tbl>
                          <w:p w14:paraId="6FE7B79B" w14:textId="77777777" w:rsidR="00B35F91" w:rsidRPr="00D4581A" w:rsidRDefault="00B35F91" w:rsidP="00B35F91">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DD4ED5D" id="Text Box 3"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W w:w="0" w:type="auto"/>
                        <w:tblLook w:val="04A0" w:firstRow="1" w:lastRow="0" w:firstColumn="1" w:lastColumn="0" w:noHBand="0" w:noVBand="1"/>
                      </w:tblPr>
                      <w:tblGrid>
                        <w:gridCol w:w="606"/>
                        <w:gridCol w:w="4672"/>
                      </w:tblGrid>
                      <w:tr w:rsidR="00B35F91" w14:paraId="109486D5" w14:textId="77777777" w:rsidTr="00515CC3">
                        <w:trPr>
                          <w:trHeight w:val="567"/>
                        </w:trPr>
                        <w:tc>
                          <w:tcPr>
                            <w:tcW w:w="5055" w:type="dxa"/>
                            <w:gridSpan w:val="2"/>
                            <w:shd w:val="clear" w:color="auto" w:fill="auto"/>
                            <w:vAlign w:val="center"/>
                          </w:tcPr>
                          <w:p w14:paraId="7184D962" w14:textId="77777777" w:rsidR="00B35F91" w:rsidRPr="00515CC3" w:rsidRDefault="00B35F91" w:rsidP="00515CC3">
                            <w:pPr>
                              <w:autoSpaceDE w:val="0"/>
                              <w:autoSpaceDN w:val="0"/>
                              <w:adjustRightInd w:val="0"/>
                              <w:rPr>
                                <w:rFonts w:ascii="Calibri" w:eastAsia="Calibri" w:hAnsi="Calibri" w:cs="Calibri"/>
                                <w:sz w:val="16"/>
                                <w:szCs w:val="16"/>
                              </w:rPr>
                            </w:pPr>
                            <w:r w:rsidRPr="00515CC3">
                              <w:rPr>
                                <w:rFonts w:ascii="Calibri" w:eastAsia="Calibri" w:hAnsi="Calibri" w:cs="Calibri"/>
                                <w:sz w:val="16"/>
                                <w:szCs w:val="16"/>
                              </w:rPr>
                              <w:t xml:space="preserve">                                                    </w:t>
                            </w:r>
                            <w:r w:rsidRPr="00515CC3">
                              <w:rPr>
                                <w:rFonts w:ascii="Calibri" w:eastAsia="Calibri" w:hAnsi="Calibri" w:cs="Calibri"/>
                                <w:noProof/>
                                <w:sz w:val="16"/>
                                <w:szCs w:val="16"/>
                              </w:rPr>
                              <w:drawing>
                                <wp:inline distT="0" distB="0" distL="0" distR="0" wp14:anchorId="277BB2AA" wp14:editId="4F81F940">
                                  <wp:extent cx="247650" cy="247650"/>
                                  <wp:effectExtent l="0" t="0" r="0" b="0"/>
                                  <wp:docPr id="2029922412"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B35F91" w14:paraId="30B020D1" w14:textId="77777777" w:rsidTr="00515CC3">
                        <w:trPr>
                          <w:trHeight w:val="1570"/>
                        </w:trPr>
                        <w:tc>
                          <w:tcPr>
                            <w:tcW w:w="279" w:type="dxa"/>
                            <w:shd w:val="clear" w:color="auto" w:fill="auto"/>
                            <w:vAlign w:val="center"/>
                          </w:tcPr>
                          <w:p w14:paraId="2D05412B" w14:textId="77777777" w:rsidR="00B35F91" w:rsidRPr="00515CC3" w:rsidRDefault="00B35F91" w:rsidP="00515CC3">
                            <w:pPr>
                              <w:autoSpaceDE w:val="0"/>
                              <w:autoSpaceDN w:val="0"/>
                              <w:adjustRightInd w:val="0"/>
                              <w:jc w:val="center"/>
                              <w:rPr>
                                <w:rFonts w:ascii="Calibri" w:eastAsia="Calibri" w:hAnsi="Calibri" w:cs="Calibri"/>
                                <w:sz w:val="16"/>
                                <w:szCs w:val="16"/>
                              </w:rPr>
                            </w:pPr>
                            <w:r w:rsidRPr="00515CC3">
                              <w:rPr>
                                <w:rFonts w:ascii="Calibri" w:eastAsia="Calibri" w:hAnsi="Calibri" w:cs="Calibri"/>
                                <w:noProof/>
                                <w:sz w:val="16"/>
                                <w:szCs w:val="16"/>
                              </w:rPr>
                              <w:drawing>
                                <wp:inline distT="0" distB="0" distL="0" distR="0" wp14:anchorId="4843EFC1" wp14:editId="7151A157">
                                  <wp:extent cx="247650" cy="247650"/>
                                  <wp:effectExtent l="0" t="0" r="0" b="0"/>
                                  <wp:docPr id="193966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DA1D368"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REPUBLIKA HRVATSKA - REPUBBLICA DI CROAZIA</w:t>
                            </w:r>
                          </w:p>
                          <w:p w14:paraId="04380CE2"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ISTARSKA ŽUPANIJA - REGIONE ISTRIANA</w:t>
                            </w:r>
                          </w:p>
                          <w:p w14:paraId="7552F43E"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Općina Brtonigla-Verteneglio - Comune di Brtonigla-Verteneglio</w:t>
                            </w:r>
                          </w:p>
                          <w:p w14:paraId="0A70ECEE"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OPĆINSKI NAČELNIK - IL SINDACO</w:t>
                            </w:r>
                          </w:p>
                          <w:p w14:paraId="293E2A6C"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52474 Brtonigla-Verteneglio, </w:t>
                            </w:r>
                            <w:proofErr w:type="spellStart"/>
                            <w:r w:rsidRPr="00B35F91">
                              <w:rPr>
                                <w:rFonts w:ascii="Calibri" w:eastAsia="Calibri" w:hAnsi="Calibri" w:cs="Calibri"/>
                                <w:sz w:val="16"/>
                                <w:szCs w:val="16"/>
                                <w:lang w:val="it-IT"/>
                              </w:rPr>
                              <w:t>Trg</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Sv</w:t>
                            </w:r>
                            <w:proofErr w:type="spellEnd"/>
                            <w:r w:rsidRPr="00B35F91">
                              <w:rPr>
                                <w:rFonts w:ascii="Calibri" w:eastAsia="Calibri" w:hAnsi="Calibri" w:cs="Calibri"/>
                                <w:sz w:val="16"/>
                                <w:szCs w:val="16"/>
                                <w:lang w:val="it-IT"/>
                              </w:rPr>
                              <w:t xml:space="preserve">. </w:t>
                            </w:r>
                            <w:proofErr w:type="spellStart"/>
                            <w:r w:rsidRPr="00B35F91">
                              <w:rPr>
                                <w:rFonts w:ascii="Calibri" w:eastAsia="Calibri" w:hAnsi="Calibri" w:cs="Calibri"/>
                                <w:sz w:val="16"/>
                                <w:szCs w:val="16"/>
                                <w:lang w:val="it-IT"/>
                              </w:rPr>
                              <w:t>Zenona</w:t>
                            </w:r>
                            <w:proofErr w:type="spellEnd"/>
                            <w:r w:rsidRPr="00B35F91">
                              <w:rPr>
                                <w:rFonts w:ascii="Calibri" w:eastAsia="Calibri" w:hAnsi="Calibri" w:cs="Calibri"/>
                                <w:sz w:val="16"/>
                                <w:szCs w:val="16"/>
                                <w:lang w:val="it-IT"/>
                              </w:rPr>
                              <w:t xml:space="preserve"> / Piazza S. Zenone 1</w:t>
                            </w:r>
                          </w:p>
                          <w:p w14:paraId="50EE4168"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Tel. &amp; Fax: +385 (0)52 774-174</w:t>
                            </w:r>
                          </w:p>
                          <w:p w14:paraId="5F501A41" w14:textId="77777777" w:rsidR="00B35F91" w:rsidRPr="00B35F91" w:rsidRDefault="00B35F91" w:rsidP="00515CC3">
                            <w:pPr>
                              <w:autoSpaceDE w:val="0"/>
                              <w:autoSpaceDN w:val="0"/>
                              <w:adjustRightInd w:val="0"/>
                              <w:rPr>
                                <w:rFonts w:ascii="Calibri" w:eastAsia="Calibri" w:hAnsi="Calibri" w:cs="Calibri"/>
                                <w:sz w:val="16"/>
                                <w:szCs w:val="16"/>
                                <w:lang w:val="it-IT"/>
                              </w:rPr>
                            </w:pPr>
                            <w:r w:rsidRPr="00B35F91">
                              <w:rPr>
                                <w:rFonts w:ascii="Calibri" w:eastAsia="Calibri" w:hAnsi="Calibri" w:cs="Calibri"/>
                                <w:sz w:val="16"/>
                                <w:szCs w:val="16"/>
                                <w:lang w:val="it-IT"/>
                              </w:rPr>
                              <w:t xml:space="preserve">E-mail: </w:t>
                            </w:r>
                            <w:proofErr w:type="spellStart"/>
                            <w:r w:rsidRPr="00B35F91">
                              <w:rPr>
                                <w:rFonts w:ascii="Calibri" w:eastAsia="Calibri" w:hAnsi="Calibri" w:cs="Calibri"/>
                                <w:sz w:val="16"/>
                                <w:szCs w:val="16"/>
                                <w:lang w:val="it-IT"/>
                              </w:rPr>
                              <w:t>info@brtonigla-verteneglio.hr</w:t>
                            </w:r>
                            <w:proofErr w:type="spellEnd"/>
                          </w:p>
                          <w:p w14:paraId="1F0C29E6" w14:textId="77777777" w:rsidR="00B35F91" w:rsidRPr="00515CC3" w:rsidRDefault="00B35F91" w:rsidP="00515CC3">
                            <w:pPr>
                              <w:autoSpaceDE w:val="0"/>
                              <w:autoSpaceDN w:val="0"/>
                              <w:adjustRightInd w:val="0"/>
                              <w:rPr>
                                <w:rFonts w:ascii="Calibri" w:eastAsia="Calibri" w:hAnsi="Calibri" w:cs="Calibri"/>
                                <w:sz w:val="16"/>
                                <w:szCs w:val="16"/>
                              </w:rPr>
                            </w:pPr>
                            <w:proofErr w:type="spellStart"/>
                            <w:r w:rsidRPr="00515CC3">
                              <w:rPr>
                                <w:rFonts w:ascii="Calibri" w:eastAsia="Calibri" w:hAnsi="Calibri" w:cs="Calibri"/>
                                <w:sz w:val="16"/>
                                <w:szCs w:val="16"/>
                              </w:rPr>
                              <w:t>www.brtonigla-verteneglio.hr</w:t>
                            </w:r>
                            <w:proofErr w:type="spellEnd"/>
                          </w:p>
                        </w:tc>
                      </w:tr>
                    </w:tbl>
                    <w:p w14:paraId="6FE7B79B" w14:textId="77777777" w:rsidR="00B35F91" w:rsidRPr="00D4581A" w:rsidRDefault="00B35F91" w:rsidP="00B35F91">
                      <w:pPr>
                        <w:autoSpaceDE w:val="0"/>
                        <w:autoSpaceDN w:val="0"/>
                        <w:adjustRightInd w:val="0"/>
                        <w:rPr>
                          <w:rFonts w:ascii="Calibri" w:hAnsi="Calibri" w:cs="Calibri"/>
                          <w:sz w:val="16"/>
                          <w:szCs w:val="16"/>
                        </w:rPr>
                      </w:pPr>
                    </w:p>
                  </w:txbxContent>
                </v:textbox>
                <w10:anchorlock/>
              </v:shape>
            </w:pict>
          </mc:Fallback>
        </mc:AlternateContent>
      </w:r>
    </w:p>
    <w:p w14:paraId="2DAC1C5C" w14:textId="77777777" w:rsidR="00B35F91" w:rsidRPr="0041742F" w:rsidRDefault="00B35F91" w:rsidP="00B35F91">
      <w:pPr>
        <w:jc w:val="both"/>
        <w:rPr>
          <w:rFonts w:ascii="Arial" w:hAnsi="Arial" w:cs="Arial"/>
          <w:lang w:val="hr-HR"/>
        </w:rPr>
      </w:pPr>
    </w:p>
    <w:p w14:paraId="3EC8AED1"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KLASA: 550-01/24-01/06</w:t>
      </w:r>
    </w:p>
    <w:p w14:paraId="33E76703"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URBROJ: 2163-13-04/01-24-02</w:t>
      </w:r>
    </w:p>
    <w:p w14:paraId="4F67A4D2"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Brtonigla-Verteneglio, 06. prosinca 2024.godine</w:t>
      </w:r>
    </w:p>
    <w:p w14:paraId="497D329F" w14:textId="77777777" w:rsidR="00B35F91" w:rsidRPr="0041742F" w:rsidRDefault="00B35F91" w:rsidP="00B35F91">
      <w:pPr>
        <w:rPr>
          <w:rFonts w:ascii="Arial" w:hAnsi="Arial" w:cs="Arial"/>
          <w:sz w:val="24"/>
          <w:szCs w:val="24"/>
          <w:lang w:val="hr-HR"/>
        </w:rPr>
      </w:pPr>
    </w:p>
    <w:p w14:paraId="630BDF8B"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2024.godinu („Službene novine Općine Brtonigla – Verteneglio„  broj </w:t>
      </w:r>
      <w:r w:rsidRPr="0041742F">
        <w:rPr>
          <w:rFonts w:ascii="Arial" w:eastAsia="Calibri" w:hAnsi="Arial" w:cs="Arial"/>
          <w:sz w:val="24"/>
          <w:szCs w:val="24"/>
          <w:lang w:val="hr-HR"/>
        </w:rPr>
        <w:t xml:space="preserve">20/23 </w:t>
      </w:r>
      <w:r w:rsidRPr="0041742F">
        <w:rPr>
          <w:rFonts w:ascii="Arial" w:hAnsi="Arial" w:cs="Arial"/>
          <w:sz w:val="24"/>
          <w:szCs w:val="24"/>
          <w:lang w:val="hr-HR"/>
        </w:rPr>
        <w:t xml:space="preserve">), a po prijedlogu Osnovne škole – </w:t>
      </w:r>
      <w:proofErr w:type="spellStart"/>
      <w:r w:rsidRPr="0041742F">
        <w:rPr>
          <w:rFonts w:ascii="Arial" w:hAnsi="Arial" w:cs="Arial"/>
          <w:sz w:val="24"/>
          <w:szCs w:val="24"/>
          <w:lang w:val="hr-HR"/>
        </w:rPr>
        <w:t>Scuola</w:t>
      </w:r>
      <w:proofErr w:type="spellEnd"/>
      <w:r w:rsidRPr="0041742F">
        <w:rPr>
          <w:rFonts w:ascii="Arial" w:hAnsi="Arial" w:cs="Arial"/>
          <w:sz w:val="24"/>
          <w:szCs w:val="24"/>
          <w:lang w:val="hr-HR"/>
        </w:rPr>
        <w:t xml:space="preserve"> </w:t>
      </w:r>
      <w:proofErr w:type="spellStart"/>
      <w:r w:rsidRPr="0041742F">
        <w:rPr>
          <w:rFonts w:ascii="Arial" w:hAnsi="Arial" w:cs="Arial"/>
          <w:sz w:val="24"/>
          <w:szCs w:val="24"/>
          <w:lang w:val="hr-HR"/>
        </w:rPr>
        <w:t>elementare</w:t>
      </w:r>
      <w:proofErr w:type="spellEnd"/>
      <w:r w:rsidRPr="0041742F">
        <w:rPr>
          <w:rFonts w:ascii="Arial" w:hAnsi="Arial" w:cs="Arial"/>
          <w:sz w:val="24"/>
          <w:szCs w:val="24"/>
          <w:lang w:val="hr-HR"/>
        </w:rPr>
        <w:t xml:space="preserve"> Mate Balote Buje – </w:t>
      </w:r>
      <w:proofErr w:type="spellStart"/>
      <w:r w:rsidRPr="0041742F">
        <w:rPr>
          <w:rFonts w:ascii="Arial" w:hAnsi="Arial" w:cs="Arial"/>
          <w:sz w:val="24"/>
          <w:szCs w:val="24"/>
          <w:lang w:val="hr-HR"/>
        </w:rPr>
        <w:t>Buie</w:t>
      </w:r>
      <w:proofErr w:type="spellEnd"/>
      <w:r w:rsidRPr="0041742F">
        <w:rPr>
          <w:rFonts w:ascii="Arial" w:hAnsi="Arial" w:cs="Arial"/>
          <w:sz w:val="24"/>
          <w:szCs w:val="24"/>
          <w:lang w:val="hr-HR"/>
        </w:rPr>
        <w:t>, od 06. prosinca 2024. godine, Općinski načelnik Općine Brtonigla – Verteneglio donosi sljedeću</w:t>
      </w:r>
    </w:p>
    <w:p w14:paraId="598BB2E8" w14:textId="77777777" w:rsidR="00B35F91" w:rsidRPr="0041742F" w:rsidRDefault="00B35F91" w:rsidP="00B35F91">
      <w:pPr>
        <w:jc w:val="center"/>
        <w:rPr>
          <w:rFonts w:ascii="Arial" w:hAnsi="Arial" w:cs="Arial"/>
          <w:b/>
          <w:sz w:val="24"/>
          <w:szCs w:val="24"/>
          <w:lang w:val="hr-HR"/>
        </w:rPr>
      </w:pPr>
    </w:p>
    <w:p w14:paraId="5F5B5F32"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ODLUKU</w:t>
      </w:r>
    </w:p>
    <w:p w14:paraId="4F5FF71A" w14:textId="77777777" w:rsidR="00B35F91" w:rsidRPr="0041742F" w:rsidRDefault="00B35F91" w:rsidP="00B35F91">
      <w:pPr>
        <w:rPr>
          <w:rFonts w:ascii="Arial" w:hAnsi="Arial" w:cs="Arial"/>
          <w:sz w:val="24"/>
          <w:szCs w:val="24"/>
          <w:lang w:val="hr-HR"/>
        </w:rPr>
      </w:pPr>
    </w:p>
    <w:p w14:paraId="2F97768A"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w:t>
      </w:r>
    </w:p>
    <w:p w14:paraId="60AB5AA8"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 xml:space="preserve">Općina Brtonigla – Verteneglio prihvaća zahtjev Osnovne škole – </w:t>
      </w:r>
      <w:proofErr w:type="spellStart"/>
      <w:r w:rsidRPr="0041742F">
        <w:rPr>
          <w:rFonts w:ascii="Arial" w:hAnsi="Arial" w:cs="Arial"/>
          <w:sz w:val="24"/>
          <w:szCs w:val="24"/>
          <w:lang w:val="hr-HR"/>
        </w:rPr>
        <w:t>Scuola</w:t>
      </w:r>
      <w:proofErr w:type="spellEnd"/>
      <w:r w:rsidRPr="0041742F">
        <w:rPr>
          <w:rFonts w:ascii="Arial" w:hAnsi="Arial" w:cs="Arial"/>
          <w:sz w:val="24"/>
          <w:szCs w:val="24"/>
          <w:lang w:val="hr-HR"/>
        </w:rPr>
        <w:t xml:space="preserve"> </w:t>
      </w:r>
      <w:proofErr w:type="spellStart"/>
      <w:r w:rsidRPr="0041742F">
        <w:rPr>
          <w:rFonts w:ascii="Arial" w:hAnsi="Arial" w:cs="Arial"/>
          <w:sz w:val="24"/>
          <w:szCs w:val="24"/>
          <w:lang w:val="hr-HR"/>
        </w:rPr>
        <w:t>elementare</w:t>
      </w:r>
      <w:proofErr w:type="spellEnd"/>
      <w:r w:rsidRPr="0041742F">
        <w:rPr>
          <w:rFonts w:ascii="Arial" w:hAnsi="Arial" w:cs="Arial"/>
          <w:sz w:val="24"/>
          <w:szCs w:val="24"/>
          <w:lang w:val="hr-HR"/>
        </w:rPr>
        <w:t xml:space="preserve"> Mate Balote Buje – </w:t>
      </w:r>
      <w:proofErr w:type="spellStart"/>
      <w:r w:rsidRPr="0041742F">
        <w:rPr>
          <w:rFonts w:ascii="Arial" w:hAnsi="Arial" w:cs="Arial"/>
          <w:sz w:val="24"/>
          <w:szCs w:val="24"/>
          <w:lang w:val="hr-HR"/>
        </w:rPr>
        <w:t>Buie</w:t>
      </w:r>
      <w:proofErr w:type="spellEnd"/>
      <w:r w:rsidRPr="0041742F">
        <w:rPr>
          <w:rFonts w:ascii="Arial" w:hAnsi="Arial" w:cs="Arial"/>
          <w:sz w:val="24"/>
          <w:szCs w:val="24"/>
          <w:lang w:val="hr-HR"/>
        </w:rPr>
        <w:t>, od 03. prosinca 2024. godine, za refundaciju sredstava za prigodne paketiće za 29 učenika iz nižih razreda navedene škole koji imaju prebivalište na području Općine Brtonigla – Verteneglio, u ukupnom iznosu od 870,00 EUR.</w:t>
      </w:r>
    </w:p>
    <w:p w14:paraId="28C1C6A9"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II.</w:t>
      </w:r>
    </w:p>
    <w:p w14:paraId="2CEEFCE4"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ab/>
        <w:t>Zadužuje se Jedinstveni upravni odjel Općine Brtonigla - Verteneglio za isplatu sredstava za nabavu poklona iz točke I. ove Odluke, uplatom u korist žiro računa Istarske županije HR7924020061800018003 s pozivom na broj 65 3816-086-10348-230150, koristeći sredstva osigurana u Proračunu Općine Brtonigla – Verteneglio za 2024. godinu (pozicija 372).</w:t>
      </w:r>
    </w:p>
    <w:p w14:paraId="676872D8" w14:textId="77777777" w:rsidR="00B35F91" w:rsidRPr="0041742F" w:rsidRDefault="00B35F91" w:rsidP="00B35F91">
      <w:pPr>
        <w:rPr>
          <w:rFonts w:ascii="Arial" w:hAnsi="Arial" w:cs="Arial"/>
          <w:sz w:val="24"/>
          <w:szCs w:val="24"/>
          <w:lang w:val="hr-HR"/>
        </w:rPr>
      </w:pPr>
    </w:p>
    <w:p w14:paraId="2D0AB544"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III.</w:t>
      </w:r>
    </w:p>
    <w:p w14:paraId="0ED8C1A8" w14:textId="77777777" w:rsidR="00B35F91" w:rsidRPr="0041742F" w:rsidRDefault="00B35F91" w:rsidP="00B35F91">
      <w:pPr>
        <w:jc w:val="both"/>
        <w:rPr>
          <w:rFonts w:ascii="Arial" w:hAnsi="Arial" w:cs="Arial"/>
          <w:sz w:val="24"/>
          <w:szCs w:val="24"/>
          <w:lang w:val="hr-HR"/>
        </w:rPr>
      </w:pPr>
      <w:r w:rsidRPr="0041742F">
        <w:rPr>
          <w:rFonts w:ascii="Arial" w:hAnsi="Arial" w:cs="Arial"/>
          <w:sz w:val="24"/>
          <w:szCs w:val="24"/>
          <w:lang w:val="hr-HR"/>
        </w:rPr>
        <w:tab/>
        <w:t xml:space="preserve">Zadužuje se Osnovna škola – </w:t>
      </w:r>
      <w:proofErr w:type="spellStart"/>
      <w:r w:rsidRPr="0041742F">
        <w:rPr>
          <w:rFonts w:ascii="Arial" w:hAnsi="Arial" w:cs="Arial"/>
          <w:sz w:val="24"/>
          <w:szCs w:val="24"/>
          <w:lang w:val="hr-HR"/>
        </w:rPr>
        <w:t>Scuola</w:t>
      </w:r>
      <w:proofErr w:type="spellEnd"/>
      <w:r w:rsidRPr="0041742F">
        <w:rPr>
          <w:rFonts w:ascii="Arial" w:hAnsi="Arial" w:cs="Arial"/>
          <w:sz w:val="24"/>
          <w:szCs w:val="24"/>
          <w:lang w:val="hr-HR"/>
        </w:rPr>
        <w:t xml:space="preserve"> </w:t>
      </w:r>
      <w:proofErr w:type="spellStart"/>
      <w:r w:rsidRPr="0041742F">
        <w:rPr>
          <w:rFonts w:ascii="Arial" w:hAnsi="Arial" w:cs="Arial"/>
          <w:sz w:val="24"/>
          <w:szCs w:val="24"/>
          <w:lang w:val="hr-HR"/>
        </w:rPr>
        <w:t>elementare</w:t>
      </w:r>
      <w:proofErr w:type="spellEnd"/>
      <w:r w:rsidRPr="0041742F">
        <w:rPr>
          <w:rFonts w:ascii="Arial" w:hAnsi="Arial" w:cs="Arial"/>
          <w:sz w:val="24"/>
          <w:szCs w:val="24"/>
          <w:lang w:val="hr-HR"/>
        </w:rPr>
        <w:t xml:space="preserve"> Mate Balote Buje – </w:t>
      </w:r>
      <w:proofErr w:type="spellStart"/>
      <w:r w:rsidRPr="0041742F">
        <w:rPr>
          <w:rFonts w:ascii="Arial" w:hAnsi="Arial" w:cs="Arial"/>
          <w:sz w:val="24"/>
          <w:szCs w:val="24"/>
          <w:lang w:val="hr-HR"/>
        </w:rPr>
        <w:t>Buie</w:t>
      </w:r>
      <w:proofErr w:type="spellEnd"/>
      <w:r w:rsidRPr="0041742F">
        <w:rPr>
          <w:rFonts w:ascii="Arial" w:hAnsi="Arial" w:cs="Arial"/>
          <w:sz w:val="24"/>
          <w:szCs w:val="24"/>
          <w:lang w:val="hr-HR"/>
        </w:rPr>
        <w:t xml:space="preserve">, za dostavu izvještaja o utrošku sredstava iz ove Odluke najkasnije do 28. prosinca 2024. godine. </w:t>
      </w:r>
    </w:p>
    <w:p w14:paraId="2C89F63E" w14:textId="77777777" w:rsidR="00B35F91" w:rsidRPr="0041742F" w:rsidRDefault="00B35F91" w:rsidP="00B35F91">
      <w:pPr>
        <w:rPr>
          <w:rFonts w:ascii="Arial" w:hAnsi="Arial" w:cs="Arial"/>
          <w:b/>
          <w:sz w:val="24"/>
          <w:szCs w:val="24"/>
          <w:lang w:val="hr-HR"/>
        </w:rPr>
      </w:pPr>
    </w:p>
    <w:p w14:paraId="43B86271" w14:textId="77777777" w:rsidR="00B35F91" w:rsidRPr="0041742F" w:rsidRDefault="00B35F91" w:rsidP="00B35F91">
      <w:pPr>
        <w:jc w:val="center"/>
        <w:rPr>
          <w:rFonts w:ascii="Arial" w:hAnsi="Arial" w:cs="Arial"/>
          <w:b/>
          <w:sz w:val="24"/>
          <w:szCs w:val="24"/>
          <w:lang w:val="hr-HR"/>
        </w:rPr>
      </w:pPr>
      <w:r w:rsidRPr="0041742F">
        <w:rPr>
          <w:rFonts w:ascii="Arial" w:hAnsi="Arial" w:cs="Arial"/>
          <w:b/>
          <w:sz w:val="24"/>
          <w:szCs w:val="24"/>
          <w:lang w:val="hr-HR"/>
        </w:rPr>
        <w:t>IV.</w:t>
      </w:r>
    </w:p>
    <w:p w14:paraId="13A5728E" w14:textId="77777777" w:rsidR="00B35F91" w:rsidRPr="0041742F" w:rsidRDefault="00B35F91" w:rsidP="00B35F91">
      <w:pPr>
        <w:ind w:firstLine="708"/>
        <w:jc w:val="both"/>
        <w:rPr>
          <w:rFonts w:ascii="Arial" w:hAnsi="Arial" w:cs="Arial"/>
          <w:sz w:val="24"/>
          <w:szCs w:val="24"/>
          <w:lang w:val="hr-HR"/>
        </w:rPr>
      </w:pPr>
      <w:r w:rsidRPr="0041742F">
        <w:rPr>
          <w:rFonts w:ascii="Arial" w:hAnsi="Arial" w:cs="Arial"/>
          <w:sz w:val="24"/>
          <w:szCs w:val="24"/>
          <w:lang w:val="hr-HR"/>
        </w:rPr>
        <w:t>Ova Odluka stupa na snagu danom donošenja, a ista će se objaviti u Službenim novinama Općine Brtonigla - Verteneglio.</w:t>
      </w:r>
    </w:p>
    <w:p w14:paraId="4D285B78" w14:textId="77777777" w:rsidR="00B35F91" w:rsidRPr="0041742F" w:rsidRDefault="00B35F91" w:rsidP="00B35F91">
      <w:pPr>
        <w:spacing w:after="120"/>
        <w:jc w:val="center"/>
        <w:rPr>
          <w:rFonts w:ascii="Arial" w:hAnsi="Arial" w:cs="Arial"/>
          <w:b/>
          <w:sz w:val="24"/>
          <w:szCs w:val="24"/>
          <w:lang w:val="hr-HR"/>
        </w:rPr>
      </w:pPr>
    </w:p>
    <w:p w14:paraId="2049F90A" w14:textId="77777777" w:rsidR="00B35F91" w:rsidRPr="0041742F" w:rsidRDefault="00B35F91" w:rsidP="00B35F91">
      <w:pPr>
        <w:spacing w:after="120"/>
        <w:jc w:val="center"/>
        <w:rPr>
          <w:rFonts w:ascii="Arial" w:hAnsi="Arial" w:cs="Arial"/>
          <w:bCs/>
          <w:sz w:val="24"/>
          <w:szCs w:val="24"/>
          <w:lang w:val="hr-HR"/>
        </w:rPr>
      </w:pPr>
      <w:r w:rsidRPr="0041742F">
        <w:rPr>
          <w:rFonts w:ascii="Arial" w:hAnsi="Arial" w:cs="Arial"/>
          <w:bCs/>
          <w:sz w:val="24"/>
          <w:szCs w:val="24"/>
          <w:lang w:val="hr-HR"/>
        </w:rPr>
        <w:t>OPĆINSKI NAČELNIK OPĆINE BRTONIGLA - VERTENEGLIO</w:t>
      </w:r>
    </w:p>
    <w:p w14:paraId="50E3C46E" w14:textId="14DEAB28" w:rsidR="00B35F91" w:rsidRPr="0041742F" w:rsidRDefault="00B35F91" w:rsidP="00B35F91">
      <w:pPr>
        <w:spacing w:after="120"/>
        <w:jc w:val="center"/>
        <w:rPr>
          <w:rFonts w:ascii="Arial" w:hAnsi="Arial" w:cs="Arial"/>
          <w:sz w:val="24"/>
          <w:szCs w:val="24"/>
          <w:lang w:val="hr-HR"/>
        </w:rPr>
      </w:pPr>
      <w:r w:rsidRPr="0041742F">
        <w:rPr>
          <w:rFonts w:ascii="Arial" w:hAnsi="Arial" w:cs="Arial"/>
          <w:sz w:val="24"/>
          <w:szCs w:val="24"/>
          <w:lang w:val="hr-HR"/>
        </w:rPr>
        <w:t xml:space="preserve">Neš Sinožić, mag. ing. </w:t>
      </w:r>
      <w:proofErr w:type="spellStart"/>
      <w:r w:rsidRPr="0041742F">
        <w:rPr>
          <w:rFonts w:ascii="Arial" w:hAnsi="Arial" w:cs="Arial"/>
          <w:sz w:val="24"/>
          <w:szCs w:val="24"/>
          <w:lang w:val="hr-HR"/>
        </w:rPr>
        <w:t>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416F1D38" w14:textId="77777777" w:rsidR="00B35F91" w:rsidRPr="0041742F" w:rsidRDefault="00B35F91" w:rsidP="00994A83">
      <w:pPr>
        <w:rPr>
          <w:rFonts w:ascii="Arial" w:hAnsi="Arial" w:cs="Arial"/>
          <w:sz w:val="24"/>
          <w:szCs w:val="24"/>
          <w:lang w:val="hr-HR"/>
        </w:rPr>
      </w:pPr>
    </w:p>
    <w:p w14:paraId="66984E67" w14:textId="77777777" w:rsidR="00B35F91" w:rsidRPr="000A5695" w:rsidRDefault="00B35F91" w:rsidP="00994A83">
      <w:pPr>
        <w:pStyle w:val="ListParagraph"/>
        <w:numPr>
          <w:ilvl w:val="0"/>
          <w:numId w:val="18"/>
        </w:numPr>
        <w:jc w:val="center"/>
        <w:rPr>
          <w:rFonts w:cs="Arial"/>
          <w:sz w:val="24"/>
          <w:szCs w:val="24"/>
          <w:lang w:val="hr-HR"/>
        </w:rPr>
      </w:pPr>
    </w:p>
    <w:tbl>
      <w:tblPr>
        <w:tblW w:w="0" w:type="auto"/>
        <w:tblLook w:val="04A0" w:firstRow="1" w:lastRow="0" w:firstColumn="1" w:lastColumn="0" w:noHBand="0" w:noVBand="1"/>
      </w:tblPr>
      <w:tblGrid>
        <w:gridCol w:w="610"/>
        <w:gridCol w:w="4776"/>
      </w:tblGrid>
      <w:tr w:rsidR="005238B6" w:rsidRPr="0041742F" w14:paraId="355427C2" w14:textId="77777777" w:rsidTr="000A5695">
        <w:trPr>
          <w:trHeight w:val="567"/>
        </w:trPr>
        <w:tc>
          <w:tcPr>
            <w:tcW w:w="5386" w:type="dxa"/>
            <w:gridSpan w:val="2"/>
            <w:shd w:val="clear" w:color="auto" w:fill="auto"/>
            <w:vAlign w:val="center"/>
          </w:tcPr>
          <w:p w14:paraId="195D8F6E" w14:textId="63B6AEE0"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                                                    </w:t>
            </w:r>
            <w:r w:rsidRPr="0041742F">
              <w:rPr>
                <w:rFonts w:ascii="Calibri" w:eastAsia="Calibri" w:hAnsi="Calibri" w:cs="Calibri"/>
                <w:noProof/>
                <w:sz w:val="16"/>
                <w:szCs w:val="16"/>
                <w:lang w:val="hr-HR"/>
              </w:rPr>
              <w:drawing>
                <wp:inline distT="0" distB="0" distL="0" distR="0" wp14:anchorId="7C272216" wp14:editId="503EE854">
                  <wp:extent cx="250190" cy="250190"/>
                  <wp:effectExtent l="0" t="0" r="0" b="0"/>
                  <wp:docPr id="793438885"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238B6" w:rsidRPr="0041742F" w14:paraId="7A936A35" w14:textId="77777777" w:rsidTr="000A5695">
        <w:trPr>
          <w:trHeight w:val="1570"/>
        </w:trPr>
        <w:tc>
          <w:tcPr>
            <w:tcW w:w="610" w:type="dxa"/>
            <w:shd w:val="clear" w:color="auto" w:fill="auto"/>
            <w:vAlign w:val="center"/>
          </w:tcPr>
          <w:p w14:paraId="78860B2D" w14:textId="2C20B0B3" w:rsidR="005238B6" w:rsidRPr="0041742F" w:rsidRDefault="005238B6" w:rsidP="005F4FE9">
            <w:pPr>
              <w:autoSpaceDE w:val="0"/>
              <w:autoSpaceDN w:val="0"/>
              <w:adjustRightInd w:val="0"/>
              <w:jc w:val="center"/>
              <w:rPr>
                <w:rFonts w:ascii="Calibri" w:eastAsia="Calibri" w:hAnsi="Calibri" w:cs="Calibri"/>
                <w:sz w:val="16"/>
                <w:szCs w:val="16"/>
                <w:lang w:val="hr-HR"/>
              </w:rPr>
            </w:pPr>
            <w:r w:rsidRPr="0041742F">
              <w:rPr>
                <w:rFonts w:ascii="Calibri" w:eastAsia="Calibri" w:hAnsi="Calibri" w:cs="Calibri"/>
                <w:noProof/>
                <w:sz w:val="16"/>
                <w:szCs w:val="16"/>
                <w:lang w:val="hr-HR"/>
              </w:rPr>
              <w:drawing>
                <wp:inline distT="0" distB="0" distL="0" distR="0" wp14:anchorId="0453AE97" wp14:editId="3F1CD5B2">
                  <wp:extent cx="250190" cy="250190"/>
                  <wp:effectExtent l="0" t="0" r="0" b="0"/>
                  <wp:docPr id="6328631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4967A50C"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REPUBLIKA HRVATSKA - REPUBBLICA DI CROAZIA</w:t>
            </w:r>
          </w:p>
          <w:p w14:paraId="2833A630"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ISTARSKA ŽUPANIJA - REGIONE ISTRIANA</w:t>
            </w:r>
          </w:p>
          <w:p w14:paraId="607B3755"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Općina Brtonigla-Verteneglio - </w:t>
            </w:r>
            <w:proofErr w:type="spellStart"/>
            <w:r w:rsidRPr="0041742F">
              <w:rPr>
                <w:rFonts w:ascii="Calibri" w:eastAsia="Calibri" w:hAnsi="Calibri" w:cs="Calibri"/>
                <w:sz w:val="16"/>
                <w:szCs w:val="16"/>
                <w:lang w:val="hr-HR"/>
              </w:rPr>
              <w:t>Comune</w:t>
            </w:r>
            <w:proofErr w:type="spellEnd"/>
            <w:r w:rsidRPr="0041742F">
              <w:rPr>
                <w:rFonts w:ascii="Calibri" w:eastAsia="Calibri" w:hAnsi="Calibri" w:cs="Calibri"/>
                <w:sz w:val="16"/>
                <w:szCs w:val="16"/>
                <w:lang w:val="hr-HR"/>
              </w:rPr>
              <w:t xml:space="preserve"> di Brtonigla-Verteneglio</w:t>
            </w:r>
          </w:p>
          <w:p w14:paraId="7206A50C"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OPĆINSKI NAČELNIK - IL SINDACO</w:t>
            </w:r>
          </w:p>
          <w:p w14:paraId="03F6B027"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52474 Brtonigla-Verteneglio, Trg Sv. Zenona / </w:t>
            </w:r>
            <w:proofErr w:type="spellStart"/>
            <w:r w:rsidRPr="0041742F">
              <w:rPr>
                <w:rFonts w:ascii="Calibri" w:eastAsia="Calibri" w:hAnsi="Calibri" w:cs="Calibri"/>
                <w:sz w:val="16"/>
                <w:szCs w:val="16"/>
                <w:lang w:val="hr-HR"/>
              </w:rPr>
              <w:t>Piazza</w:t>
            </w:r>
            <w:proofErr w:type="spellEnd"/>
            <w:r w:rsidRPr="0041742F">
              <w:rPr>
                <w:rFonts w:ascii="Calibri" w:eastAsia="Calibri" w:hAnsi="Calibri" w:cs="Calibri"/>
                <w:sz w:val="16"/>
                <w:szCs w:val="16"/>
                <w:lang w:val="hr-HR"/>
              </w:rPr>
              <w:t xml:space="preserve"> S. Zenone 1</w:t>
            </w:r>
          </w:p>
          <w:p w14:paraId="29D08623"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Tel. &amp; Fax: +385 (0)52 774-174</w:t>
            </w:r>
          </w:p>
          <w:p w14:paraId="3FB6A882" w14:textId="77777777" w:rsidR="005238B6" w:rsidRPr="0041742F" w:rsidRDefault="005238B6" w:rsidP="005F4FE9">
            <w:pPr>
              <w:autoSpaceDE w:val="0"/>
              <w:autoSpaceDN w:val="0"/>
              <w:adjustRightInd w:val="0"/>
              <w:rPr>
                <w:rFonts w:ascii="Calibri" w:eastAsia="Calibri" w:hAnsi="Calibri" w:cs="Calibri"/>
                <w:sz w:val="16"/>
                <w:szCs w:val="16"/>
                <w:lang w:val="hr-HR"/>
              </w:rPr>
            </w:pPr>
            <w:r w:rsidRPr="0041742F">
              <w:rPr>
                <w:rFonts w:ascii="Calibri" w:eastAsia="Calibri" w:hAnsi="Calibri" w:cs="Calibri"/>
                <w:sz w:val="16"/>
                <w:szCs w:val="16"/>
                <w:lang w:val="hr-HR"/>
              </w:rPr>
              <w:t xml:space="preserve">E-mail: </w:t>
            </w:r>
            <w:proofErr w:type="spellStart"/>
            <w:r w:rsidRPr="0041742F">
              <w:rPr>
                <w:rFonts w:ascii="Calibri" w:eastAsia="Calibri" w:hAnsi="Calibri" w:cs="Calibri"/>
                <w:sz w:val="16"/>
                <w:szCs w:val="16"/>
                <w:lang w:val="hr-HR"/>
              </w:rPr>
              <w:t>info@brtonigla-verteneglio.hr</w:t>
            </w:r>
            <w:proofErr w:type="spellEnd"/>
          </w:p>
          <w:p w14:paraId="5D6B5B1E" w14:textId="77777777" w:rsidR="005238B6" w:rsidRPr="0041742F" w:rsidRDefault="005238B6" w:rsidP="005F4FE9">
            <w:pPr>
              <w:autoSpaceDE w:val="0"/>
              <w:autoSpaceDN w:val="0"/>
              <w:adjustRightInd w:val="0"/>
              <w:rPr>
                <w:rFonts w:ascii="Calibri" w:eastAsia="Calibri" w:hAnsi="Calibri" w:cs="Calibri"/>
                <w:sz w:val="16"/>
                <w:szCs w:val="16"/>
                <w:lang w:val="hr-HR"/>
              </w:rPr>
            </w:pPr>
            <w:proofErr w:type="spellStart"/>
            <w:r w:rsidRPr="0041742F">
              <w:rPr>
                <w:rFonts w:ascii="Calibri" w:eastAsia="Calibri" w:hAnsi="Calibri" w:cs="Calibri"/>
                <w:sz w:val="16"/>
                <w:szCs w:val="16"/>
                <w:lang w:val="hr-HR"/>
              </w:rPr>
              <w:t>www.brtonigla-verteneglio.hr</w:t>
            </w:r>
            <w:proofErr w:type="spellEnd"/>
          </w:p>
        </w:tc>
      </w:tr>
    </w:tbl>
    <w:p w14:paraId="045E6B11" w14:textId="77777777" w:rsidR="005238B6" w:rsidRPr="0041742F" w:rsidRDefault="005238B6" w:rsidP="005238B6">
      <w:pPr>
        <w:jc w:val="both"/>
        <w:rPr>
          <w:sz w:val="16"/>
          <w:szCs w:val="16"/>
          <w:lang w:val="hr-HR"/>
        </w:rPr>
      </w:pPr>
    </w:p>
    <w:p w14:paraId="353E2FBC"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KLASA: 550-01/23-01/08</w:t>
      </w:r>
    </w:p>
    <w:p w14:paraId="2DBA20DB"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URBROJ: 2163-13-04/04-24-1</w:t>
      </w:r>
    </w:p>
    <w:p w14:paraId="588B3811"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Brtonigla-Verteneglio, 06. prosinac 2024. god.</w:t>
      </w:r>
    </w:p>
    <w:p w14:paraId="6FF2BB17" w14:textId="77777777" w:rsidR="005238B6" w:rsidRPr="0041742F" w:rsidRDefault="005238B6" w:rsidP="005238B6">
      <w:pPr>
        <w:jc w:val="both"/>
        <w:rPr>
          <w:rFonts w:ascii="Arial" w:hAnsi="Arial" w:cs="Arial"/>
          <w:sz w:val="24"/>
          <w:szCs w:val="24"/>
          <w:lang w:val="hr-HR"/>
        </w:rPr>
      </w:pPr>
    </w:p>
    <w:p w14:paraId="4E00562B" w14:textId="77777777" w:rsidR="005238B6" w:rsidRPr="0041742F" w:rsidRDefault="005238B6" w:rsidP="005238B6">
      <w:pPr>
        <w:ind w:firstLine="708"/>
        <w:jc w:val="both"/>
        <w:rPr>
          <w:rFonts w:ascii="Arial" w:hAnsi="Arial" w:cs="Arial"/>
          <w:sz w:val="24"/>
          <w:szCs w:val="24"/>
          <w:lang w:val="hr-HR"/>
        </w:rPr>
      </w:pPr>
      <w:bookmarkStart w:id="10" w:name="_Hlk184381806"/>
      <w:r w:rsidRPr="0041742F">
        <w:rPr>
          <w:rFonts w:ascii="Arial" w:hAnsi="Arial" w:cs="Arial"/>
          <w:sz w:val="24"/>
          <w:szCs w:val="24"/>
          <w:lang w:val="hr-HR"/>
        </w:rPr>
        <w:t>Na temelju čl. 52 Statuta Općine Brtonigla – Verteneglio (Službene novine Općine Brtonigla - Verteneglio br. 03/18,03/21, 07/21 – pročišćeni tekst i 16/22), čl. 34. Odluke o socijalnoj skrbi (Službene novine Općine Brtonigla - Verteneglio broj 05/21) i Socijalnog programa Općine Brtonigla - Verteneglio za 2024. godinu  („Službene novine Općine Brtonigla – Verteneglio„  broj 21/22 ), Općinski načelnik Općine Brtonigla - Verteneglio, dana 06. prosinca 2024.godine, donosi sljedeću</w:t>
      </w:r>
    </w:p>
    <w:p w14:paraId="7DF6905A" w14:textId="77777777" w:rsidR="005238B6" w:rsidRPr="0041742F" w:rsidRDefault="005238B6" w:rsidP="005238B6">
      <w:pPr>
        <w:ind w:firstLine="708"/>
        <w:jc w:val="both"/>
        <w:rPr>
          <w:rFonts w:ascii="Arial" w:hAnsi="Arial" w:cs="Arial"/>
          <w:sz w:val="24"/>
          <w:szCs w:val="24"/>
          <w:lang w:val="hr-HR"/>
        </w:rPr>
      </w:pPr>
    </w:p>
    <w:p w14:paraId="770CB9A3"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ODLUKU</w:t>
      </w:r>
    </w:p>
    <w:p w14:paraId="3E3AA69D" w14:textId="77777777" w:rsidR="005238B6" w:rsidRPr="0041742F" w:rsidRDefault="005238B6" w:rsidP="005238B6">
      <w:pPr>
        <w:jc w:val="center"/>
        <w:rPr>
          <w:rFonts w:ascii="Arial" w:hAnsi="Arial" w:cs="Arial"/>
          <w:sz w:val="24"/>
          <w:szCs w:val="24"/>
          <w:lang w:val="hr-HR"/>
        </w:rPr>
      </w:pPr>
    </w:p>
    <w:p w14:paraId="6B16AD60"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60061BA2"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Povodom Božića, Općina Brtonigla - Verteneglio će dodijeliti samcima i kućanstvima koji žive u otežanim prilikama, poklon bonove za kupnju paketa hrane i higijenskih potrepština, u pojedinoj vrijednosti od 50,00 eura.</w:t>
      </w:r>
    </w:p>
    <w:p w14:paraId="655EF515"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Popis osoba iz prethodnog stavka ove točke čini sastavni dio ove Odluke.</w:t>
      </w:r>
    </w:p>
    <w:p w14:paraId="06ED21AA" w14:textId="77777777" w:rsidR="005238B6" w:rsidRPr="0041742F" w:rsidRDefault="005238B6" w:rsidP="005238B6">
      <w:pPr>
        <w:jc w:val="center"/>
        <w:rPr>
          <w:rFonts w:ascii="Arial" w:hAnsi="Arial" w:cs="Arial"/>
          <w:b/>
          <w:sz w:val="24"/>
          <w:szCs w:val="24"/>
          <w:lang w:val="hr-HR"/>
        </w:rPr>
      </w:pPr>
    </w:p>
    <w:p w14:paraId="523133F9"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44A3C0A8" w14:textId="77777777" w:rsidR="005238B6" w:rsidRPr="0041742F" w:rsidRDefault="005238B6" w:rsidP="005238B6">
      <w:pPr>
        <w:ind w:firstLine="360"/>
        <w:jc w:val="both"/>
        <w:rPr>
          <w:rFonts w:ascii="Arial" w:hAnsi="Arial" w:cs="Arial"/>
          <w:sz w:val="24"/>
          <w:szCs w:val="24"/>
          <w:lang w:val="hr-HR"/>
        </w:rPr>
      </w:pPr>
      <w:r w:rsidRPr="0041742F">
        <w:rPr>
          <w:rFonts w:ascii="Arial" w:hAnsi="Arial" w:cs="Arial"/>
          <w:sz w:val="24"/>
          <w:szCs w:val="24"/>
          <w:lang w:val="hr-HR"/>
        </w:rPr>
        <w:tab/>
        <w:t xml:space="preserve">Nabava paketa hrane i higijenskih potrepština putem poklon bonova iz ove Odluke, izvršiti će se u trgovini BRIONKA – TRGOVINA d.o.o. u Brtonigli - Verteneglio. </w:t>
      </w:r>
    </w:p>
    <w:p w14:paraId="5922C7C5"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Poklon bonovi iz ove Odluke moći će se koristiti u razdoblju od 10. prosinca do 31. prosinca 2024. godine. </w:t>
      </w:r>
    </w:p>
    <w:p w14:paraId="2656A922" w14:textId="77777777" w:rsidR="005238B6" w:rsidRPr="0041742F" w:rsidRDefault="005238B6" w:rsidP="005238B6">
      <w:pPr>
        <w:jc w:val="both"/>
        <w:rPr>
          <w:rFonts w:ascii="Arial" w:hAnsi="Arial" w:cs="Arial"/>
          <w:sz w:val="24"/>
          <w:szCs w:val="24"/>
          <w:lang w:val="hr-HR"/>
        </w:rPr>
      </w:pPr>
    </w:p>
    <w:p w14:paraId="65A34BA6"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III.</w:t>
      </w:r>
    </w:p>
    <w:p w14:paraId="449A186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Zadužuje se Jedinstveni upravni odjel Općine Brtonigla - Verteneglio za isplatu sredstava za poklon bonove i prigodne pakte iz točke I. ove Odluke, odmah po primitku računa, koristeći sredstva osigurana u Proračunu Općine Brtonigla – Verteneglio za 2024. godinu račun 37211, pozicija 80, </w:t>
      </w:r>
      <w:proofErr w:type="spellStart"/>
      <w:r w:rsidRPr="0041742F">
        <w:rPr>
          <w:rFonts w:ascii="Arial" w:hAnsi="Arial" w:cs="Arial"/>
          <w:sz w:val="24"/>
          <w:szCs w:val="24"/>
          <w:lang w:val="hr-HR"/>
        </w:rPr>
        <w:t>podpozicija</w:t>
      </w:r>
      <w:proofErr w:type="spellEnd"/>
      <w:r w:rsidRPr="0041742F">
        <w:rPr>
          <w:rFonts w:ascii="Arial" w:hAnsi="Arial" w:cs="Arial"/>
          <w:sz w:val="24"/>
          <w:szCs w:val="24"/>
          <w:lang w:val="hr-HR"/>
        </w:rPr>
        <w:t xml:space="preserve"> 13.</w:t>
      </w:r>
    </w:p>
    <w:p w14:paraId="66A67C2F" w14:textId="77777777" w:rsidR="005238B6" w:rsidRPr="0041742F" w:rsidRDefault="005238B6" w:rsidP="005238B6">
      <w:pPr>
        <w:jc w:val="center"/>
        <w:rPr>
          <w:rFonts w:ascii="Arial" w:hAnsi="Arial" w:cs="Arial"/>
          <w:b/>
          <w:sz w:val="24"/>
          <w:szCs w:val="24"/>
          <w:lang w:val="hr-HR"/>
        </w:rPr>
      </w:pPr>
    </w:p>
    <w:p w14:paraId="1BF6F855"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IV.</w:t>
      </w:r>
    </w:p>
    <w:p w14:paraId="6CA1A5E0"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Ova Odluka  stupa na snagu danom donošenja, a ista će se objaviti u Službenim novinama Općine Brtonigla - Verteneglio.</w:t>
      </w:r>
    </w:p>
    <w:p w14:paraId="106569C7"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Popis iz </w:t>
      </w:r>
      <w:proofErr w:type="spellStart"/>
      <w:r w:rsidRPr="0041742F">
        <w:rPr>
          <w:rFonts w:ascii="Arial" w:hAnsi="Arial" w:cs="Arial"/>
          <w:sz w:val="24"/>
          <w:szCs w:val="24"/>
          <w:lang w:val="hr-HR"/>
        </w:rPr>
        <w:t>toč</w:t>
      </w:r>
      <w:proofErr w:type="spellEnd"/>
      <w:r w:rsidRPr="0041742F">
        <w:rPr>
          <w:rFonts w:ascii="Arial" w:hAnsi="Arial" w:cs="Arial"/>
          <w:sz w:val="24"/>
          <w:szCs w:val="24"/>
          <w:lang w:val="hr-HR"/>
        </w:rPr>
        <w:t>. I. ove Odluke neće se objaviti u Službenim novinama Općine Brtonigla - Verteneglio.</w:t>
      </w:r>
    </w:p>
    <w:p w14:paraId="1D97C43F" w14:textId="77777777" w:rsidR="005238B6" w:rsidRPr="0041742F" w:rsidRDefault="005238B6" w:rsidP="005238B6">
      <w:pPr>
        <w:rPr>
          <w:rFonts w:ascii="Arial" w:hAnsi="Arial" w:cs="Arial"/>
          <w:sz w:val="24"/>
          <w:szCs w:val="24"/>
          <w:lang w:val="hr-HR"/>
        </w:rPr>
      </w:pPr>
    </w:p>
    <w:p w14:paraId="62506D44" w14:textId="77777777" w:rsidR="005238B6" w:rsidRPr="000A5695" w:rsidRDefault="005238B6" w:rsidP="005238B6">
      <w:pPr>
        <w:pStyle w:val="BodyText"/>
        <w:jc w:val="center"/>
        <w:rPr>
          <w:rFonts w:ascii="Arial" w:hAnsi="Arial" w:cs="Arial"/>
          <w:bCs/>
          <w:szCs w:val="24"/>
        </w:rPr>
      </w:pPr>
      <w:r w:rsidRPr="000A5695">
        <w:rPr>
          <w:rFonts w:ascii="Arial" w:hAnsi="Arial" w:cs="Arial"/>
          <w:bCs/>
          <w:szCs w:val="24"/>
        </w:rPr>
        <w:t>OPĆINSKI NAČELNIK OPĆINE BRTONIGLA - VERTENEGLIO</w:t>
      </w:r>
    </w:p>
    <w:p w14:paraId="79DB94BF" w14:textId="58C49006" w:rsidR="00B35F91" w:rsidRPr="0041742F" w:rsidRDefault="005238B6" w:rsidP="000A5695">
      <w:pPr>
        <w:pStyle w:val="BodyText"/>
        <w:jc w:val="center"/>
        <w:rPr>
          <w:rFonts w:ascii="Arial" w:hAnsi="Arial" w:cs="Arial"/>
          <w:szCs w:val="24"/>
        </w:rPr>
      </w:pPr>
      <w:r w:rsidRPr="0041742F">
        <w:rPr>
          <w:rFonts w:ascii="Arial" w:hAnsi="Arial" w:cs="Arial"/>
          <w:szCs w:val="24"/>
        </w:rPr>
        <w:t xml:space="preserve">Neš Sinožić, mag. ing. </w:t>
      </w:r>
      <w:proofErr w:type="spellStart"/>
      <w:r w:rsidRPr="0041742F">
        <w:rPr>
          <w:rFonts w:ascii="Arial" w:hAnsi="Arial" w:cs="Arial"/>
          <w:szCs w:val="24"/>
        </w:rPr>
        <w:t>agr</w:t>
      </w:r>
      <w:proofErr w:type="spellEnd"/>
      <w:r w:rsidRPr="0041742F">
        <w:rPr>
          <w:rFonts w:ascii="Arial" w:hAnsi="Arial" w:cs="Arial"/>
          <w:szCs w:val="24"/>
        </w:rPr>
        <w:t>.</w:t>
      </w:r>
      <w:bookmarkEnd w:id="10"/>
      <w:r w:rsidR="000A5695">
        <w:rPr>
          <w:rFonts w:ascii="Arial" w:hAnsi="Arial" w:cs="Arial"/>
          <w:szCs w:val="24"/>
        </w:rPr>
        <w:t xml:space="preserve"> v.r.</w:t>
      </w:r>
    </w:p>
    <w:p w14:paraId="5AF4BE6D" w14:textId="77777777" w:rsidR="005238B6" w:rsidRPr="0041742F" w:rsidRDefault="005238B6" w:rsidP="00994A83">
      <w:pPr>
        <w:rPr>
          <w:rFonts w:ascii="Arial" w:hAnsi="Arial" w:cs="Arial"/>
          <w:sz w:val="24"/>
          <w:szCs w:val="24"/>
          <w:lang w:val="hr-HR"/>
        </w:rPr>
      </w:pPr>
    </w:p>
    <w:p w14:paraId="271DCFFB" w14:textId="77777777" w:rsidR="005238B6" w:rsidRPr="0041742F" w:rsidRDefault="005238B6" w:rsidP="00994A83">
      <w:pPr>
        <w:rPr>
          <w:rFonts w:ascii="Arial" w:hAnsi="Arial" w:cs="Arial"/>
          <w:sz w:val="24"/>
          <w:szCs w:val="24"/>
          <w:lang w:val="hr-HR"/>
        </w:rPr>
      </w:pPr>
    </w:p>
    <w:p w14:paraId="20A11860" w14:textId="77777777" w:rsidR="005238B6" w:rsidRPr="0041742F" w:rsidRDefault="005238B6" w:rsidP="005238B6">
      <w:pPr>
        <w:pStyle w:val="ListParagraph"/>
        <w:numPr>
          <w:ilvl w:val="0"/>
          <w:numId w:val="18"/>
        </w:numPr>
        <w:jc w:val="center"/>
        <w:rPr>
          <w:rFonts w:cs="Arial"/>
          <w:sz w:val="24"/>
          <w:szCs w:val="24"/>
          <w:lang w:val="hr-HR"/>
        </w:rPr>
      </w:pPr>
    </w:p>
    <w:p w14:paraId="27FDBAE5" w14:textId="07D61498" w:rsidR="005238B6" w:rsidRPr="0041742F" w:rsidRDefault="005238B6" w:rsidP="000A5695">
      <w:pPr>
        <w:autoSpaceDE w:val="0"/>
        <w:autoSpaceDN w:val="0"/>
        <w:adjustRightInd w:val="0"/>
        <w:ind w:firstLine="708"/>
        <w:jc w:val="both"/>
        <w:rPr>
          <w:rFonts w:ascii="Arial" w:hAnsi="Arial" w:cs="Arial"/>
          <w:sz w:val="24"/>
          <w:szCs w:val="24"/>
          <w:lang w:val="hr-HR"/>
        </w:rPr>
      </w:pPr>
      <w:bookmarkStart w:id="11" w:name="_Hlk184813802"/>
      <w:r w:rsidRPr="0041742F">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41742F">
        <w:rPr>
          <w:rFonts w:ascii="Arial" w:hAnsi="Arial" w:cs="Arial"/>
          <w:sz w:val="24"/>
          <w:szCs w:val="24"/>
          <w:lang w:val="hr-HR"/>
        </w:rPr>
        <w:t>proč.tekst</w:t>
      </w:r>
      <w:proofErr w:type="spellEnd"/>
      <w:r w:rsidRPr="0041742F">
        <w:rPr>
          <w:rFonts w:ascii="Arial" w:hAnsi="Arial" w:cs="Arial"/>
          <w:sz w:val="24"/>
          <w:szCs w:val="24"/>
          <w:lang w:val="hr-HR"/>
        </w:rPr>
        <w:t>, 137/15 i 123/17, 98/19, 144/20 i 16/22),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4BF7B0E4"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ODLUKU</w:t>
      </w:r>
    </w:p>
    <w:p w14:paraId="784A0287"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 xml:space="preserve">o izravnom ugovaranju nabave </w:t>
      </w:r>
    </w:p>
    <w:p w14:paraId="74FF6BFB" w14:textId="3AE0B99A" w:rsidR="005238B6" w:rsidRPr="000A5695" w:rsidRDefault="005238B6" w:rsidP="005238B6">
      <w:pPr>
        <w:jc w:val="center"/>
        <w:rPr>
          <w:rFonts w:ascii="Arial" w:hAnsi="Arial" w:cs="Arial"/>
          <w:b/>
          <w:bCs/>
          <w:sz w:val="24"/>
          <w:szCs w:val="24"/>
          <w:lang w:val="hr-HR"/>
        </w:rPr>
      </w:pPr>
      <w:r w:rsidRPr="0041742F">
        <w:rPr>
          <w:rFonts w:ascii="Arial" w:hAnsi="Arial" w:cs="Arial"/>
          <w:b/>
          <w:sz w:val="24"/>
          <w:szCs w:val="24"/>
          <w:lang w:val="hr-HR"/>
        </w:rPr>
        <w:t>multifunkcijskog uredskog uređaja</w:t>
      </w:r>
    </w:p>
    <w:p w14:paraId="05DE7054" w14:textId="77777777" w:rsidR="005238B6" w:rsidRPr="0041742F" w:rsidRDefault="005238B6" w:rsidP="005238B6">
      <w:pPr>
        <w:jc w:val="center"/>
        <w:rPr>
          <w:rFonts w:ascii="Arial" w:hAnsi="Arial" w:cs="Arial"/>
          <w:b/>
          <w:sz w:val="24"/>
          <w:szCs w:val="24"/>
          <w:lang w:val="hr-HR"/>
        </w:rPr>
      </w:pPr>
    </w:p>
    <w:p w14:paraId="4187E89C"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Članak 1.</w:t>
      </w:r>
    </w:p>
    <w:p w14:paraId="15F374F4" w14:textId="77777777" w:rsidR="005238B6" w:rsidRPr="0041742F" w:rsidRDefault="005238B6" w:rsidP="005238B6">
      <w:pPr>
        <w:pStyle w:val="NoSpacing"/>
        <w:jc w:val="both"/>
        <w:rPr>
          <w:rFonts w:ascii="Arial" w:hAnsi="Arial" w:cs="Arial"/>
          <w:sz w:val="24"/>
          <w:szCs w:val="24"/>
          <w:lang w:val="hr-HR"/>
        </w:rPr>
      </w:pPr>
      <w:r w:rsidRPr="0041742F">
        <w:rPr>
          <w:rFonts w:ascii="Arial" w:hAnsi="Arial" w:cs="Arial"/>
          <w:sz w:val="24"/>
          <w:szCs w:val="24"/>
          <w:lang w:val="hr-HR"/>
        </w:rPr>
        <w:tab/>
        <w:t xml:space="preserve">Prihvaća se ponuda ponuditelja ELEKTRONIKA </w:t>
      </w:r>
      <w:proofErr w:type="spellStart"/>
      <w:r w:rsidRPr="0041742F">
        <w:rPr>
          <w:rFonts w:ascii="Arial" w:hAnsi="Arial" w:cs="Arial"/>
          <w:sz w:val="24"/>
          <w:szCs w:val="24"/>
          <w:lang w:val="hr-HR"/>
        </w:rPr>
        <w:t>vl</w:t>
      </w:r>
      <w:proofErr w:type="spellEnd"/>
      <w:r w:rsidRPr="0041742F">
        <w:rPr>
          <w:rFonts w:ascii="Arial" w:hAnsi="Arial" w:cs="Arial"/>
          <w:sz w:val="24"/>
          <w:szCs w:val="24"/>
          <w:lang w:val="hr-HR"/>
        </w:rPr>
        <w:t xml:space="preserve">. Tea Rabar, OIB 59750318174, Pula, </w:t>
      </w:r>
      <w:proofErr w:type="spellStart"/>
      <w:r w:rsidRPr="0041742F">
        <w:rPr>
          <w:rFonts w:ascii="Arial" w:hAnsi="Arial" w:cs="Arial"/>
          <w:sz w:val="24"/>
          <w:szCs w:val="24"/>
          <w:lang w:val="hr-HR"/>
        </w:rPr>
        <w:t>Flegova</w:t>
      </w:r>
      <w:proofErr w:type="spellEnd"/>
      <w:r w:rsidRPr="0041742F">
        <w:rPr>
          <w:rFonts w:ascii="Arial" w:hAnsi="Arial" w:cs="Arial"/>
          <w:sz w:val="24"/>
          <w:szCs w:val="24"/>
          <w:lang w:val="hr-HR"/>
        </w:rPr>
        <w:t xml:space="preserve"> 21 i to ponuda br.184 od 22. studenog 2024.godine</w:t>
      </w:r>
      <w:r w:rsidRPr="0041742F">
        <w:rPr>
          <w:rFonts w:ascii="Arial" w:hAnsi="Arial" w:cs="Arial"/>
          <w:sz w:val="24"/>
          <w:szCs w:val="24"/>
          <w:lang w:val="hr-HR" w:eastAsia="en-US"/>
        </w:rPr>
        <w:t xml:space="preserve">, </w:t>
      </w:r>
      <w:r w:rsidRPr="0041742F">
        <w:rPr>
          <w:rFonts w:ascii="Arial" w:hAnsi="Arial" w:cs="Arial"/>
          <w:sz w:val="24"/>
          <w:szCs w:val="24"/>
          <w:lang w:val="hr-HR"/>
        </w:rPr>
        <w:t>za nabavu multifunkcijskog uredskog uređaja marke Konica Minolta BH C251 sa pripadajućim tonerima, za ponuđenu cijenu u iznosu od 2.533,00 EUR bez PDV-a, odnosno 3.166,25 EUR sa PDV-om.</w:t>
      </w:r>
    </w:p>
    <w:p w14:paraId="37DA64AC" w14:textId="77777777" w:rsidR="005238B6" w:rsidRPr="0041742F" w:rsidRDefault="005238B6" w:rsidP="005238B6">
      <w:pPr>
        <w:pStyle w:val="NoSpacing"/>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Prethodno imenovani ponuditelj dužan je dobaviti i ugraditi uređaj do potpune funkcionalnosti sukladno dostavljenoj ponudi.</w:t>
      </w:r>
    </w:p>
    <w:p w14:paraId="62E96B75" w14:textId="03BF96BF" w:rsidR="005238B6" w:rsidRPr="000A5695" w:rsidRDefault="005238B6" w:rsidP="000A5695">
      <w:pPr>
        <w:pStyle w:val="NoSpacing"/>
        <w:ind w:firstLine="708"/>
        <w:jc w:val="both"/>
        <w:rPr>
          <w:rFonts w:ascii="Arial" w:hAnsi="Arial" w:cs="Arial"/>
          <w:sz w:val="24"/>
          <w:szCs w:val="24"/>
          <w:lang w:val="hr-HR"/>
        </w:rPr>
      </w:pPr>
      <w:r w:rsidRPr="0041742F">
        <w:rPr>
          <w:rFonts w:ascii="Arial" w:hAnsi="Arial" w:cs="Arial"/>
          <w:sz w:val="24"/>
          <w:szCs w:val="24"/>
          <w:lang w:val="hr-HR"/>
        </w:rPr>
        <w:t>Sa navedenim ponuditeljem pristupa se izravnom ugovaranju sukladno stavku prvom ovoga članka.</w:t>
      </w:r>
    </w:p>
    <w:p w14:paraId="2FCC4ADC" w14:textId="77777777" w:rsidR="005238B6" w:rsidRPr="0041742F" w:rsidRDefault="005238B6" w:rsidP="005238B6">
      <w:pPr>
        <w:pStyle w:val="BodyText"/>
        <w:jc w:val="center"/>
        <w:rPr>
          <w:rFonts w:ascii="Arial" w:hAnsi="Arial" w:cs="Arial"/>
          <w:b/>
          <w:szCs w:val="24"/>
        </w:rPr>
      </w:pPr>
      <w:r w:rsidRPr="0041742F">
        <w:rPr>
          <w:rFonts w:ascii="Arial" w:hAnsi="Arial" w:cs="Arial"/>
          <w:b/>
          <w:szCs w:val="24"/>
        </w:rPr>
        <w:t>Članak 2.</w:t>
      </w:r>
    </w:p>
    <w:p w14:paraId="4B60AE37" w14:textId="77777777" w:rsidR="005238B6" w:rsidRPr="0041742F" w:rsidRDefault="005238B6" w:rsidP="005238B6">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Naručitelj robe iz čl. 1 ove Odluke je Općina Brtonigla - Verteneglio, Trg Sv. Zenona 1, Brtonigla, OIB: 81025770849. </w:t>
      </w:r>
    </w:p>
    <w:p w14:paraId="57085B15" w14:textId="77777777" w:rsidR="005238B6" w:rsidRPr="0041742F" w:rsidRDefault="005238B6" w:rsidP="005238B6">
      <w:pPr>
        <w:tabs>
          <w:tab w:val="left" w:pos="3402"/>
        </w:tabs>
        <w:jc w:val="both"/>
        <w:rPr>
          <w:rFonts w:ascii="Arial" w:hAnsi="Arial" w:cs="Arial"/>
          <w:sz w:val="24"/>
          <w:szCs w:val="24"/>
          <w:lang w:val="hr-HR"/>
        </w:rPr>
      </w:pPr>
      <w:r w:rsidRPr="0041742F">
        <w:rPr>
          <w:rFonts w:ascii="Arial" w:hAnsi="Arial" w:cs="Arial"/>
          <w:sz w:val="24"/>
          <w:szCs w:val="24"/>
          <w:lang w:val="hr-HR"/>
        </w:rPr>
        <w:t xml:space="preserve">            Rok dobave i ugradnje robe iz čl.1 ove Odluke određuje se u trajanju od 10 dana od dana predaje Odluke i narudžbenice Ponuditelju. </w:t>
      </w:r>
    </w:p>
    <w:p w14:paraId="769B0C11"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Plaćanje ugovorene nabave izvršiti će se u roku od 30 dana od dana uredno dostavljene i ugrađene robe  i predanog e-Računa. </w:t>
      </w:r>
    </w:p>
    <w:p w14:paraId="352AE768" w14:textId="77777777" w:rsidR="005238B6" w:rsidRPr="0041742F" w:rsidRDefault="005238B6" w:rsidP="005238B6">
      <w:pPr>
        <w:pStyle w:val="BodyText"/>
        <w:ind w:firstLine="708"/>
        <w:rPr>
          <w:rFonts w:ascii="Arial" w:hAnsi="Arial" w:cs="Arial"/>
          <w:szCs w:val="24"/>
        </w:rPr>
      </w:pPr>
      <w:r w:rsidRPr="0041742F">
        <w:rPr>
          <w:rFonts w:ascii="Arial" w:hAnsi="Arial" w:cs="Arial"/>
          <w:szCs w:val="24"/>
        </w:rPr>
        <w:t>Za plaćanje robe iz ove Odluke koristiti će se proračunska sredstva koja su osigurana i namijenjena u Općinskim proračunom Općine Brtonigla - Verteneglio za 2024. godinu, za „računala i računalna oprema“, račun 42211 pozicija 71.</w:t>
      </w:r>
    </w:p>
    <w:p w14:paraId="49FC44BE" w14:textId="77777777" w:rsidR="005238B6" w:rsidRPr="0041742F" w:rsidRDefault="005238B6" w:rsidP="005238B6">
      <w:pPr>
        <w:pStyle w:val="BodyText"/>
        <w:rPr>
          <w:rFonts w:ascii="Arial" w:hAnsi="Arial" w:cs="Arial"/>
          <w:b/>
          <w:szCs w:val="24"/>
        </w:rPr>
      </w:pPr>
    </w:p>
    <w:p w14:paraId="6DE5FD32" w14:textId="77777777" w:rsidR="005238B6" w:rsidRPr="0041742F" w:rsidRDefault="005238B6" w:rsidP="005238B6">
      <w:pPr>
        <w:pStyle w:val="BodyText"/>
        <w:jc w:val="center"/>
        <w:rPr>
          <w:rFonts w:ascii="Arial" w:hAnsi="Arial" w:cs="Arial"/>
          <w:b/>
          <w:szCs w:val="24"/>
        </w:rPr>
      </w:pPr>
      <w:r w:rsidRPr="0041742F">
        <w:rPr>
          <w:rFonts w:ascii="Arial" w:hAnsi="Arial" w:cs="Arial"/>
          <w:b/>
          <w:szCs w:val="24"/>
        </w:rPr>
        <w:t>Članak 3.</w:t>
      </w:r>
    </w:p>
    <w:p w14:paraId="2B2F4EA4" w14:textId="77777777" w:rsidR="005238B6" w:rsidRPr="0041742F" w:rsidRDefault="005238B6" w:rsidP="005238B6">
      <w:pPr>
        <w:autoSpaceDE w:val="0"/>
        <w:autoSpaceDN w:val="0"/>
        <w:adjustRightInd w:val="0"/>
        <w:ind w:firstLine="708"/>
        <w:jc w:val="both"/>
        <w:rPr>
          <w:rFonts w:ascii="Arial" w:hAnsi="Arial" w:cs="Arial"/>
          <w:sz w:val="24"/>
          <w:szCs w:val="24"/>
          <w:lang w:val="hr-HR"/>
        </w:rPr>
      </w:pPr>
      <w:r w:rsidRPr="0041742F">
        <w:rPr>
          <w:rFonts w:ascii="Arial" w:hAnsi="Arial" w:cs="Arial"/>
          <w:sz w:val="24"/>
          <w:szCs w:val="24"/>
          <w:lang w:val="hr-HR"/>
        </w:rPr>
        <w:t xml:space="preserve">Za kontrolu robe </w:t>
      </w:r>
      <w:r w:rsidRPr="0041742F">
        <w:rPr>
          <w:rFonts w:ascii="Arial" w:eastAsia="Calibri" w:hAnsi="Arial" w:cs="Arial"/>
          <w:sz w:val="24"/>
          <w:szCs w:val="24"/>
          <w:lang w:val="hr-HR"/>
        </w:rPr>
        <w:t>iz čl.1 ove Odluke</w:t>
      </w:r>
      <w:r w:rsidRPr="0041742F">
        <w:rPr>
          <w:rFonts w:ascii="Arial" w:hAnsi="Arial" w:cs="Arial"/>
          <w:sz w:val="24"/>
          <w:szCs w:val="24"/>
          <w:lang w:val="hr-HR"/>
        </w:rPr>
        <w:t>, prilikom koje će se utvrditi  da li je roba isporučena, montirana i pogodna za rad sukladno opisu ponude Ponuditelja i ove Odluke zadužuje se Savjetnik za pravne poslove i javnu nabavu.</w:t>
      </w:r>
    </w:p>
    <w:p w14:paraId="0BBD7BA2" w14:textId="77777777" w:rsidR="005238B6" w:rsidRPr="0041742F" w:rsidRDefault="005238B6" w:rsidP="005238B6">
      <w:pPr>
        <w:pStyle w:val="BodyText"/>
        <w:ind w:firstLine="708"/>
        <w:rPr>
          <w:rFonts w:ascii="Arial" w:hAnsi="Arial" w:cs="Arial"/>
          <w:b/>
          <w:szCs w:val="24"/>
        </w:rPr>
      </w:pPr>
    </w:p>
    <w:p w14:paraId="7F3CB769" w14:textId="77777777" w:rsidR="005238B6" w:rsidRPr="0041742F" w:rsidRDefault="005238B6" w:rsidP="005238B6">
      <w:pPr>
        <w:pStyle w:val="BodyText"/>
        <w:jc w:val="center"/>
        <w:rPr>
          <w:rFonts w:ascii="Arial" w:hAnsi="Arial" w:cs="Arial"/>
          <w:b/>
          <w:szCs w:val="24"/>
        </w:rPr>
      </w:pPr>
      <w:r w:rsidRPr="0041742F">
        <w:rPr>
          <w:rFonts w:ascii="Arial" w:hAnsi="Arial" w:cs="Arial"/>
          <w:b/>
          <w:szCs w:val="24"/>
        </w:rPr>
        <w:t>Članak 4.</w:t>
      </w:r>
    </w:p>
    <w:p w14:paraId="575534E0" w14:textId="77777777" w:rsidR="005238B6" w:rsidRPr="0041742F" w:rsidRDefault="005238B6" w:rsidP="005238B6">
      <w:pPr>
        <w:pStyle w:val="BodyText"/>
        <w:rPr>
          <w:rFonts w:ascii="Arial" w:hAnsi="Arial" w:cs="Arial"/>
          <w:szCs w:val="24"/>
        </w:rPr>
      </w:pPr>
      <w:r w:rsidRPr="0041742F">
        <w:rPr>
          <w:rFonts w:ascii="Arial" w:hAnsi="Arial" w:cs="Arial"/>
          <w:szCs w:val="24"/>
        </w:rPr>
        <w:tab/>
        <w:t>Ova Odluka stupa na snagu danom donošenja, a ista će se objaviti i u Službenim novinama Općine Brtonigla - Verteneglio.</w:t>
      </w:r>
    </w:p>
    <w:p w14:paraId="7ADA476B" w14:textId="77777777" w:rsidR="005238B6" w:rsidRPr="0041742F" w:rsidRDefault="005238B6" w:rsidP="005238B6">
      <w:pPr>
        <w:pStyle w:val="BodyText"/>
        <w:rPr>
          <w:rFonts w:ascii="Arial" w:hAnsi="Arial" w:cs="Arial"/>
          <w:szCs w:val="24"/>
        </w:rPr>
      </w:pPr>
    </w:p>
    <w:p w14:paraId="22F2D01B" w14:textId="77777777" w:rsidR="005238B6" w:rsidRPr="0041742F" w:rsidRDefault="005238B6" w:rsidP="005238B6">
      <w:pPr>
        <w:autoSpaceDE w:val="0"/>
        <w:autoSpaceDN w:val="0"/>
        <w:adjustRightInd w:val="0"/>
        <w:rPr>
          <w:rFonts w:ascii="Arial" w:eastAsia="Calibri" w:hAnsi="Arial" w:cs="Arial"/>
          <w:color w:val="000000"/>
          <w:sz w:val="24"/>
          <w:szCs w:val="24"/>
          <w:lang w:val="hr-HR" w:eastAsia="en-US"/>
        </w:rPr>
      </w:pPr>
      <w:bookmarkStart w:id="12" w:name="_Hlk184813816"/>
      <w:r w:rsidRPr="0041742F">
        <w:rPr>
          <w:rFonts w:ascii="Arial" w:eastAsia="Calibri" w:hAnsi="Arial" w:cs="Arial"/>
          <w:color w:val="000000"/>
          <w:sz w:val="24"/>
          <w:szCs w:val="24"/>
          <w:lang w:val="hr-HR" w:eastAsia="en-US"/>
        </w:rPr>
        <w:t>KLASA: 363-02/24-01/17</w:t>
      </w:r>
    </w:p>
    <w:p w14:paraId="58265594" w14:textId="77777777" w:rsidR="005238B6" w:rsidRPr="0041742F" w:rsidRDefault="005238B6" w:rsidP="005238B6">
      <w:pPr>
        <w:autoSpaceDE w:val="0"/>
        <w:autoSpaceDN w:val="0"/>
        <w:adjustRightInd w:val="0"/>
        <w:rPr>
          <w:rFonts w:ascii="Arial" w:eastAsia="Calibri" w:hAnsi="Arial" w:cs="Arial"/>
          <w:color w:val="000000"/>
          <w:sz w:val="24"/>
          <w:szCs w:val="24"/>
          <w:lang w:val="hr-HR" w:eastAsia="en-US"/>
        </w:rPr>
      </w:pPr>
      <w:r w:rsidRPr="0041742F">
        <w:rPr>
          <w:rFonts w:ascii="Arial" w:eastAsia="Calibri" w:hAnsi="Arial" w:cs="Arial"/>
          <w:color w:val="000000"/>
          <w:sz w:val="24"/>
          <w:szCs w:val="24"/>
          <w:lang w:val="hr-HR" w:eastAsia="en-US"/>
        </w:rPr>
        <w:t>URBROJ:2163-13-04/04-24-4</w:t>
      </w:r>
    </w:p>
    <w:p w14:paraId="18037102" w14:textId="5A3D0D21" w:rsidR="005238B6" w:rsidRPr="0041742F" w:rsidRDefault="005238B6" w:rsidP="000A5695">
      <w:pPr>
        <w:jc w:val="both"/>
        <w:rPr>
          <w:rFonts w:ascii="Arial" w:hAnsi="Arial" w:cs="Arial"/>
          <w:sz w:val="24"/>
          <w:szCs w:val="24"/>
          <w:lang w:val="hr-HR"/>
        </w:rPr>
      </w:pPr>
      <w:r w:rsidRPr="0041742F">
        <w:rPr>
          <w:rFonts w:ascii="Arial" w:hAnsi="Arial" w:cs="Arial"/>
          <w:sz w:val="24"/>
          <w:szCs w:val="24"/>
          <w:lang w:val="hr-HR"/>
        </w:rPr>
        <w:t>Brtonigla – Verteneglio, 11. prosinca 2024. godine</w:t>
      </w:r>
      <w:bookmarkEnd w:id="12"/>
    </w:p>
    <w:p w14:paraId="5713210F" w14:textId="77777777" w:rsidR="005238B6" w:rsidRPr="0041742F" w:rsidRDefault="005238B6" w:rsidP="005238B6">
      <w:pPr>
        <w:jc w:val="both"/>
        <w:rPr>
          <w:rFonts w:ascii="Arial" w:hAnsi="Arial" w:cs="Arial"/>
          <w:sz w:val="24"/>
          <w:szCs w:val="24"/>
          <w:lang w:val="hr-HR"/>
        </w:rPr>
      </w:pPr>
    </w:p>
    <w:p w14:paraId="13E8134B" w14:textId="77777777" w:rsidR="005238B6" w:rsidRPr="0041742F" w:rsidRDefault="005238B6" w:rsidP="005238B6">
      <w:pPr>
        <w:jc w:val="center"/>
        <w:rPr>
          <w:rFonts w:ascii="Arial" w:hAnsi="Arial" w:cs="Arial"/>
          <w:sz w:val="24"/>
          <w:szCs w:val="24"/>
          <w:lang w:val="hr-HR"/>
        </w:rPr>
      </w:pPr>
      <w:r w:rsidRPr="0041742F">
        <w:rPr>
          <w:rFonts w:ascii="Arial" w:hAnsi="Arial" w:cs="Arial"/>
          <w:sz w:val="24"/>
          <w:szCs w:val="24"/>
          <w:lang w:val="hr-HR"/>
        </w:rPr>
        <w:t>OPĆINSKI NAČELNIK OPĆINE BRTONIGLA-VERTENEGLIO</w:t>
      </w:r>
    </w:p>
    <w:p w14:paraId="01DC3923" w14:textId="692D23B4" w:rsidR="005238B6" w:rsidRDefault="005238B6" w:rsidP="000A5695">
      <w:pPr>
        <w:pStyle w:val="BodyText"/>
        <w:ind w:firstLine="708"/>
        <w:jc w:val="center"/>
        <w:rPr>
          <w:rFonts w:ascii="Arial" w:hAnsi="Arial" w:cs="Arial"/>
          <w:szCs w:val="24"/>
        </w:rPr>
      </w:pPr>
      <w:r w:rsidRPr="0041742F">
        <w:rPr>
          <w:rFonts w:ascii="Arial" w:hAnsi="Arial" w:cs="Arial"/>
          <w:szCs w:val="24"/>
        </w:rPr>
        <w:t xml:space="preserve">Neš Sinožić, </w:t>
      </w:r>
      <w:proofErr w:type="spellStart"/>
      <w:r w:rsidRPr="0041742F">
        <w:rPr>
          <w:rFonts w:ascii="Arial" w:hAnsi="Arial" w:cs="Arial"/>
          <w:szCs w:val="24"/>
        </w:rPr>
        <w:t>mag.ing.agr</w:t>
      </w:r>
      <w:proofErr w:type="spellEnd"/>
      <w:r w:rsidRPr="0041742F">
        <w:rPr>
          <w:rFonts w:ascii="Arial" w:hAnsi="Arial" w:cs="Arial"/>
          <w:szCs w:val="24"/>
        </w:rPr>
        <w:t>.</w:t>
      </w:r>
      <w:bookmarkEnd w:id="11"/>
      <w:r w:rsidR="000A5695">
        <w:rPr>
          <w:rFonts w:ascii="Arial" w:hAnsi="Arial" w:cs="Arial"/>
          <w:szCs w:val="24"/>
        </w:rPr>
        <w:t xml:space="preserve"> v.r.</w:t>
      </w:r>
    </w:p>
    <w:p w14:paraId="6939B7F0" w14:textId="77777777" w:rsidR="000A5695" w:rsidRPr="0041742F" w:rsidRDefault="000A5695" w:rsidP="000A5695">
      <w:pPr>
        <w:pStyle w:val="BodyText"/>
        <w:ind w:firstLine="708"/>
        <w:jc w:val="center"/>
        <w:rPr>
          <w:rFonts w:ascii="Arial" w:hAnsi="Arial" w:cs="Arial"/>
          <w:szCs w:val="24"/>
        </w:rPr>
      </w:pPr>
    </w:p>
    <w:p w14:paraId="7C29E9C7" w14:textId="77777777" w:rsidR="005238B6" w:rsidRPr="000A5695" w:rsidRDefault="005238B6" w:rsidP="000A5695">
      <w:pPr>
        <w:pStyle w:val="ListParagraph"/>
        <w:numPr>
          <w:ilvl w:val="0"/>
          <w:numId w:val="18"/>
        </w:numPr>
        <w:jc w:val="center"/>
        <w:rPr>
          <w:rFonts w:cs="Arial"/>
          <w:sz w:val="24"/>
          <w:szCs w:val="24"/>
          <w:lang w:val="hr-HR"/>
        </w:rPr>
      </w:pPr>
    </w:p>
    <w:p w14:paraId="022C3500" w14:textId="77777777" w:rsidR="000A5695" w:rsidRPr="000A5695" w:rsidRDefault="000A5695" w:rsidP="000A5695">
      <w:pPr>
        <w:jc w:val="center"/>
        <w:rPr>
          <w:rFonts w:cs="Arial"/>
          <w:sz w:val="24"/>
          <w:szCs w:val="24"/>
          <w:lang w:val="hr-HR"/>
        </w:rPr>
      </w:pPr>
    </w:p>
    <w:p w14:paraId="1812288B" w14:textId="77777777" w:rsidR="005238B6" w:rsidRPr="0041742F" w:rsidRDefault="005238B6" w:rsidP="00994A83">
      <w:pPr>
        <w:rPr>
          <w:rFonts w:ascii="Arial" w:hAnsi="Arial" w:cs="Arial"/>
          <w:sz w:val="24"/>
          <w:szCs w:val="24"/>
          <w:lang w:val="hr-HR"/>
        </w:rPr>
      </w:pPr>
    </w:p>
    <w:p w14:paraId="4FAAAF67" w14:textId="77777777" w:rsidR="005238B6" w:rsidRPr="0041742F" w:rsidRDefault="005238B6" w:rsidP="00994A83">
      <w:pPr>
        <w:rPr>
          <w:rFonts w:ascii="Arial" w:hAnsi="Arial" w:cs="Arial"/>
          <w:sz w:val="24"/>
          <w:szCs w:val="24"/>
          <w:lang w:val="hr-HR"/>
        </w:rPr>
      </w:pPr>
    </w:p>
    <w:p w14:paraId="0891B1B9" w14:textId="77777777" w:rsidR="005238B6" w:rsidRPr="0041742F" w:rsidRDefault="005238B6" w:rsidP="005238B6">
      <w:pPr>
        <w:jc w:val="both"/>
        <w:rPr>
          <w:rFonts w:ascii="Calibri" w:hAnsi="Calibri" w:cs="Calibri"/>
          <w:color w:val="000000"/>
          <w:lang w:val="hr-HR"/>
        </w:rPr>
      </w:pPr>
      <w:r w:rsidRPr="0041742F">
        <w:rPr>
          <w:lang w:val="hr-HR"/>
        </w:rPr>
        <mc:AlternateContent>
          <mc:Choice Requires="wps">
            <w:drawing>
              <wp:anchor distT="0" distB="0" distL="114300" distR="114300" simplePos="0" relativeHeight="251659264" behindDoc="1" locked="0" layoutInCell="1" allowOverlap="1" wp14:anchorId="561F5DCD" wp14:editId="0C5E5685">
                <wp:simplePos x="0" y="0"/>
                <wp:positionH relativeFrom="column">
                  <wp:posOffset>-666115</wp:posOffset>
                </wp:positionH>
                <wp:positionV relativeFrom="paragraph">
                  <wp:posOffset>-709295</wp:posOffset>
                </wp:positionV>
                <wp:extent cx="3408218" cy="1357745"/>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5238B6" w14:paraId="3CC43B3C" w14:textId="77777777" w:rsidTr="00857D39">
                              <w:tc>
                                <w:tcPr>
                                  <w:tcW w:w="612" w:type="dxa"/>
                                  <w:vMerge w:val="restart"/>
                                  <w:vAlign w:val="center"/>
                                </w:tcPr>
                                <w:p w14:paraId="297B205C" w14:textId="77777777" w:rsidR="005238B6" w:rsidRDefault="005238B6"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7E11C31" wp14:editId="020355DA">
                                        <wp:extent cx="252000" cy="252000"/>
                                        <wp:effectExtent l="0" t="0" r="0" b="0"/>
                                        <wp:docPr id="328581352" name="Picture 32858135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3952BF5" w14:textId="77777777" w:rsidR="005238B6" w:rsidRDefault="005238B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55013BB3" wp14:editId="2B5C2204">
                                        <wp:extent cx="252000" cy="252000"/>
                                        <wp:effectExtent l="0" t="0" r="0" b="0"/>
                                        <wp:docPr id="2057877024" name="Picture 2057877024"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14:paraId="3D1D97D7" w14:textId="77777777" w:rsidTr="00857D39">
                              <w:tc>
                                <w:tcPr>
                                  <w:tcW w:w="612" w:type="dxa"/>
                                  <w:vMerge/>
                                </w:tcPr>
                                <w:p w14:paraId="4F212F8F" w14:textId="77777777" w:rsidR="005238B6" w:rsidRDefault="005238B6" w:rsidP="00D4581A">
                                  <w:pPr>
                                    <w:autoSpaceDE w:val="0"/>
                                    <w:autoSpaceDN w:val="0"/>
                                    <w:adjustRightInd w:val="0"/>
                                    <w:rPr>
                                      <w:rFonts w:ascii="Calibri" w:hAnsi="Calibri" w:cs="Calibri"/>
                                      <w:sz w:val="16"/>
                                      <w:szCs w:val="16"/>
                                    </w:rPr>
                                  </w:pPr>
                                </w:p>
                              </w:tc>
                              <w:tc>
                                <w:tcPr>
                                  <w:tcW w:w="5448" w:type="dxa"/>
                                </w:tcPr>
                                <w:p w14:paraId="472A54B8"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REPUBLIKA HRVATSKA - REPUBBLICA DI CROAZIA</w:t>
                                  </w:r>
                                </w:p>
                                <w:p w14:paraId="3E00F388"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ISTARSKA ŽUPANIJA - REGIONE ISTRIANA</w:t>
                                  </w:r>
                                </w:p>
                                <w:p w14:paraId="458B7655"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Općina Brtonigla-Verteneglio - Comune di Brtonigla-Verteneglio</w:t>
                                  </w:r>
                                </w:p>
                                <w:p w14:paraId="12477120"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OPĆINSKI </w:t>
                                  </w:r>
                                  <w:proofErr w:type="gramStart"/>
                                  <w:r w:rsidRPr="005238B6">
                                    <w:rPr>
                                      <w:rFonts w:ascii="Calibri" w:hAnsi="Calibri" w:cs="Calibri"/>
                                      <w:sz w:val="16"/>
                                      <w:szCs w:val="16"/>
                                      <w:lang w:val="it-IT"/>
                                    </w:rPr>
                                    <w:t>NAČELNIK  IL</w:t>
                                  </w:r>
                                  <w:proofErr w:type="gramEnd"/>
                                  <w:r w:rsidRPr="005238B6">
                                    <w:rPr>
                                      <w:rFonts w:ascii="Calibri" w:hAnsi="Calibri" w:cs="Calibri"/>
                                      <w:sz w:val="16"/>
                                      <w:szCs w:val="16"/>
                                      <w:lang w:val="it-IT"/>
                                    </w:rPr>
                                    <w:t xml:space="preserve"> SINDACO</w:t>
                                  </w:r>
                                </w:p>
                                <w:p w14:paraId="59CB8EB9"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52474 Brtonigla-Verteneglio, </w:t>
                                  </w:r>
                                  <w:proofErr w:type="spellStart"/>
                                  <w:r w:rsidRPr="005238B6">
                                    <w:rPr>
                                      <w:rFonts w:ascii="Calibri" w:hAnsi="Calibri" w:cs="Calibri"/>
                                      <w:sz w:val="16"/>
                                      <w:szCs w:val="16"/>
                                      <w:lang w:val="it-IT"/>
                                    </w:rPr>
                                    <w:t>Trg</w:t>
                                  </w:r>
                                  <w:proofErr w:type="spellEnd"/>
                                  <w:r w:rsidRPr="005238B6">
                                    <w:rPr>
                                      <w:rFonts w:ascii="Calibri" w:hAnsi="Calibri" w:cs="Calibri"/>
                                      <w:sz w:val="16"/>
                                      <w:szCs w:val="16"/>
                                      <w:lang w:val="it-IT"/>
                                    </w:rPr>
                                    <w:t xml:space="preserve"> </w:t>
                                  </w:r>
                                  <w:proofErr w:type="spellStart"/>
                                  <w:r w:rsidRPr="005238B6">
                                    <w:rPr>
                                      <w:rFonts w:ascii="Calibri" w:hAnsi="Calibri" w:cs="Calibri"/>
                                      <w:sz w:val="16"/>
                                      <w:szCs w:val="16"/>
                                      <w:lang w:val="it-IT"/>
                                    </w:rPr>
                                    <w:t>Sv</w:t>
                                  </w:r>
                                  <w:proofErr w:type="spellEnd"/>
                                  <w:r w:rsidRPr="005238B6">
                                    <w:rPr>
                                      <w:rFonts w:ascii="Calibri" w:hAnsi="Calibri" w:cs="Calibri"/>
                                      <w:sz w:val="16"/>
                                      <w:szCs w:val="16"/>
                                      <w:lang w:val="it-IT"/>
                                    </w:rPr>
                                    <w:t xml:space="preserve">. </w:t>
                                  </w:r>
                                  <w:proofErr w:type="spellStart"/>
                                  <w:r w:rsidRPr="005238B6">
                                    <w:rPr>
                                      <w:rFonts w:ascii="Calibri" w:hAnsi="Calibri" w:cs="Calibri"/>
                                      <w:sz w:val="16"/>
                                      <w:szCs w:val="16"/>
                                      <w:lang w:val="it-IT"/>
                                    </w:rPr>
                                    <w:t>Zenona</w:t>
                                  </w:r>
                                  <w:proofErr w:type="spellEnd"/>
                                  <w:r w:rsidRPr="005238B6">
                                    <w:rPr>
                                      <w:rFonts w:ascii="Calibri" w:hAnsi="Calibri" w:cs="Calibri"/>
                                      <w:sz w:val="16"/>
                                      <w:szCs w:val="16"/>
                                      <w:lang w:val="it-IT"/>
                                    </w:rPr>
                                    <w:t xml:space="preserve"> / Piazza S. Zenone 1</w:t>
                                  </w:r>
                                </w:p>
                                <w:p w14:paraId="712F2E97"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Tel. &amp; Fax: +385 (0)52 774-174</w:t>
                                  </w:r>
                                </w:p>
                                <w:p w14:paraId="3A1B3976"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E-mail: </w:t>
                                  </w:r>
                                  <w:proofErr w:type="spellStart"/>
                                  <w:r w:rsidRPr="005238B6">
                                    <w:rPr>
                                      <w:rFonts w:ascii="Calibri" w:hAnsi="Calibri" w:cs="Calibri"/>
                                      <w:sz w:val="16"/>
                                      <w:szCs w:val="16"/>
                                      <w:lang w:val="it-IT"/>
                                    </w:rPr>
                                    <w:t>info@brtonigla-verteneglio.hr</w:t>
                                  </w:r>
                                  <w:proofErr w:type="spellEnd"/>
                                </w:p>
                                <w:p w14:paraId="41783F34" w14:textId="77777777" w:rsidR="005238B6" w:rsidRDefault="005238B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56E6CD" w14:textId="77777777" w:rsidR="005238B6" w:rsidRPr="00D4581A" w:rsidRDefault="005238B6" w:rsidP="005238B6">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561F5DCD" id="Text Box 2" o:spid="_x0000_s1028" type="#_x0000_t202" style="position:absolute;left:0;text-align:left;margin-left:-52.45pt;margin-top:-55.85pt;width:268.35pt;height:106.9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5238B6" w14:paraId="3CC43B3C" w14:textId="77777777" w:rsidTr="00857D39">
                        <w:tc>
                          <w:tcPr>
                            <w:tcW w:w="612" w:type="dxa"/>
                            <w:vMerge w:val="restart"/>
                            <w:vAlign w:val="center"/>
                          </w:tcPr>
                          <w:p w14:paraId="297B205C" w14:textId="77777777" w:rsidR="005238B6" w:rsidRDefault="005238B6" w:rsidP="00857D39">
                            <w:pPr>
                              <w:autoSpaceDE w:val="0"/>
                              <w:autoSpaceDN w:val="0"/>
                              <w:adjustRightInd w:val="0"/>
                              <w:jc w:val="center"/>
                              <w:rPr>
                                <w:rFonts w:ascii="Calibri" w:hAnsi="Calibri" w:cs="Calibri"/>
                                <w:sz w:val="16"/>
                                <w:szCs w:val="16"/>
                              </w:rPr>
                            </w:pPr>
                            <w:r>
                              <w:rPr>
                                <w:rFonts w:ascii="Calibri" w:hAnsi="Calibri" w:cs="Calibri"/>
                                <w:sz w:val="16"/>
                                <w:szCs w:val="16"/>
                              </w:rPr>
                              <w:drawing>
                                <wp:inline distT="0" distB="0" distL="0" distR="0" wp14:anchorId="27E11C31" wp14:editId="020355DA">
                                  <wp:extent cx="252000" cy="252000"/>
                                  <wp:effectExtent l="0" t="0" r="0" b="0"/>
                                  <wp:docPr id="328581352" name="Picture 328581352"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3952BF5" w14:textId="77777777" w:rsidR="005238B6" w:rsidRDefault="005238B6"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sz w:val="16"/>
                                <w:szCs w:val="16"/>
                              </w:rPr>
                              <w:drawing>
                                <wp:inline distT="0" distB="0" distL="0" distR="0" wp14:anchorId="55013BB3" wp14:editId="2B5C2204">
                                  <wp:extent cx="252000" cy="252000"/>
                                  <wp:effectExtent l="0" t="0" r="0" b="0"/>
                                  <wp:docPr id="2057877024" name="Picture 2057877024" descr="A picture containing text, clipart, vector graphics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  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14:paraId="3D1D97D7" w14:textId="77777777" w:rsidTr="00857D39">
                        <w:tc>
                          <w:tcPr>
                            <w:tcW w:w="612" w:type="dxa"/>
                            <w:vMerge/>
                          </w:tcPr>
                          <w:p w14:paraId="4F212F8F" w14:textId="77777777" w:rsidR="005238B6" w:rsidRDefault="005238B6" w:rsidP="00D4581A">
                            <w:pPr>
                              <w:autoSpaceDE w:val="0"/>
                              <w:autoSpaceDN w:val="0"/>
                              <w:adjustRightInd w:val="0"/>
                              <w:rPr>
                                <w:rFonts w:ascii="Calibri" w:hAnsi="Calibri" w:cs="Calibri"/>
                                <w:sz w:val="16"/>
                                <w:szCs w:val="16"/>
                              </w:rPr>
                            </w:pPr>
                          </w:p>
                        </w:tc>
                        <w:tc>
                          <w:tcPr>
                            <w:tcW w:w="5448" w:type="dxa"/>
                          </w:tcPr>
                          <w:p w14:paraId="472A54B8"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REPUBLIKA HRVATSKA - REPUBBLICA DI CROAZIA</w:t>
                            </w:r>
                          </w:p>
                          <w:p w14:paraId="3E00F388"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ISTARSKA ŽUPANIJA - REGIONE ISTRIANA</w:t>
                            </w:r>
                          </w:p>
                          <w:p w14:paraId="458B7655"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Općina Brtonigla-Verteneglio - Comune di Brtonigla-Verteneglio</w:t>
                            </w:r>
                          </w:p>
                          <w:p w14:paraId="12477120"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OPĆINSKI </w:t>
                            </w:r>
                            <w:proofErr w:type="gramStart"/>
                            <w:r w:rsidRPr="005238B6">
                              <w:rPr>
                                <w:rFonts w:ascii="Calibri" w:hAnsi="Calibri" w:cs="Calibri"/>
                                <w:sz w:val="16"/>
                                <w:szCs w:val="16"/>
                                <w:lang w:val="it-IT"/>
                              </w:rPr>
                              <w:t>NAČELNIK  IL</w:t>
                            </w:r>
                            <w:proofErr w:type="gramEnd"/>
                            <w:r w:rsidRPr="005238B6">
                              <w:rPr>
                                <w:rFonts w:ascii="Calibri" w:hAnsi="Calibri" w:cs="Calibri"/>
                                <w:sz w:val="16"/>
                                <w:szCs w:val="16"/>
                                <w:lang w:val="it-IT"/>
                              </w:rPr>
                              <w:t xml:space="preserve"> SINDACO</w:t>
                            </w:r>
                          </w:p>
                          <w:p w14:paraId="59CB8EB9"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52474 Brtonigla-Verteneglio, </w:t>
                            </w:r>
                            <w:proofErr w:type="spellStart"/>
                            <w:r w:rsidRPr="005238B6">
                              <w:rPr>
                                <w:rFonts w:ascii="Calibri" w:hAnsi="Calibri" w:cs="Calibri"/>
                                <w:sz w:val="16"/>
                                <w:szCs w:val="16"/>
                                <w:lang w:val="it-IT"/>
                              </w:rPr>
                              <w:t>Trg</w:t>
                            </w:r>
                            <w:proofErr w:type="spellEnd"/>
                            <w:r w:rsidRPr="005238B6">
                              <w:rPr>
                                <w:rFonts w:ascii="Calibri" w:hAnsi="Calibri" w:cs="Calibri"/>
                                <w:sz w:val="16"/>
                                <w:szCs w:val="16"/>
                                <w:lang w:val="it-IT"/>
                              </w:rPr>
                              <w:t xml:space="preserve"> </w:t>
                            </w:r>
                            <w:proofErr w:type="spellStart"/>
                            <w:r w:rsidRPr="005238B6">
                              <w:rPr>
                                <w:rFonts w:ascii="Calibri" w:hAnsi="Calibri" w:cs="Calibri"/>
                                <w:sz w:val="16"/>
                                <w:szCs w:val="16"/>
                                <w:lang w:val="it-IT"/>
                              </w:rPr>
                              <w:t>Sv</w:t>
                            </w:r>
                            <w:proofErr w:type="spellEnd"/>
                            <w:r w:rsidRPr="005238B6">
                              <w:rPr>
                                <w:rFonts w:ascii="Calibri" w:hAnsi="Calibri" w:cs="Calibri"/>
                                <w:sz w:val="16"/>
                                <w:szCs w:val="16"/>
                                <w:lang w:val="it-IT"/>
                              </w:rPr>
                              <w:t xml:space="preserve">. </w:t>
                            </w:r>
                            <w:proofErr w:type="spellStart"/>
                            <w:r w:rsidRPr="005238B6">
                              <w:rPr>
                                <w:rFonts w:ascii="Calibri" w:hAnsi="Calibri" w:cs="Calibri"/>
                                <w:sz w:val="16"/>
                                <w:szCs w:val="16"/>
                                <w:lang w:val="it-IT"/>
                              </w:rPr>
                              <w:t>Zenona</w:t>
                            </w:r>
                            <w:proofErr w:type="spellEnd"/>
                            <w:r w:rsidRPr="005238B6">
                              <w:rPr>
                                <w:rFonts w:ascii="Calibri" w:hAnsi="Calibri" w:cs="Calibri"/>
                                <w:sz w:val="16"/>
                                <w:szCs w:val="16"/>
                                <w:lang w:val="it-IT"/>
                              </w:rPr>
                              <w:t xml:space="preserve"> / Piazza S. Zenone 1</w:t>
                            </w:r>
                          </w:p>
                          <w:p w14:paraId="712F2E97"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Tel. &amp; Fax: +385 (0)52 774-174</w:t>
                            </w:r>
                          </w:p>
                          <w:p w14:paraId="3A1B3976" w14:textId="77777777" w:rsidR="005238B6" w:rsidRPr="005238B6" w:rsidRDefault="005238B6" w:rsidP="00C444B3">
                            <w:pPr>
                              <w:autoSpaceDE w:val="0"/>
                              <w:autoSpaceDN w:val="0"/>
                              <w:adjustRightInd w:val="0"/>
                              <w:rPr>
                                <w:rFonts w:ascii="Calibri" w:hAnsi="Calibri" w:cs="Calibri"/>
                                <w:sz w:val="16"/>
                                <w:szCs w:val="16"/>
                                <w:lang w:val="it-IT"/>
                              </w:rPr>
                            </w:pPr>
                            <w:r w:rsidRPr="005238B6">
                              <w:rPr>
                                <w:rFonts w:ascii="Calibri" w:hAnsi="Calibri" w:cs="Calibri"/>
                                <w:sz w:val="16"/>
                                <w:szCs w:val="16"/>
                                <w:lang w:val="it-IT"/>
                              </w:rPr>
                              <w:t xml:space="preserve">E-mail: </w:t>
                            </w:r>
                            <w:proofErr w:type="spellStart"/>
                            <w:r w:rsidRPr="005238B6">
                              <w:rPr>
                                <w:rFonts w:ascii="Calibri" w:hAnsi="Calibri" w:cs="Calibri"/>
                                <w:sz w:val="16"/>
                                <w:szCs w:val="16"/>
                                <w:lang w:val="it-IT"/>
                              </w:rPr>
                              <w:t>info@brtonigla-verteneglio.hr</w:t>
                            </w:r>
                            <w:proofErr w:type="spellEnd"/>
                          </w:p>
                          <w:p w14:paraId="41783F34" w14:textId="77777777" w:rsidR="005238B6" w:rsidRDefault="005238B6"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56E6CD" w14:textId="77777777" w:rsidR="005238B6" w:rsidRPr="00D4581A" w:rsidRDefault="005238B6" w:rsidP="005238B6">
                      <w:pPr>
                        <w:autoSpaceDE w:val="0"/>
                        <w:autoSpaceDN w:val="0"/>
                        <w:adjustRightInd w:val="0"/>
                        <w:rPr>
                          <w:rFonts w:ascii="Calibri" w:hAnsi="Calibri" w:cs="Calibri"/>
                          <w:sz w:val="16"/>
                          <w:szCs w:val="16"/>
                        </w:rPr>
                      </w:pPr>
                    </w:p>
                  </w:txbxContent>
                </v:textbox>
              </v:shape>
            </w:pict>
          </mc:Fallback>
        </mc:AlternateContent>
      </w:r>
      <w:r w:rsidRPr="0041742F">
        <w:rPr>
          <w:lang w:val="hr-HR"/>
        </w:rPr>
        <w:t xml:space="preserve">    </w:t>
      </w:r>
    </w:p>
    <w:p w14:paraId="585BB782" w14:textId="77777777" w:rsidR="005238B6" w:rsidRPr="0041742F" w:rsidRDefault="005238B6" w:rsidP="005238B6">
      <w:pPr>
        <w:jc w:val="both"/>
        <w:rPr>
          <w:lang w:val="hr-HR"/>
        </w:rPr>
      </w:pPr>
      <w:r w:rsidRPr="0041742F">
        <w:rPr>
          <w:rFonts w:ascii="Calibri" w:hAnsi="Calibri" w:cs="Calibri"/>
          <w:color w:val="000000"/>
          <w:lang w:val="hr-HR"/>
        </w:rPr>
        <w:tab/>
      </w:r>
      <w:r w:rsidRPr="0041742F">
        <w:rPr>
          <w:rFonts w:ascii="Calibri" w:hAnsi="Calibri" w:cs="Calibri"/>
          <w:color w:val="000000"/>
          <w:lang w:val="hr-HR"/>
        </w:rPr>
        <w:tab/>
      </w:r>
      <w:r w:rsidRPr="0041742F">
        <w:rPr>
          <w:rFonts w:ascii="Calibri" w:hAnsi="Calibri" w:cs="Calibri"/>
          <w:color w:val="000000"/>
          <w:lang w:val="hr-HR"/>
        </w:rPr>
        <w:tab/>
      </w:r>
      <w:r w:rsidRPr="0041742F">
        <w:rPr>
          <w:rFonts w:ascii="Calibri" w:hAnsi="Calibri" w:cs="Calibri"/>
          <w:color w:val="000000"/>
          <w:lang w:val="hr-HR"/>
        </w:rPr>
        <w:tab/>
      </w:r>
    </w:p>
    <w:p w14:paraId="519BE3FF" w14:textId="77777777" w:rsidR="005238B6" w:rsidRPr="0041742F" w:rsidRDefault="005238B6" w:rsidP="005238B6">
      <w:pPr>
        <w:jc w:val="both"/>
        <w:rPr>
          <w:lang w:val="hr-HR"/>
        </w:rPr>
      </w:pPr>
    </w:p>
    <w:p w14:paraId="64868B72" w14:textId="77777777" w:rsidR="005238B6" w:rsidRPr="0041742F" w:rsidRDefault="005238B6" w:rsidP="005238B6">
      <w:pPr>
        <w:rPr>
          <w:rFonts w:ascii="Calibri" w:hAnsi="Calibri" w:cs="Calibri"/>
          <w:color w:val="000000"/>
          <w:lang w:val="hr-HR"/>
        </w:rPr>
      </w:pPr>
    </w:p>
    <w:p w14:paraId="18A07E24" w14:textId="77777777" w:rsidR="005238B6" w:rsidRPr="0041742F" w:rsidRDefault="005238B6" w:rsidP="005238B6">
      <w:pPr>
        <w:rPr>
          <w:rFonts w:ascii="Calibri" w:hAnsi="Calibri" w:cs="Calibri"/>
          <w:color w:val="000000"/>
          <w:lang w:val="hr-HR"/>
        </w:rPr>
      </w:pPr>
    </w:p>
    <w:p w14:paraId="6013E9DE" w14:textId="77777777" w:rsidR="005238B6" w:rsidRPr="0041742F" w:rsidRDefault="005238B6" w:rsidP="005238B6">
      <w:pPr>
        <w:rPr>
          <w:rFonts w:ascii="Arial" w:hAnsi="Arial" w:cs="Arial"/>
          <w:color w:val="000000"/>
          <w:sz w:val="24"/>
          <w:szCs w:val="24"/>
          <w:lang w:val="hr-HR"/>
        </w:rPr>
      </w:pPr>
      <w:r w:rsidRPr="0041742F">
        <w:rPr>
          <w:rFonts w:ascii="Arial" w:hAnsi="Arial" w:cs="Arial"/>
          <w:color w:val="000000"/>
          <w:sz w:val="24"/>
          <w:szCs w:val="24"/>
          <w:lang w:val="hr-HR"/>
        </w:rPr>
        <w:t>KLASA: 053-01/24-01/01</w:t>
      </w:r>
    </w:p>
    <w:p w14:paraId="76FFCBBA" w14:textId="77777777" w:rsidR="005238B6" w:rsidRPr="0041742F" w:rsidRDefault="005238B6" w:rsidP="005238B6">
      <w:pPr>
        <w:rPr>
          <w:rFonts w:ascii="Arial" w:hAnsi="Arial" w:cs="Arial"/>
          <w:color w:val="000000"/>
          <w:sz w:val="24"/>
          <w:szCs w:val="24"/>
          <w:lang w:val="hr-HR"/>
        </w:rPr>
      </w:pPr>
      <w:r w:rsidRPr="0041742F">
        <w:rPr>
          <w:rFonts w:ascii="Arial" w:hAnsi="Arial" w:cs="Arial"/>
          <w:color w:val="000000"/>
          <w:sz w:val="24"/>
          <w:szCs w:val="24"/>
          <w:lang w:val="hr-HR"/>
        </w:rPr>
        <w:t>URBROJ:2163-13-04/01-24-51</w:t>
      </w:r>
    </w:p>
    <w:p w14:paraId="4E3795DB" w14:textId="77777777" w:rsidR="005238B6" w:rsidRPr="0041742F" w:rsidRDefault="005238B6" w:rsidP="005238B6">
      <w:pPr>
        <w:rPr>
          <w:rFonts w:ascii="Arial" w:hAnsi="Arial" w:cs="Arial"/>
          <w:color w:val="000000"/>
          <w:sz w:val="24"/>
          <w:szCs w:val="24"/>
          <w:lang w:val="hr-HR"/>
        </w:rPr>
      </w:pPr>
      <w:r w:rsidRPr="0041742F">
        <w:rPr>
          <w:rFonts w:ascii="Arial" w:hAnsi="Arial" w:cs="Arial"/>
          <w:color w:val="000000"/>
          <w:sz w:val="24"/>
          <w:szCs w:val="24"/>
          <w:lang w:val="hr-HR"/>
        </w:rPr>
        <w:t>Brtonigla-</w:t>
      </w:r>
      <w:proofErr w:type="spellStart"/>
      <w:r w:rsidRPr="0041742F">
        <w:rPr>
          <w:rFonts w:ascii="Arial" w:hAnsi="Arial" w:cs="Arial"/>
          <w:color w:val="000000"/>
          <w:sz w:val="24"/>
          <w:szCs w:val="24"/>
          <w:lang w:val="hr-HR"/>
        </w:rPr>
        <w:t>Vertenglio</w:t>
      </w:r>
      <w:proofErr w:type="spellEnd"/>
      <w:r w:rsidRPr="0041742F">
        <w:rPr>
          <w:rFonts w:ascii="Arial" w:hAnsi="Arial" w:cs="Arial"/>
          <w:color w:val="000000"/>
          <w:sz w:val="24"/>
          <w:szCs w:val="24"/>
          <w:lang w:val="hr-HR"/>
        </w:rPr>
        <w:t>, 13.12.2024.</w:t>
      </w:r>
    </w:p>
    <w:p w14:paraId="457CD2FE" w14:textId="77777777" w:rsidR="005238B6" w:rsidRPr="0041742F" w:rsidRDefault="005238B6" w:rsidP="005238B6">
      <w:pPr>
        <w:spacing w:after="160" w:line="259" w:lineRule="auto"/>
        <w:rPr>
          <w:rFonts w:ascii="Arial" w:hAnsi="Arial" w:cs="Arial"/>
          <w:sz w:val="24"/>
          <w:szCs w:val="24"/>
          <w:lang w:val="hr-HR"/>
        </w:rPr>
      </w:pPr>
    </w:p>
    <w:p w14:paraId="60B72B58"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Na temelju čl. 48. Zakona o lokalnoj i područnoj (regionalnoj) samoupravi (NN – 33/01, 60/01, 144/03 – vjerodostojno tumačenje, 039/05, 109/07, 035/08, 36/09, </w:t>
      </w:r>
      <w:r w:rsidRPr="0041742F">
        <w:rPr>
          <w:rFonts w:ascii="Arial" w:eastAsia="Calibri" w:hAnsi="Arial" w:cs="Arial"/>
          <w:sz w:val="24"/>
          <w:szCs w:val="24"/>
          <w:lang w:val="hr-HR"/>
        </w:rPr>
        <w:t>150/11, 144/03 i 19/13-pročišćeni tekst, 033/17</w:t>
      </w:r>
      <w:r w:rsidRPr="0041742F">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6E06BD56" w14:textId="77777777" w:rsidR="005238B6" w:rsidRPr="0041742F" w:rsidRDefault="005238B6" w:rsidP="005238B6">
      <w:pPr>
        <w:ind w:firstLine="708"/>
        <w:jc w:val="both"/>
        <w:rPr>
          <w:rFonts w:ascii="Arial" w:hAnsi="Arial" w:cs="Arial"/>
          <w:sz w:val="24"/>
          <w:szCs w:val="24"/>
          <w:lang w:val="hr-HR"/>
        </w:rPr>
      </w:pPr>
    </w:p>
    <w:p w14:paraId="139A7B70" w14:textId="77777777" w:rsidR="005238B6" w:rsidRPr="0041742F" w:rsidRDefault="005238B6" w:rsidP="005238B6">
      <w:pPr>
        <w:jc w:val="center"/>
        <w:rPr>
          <w:rFonts w:ascii="Arial" w:hAnsi="Arial" w:cs="Arial"/>
          <w:b/>
          <w:bCs/>
          <w:sz w:val="24"/>
          <w:szCs w:val="24"/>
          <w:lang w:val="hr-HR"/>
        </w:rPr>
      </w:pPr>
      <w:r w:rsidRPr="0041742F">
        <w:rPr>
          <w:rFonts w:ascii="Arial" w:hAnsi="Arial" w:cs="Arial"/>
          <w:b/>
          <w:bCs/>
          <w:sz w:val="24"/>
          <w:szCs w:val="24"/>
          <w:lang w:val="hr-HR"/>
        </w:rPr>
        <w:t>O D L U K U</w:t>
      </w:r>
    </w:p>
    <w:p w14:paraId="287E4072" w14:textId="77777777" w:rsidR="005238B6" w:rsidRPr="0041742F" w:rsidRDefault="005238B6" w:rsidP="005238B6">
      <w:pPr>
        <w:jc w:val="center"/>
        <w:rPr>
          <w:rFonts w:ascii="Arial" w:hAnsi="Arial" w:cs="Arial"/>
          <w:b/>
          <w:bCs/>
          <w:sz w:val="24"/>
          <w:szCs w:val="24"/>
          <w:lang w:val="hr-HR"/>
        </w:rPr>
      </w:pPr>
    </w:p>
    <w:p w14:paraId="0E7B1734"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w:t>
      </w:r>
    </w:p>
    <w:p w14:paraId="2335EBCD" w14:textId="77777777" w:rsidR="005238B6" w:rsidRPr="0041742F" w:rsidRDefault="005238B6" w:rsidP="005238B6">
      <w:pPr>
        <w:ind w:firstLine="720"/>
        <w:jc w:val="both"/>
        <w:rPr>
          <w:rFonts w:ascii="Arial" w:hAnsi="Arial" w:cs="Arial"/>
          <w:sz w:val="24"/>
          <w:szCs w:val="24"/>
          <w:lang w:val="hr-HR"/>
        </w:rPr>
      </w:pPr>
      <w:r w:rsidRPr="0041742F">
        <w:rPr>
          <w:rFonts w:ascii="Arial" w:hAnsi="Arial" w:cs="Arial"/>
          <w:sz w:val="24"/>
          <w:szCs w:val="24"/>
          <w:lang w:val="hr-HR"/>
        </w:rPr>
        <w:t xml:space="preserve">Na temelju usmenog zahtjeva COMUNITA' DEGLI ITALIANI – VILLANOVA, ZAJEDNICA TALIJANA – NOVA VAS, </w:t>
      </w:r>
      <w:proofErr w:type="spellStart"/>
      <w:r w:rsidRPr="0041742F">
        <w:rPr>
          <w:rFonts w:ascii="Arial" w:hAnsi="Arial" w:cs="Arial"/>
          <w:sz w:val="24"/>
          <w:szCs w:val="24"/>
          <w:lang w:val="hr-HR"/>
        </w:rPr>
        <w:t>Villanova</w:t>
      </w:r>
      <w:proofErr w:type="spellEnd"/>
      <w:r w:rsidRPr="0041742F">
        <w:rPr>
          <w:rFonts w:ascii="Arial" w:hAnsi="Arial" w:cs="Arial"/>
          <w:sz w:val="24"/>
          <w:szCs w:val="24"/>
          <w:lang w:val="hr-HR"/>
        </w:rPr>
        <w:t xml:space="preserve"> 4a / Nova Vas 4a, Brtonigla-Verteneglio za korištenje putničkog kombija, načelnik Općine Brtonigla-Verteneglio  donosi ovu Odluku.</w:t>
      </w:r>
    </w:p>
    <w:p w14:paraId="66A3DD01" w14:textId="77777777" w:rsidR="005238B6" w:rsidRPr="0041742F" w:rsidRDefault="005238B6" w:rsidP="005238B6">
      <w:pPr>
        <w:rPr>
          <w:rFonts w:ascii="Arial" w:hAnsi="Arial" w:cs="Arial"/>
          <w:sz w:val="24"/>
          <w:szCs w:val="24"/>
          <w:lang w:val="hr-HR"/>
        </w:rPr>
      </w:pPr>
    </w:p>
    <w:p w14:paraId="37625EC8"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II.</w:t>
      </w:r>
    </w:p>
    <w:p w14:paraId="53DAFC51" w14:textId="77777777" w:rsidR="005238B6" w:rsidRPr="0041742F" w:rsidRDefault="005238B6" w:rsidP="005238B6">
      <w:pPr>
        <w:ind w:firstLine="360"/>
        <w:jc w:val="both"/>
        <w:rPr>
          <w:rFonts w:ascii="Arial" w:hAnsi="Arial" w:cs="Arial"/>
          <w:sz w:val="24"/>
          <w:szCs w:val="24"/>
          <w:lang w:val="hr-HR"/>
        </w:rPr>
      </w:pPr>
      <w:r w:rsidRPr="0041742F">
        <w:rPr>
          <w:rFonts w:ascii="Arial" w:hAnsi="Arial" w:cs="Arial"/>
          <w:sz w:val="24"/>
          <w:szCs w:val="24"/>
          <w:lang w:val="hr-HR"/>
        </w:rPr>
        <w:t xml:space="preserve">COMUNITA' DEGLI ITALIANI – VILLANOVA, ZAJEDNICA TALIJANA – NOVA VAS, </w:t>
      </w:r>
      <w:proofErr w:type="spellStart"/>
      <w:r w:rsidRPr="0041742F">
        <w:rPr>
          <w:rFonts w:ascii="Arial" w:hAnsi="Arial" w:cs="Arial"/>
          <w:sz w:val="24"/>
          <w:szCs w:val="24"/>
          <w:lang w:val="hr-HR"/>
        </w:rPr>
        <w:t>Villanova</w:t>
      </w:r>
      <w:proofErr w:type="spellEnd"/>
      <w:r w:rsidRPr="0041742F">
        <w:rPr>
          <w:rFonts w:ascii="Arial" w:hAnsi="Arial" w:cs="Arial"/>
          <w:sz w:val="24"/>
          <w:szCs w:val="24"/>
          <w:lang w:val="hr-HR"/>
        </w:rPr>
        <w:t xml:space="preserve"> 4a / Nova Vas 4a, Brtonigla-Verteneglio </w:t>
      </w:r>
      <w:proofErr w:type="spellStart"/>
      <w:r w:rsidRPr="0041742F">
        <w:rPr>
          <w:rFonts w:ascii="Arial" w:hAnsi="Arial" w:cs="Arial"/>
          <w:sz w:val="24"/>
          <w:szCs w:val="24"/>
          <w:lang w:val="hr-HR"/>
        </w:rPr>
        <w:t>doborava</w:t>
      </w:r>
      <w:proofErr w:type="spellEnd"/>
      <w:r w:rsidRPr="0041742F">
        <w:rPr>
          <w:rFonts w:ascii="Arial" w:hAnsi="Arial" w:cs="Arial"/>
          <w:sz w:val="24"/>
          <w:szCs w:val="24"/>
          <w:lang w:val="hr-HR"/>
        </w:rPr>
        <w:t xml:space="preserve"> se korištenje putničkog kombi vozila Renault </w:t>
      </w:r>
      <w:proofErr w:type="spellStart"/>
      <w:r w:rsidRPr="0041742F">
        <w:rPr>
          <w:rFonts w:ascii="Arial" w:hAnsi="Arial" w:cs="Arial"/>
          <w:sz w:val="24"/>
          <w:szCs w:val="24"/>
          <w:lang w:val="hr-HR"/>
        </w:rPr>
        <w:t>Traffic</w:t>
      </w:r>
      <w:proofErr w:type="spellEnd"/>
      <w:r w:rsidRPr="0041742F">
        <w:rPr>
          <w:rFonts w:ascii="Arial" w:hAnsi="Arial" w:cs="Arial"/>
          <w:sz w:val="24"/>
          <w:szCs w:val="24"/>
          <w:lang w:val="hr-HR"/>
        </w:rPr>
        <w:t>, registarske oznake PU 4154 G, za prijevoz članova Vokalne folklorne skupine iz Nove Vasi  u Sloveniju, mjesto Sv. Petar kod Kopra  dana 13.12.2024.godine.</w:t>
      </w:r>
    </w:p>
    <w:p w14:paraId="130E8B37" w14:textId="77777777" w:rsidR="005238B6" w:rsidRPr="0041742F" w:rsidRDefault="005238B6" w:rsidP="005238B6">
      <w:pPr>
        <w:ind w:firstLine="720"/>
        <w:jc w:val="both"/>
        <w:rPr>
          <w:rFonts w:ascii="Arial" w:hAnsi="Arial" w:cs="Arial"/>
          <w:sz w:val="24"/>
          <w:szCs w:val="24"/>
          <w:lang w:val="hr-HR"/>
        </w:rPr>
      </w:pPr>
    </w:p>
    <w:p w14:paraId="2FFF8404" w14:textId="77777777" w:rsidR="005238B6" w:rsidRPr="0041742F" w:rsidRDefault="005238B6" w:rsidP="005238B6">
      <w:pPr>
        <w:jc w:val="center"/>
        <w:rPr>
          <w:rFonts w:ascii="Arial" w:hAnsi="Arial" w:cs="Arial"/>
          <w:b/>
          <w:bCs/>
          <w:sz w:val="24"/>
          <w:szCs w:val="24"/>
          <w:lang w:val="hr-HR"/>
        </w:rPr>
      </w:pPr>
      <w:r w:rsidRPr="0041742F">
        <w:rPr>
          <w:rFonts w:ascii="Arial" w:hAnsi="Arial" w:cs="Arial"/>
          <w:b/>
          <w:bCs/>
          <w:sz w:val="24"/>
          <w:szCs w:val="24"/>
          <w:lang w:val="hr-HR"/>
        </w:rPr>
        <w:t>III.</w:t>
      </w:r>
    </w:p>
    <w:p w14:paraId="7878486B" w14:textId="77777777" w:rsidR="005238B6" w:rsidRPr="0041742F" w:rsidRDefault="005238B6" w:rsidP="005238B6">
      <w:pPr>
        <w:ind w:firstLine="720"/>
        <w:jc w:val="both"/>
        <w:rPr>
          <w:rFonts w:ascii="Arial" w:hAnsi="Arial" w:cs="Arial"/>
          <w:bCs/>
          <w:sz w:val="24"/>
          <w:szCs w:val="24"/>
          <w:lang w:val="hr-HR"/>
        </w:rPr>
      </w:pPr>
      <w:r w:rsidRPr="0041742F">
        <w:rPr>
          <w:rFonts w:ascii="Arial" w:hAnsi="Arial" w:cs="Arial"/>
          <w:bCs/>
          <w:sz w:val="24"/>
          <w:szCs w:val="24"/>
          <w:lang w:val="hr-HR"/>
        </w:rPr>
        <w:t>Troškove goriva i puta, kao i eventualne štete na vozilu u cijelosti snosi korisnik vozila.</w:t>
      </w:r>
    </w:p>
    <w:p w14:paraId="397F2F33" w14:textId="77777777" w:rsidR="005238B6" w:rsidRPr="0041742F" w:rsidRDefault="005238B6" w:rsidP="005238B6">
      <w:pPr>
        <w:jc w:val="center"/>
        <w:rPr>
          <w:rFonts w:ascii="Arial" w:hAnsi="Arial" w:cs="Arial"/>
          <w:b/>
          <w:bCs/>
          <w:sz w:val="24"/>
          <w:szCs w:val="24"/>
          <w:lang w:val="hr-HR"/>
        </w:rPr>
      </w:pPr>
    </w:p>
    <w:p w14:paraId="5F429AF5"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IV.</w:t>
      </w:r>
    </w:p>
    <w:p w14:paraId="29557DAC" w14:textId="1BD3D365" w:rsidR="005238B6" w:rsidRPr="0041742F" w:rsidRDefault="005238B6" w:rsidP="000A5695">
      <w:pPr>
        <w:rPr>
          <w:rFonts w:ascii="Arial" w:hAnsi="Arial" w:cs="Arial"/>
          <w:sz w:val="24"/>
          <w:szCs w:val="24"/>
          <w:lang w:val="hr-HR"/>
        </w:rPr>
      </w:pPr>
      <w:r w:rsidRPr="0041742F">
        <w:rPr>
          <w:rFonts w:ascii="Arial" w:hAnsi="Arial" w:cs="Arial"/>
          <w:b/>
          <w:bCs/>
          <w:sz w:val="24"/>
          <w:szCs w:val="24"/>
          <w:lang w:val="hr-HR"/>
        </w:rPr>
        <w:tab/>
      </w:r>
      <w:r w:rsidRPr="0041742F">
        <w:rPr>
          <w:rFonts w:ascii="Arial" w:hAnsi="Arial" w:cs="Arial"/>
          <w:sz w:val="24"/>
          <w:szCs w:val="24"/>
          <w:lang w:val="hr-HR"/>
        </w:rPr>
        <w:t>Ova Odluka stupa na snagu danom donošenja, a ista će se objaviti u Službenim novinama Općine Brtonigla-Verteneglio.</w:t>
      </w:r>
    </w:p>
    <w:p w14:paraId="4FC3050D" w14:textId="77777777" w:rsidR="005238B6" w:rsidRPr="0041742F" w:rsidRDefault="005238B6" w:rsidP="005238B6">
      <w:pPr>
        <w:tabs>
          <w:tab w:val="center" w:pos="7368"/>
          <w:tab w:val="right" w:pos="9072"/>
        </w:tabs>
        <w:ind w:left="4956" w:firstLine="708"/>
        <w:rPr>
          <w:rFonts w:ascii="Arial" w:hAnsi="Arial" w:cs="Arial"/>
          <w:sz w:val="24"/>
          <w:szCs w:val="24"/>
          <w:lang w:val="hr-HR"/>
        </w:rPr>
      </w:pPr>
    </w:p>
    <w:p w14:paraId="07A5AE33" w14:textId="77777777" w:rsidR="005238B6" w:rsidRPr="0041742F" w:rsidRDefault="005238B6" w:rsidP="005238B6">
      <w:pPr>
        <w:tabs>
          <w:tab w:val="left" w:pos="6495"/>
          <w:tab w:val="center" w:pos="7368"/>
          <w:tab w:val="right" w:pos="9072"/>
        </w:tabs>
        <w:ind w:left="4956" w:firstLine="708"/>
        <w:jc w:val="right"/>
        <w:rPr>
          <w:rFonts w:ascii="Arial" w:hAnsi="Arial" w:cs="Arial"/>
          <w:sz w:val="24"/>
          <w:szCs w:val="24"/>
          <w:lang w:val="hr-HR"/>
        </w:rPr>
      </w:pPr>
      <w:r w:rsidRPr="0041742F">
        <w:rPr>
          <w:rFonts w:ascii="Arial" w:hAnsi="Arial" w:cs="Arial"/>
          <w:sz w:val="24"/>
          <w:szCs w:val="24"/>
          <w:lang w:val="hr-HR"/>
        </w:rPr>
        <w:tab/>
      </w:r>
      <w:r w:rsidRPr="0041742F">
        <w:rPr>
          <w:rFonts w:ascii="Arial" w:hAnsi="Arial" w:cs="Arial"/>
          <w:sz w:val="24"/>
          <w:szCs w:val="24"/>
          <w:lang w:val="hr-HR"/>
        </w:rPr>
        <w:tab/>
        <w:t>Općinski načelnik</w:t>
      </w:r>
    </w:p>
    <w:p w14:paraId="1BB066AB" w14:textId="34E0C966" w:rsidR="005238B6" w:rsidRPr="0041742F" w:rsidRDefault="005238B6" w:rsidP="000A5695">
      <w:pPr>
        <w:ind w:left="4956" w:firstLine="708"/>
        <w:jc w:val="right"/>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595F5C80" w14:textId="77777777" w:rsidR="005238B6" w:rsidRPr="0041742F" w:rsidRDefault="005238B6" w:rsidP="005238B6">
      <w:pPr>
        <w:tabs>
          <w:tab w:val="left" w:pos="6495"/>
          <w:tab w:val="center" w:pos="7368"/>
          <w:tab w:val="right" w:pos="9072"/>
        </w:tabs>
        <w:ind w:left="4956" w:firstLine="708"/>
        <w:jc w:val="right"/>
        <w:rPr>
          <w:rFonts w:ascii="Arial" w:hAnsi="Arial" w:cs="Arial"/>
          <w:sz w:val="24"/>
          <w:szCs w:val="24"/>
          <w:lang w:val="hr-HR"/>
        </w:rPr>
      </w:pPr>
    </w:p>
    <w:p w14:paraId="3A6C850C" w14:textId="77777777" w:rsidR="005238B6" w:rsidRPr="0041742F" w:rsidRDefault="005238B6" w:rsidP="005238B6">
      <w:pPr>
        <w:rPr>
          <w:rFonts w:ascii="Arial" w:hAnsi="Arial" w:cs="Arial"/>
          <w:sz w:val="24"/>
          <w:szCs w:val="24"/>
          <w:lang w:val="hr-HR"/>
        </w:rPr>
      </w:pPr>
    </w:p>
    <w:p w14:paraId="7039026F" w14:textId="77777777" w:rsidR="005238B6" w:rsidRPr="0041742F" w:rsidRDefault="005238B6" w:rsidP="005238B6">
      <w:pPr>
        <w:spacing w:after="160" w:line="259" w:lineRule="auto"/>
        <w:rPr>
          <w:sz w:val="24"/>
          <w:szCs w:val="24"/>
          <w:lang w:val="hr-HR"/>
        </w:rPr>
      </w:pPr>
    </w:p>
    <w:p w14:paraId="4A078F06" w14:textId="77777777" w:rsidR="005238B6" w:rsidRPr="0041742F" w:rsidRDefault="005238B6" w:rsidP="00994A83">
      <w:pPr>
        <w:rPr>
          <w:rFonts w:ascii="Arial" w:hAnsi="Arial" w:cs="Arial"/>
          <w:sz w:val="24"/>
          <w:szCs w:val="24"/>
          <w:lang w:val="hr-HR"/>
        </w:rPr>
      </w:pPr>
    </w:p>
    <w:p w14:paraId="28FFC620" w14:textId="77777777" w:rsidR="005238B6" w:rsidRPr="0041742F" w:rsidRDefault="005238B6" w:rsidP="005238B6">
      <w:pPr>
        <w:pStyle w:val="ListParagraph"/>
        <w:numPr>
          <w:ilvl w:val="0"/>
          <w:numId w:val="18"/>
        </w:numPr>
        <w:jc w:val="center"/>
        <w:rPr>
          <w:rFonts w:cs="Arial"/>
          <w:sz w:val="24"/>
          <w:szCs w:val="24"/>
          <w:lang w:val="hr-HR"/>
        </w:rPr>
      </w:pPr>
    </w:p>
    <w:p w14:paraId="4EA4524C" w14:textId="77777777" w:rsidR="005238B6" w:rsidRPr="0041742F" w:rsidRDefault="005238B6" w:rsidP="00994A83">
      <w:pPr>
        <w:rPr>
          <w:rFonts w:ascii="Arial" w:hAnsi="Arial" w:cs="Arial"/>
          <w:sz w:val="24"/>
          <w:szCs w:val="24"/>
          <w:lang w:val="hr-HR"/>
        </w:rPr>
      </w:pPr>
    </w:p>
    <w:p w14:paraId="7D787654"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5238B6" w:rsidRPr="0041742F" w14:paraId="3915C4BA" w14:textId="77777777" w:rsidTr="000A5695">
        <w:trPr>
          <w:trHeight w:val="567"/>
        </w:trPr>
        <w:tc>
          <w:tcPr>
            <w:tcW w:w="5388" w:type="dxa"/>
            <w:gridSpan w:val="2"/>
            <w:vAlign w:val="center"/>
          </w:tcPr>
          <w:p w14:paraId="423CFF2A"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0683B0E3" wp14:editId="28DA320D">
                  <wp:extent cx="252000" cy="252000"/>
                  <wp:effectExtent l="0" t="0" r="0" b="0"/>
                  <wp:docPr id="10962356" name="Picture 109623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rsidRPr="0041742F" w14:paraId="4E1FF8A0" w14:textId="77777777" w:rsidTr="000A5695">
        <w:trPr>
          <w:trHeight w:val="1570"/>
        </w:trPr>
        <w:tc>
          <w:tcPr>
            <w:tcW w:w="612" w:type="dxa"/>
            <w:vAlign w:val="center"/>
          </w:tcPr>
          <w:p w14:paraId="1328DE94" w14:textId="77777777" w:rsidR="005238B6" w:rsidRPr="0041742F" w:rsidRDefault="005238B6"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0F134C76" wp14:editId="21F7573B">
                  <wp:extent cx="252000" cy="252000"/>
                  <wp:effectExtent l="0" t="0" r="0" b="0"/>
                  <wp:docPr id="1973170173" name="Picture 1973170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1EF806D"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7C1E92F6"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3BF8DE81"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557CCD82"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2FE4DB7B"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79C4BCB2"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0B87EFA7"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79019E39" w14:textId="77777777" w:rsidR="005238B6" w:rsidRPr="0041742F" w:rsidRDefault="005238B6"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3B91FF25" w14:textId="77777777" w:rsidR="005238B6" w:rsidRPr="0041742F" w:rsidRDefault="005238B6" w:rsidP="005238B6">
      <w:pPr>
        <w:tabs>
          <w:tab w:val="left" w:pos="1843"/>
        </w:tabs>
        <w:jc w:val="both"/>
        <w:rPr>
          <w:rFonts w:ascii="Arial" w:hAnsi="Arial" w:cs="Arial"/>
          <w:sz w:val="22"/>
          <w:szCs w:val="22"/>
          <w:lang w:val="hr-HR"/>
        </w:rPr>
      </w:pPr>
    </w:p>
    <w:p w14:paraId="6AF6134B"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 xml:space="preserve">KLASA: </w:t>
      </w:r>
      <w:bookmarkStart w:id="13" w:name="_Hlk169783818"/>
      <w:r w:rsidRPr="0041742F">
        <w:rPr>
          <w:rFonts w:ascii="Arial" w:hAnsi="Arial" w:cs="Arial"/>
          <w:sz w:val="24"/>
          <w:szCs w:val="24"/>
          <w:lang w:val="hr-HR"/>
        </w:rPr>
        <w:t>372-01/24-01/0</w:t>
      </w:r>
      <w:bookmarkEnd w:id="13"/>
      <w:r w:rsidRPr="0041742F">
        <w:rPr>
          <w:rFonts w:ascii="Arial" w:hAnsi="Arial" w:cs="Arial"/>
          <w:sz w:val="24"/>
          <w:szCs w:val="24"/>
          <w:lang w:val="hr-HR"/>
        </w:rPr>
        <w:t>3</w:t>
      </w:r>
      <w:r w:rsidRPr="0041742F">
        <w:rPr>
          <w:rFonts w:ascii="Arial" w:hAnsi="Arial" w:cs="Arial"/>
          <w:sz w:val="24"/>
          <w:szCs w:val="24"/>
          <w:lang w:val="hr-HR"/>
        </w:rPr>
        <w:tab/>
      </w:r>
      <w:r w:rsidRPr="0041742F">
        <w:rPr>
          <w:rFonts w:ascii="Arial" w:hAnsi="Arial" w:cs="Arial"/>
          <w:sz w:val="24"/>
          <w:szCs w:val="24"/>
          <w:lang w:val="hr-HR"/>
        </w:rPr>
        <w:tab/>
      </w:r>
      <w:r w:rsidRPr="0041742F">
        <w:rPr>
          <w:rFonts w:ascii="Arial" w:hAnsi="Arial" w:cs="Arial"/>
          <w:sz w:val="24"/>
          <w:szCs w:val="24"/>
          <w:lang w:val="hr-HR"/>
        </w:rPr>
        <w:tab/>
      </w:r>
      <w:r w:rsidRPr="0041742F">
        <w:rPr>
          <w:rFonts w:ascii="Arial" w:hAnsi="Arial" w:cs="Arial"/>
          <w:sz w:val="24"/>
          <w:szCs w:val="24"/>
          <w:lang w:val="hr-HR"/>
        </w:rPr>
        <w:tab/>
      </w:r>
      <w:r w:rsidRPr="0041742F">
        <w:rPr>
          <w:rFonts w:ascii="Arial" w:hAnsi="Arial" w:cs="Arial"/>
          <w:sz w:val="24"/>
          <w:szCs w:val="24"/>
          <w:lang w:val="hr-HR"/>
        </w:rPr>
        <w:tab/>
      </w:r>
    </w:p>
    <w:p w14:paraId="7D4F10D0"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URBROJ: 2163-13-04/04-24-1</w:t>
      </w:r>
    </w:p>
    <w:p w14:paraId="5D450368"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Brtonigla - Verteneglio, 13. prosinca 2024. godine</w:t>
      </w:r>
    </w:p>
    <w:p w14:paraId="3BA092C2" w14:textId="77777777" w:rsidR="005238B6" w:rsidRPr="0041742F" w:rsidRDefault="005238B6" w:rsidP="005238B6">
      <w:pPr>
        <w:jc w:val="both"/>
        <w:rPr>
          <w:rFonts w:ascii="Arial" w:hAnsi="Arial" w:cs="Arial"/>
          <w:sz w:val="24"/>
          <w:szCs w:val="24"/>
          <w:lang w:val="hr-HR"/>
        </w:rPr>
      </w:pPr>
    </w:p>
    <w:p w14:paraId="1A2AFE7C" w14:textId="77777777" w:rsidR="005238B6" w:rsidRPr="0041742F" w:rsidRDefault="005238B6" w:rsidP="005238B6">
      <w:pPr>
        <w:jc w:val="both"/>
        <w:rPr>
          <w:rFonts w:ascii="Arial" w:hAnsi="Arial" w:cs="Arial"/>
          <w:sz w:val="24"/>
          <w:szCs w:val="24"/>
          <w:lang w:val="hr-HR"/>
        </w:rPr>
      </w:pPr>
    </w:p>
    <w:p w14:paraId="7E71A4FF"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 xml:space="preserve">Temeljem članka 6. st. 1. Zakona o zakupu i kupoprodaji poslovnoga prostora  (NN - 125/11, 64/15, 112/18 i 123/24), čl. 48. st. 2. Zakona o lokalnoj i područnoj (regionalnoj) samoupravi (NN – 33/01, 60/01, 129/05,109/07, 125/08, 36/09, 150/11, 144/12, 19/13- </w:t>
      </w:r>
      <w:proofErr w:type="spellStart"/>
      <w:r w:rsidRPr="0041742F">
        <w:rPr>
          <w:rFonts w:ascii="Arial" w:hAnsi="Arial" w:cs="Arial"/>
          <w:sz w:val="24"/>
          <w:szCs w:val="24"/>
          <w:lang w:val="hr-HR"/>
        </w:rPr>
        <w:t>proč.tekst</w:t>
      </w:r>
      <w:proofErr w:type="spellEnd"/>
      <w:r w:rsidRPr="0041742F">
        <w:rPr>
          <w:rFonts w:ascii="Arial" w:hAnsi="Arial" w:cs="Arial"/>
          <w:sz w:val="24"/>
          <w:szCs w:val="24"/>
          <w:lang w:val="hr-HR"/>
        </w:rPr>
        <w:t>, 137/15 i 123/17, 98/19 i 144/20),  čl. 52. Statuta Općine Brtonigla - (Službene novine Općine Brtonigla - Verteneglio br. 03/18,03/21, 07/21 – pročišćeni tekst i 16/22) i Odluke o zakupu i kupoprodaji poslovnih prostora (Službene novine Općine Brtonigla - Verteneglio broj  06/19), Općinski načelnik Općine Brtonigla – Verteneglio, donosi sljedeću</w:t>
      </w:r>
    </w:p>
    <w:p w14:paraId="68D3D58D" w14:textId="77777777" w:rsidR="005238B6" w:rsidRPr="0041742F" w:rsidRDefault="005238B6" w:rsidP="005238B6">
      <w:pPr>
        <w:jc w:val="center"/>
        <w:rPr>
          <w:rFonts w:ascii="Arial" w:hAnsi="Arial" w:cs="Arial"/>
          <w:sz w:val="24"/>
          <w:szCs w:val="24"/>
          <w:lang w:val="hr-HR"/>
        </w:rPr>
      </w:pPr>
    </w:p>
    <w:p w14:paraId="21B47970"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ODLUKU</w:t>
      </w:r>
    </w:p>
    <w:p w14:paraId="23A370CA"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 raspisivanju natječaja za davanje u zakup poslovnog prostora</w:t>
      </w:r>
    </w:p>
    <w:p w14:paraId="502ACA93"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 xml:space="preserve"> u vlasništvu Općine Brtonigla - Verteneglio</w:t>
      </w:r>
    </w:p>
    <w:p w14:paraId="14AA5766" w14:textId="77777777" w:rsidR="005238B6" w:rsidRPr="0041742F" w:rsidRDefault="005238B6" w:rsidP="005238B6">
      <w:pPr>
        <w:jc w:val="center"/>
        <w:rPr>
          <w:rFonts w:ascii="Arial" w:hAnsi="Arial" w:cs="Arial"/>
          <w:b/>
          <w:sz w:val="24"/>
          <w:szCs w:val="24"/>
          <w:lang w:val="hr-HR"/>
        </w:rPr>
      </w:pPr>
    </w:p>
    <w:p w14:paraId="65E7B068"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04676325"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Ovom Odlukom Općinski načelnik Općine Brtonigla - Verteneglio raspisuje natječaj za davanje u zakup poslovnog prostora u vlasništvu Općine Brtonigla - Verteneglio, prikupljanjem zatvorenih pisanih ponuda i to:</w:t>
      </w:r>
    </w:p>
    <w:p w14:paraId="0D53425C" w14:textId="77777777" w:rsidR="005238B6" w:rsidRPr="0041742F" w:rsidRDefault="005238B6" w:rsidP="005238B6">
      <w:pPr>
        <w:jc w:val="both"/>
        <w:rPr>
          <w:rFonts w:ascii="Arial" w:hAnsi="Arial" w:cs="Arial"/>
          <w:sz w:val="24"/>
          <w:szCs w:val="24"/>
          <w:lang w:val="hr-HR"/>
        </w:rPr>
      </w:pPr>
    </w:p>
    <w:p w14:paraId="4E257493" w14:textId="77777777" w:rsidR="005238B6" w:rsidRPr="0041742F" w:rsidRDefault="005238B6" w:rsidP="005238B6">
      <w:pPr>
        <w:jc w:val="both"/>
        <w:rPr>
          <w:rFonts w:ascii="Arial" w:hAnsi="Arial" w:cs="Arial"/>
          <w:b/>
          <w:sz w:val="24"/>
          <w:szCs w:val="24"/>
          <w:lang w:val="hr-HR"/>
        </w:rPr>
      </w:pPr>
      <w:r w:rsidRPr="0041742F">
        <w:rPr>
          <w:rFonts w:ascii="Arial" w:hAnsi="Arial" w:cs="Arial"/>
          <w:b/>
          <w:sz w:val="24"/>
          <w:szCs w:val="24"/>
          <w:lang w:val="hr-HR"/>
        </w:rPr>
        <w:t>Naselje Brtonigla – Verteneglio</w:t>
      </w:r>
    </w:p>
    <w:p w14:paraId="0DF60B3D" w14:textId="77777777" w:rsidR="005238B6" w:rsidRPr="0041742F" w:rsidRDefault="005238B6" w:rsidP="005238B6">
      <w:pPr>
        <w:jc w:val="both"/>
        <w:rPr>
          <w:rFonts w:ascii="Arial" w:hAnsi="Arial" w:cs="Arial"/>
          <w:b/>
          <w:sz w:val="24"/>
          <w:szCs w:val="24"/>
          <w:lang w:val="hr-HR"/>
        </w:rPr>
      </w:pPr>
    </w:p>
    <w:p w14:paraId="3319E2DA" w14:textId="77777777" w:rsidR="005238B6" w:rsidRPr="0041742F" w:rsidRDefault="005238B6" w:rsidP="005238B6">
      <w:pPr>
        <w:jc w:val="both"/>
        <w:rPr>
          <w:rFonts w:ascii="Arial" w:hAnsi="Arial" w:cs="Arial"/>
          <w:sz w:val="24"/>
          <w:szCs w:val="24"/>
          <w:lang w:val="hr-HR"/>
        </w:rPr>
      </w:pPr>
      <w:r w:rsidRPr="0041742F">
        <w:rPr>
          <w:rFonts w:ascii="Arial" w:hAnsi="Arial" w:cs="Arial"/>
          <w:b/>
          <w:bCs/>
          <w:sz w:val="24"/>
          <w:szCs w:val="24"/>
          <w:lang w:val="hr-HR"/>
        </w:rPr>
        <w:t>1).</w:t>
      </w:r>
      <w:r w:rsidRPr="0041742F">
        <w:rPr>
          <w:rFonts w:ascii="Arial" w:hAnsi="Arial" w:cs="Arial"/>
          <w:sz w:val="24"/>
          <w:szCs w:val="24"/>
          <w:lang w:val="hr-HR"/>
        </w:rPr>
        <w:t xml:space="preserve"> </w:t>
      </w:r>
      <w:bookmarkStart w:id="14" w:name="_Hlk133907658"/>
      <w:r w:rsidRPr="0041742F">
        <w:rPr>
          <w:rFonts w:ascii="Arial" w:hAnsi="Arial" w:cs="Arial"/>
          <w:sz w:val="24"/>
          <w:szCs w:val="24"/>
          <w:lang w:val="hr-HR"/>
        </w:rPr>
        <w:t xml:space="preserve">Poslovni prostor u prizemlju zgrade sagrađene na </w:t>
      </w:r>
      <w:proofErr w:type="spellStart"/>
      <w:r w:rsidRPr="0041742F">
        <w:rPr>
          <w:rFonts w:ascii="Arial" w:hAnsi="Arial" w:cs="Arial"/>
          <w:sz w:val="24"/>
          <w:szCs w:val="24"/>
          <w:lang w:val="hr-HR"/>
        </w:rPr>
        <w:t>k.č.br</w:t>
      </w:r>
      <w:proofErr w:type="spellEnd"/>
      <w:r w:rsidRPr="0041742F">
        <w:rPr>
          <w:rFonts w:ascii="Arial" w:hAnsi="Arial" w:cs="Arial"/>
          <w:sz w:val="24"/>
          <w:szCs w:val="24"/>
          <w:lang w:val="hr-HR"/>
        </w:rPr>
        <w:t xml:space="preserve">. 2757 k.o. Brtonigla upisan pri Zemljišnoknjižnom odjelu Općinskog suda u Pazinu, Stalna služba u Bujama - </w:t>
      </w:r>
      <w:proofErr w:type="spellStart"/>
      <w:r w:rsidRPr="0041742F">
        <w:rPr>
          <w:rFonts w:ascii="Arial" w:hAnsi="Arial" w:cs="Arial"/>
          <w:sz w:val="24"/>
          <w:szCs w:val="24"/>
          <w:lang w:val="hr-HR"/>
        </w:rPr>
        <w:t>Buie</w:t>
      </w:r>
      <w:proofErr w:type="spellEnd"/>
      <w:r w:rsidRPr="0041742F">
        <w:rPr>
          <w:rFonts w:ascii="Arial" w:hAnsi="Arial" w:cs="Arial"/>
          <w:sz w:val="24"/>
          <w:szCs w:val="24"/>
          <w:lang w:val="hr-HR"/>
        </w:rPr>
        <w:t xml:space="preserve"> u </w:t>
      </w:r>
      <w:proofErr w:type="spellStart"/>
      <w:r w:rsidRPr="0041742F">
        <w:rPr>
          <w:rFonts w:ascii="Arial" w:hAnsi="Arial" w:cs="Arial"/>
          <w:sz w:val="24"/>
          <w:szCs w:val="24"/>
          <w:lang w:val="hr-HR"/>
        </w:rPr>
        <w:t>z.k</w:t>
      </w:r>
      <w:proofErr w:type="spellEnd"/>
      <w:r w:rsidRPr="0041742F">
        <w:rPr>
          <w:rFonts w:ascii="Arial" w:hAnsi="Arial" w:cs="Arial"/>
          <w:sz w:val="24"/>
          <w:szCs w:val="24"/>
          <w:lang w:val="hr-HR"/>
        </w:rPr>
        <w:t xml:space="preserve">. ulošku:304, koji se sastoji od prodajne prostorije, ureda, garderobe, skladišta, laboratorija i  </w:t>
      </w:r>
      <w:proofErr w:type="spellStart"/>
      <w:r w:rsidRPr="0041742F">
        <w:rPr>
          <w:rFonts w:ascii="Arial" w:hAnsi="Arial" w:cs="Arial"/>
          <w:sz w:val="24"/>
          <w:szCs w:val="24"/>
          <w:lang w:val="hr-HR"/>
        </w:rPr>
        <w:t>wc-a</w:t>
      </w:r>
      <w:proofErr w:type="spellEnd"/>
      <w:r w:rsidRPr="0041742F">
        <w:rPr>
          <w:rFonts w:ascii="Arial" w:hAnsi="Arial" w:cs="Arial"/>
          <w:sz w:val="24"/>
          <w:szCs w:val="24"/>
          <w:lang w:val="hr-HR"/>
        </w:rPr>
        <w:t xml:space="preserve">, ukupne površine 88,33 m² , na adresi Brtonigla, Školski trg 2. </w:t>
      </w:r>
    </w:p>
    <w:p w14:paraId="032087D0"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Naprijed navedeni poslovni prostor daje se u zakup za razdoblje od 5 (pet)  godina računajući od dana sklapanja Ugovora o zakupu, radi obavljanja privatne ljekarničke prakse.</w:t>
      </w:r>
    </w:p>
    <w:p w14:paraId="1206D609"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 xml:space="preserve">Početna cijena mjesečne zakupnine iznosi 88,33 EUR bez (PDV-a). </w:t>
      </w:r>
    </w:p>
    <w:p w14:paraId="2B4DD5D7"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Jamčevina se utvrđuje u iznosu od 176,66 EUR.</w:t>
      </w:r>
    </w:p>
    <w:bookmarkEnd w:id="14"/>
    <w:p w14:paraId="641156EB" w14:textId="77777777" w:rsidR="005238B6" w:rsidRPr="0041742F" w:rsidRDefault="005238B6" w:rsidP="005238B6">
      <w:pPr>
        <w:jc w:val="both"/>
        <w:rPr>
          <w:rFonts w:ascii="Arial" w:hAnsi="Arial" w:cs="Arial"/>
          <w:sz w:val="24"/>
          <w:szCs w:val="24"/>
          <w:lang w:val="hr-HR"/>
        </w:rPr>
      </w:pPr>
    </w:p>
    <w:p w14:paraId="08406FF5"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2B13C3C6"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Poslovni prostor može se koristiti samo za namjenu koja je određena u </w:t>
      </w:r>
      <w:proofErr w:type="spellStart"/>
      <w:r w:rsidRPr="0041742F">
        <w:rPr>
          <w:rFonts w:ascii="Arial" w:hAnsi="Arial" w:cs="Arial"/>
          <w:sz w:val="24"/>
          <w:szCs w:val="24"/>
          <w:lang w:val="hr-HR"/>
        </w:rPr>
        <w:t>toč</w:t>
      </w:r>
      <w:proofErr w:type="spellEnd"/>
      <w:r w:rsidRPr="0041742F">
        <w:rPr>
          <w:rFonts w:ascii="Arial" w:hAnsi="Arial" w:cs="Arial"/>
          <w:sz w:val="24"/>
          <w:szCs w:val="24"/>
          <w:lang w:val="hr-HR"/>
        </w:rPr>
        <w:t xml:space="preserve">. I. ove Odluke. </w:t>
      </w:r>
    </w:p>
    <w:p w14:paraId="304A5E7E" w14:textId="77777777" w:rsidR="005238B6" w:rsidRPr="0041742F" w:rsidRDefault="005238B6" w:rsidP="005238B6">
      <w:pPr>
        <w:ind w:firstLine="708"/>
        <w:jc w:val="both"/>
        <w:rPr>
          <w:rFonts w:ascii="Arial" w:hAnsi="Arial" w:cs="Arial"/>
          <w:b/>
          <w:sz w:val="24"/>
          <w:szCs w:val="24"/>
          <w:lang w:val="hr-HR"/>
        </w:rPr>
      </w:pPr>
      <w:r w:rsidRPr="0041742F">
        <w:rPr>
          <w:rFonts w:ascii="Arial" w:hAnsi="Arial" w:cs="Arial"/>
          <w:sz w:val="24"/>
          <w:szCs w:val="24"/>
          <w:lang w:val="hr-HR"/>
        </w:rPr>
        <w:t>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3017E04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Sve troškove uređenja i opremanja poslovnog prostora snosi sam Zakupnik, bez prava na povrat uloženih sredstava nakon isteka zakupnog roka.</w:t>
      </w:r>
    </w:p>
    <w:p w14:paraId="1F03580A" w14:textId="77777777" w:rsidR="005238B6" w:rsidRPr="0041742F" w:rsidRDefault="005238B6" w:rsidP="005238B6">
      <w:pPr>
        <w:pStyle w:val="Default"/>
        <w:ind w:firstLine="708"/>
        <w:jc w:val="both"/>
        <w:rPr>
          <w:lang w:val="hr-HR"/>
        </w:rPr>
      </w:pPr>
      <w:r w:rsidRPr="0041742F">
        <w:rPr>
          <w:lang w:val="hr-HR"/>
        </w:rPr>
        <w:t>Zakupnik je dužan o svomu trošku izvršiti popravke oštećenja poslovnoga prostora koja je sam prouzročio ili su ih prouzročile osobe koje se koriste poslovnim prostorom zakupnika.</w:t>
      </w:r>
    </w:p>
    <w:p w14:paraId="5E55281C" w14:textId="77777777" w:rsidR="005238B6" w:rsidRPr="0041742F" w:rsidRDefault="005238B6" w:rsidP="005238B6">
      <w:pPr>
        <w:pStyle w:val="Default"/>
        <w:ind w:firstLine="708"/>
        <w:jc w:val="both"/>
        <w:rPr>
          <w:lang w:val="hr-HR"/>
        </w:rPr>
      </w:pPr>
    </w:p>
    <w:p w14:paraId="03F0A805"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 xml:space="preserve">III. </w:t>
      </w:r>
    </w:p>
    <w:p w14:paraId="426A863B"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Prvenstveno prava na sklapanje ugovora o zakupu poslovnog prostora imaju osobe iz Zakonu</w:t>
      </w:r>
      <w:r w:rsidRPr="0041742F">
        <w:rPr>
          <w:rFonts w:ascii="Arial" w:hAnsi="Arial" w:cs="Arial"/>
          <w:b/>
          <w:bCs/>
          <w:sz w:val="24"/>
          <w:szCs w:val="24"/>
          <w:lang w:val="hr-HR"/>
        </w:rPr>
        <w:t xml:space="preserve"> </w:t>
      </w:r>
      <w:r w:rsidRPr="0041742F">
        <w:rPr>
          <w:rStyle w:val="Strong"/>
          <w:rFonts w:ascii="Arial" w:hAnsi="Arial" w:cs="Arial"/>
          <w:sz w:val="24"/>
          <w:szCs w:val="24"/>
          <w:lang w:val="hr-HR"/>
        </w:rPr>
        <w:t xml:space="preserve">o pravima hrvatskih branitelja iz Domovinskog rata i članova njihovih obitelji </w:t>
      </w:r>
      <w:r w:rsidRPr="0041742F">
        <w:rPr>
          <w:rFonts w:ascii="Arial" w:hAnsi="Arial" w:cs="Arial"/>
          <w:sz w:val="24"/>
          <w:szCs w:val="24"/>
          <w:lang w:val="hr-HR"/>
        </w:rPr>
        <w:t>ukoliko ispunjavaju uvjete iz natječaja i prihvate najviši ponuđeni iznos zakupnine.</w:t>
      </w:r>
    </w:p>
    <w:p w14:paraId="0BAC6B0A"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70931DCB" w14:textId="77777777" w:rsidR="005238B6" w:rsidRPr="0041742F" w:rsidRDefault="005238B6" w:rsidP="005238B6">
      <w:pPr>
        <w:pStyle w:val="ListParagraph"/>
        <w:ind w:left="0"/>
        <w:jc w:val="center"/>
        <w:rPr>
          <w:rFonts w:cs="Arial"/>
          <w:b/>
          <w:sz w:val="24"/>
          <w:szCs w:val="24"/>
          <w:lang w:val="hr-HR"/>
        </w:rPr>
      </w:pPr>
    </w:p>
    <w:p w14:paraId="56EAF9AB"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IV.</w:t>
      </w:r>
    </w:p>
    <w:p w14:paraId="0F78F7F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Natječaj traje 8 (osam) dana. Dan objave na oglasnoj ploči smatra se danom raspisivanja natječaja.</w:t>
      </w:r>
    </w:p>
    <w:p w14:paraId="2ECD1585" w14:textId="77777777" w:rsidR="005238B6" w:rsidRPr="0041742F" w:rsidRDefault="005238B6" w:rsidP="005238B6">
      <w:pPr>
        <w:pStyle w:val="ListParagraph"/>
        <w:ind w:left="0"/>
        <w:jc w:val="center"/>
        <w:rPr>
          <w:rFonts w:cs="Arial"/>
          <w:sz w:val="24"/>
          <w:szCs w:val="24"/>
          <w:lang w:val="hr-HR"/>
        </w:rPr>
      </w:pPr>
    </w:p>
    <w:p w14:paraId="0CBF6CE8"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V.</w:t>
      </w:r>
    </w:p>
    <w:p w14:paraId="26C1AEBD" w14:textId="77777777" w:rsidR="005238B6" w:rsidRPr="0041742F" w:rsidRDefault="005238B6" w:rsidP="005238B6">
      <w:pPr>
        <w:ind w:firstLine="708"/>
        <w:jc w:val="both"/>
        <w:rPr>
          <w:rFonts w:ascii="Arial" w:hAnsi="Arial" w:cs="Arial"/>
          <w:color w:val="000000"/>
          <w:sz w:val="24"/>
          <w:szCs w:val="24"/>
          <w:lang w:val="hr-HR"/>
        </w:rPr>
      </w:pPr>
      <w:r w:rsidRPr="0041742F">
        <w:rPr>
          <w:rFonts w:ascii="Arial" w:hAnsi="Arial" w:cs="Arial"/>
          <w:color w:val="000000"/>
          <w:sz w:val="24"/>
          <w:szCs w:val="24"/>
          <w:lang w:val="hr-HR"/>
        </w:rPr>
        <w:t xml:space="preserve">Mjesečna zakupnina plaća se </w:t>
      </w:r>
      <w:r w:rsidRPr="0041742F">
        <w:rPr>
          <w:rFonts w:ascii="Arial" w:hAnsi="Arial" w:cs="Arial"/>
          <w:sz w:val="24"/>
          <w:szCs w:val="24"/>
          <w:lang w:val="hr-HR"/>
        </w:rPr>
        <w:t>unaprijed i to najkasnije do dvadesetog dana u mjesecu, počevši od dana sklapanja Ugovora o zakupu.</w:t>
      </w:r>
      <w:r w:rsidRPr="0041742F">
        <w:rPr>
          <w:rFonts w:ascii="Arial" w:hAnsi="Arial" w:cs="Arial"/>
          <w:color w:val="000000"/>
          <w:sz w:val="24"/>
          <w:szCs w:val="24"/>
          <w:lang w:val="hr-HR"/>
        </w:rPr>
        <w:t xml:space="preserve"> </w:t>
      </w:r>
      <w:r w:rsidRPr="0041742F">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41742F">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6F5953D0"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50F13385"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ovjerenu bjanko zadužnicu na iznos godišnje zakupnine ili </w:t>
      </w:r>
    </w:p>
    <w:p w14:paraId="505250F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garanciju poslovne banke na iznos od dvanaest (12 ) mjesečnih zakupnina ili</w:t>
      </w:r>
    </w:p>
    <w:p w14:paraId="00F8801A" w14:textId="77777777" w:rsidR="005238B6" w:rsidRPr="0041742F" w:rsidRDefault="005238B6" w:rsidP="005238B6">
      <w:pPr>
        <w:ind w:left="708"/>
        <w:jc w:val="both"/>
        <w:rPr>
          <w:rFonts w:ascii="Arial" w:hAnsi="Arial" w:cs="Arial"/>
          <w:sz w:val="24"/>
          <w:szCs w:val="24"/>
          <w:lang w:val="hr-HR"/>
        </w:rPr>
      </w:pPr>
      <w:r w:rsidRPr="0041742F">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585728A8"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dokaz o uplati godišnjeg iznosa zakupnine.</w:t>
      </w:r>
    </w:p>
    <w:p w14:paraId="22BF8C40"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297442AD"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6C2EAF00" w14:textId="77777777" w:rsidR="005238B6" w:rsidRPr="0041742F" w:rsidRDefault="005238B6" w:rsidP="005238B6">
      <w:pPr>
        <w:pStyle w:val="Default"/>
        <w:ind w:firstLine="708"/>
        <w:jc w:val="both"/>
        <w:rPr>
          <w:color w:val="auto"/>
          <w:lang w:val="hr-HR"/>
        </w:rPr>
      </w:pPr>
      <w:r w:rsidRPr="0041742F">
        <w:rPr>
          <w:lang w:val="hr-HR"/>
        </w:rPr>
        <w:t xml:space="preserve">Zakupnik je dužan plaćati naknadu za troškove korištenja zajedničkih uređaja i obavljanja zajedničkih usluga u zgradi u kojoj se nalazi poslovni prostor o njihovu </w:t>
      </w:r>
      <w:r w:rsidRPr="0041742F">
        <w:rPr>
          <w:color w:val="auto"/>
          <w:lang w:val="hr-HR"/>
        </w:rPr>
        <w:t>dospijeću. (Smatra se da naknada za sve navedene troškove nije uračunata u zakupninu.)</w:t>
      </w:r>
    </w:p>
    <w:p w14:paraId="55FC9021" w14:textId="77777777" w:rsidR="005238B6" w:rsidRPr="0041742F" w:rsidRDefault="005238B6" w:rsidP="005238B6">
      <w:pPr>
        <w:jc w:val="both"/>
        <w:rPr>
          <w:rFonts w:ascii="Arial" w:hAnsi="Arial" w:cs="Arial"/>
          <w:sz w:val="24"/>
          <w:szCs w:val="24"/>
          <w:lang w:val="hr-HR"/>
        </w:rPr>
      </w:pPr>
    </w:p>
    <w:p w14:paraId="55322904"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VI.</w:t>
      </w:r>
    </w:p>
    <w:p w14:paraId="005C4EEE"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Svaki sudionik u Natječaju dužan je prilikom podnošenja ponude priložiti i dokaz o uplaćenoj jamčevini u iznosu od početne cijene jedne mjesečne zakupnine uvećane za porez na dodanu vrijednost , a uplaćuje se na žiro-račun Općine Brtonigla - Verteneglio  IBAN: HR1923800061804000002, poziv na broj:68-7722-OIB, s naznakom «JAMČEVINA ZA NATJEČAJ – ZAKUP POSL. PROSTORA» u opisu uplatnice.</w:t>
      </w:r>
    </w:p>
    <w:p w14:paraId="704CB715"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4A188A6E" w14:textId="77777777" w:rsidR="005238B6" w:rsidRPr="0041742F" w:rsidRDefault="005238B6" w:rsidP="005238B6">
      <w:pPr>
        <w:ind w:firstLine="708"/>
        <w:jc w:val="both"/>
        <w:rPr>
          <w:rFonts w:ascii="Arial" w:hAnsi="Arial" w:cs="Arial"/>
          <w:b/>
          <w:sz w:val="24"/>
          <w:szCs w:val="24"/>
          <w:lang w:val="hr-HR"/>
        </w:rPr>
      </w:pPr>
      <w:r w:rsidRPr="0041742F">
        <w:rPr>
          <w:rFonts w:ascii="Arial" w:hAnsi="Arial" w:cs="Arial"/>
          <w:sz w:val="24"/>
          <w:szCs w:val="24"/>
          <w:lang w:val="hr-HR"/>
        </w:rPr>
        <w:t>Najpovoljniji ponuditelj koji odustane od natječaja ili ne izvrši bilo koju drugu obvezu povodom Natječaja, gubi pravo na povrat jamčevine.</w:t>
      </w:r>
    </w:p>
    <w:p w14:paraId="2A83721B" w14:textId="77777777" w:rsidR="005238B6" w:rsidRPr="0041742F" w:rsidRDefault="005238B6" w:rsidP="005238B6">
      <w:pPr>
        <w:pStyle w:val="ListParagraph"/>
        <w:ind w:left="0"/>
        <w:jc w:val="center"/>
        <w:rPr>
          <w:rFonts w:cs="Arial"/>
          <w:b/>
          <w:sz w:val="24"/>
          <w:szCs w:val="24"/>
          <w:lang w:val="hr-HR"/>
        </w:rPr>
      </w:pPr>
    </w:p>
    <w:p w14:paraId="0FBD4EFA"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VII.</w:t>
      </w:r>
    </w:p>
    <w:p w14:paraId="6C8B8623"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Zakupnik će sklopiti Ugovor o zakupu poslovnog prostora u roku od 15</w:t>
      </w:r>
      <w:r w:rsidRPr="0041742F">
        <w:rPr>
          <w:rFonts w:ascii="Arial" w:hAnsi="Arial" w:cs="Arial"/>
          <w:b/>
          <w:sz w:val="24"/>
          <w:szCs w:val="24"/>
          <w:lang w:val="hr-HR"/>
        </w:rPr>
        <w:t xml:space="preserve"> </w:t>
      </w:r>
      <w:r w:rsidRPr="0041742F">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3FA5EB32"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5B3CA804" w14:textId="77777777" w:rsidR="005238B6" w:rsidRPr="0041742F" w:rsidRDefault="005238B6" w:rsidP="005238B6">
      <w:pPr>
        <w:pStyle w:val="NoSpacing"/>
        <w:jc w:val="both"/>
        <w:rPr>
          <w:rFonts w:ascii="Arial" w:hAnsi="Arial" w:cs="Arial"/>
          <w:sz w:val="24"/>
          <w:szCs w:val="24"/>
          <w:lang w:val="hr-HR"/>
        </w:rPr>
      </w:pPr>
    </w:p>
    <w:p w14:paraId="41068CE7"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VIII.</w:t>
      </w:r>
    </w:p>
    <w:p w14:paraId="33583F87"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53BF8829" w14:textId="77777777" w:rsidR="000A5695" w:rsidRDefault="000A5695" w:rsidP="005238B6">
      <w:pPr>
        <w:ind w:firstLine="708"/>
        <w:rPr>
          <w:rFonts w:ascii="Arial" w:hAnsi="Arial" w:cs="Arial"/>
          <w:sz w:val="24"/>
          <w:szCs w:val="24"/>
          <w:lang w:val="hr-HR"/>
        </w:rPr>
      </w:pPr>
    </w:p>
    <w:p w14:paraId="2B2B0306" w14:textId="77777777" w:rsidR="000A5695" w:rsidRDefault="000A5695" w:rsidP="005238B6">
      <w:pPr>
        <w:ind w:firstLine="708"/>
        <w:rPr>
          <w:rFonts w:ascii="Arial" w:hAnsi="Arial" w:cs="Arial"/>
          <w:sz w:val="24"/>
          <w:szCs w:val="24"/>
          <w:lang w:val="hr-HR"/>
        </w:rPr>
      </w:pPr>
    </w:p>
    <w:p w14:paraId="58AEB8D9" w14:textId="77777777" w:rsidR="000A5695" w:rsidRPr="0041742F" w:rsidRDefault="000A5695" w:rsidP="005238B6">
      <w:pPr>
        <w:ind w:firstLine="708"/>
        <w:rPr>
          <w:rFonts w:ascii="Arial" w:hAnsi="Arial" w:cs="Arial"/>
          <w:sz w:val="24"/>
          <w:szCs w:val="24"/>
          <w:lang w:val="hr-HR"/>
        </w:rPr>
      </w:pPr>
    </w:p>
    <w:p w14:paraId="557EDBB7"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IX.</w:t>
      </w:r>
    </w:p>
    <w:p w14:paraId="7EBFD7A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20C09874" w14:textId="77777777" w:rsidR="005238B6" w:rsidRPr="0041742F" w:rsidRDefault="005238B6" w:rsidP="005238B6">
      <w:pPr>
        <w:pStyle w:val="ListParagraph"/>
        <w:ind w:left="0"/>
        <w:jc w:val="center"/>
        <w:rPr>
          <w:rFonts w:cs="Arial"/>
          <w:b/>
          <w:sz w:val="24"/>
          <w:szCs w:val="24"/>
          <w:lang w:val="hr-HR"/>
        </w:rPr>
      </w:pPr>
    </w:p>
    <w:p w14:paraId="17A566F2" w14:textId="77777777" w:rsidR="005238B6" w:rsidRPr="0041742F" w:rsidRDefault="005238B6" w:rsidP="005238B6">
      <w:pPr>
        <w:pStyle w:val="ListParagraph"/>
        <w:ind w:left="0"/>
        <w:jc w:val="center"/>
        <w:rPr>
          <w:rFonts w:cs="Arial"/>
          <w:b/>
          <w:sz w:val="24"/>
          <w:szCs w:val="24"/>
          <w:lang w:val="hr-HR"/>
        </w:rPr>
      </w:pPr>
      <w:r w:rsidRPr="0041742F">
        <w:rPr>
          <w:rFonts w:cs="Arial"/>
          <w:b/>
          <w:sz w:val="24"/>
          <w:szCs w:val="24"/>
          <w:lang w:val="hr-HR"/>
        </w:rPr>
        <w:t xml:space="preserve">X. </w:t>
      </w:r>
    </w:p>
    <w:p w14:paraId="3F6B0C5C" w14:textId="77777777" w:rsidR="005238B6" w:rsidRPr="0041742F" w:rsidRDefault="005238B6" w:rsidP="005238B6">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Ova Odluka stupa na snagu danom donošenja, a ista se objavljuje u Službenim novinama Općine Brtonigla - Verteneglio.</w:t>
      </w:r>
    </w:p>
    <w:p w14:paraId="08C5F2FA" w14:textId="77777777" w:rsidR="005238B6" w:rsidRPr="0041742F" w:rsidRDefault="005238B6" w:rsidP="005238B6">
      <w:pPr>
        <w:rPr>
          <w:rFonts w:ascii="Arial" w:hAnsi="Arial" w:cs="Arial"/>
          <w:sz w:val="24"/>
          <w:szCs w:val="24"/>
          <w:lang w:val="hr-HR"/>
        </w:rPr>
      </w:pPr>
    </w:p>
    <w:p w14:paraId="2D071439" w14:textId="77777777" w:rsidR="005238B6" w:rsidRPr="0041742F" w:rsidRDefault="005238B6" w:rsidP="005238B6">
      <w:pPr>
        <w:rPr>
          <w:rFonts w:ascii="Arial" w:hAnsi="Arial" w:cs="Arial"/>
          <w:sz w:val="24"/>
          <w:szCs w:val="24"/>
          <w:lang w:val="hr-HR"/>
        </w:rPr>
      </w:pPr>
    </w:p>
    <w:p w14:paraId="039F996A" w14:textId="77777777" w:rsidR="005238B6" w:rsidRPr="000A5695" w:rsidRDefault="005238B6" w:rsidP="005238B6">
      <w:pPr>
        <w:jc w:val="center"/>
        <w:rPr>
          <w:rFonts w:ascii="Arial" w:hAnsi="Arial" w:cs="Arial"/>
          <w:bCs/>
          <w:sz w:val="24"/>
          <w:szCs w:val="24"/>
          <w:lang w:val="hr-HR"/>
        </w:rPr>
      </w:pPr>
      <w:r w:rsidRPr="000A5695">
        <w:rPr>
          <w:rFonts w:ascii="Arial" w:hAnsi="Arial" w:cs="Arial"/>
          <w:bCs/>
          <w:sz w:val="24"/>
          <w:szCs w:val="24"/>
          <w:lang w:val="hr-HR"/>
        </w:rPr>
        <w:t>OPĆINSKI NAČELNIK OPĆINE BRTONIGLA – VERTENEGLIO</w:t>
      </w:r>
    </w:p>
    <w:p w14:paraId="1CCD2EA8" w14:textId="226EA2D5" w:rsidR="005238B6" w:rsidRDefault="005238B6" w:rsidP="005238B6">
      <w:pPr>
        <w:jc w:val="center"/>
        <w:rPr>
          <w:rFonts w:ascii="Arial" w:hAnsi="Arial" w:cs="Arial"/>
          <w:bCs/>
          <w:sz w:val="24"/>
          <w:szCs w:val="24"/>
          <w:lang w:val="hr-HR"/>
        </w:rPr>
      </w:pPr>
      <w:r w:rsidRPr="000A5695">
        <w:rPr>
          <w:rFonts w:ascii="Arial" w:hAnsi="Arial" w:cs="Arial"/>
          <w:bCs/>
          <w:sz w:val="24"/>
          <w:szCs w:val="24"/>
          <w:lang w:val="hr-HR"/>
        </w:rPr>
        <w:t xml:space="preserve">Neš Sinožić, </w:t>
      </w:r>
      <w:proofErr w:type="spellStart"/>
      <w:r w:rsidRPr="000A5695">
        <w:rPr>
          <w:rFonts w:ascii="Arial" w:hAnsi="Arial" w:cs="Arial"/>
          <w:bCs/>
          <w:sz w:val="24"/>
          <w:szCs w:val="24"/>
          <w:lang w:val="hr-HR"/>
        </w:rPr>
        <w:t>mag.ing.agr</w:t>
      </w:r>
      <w:proofErr w:type="spellEnd"/>
      <w:r w:rsidRPr="000A5695">
        <w:rPr>
          <w:rFonts w:ascii="Arial" w:hAnsi="Arial" w:cs="Arial"/>
          <w:bCs/>
          <w:sz w:val="24"/>
          <w:szCs w:val="24"/>
          <w:lang w:val="hr-HR"/>
        </w:rPr>
        <w:t>.</w:t>
      </w:r>
      <w:r w:rsidR="000A5695">
        <w:rPr>
          <w:rFonts w:ascii="Arial" w:hAnsi="Arial" w:cs="Arial"/>
          <w:bCs/>
          <w:sz w:val="24"/>
          <w:szCs w:val="24"/>
          <w:lang w:val="hr-HR"/>
        </w:rPr>
        <w:t xml:space="preserve"> v.r.</w:t>
      </w:r>
    </w:p>
    <w:p w14:paraId="3108D2CF" w14:textId="77777777" w:rsidR="000A5695" w:rsidRPr="000A5695" w:rsidRDefault="000A5695" w:rsidP="005238B6">
      <w:pPr>
        <w:jc w:val="center"/>
        <w:rPr>
          <w:rFonts w:ascii="Arial" w:hAnsi="Arial" w:cs="Arial"/>
          <w:bCs/>
          <w:sz w:val="24"/>
          <w:szCs w:val="24"/>
          <w:lang w:val="hr-HR"/>
        </w:rPr>
      </w:pPr>
    </w:p>
    <w:p w14:paraId="3B9B91E7" w14:textId="77777777" w:rsidR="005238B6" w:rsidRPr="0041742F" w:rsidRDefault="005238B6" w:rsidP="00994A83">
      <w:pPr>
        <w:rPr>
          <w:rFonts w:ascii="Arial" w:hAnsi="Arial" w:cs="Arial"/>
          <w:sz w:val="24"/>
          <w:szCs w:val="24"/>
          <w:lang w:val="hr-HR"/>
        </w:rPr>
      </w:pPr>
    </w:p>
    <w:p w14:paraId="2A247F93" w14:textId="77777777" w:rsidR="005238B6" w:rsidRPr="0041742F" w:rsidRDefault="005238B6" w:rsidP="005238B6">
      <w:pPr>
        <w:pStyle w:val="ListParagraph"/>
        <w:numPr>
          <w:ilvl w:val="0"/>
          <w:numId w:val="18"/>
        </w:numPr>
        <w:jc w:val="center"/>
        <w:rPr>
          <w:rFonts w:cs="Arial"/>
          <w:sz w:val="24"/>
          <w:szCs w:val="24"/>
          <w:lang w:val="hr-HR"/>
        </w:rPr>
      </w:pPr>
    </w:p>
    <w:p w14:paraId="6C0E81A7" w14:textId="77777777" w:rsidR="005238B6" w:rsidRPr="0041742F" w:rsidRDefault="005238B6" w:rsidP="00994A83">
      <w:pPr>
        <w:rPr>
          <w:rFonts w:ascii="Arial" w:hAnsi="Arial" w:cs="Arial"/>
          <w:sz w:val="24"/>
          <w:szCs w:val="24"/>
          <w:lang w:val="hr-HR"/>
        </w:rPr>
      </w:pPr>
    </w:p>
    <w:p w14:paraId="018C9472"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41742F" w:rsidRPr="0041742F" w14:paraId="0662C914" w14:textId="77777777" w:rsidTr="005F4FE9">
        <w:trPr>
          <w:trHeight w:val="567"/>
        </w:trPr>
        <w:tc>
          <w:tcPr>
            <w:tcW w:w="5055" w:type="dxa"/>
            <w:gridSpan w:val="2"/>
            <w:vAlign w:val="center"/>
          </w:tcPr>
          <w:p w14:paraId="40AEA0FC"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4BD8A8F8" wp14:editId="51D71273">
                  <wp:extent cx="252000" cy="252000"/>
                  <wp:effectExtent l="0" t="0" r="0" b="0"/>
                  <wp:docPr id="459909885" name="Picture 45990988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1742F" w:rsidRPr="0041742F" w14:paraId="4FFA2E8D" w14:textId="77777777" w:rsidTr="005F4FE9">
        <w:trPr>
          <w:trHeight w:val="1570"/>
        </w:trPr>
        <w:tc>
          <w:tcPr>
            <w:tcW w:w="279" w:type="dxa"/>
            <w:vAlign w:val="center"/>
          </w:tcPr>
          <w:p w14:paraId="16C8BC77" w14:textId="77777777" w:rsidR="0041742F" w:rsidRPr="0041742F" w:rsidRDefault="0041742F"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42EBB63F" wp14:editId="67BB5B03">
                  <wp:extent cx="252000" cy="252000"/>
                  <wp:effectExtent l="0" t="0" r="0" b="0"/>
                  <wp:docPr id="1697502235" name="Picture 169750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DF2DD8D"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592A262A"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4106FF16"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4474C310"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4E6C0F02"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2288A388"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6EF67025" w14:textId="77777777" w:rsidR="0041742F" w:rsidRPr="0041742F" w:rsidRDefault="0041742F"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7F39302D" w14:textId="77777777" w:rsidR="0041742F" w:rsidRPr="0041742F" w:rsidRDefault="0041742F"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5CB225B3" w14:textId="7683FDDB" w:rsidR="005238B6" w:rsidRPr="0041742F" w:rsidRDefault="005238B6" w:rsidP="005238B6">
      <w:pPr>
        <w:jc w:val="center"/>
        <w:rPr>
          <w:lang w:val="hr-HR"/>
        </w:rPr>
      </w:pPr>
    </w:p>
    <w:p w14:paraId="395D27C2"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KLASA: 053-01/24-01/01</w:t>
      </w:r>
    </w:p>
    <w:p w14:paraId="45CB0E40"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URBROJ: 2163-13-04/02-24-53</w:t>
      </w:r>
    </w:p>
    <w:p w14:paraId="19EE7FC0"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Brtonigla-Verteneglio, 16.prosinca 2024.</w:t>
      </w:r>
    </w:p>
    <w:p w14:paraId="6DA79BB3" w14:textId="77777777" w:rsidR="005238B6" w:rsidRPr="0041742F" w:rsidRDefault="005238B6" w:rsidP="005238B6">
      <w:pPr>
        <w:rPr>
          <w:rFonts w:ascii="Arial" w:hAnsi="Arial" w:cs="Arial"/>
          <w:sz w:val="24"/>
          <w:szCs w:val="24"/>
          <w:lang w:val="hr-HR"/>
        </w:rPr>
      </w:pPr>
    </w:p>
    <w:p w14:paraId="520D0FA6" w14:textId="50C15BC2" w:rsidR="005238B6" w:rsidRPr="0041742F" w:rsidRDefault="000A5695" w:rsidP="000A5695">
      <w:pPr>
        <w:jc w:val="both"/>
        <w:rPr>
          <w:rFonts w:ascii="Arial" w:hAnsi="Arial" w:cs="Arial"/>
          <w:sz w:val="24"/>
          <w:szCs w:val="24"/>
          <w:lang w:val="hr-HR"/>
        </w:rPr>
      </w:pPr>
      <w:r>
        <w:rPr>
          <w:rFonts w:ascii="Arial" w:hAnsi="Arial" w:cs="Arial"/>
          <w:sz w:val="24"/>
          <w:szCs w:val="24"/>
          <w:lang w:val="hr-HR"/>
        </w:rPr>
        <w:tab/>
      </w:r>
      <w:r w:rsidR="005238B6" w:rsidRPr="0041742F">
        <w:rPr>
          <w:rFonts w:ascii="Arial" w:hAnsi="Arial" w:cs="Arial"/>
          <w:sz w:val="24"/>
          <w:szCs w:val="24"/>
          <w:lang w:val="hr-HR"/>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 pročišćeni tekst, 16/22), načelnik Općine Brtonigla-Verteneglio donosi sljedeću</w:t>
      </w:r>
    </w:p>
    <w:p w14:paraId="5A1E2340" w14:textId="77777777" w:rsidR="005238B6" w:rsidRPr="0041742F" w:rsidRDefault="005238B6" w:rsidP="005238B6">
      <w:pPr>
        <w:jc w:val="center"/>
        <w:rPr>
          <w:rFonts w:ascii="Arial" w:hAnsi="Arial" w:cs="Arial"/>
          <w:sz w:val="24"/>
          <w:szCs w:val="24"/>
          <w:lang w:val="hr-HR"/>
        </w:rPr>
      </w:pPr>
    </w:p>
    <w:p w14:paraId="513B472F" w14:textId="77777777" w:rsidR="005238B6" w:rsidRPr="0041742F" w:rsidRDefault="005238B6" w:rsidP="005238B6">
      <w:pPr>
        <w:jc w:val="center"/>
        <w:rPr>
          <w:rFonts w:ascii="Arial" w:hAnsi="Arial" w:cs="Arial"/>
          <w:b/>
          <w:bCs/>
          <w:sz w:val="24"/>
          <w:szCs w:val="24"/>
          <w:lang w:val="hr-HR"/>
        </w:rPr>
      </w:pPr>
      <w:r w:rsidRPr="0041742F">
        <w:rPr>
          <w:rFonts w:ascii="Arial" w:hAnsi="Arial" w:cs="Arial"/>
          <w:b/>
          <w:bCs/>
          <w:sz w:val="24"/>
          <w:szCs w:val="24"/>
          <w:lang w:val="hr-HR"/>
        </w:rPr>
        <w:t>O D L U K U</w:t>
      </w:r>
    </w:p>
    <w:p w14:paraId="6A26B65B" w14:textId="77777777" w:rsidR="005238B6" w:rsidRPr="0041742F" w:rsidRDefault="005238B6" w:rsidP="005238B6">
      <w:pPr>
        <w:jc w:val="center"/>
        <w:rPr>
          <w:rFonts w:ascii="Arial" w:hAnsi="Arial" w:cs="Arial"/>
          <w:b/>
          <w:bCs/>
          <w:sz w:val="24"/>
          <w:szCs w:val="24"/>
          <w:lang w:val="hr-HR"/>
        </w:rPr>
      </w:pPr>
    </w:p>
    <w:p w14:paraId="6A2EAA8E"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w:t>
      </w:r>
    </w:p>
    <w:p w14:paraId="1B520033" w14:textId="24E9FA7E" w:rsidR="005238B6" w:rsidRPr="0041742F" w:rsidRDefault="000A5695" w:rsidP="000A5695">
      <w:pPr>
        <w:jc w:val="both"/>
        <w:rPr>
          <w:rFonts w:ascii="Arial" w:hAnsi="Arial" w:cs="Arial"/>
          <w:sz w:val="24"/>
          <w:szCs w:val="24"/>
          <w:lang w:val="hr-HR"/>
        </w:rPr>
      </w:pPr>
      <w:r>
        <w:rPr>
          <w:rFonts w:ascii="Arial" w:hAnsi="Arial" w:cs="Arial"/>
          <w:sz w:val="24"/>
          <w:szCs w:val="24"/>
          <w:lang w:val="hr-HR"/>
        </w:rPr>
        <w:tab/>
      </w:r>
      <w:r w:rsidR="005238B6" w:rsidRPr="0041742F">
        <w:rPr>
          <w:rFonts w:ascii="Arial" w:hAnsi="Arial" w:cs="Arial"/>
          <w:sz w:val="24"/>
          <w:szCs w:val="24"/>
          <w:lang w:val="hr-HR"/>
        </w:rPr>
        <w:t xml:space="preserve">Na temelju pristiglog zahtjeva Waldorfske škole u Brtonigli – </w:t>
      </w:r>
      <w:proofErr w:type="spellStart"/>
      <w:r w:rsidR="005238B6" w:rsidRPr="0041742F">
        <w:rPr>
          <w:rFonts w:ascii="Arial" w:hAnsi="Arial" w:cs="Arial"/>
          <w:sz w:val="24"/>
          <w:szCs w:val="24"/>
          <w:lang w:val="hr-HR"/>
        </w:rPr>
        <w:t>Scuola</w:t>
      </w:r>
      <w:proofErr w:type="spellEnd"/>
      <w:r w:rsidR="005238B6" w:rsidRPr="0041742F">
        <w:rPr>
          <w:rFonts w:ascii="Arial" w:hAnsi="Arial" w:cs="Arial"/>
          <w:sz w:val="24"/>
          <w:szCs w:val="24"/>
          <w:lang w:val="hr-HR"/>
        </w:rPr>
        <w:t xml:space="preserve"> Waldorf di Verteneglio, Garibaldijeva 9, 52474 Brtonigla-Verteneglio, OIB: 07278586315 za korištenje putničkog kombija, načelnik Općine Brtonigla-Verteneglio donosi ovu Odluku.</w:t>
      </w:r>
    </w:p>
    <w:p w14:paraId="33DE6C9C" w14:textId="77777777" w:rsidR="005238B6" w:rsidRPr="0041742F" w:rsidRDefault="005238B6" w:rsidP="005238B6">
      <w:pPr>
        <w:jc w:val="center"/>
        <w:rPr>
          <w:rFonts w:ascii="Arial" w:hAnsi="Arial" w:cs="Arial"/>
          <w:sz w:val="24"/>
          <w:szCs w:val="24"/>
          <w:lang w:val="hr-HR"/>
        </w:rPr>
      </w:pPr>
    </w:p>
    <w:p w14:paraId="76F96C78"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II.</w:t>
      </w:r>
    </w:p>
    <w:p w14:paraId="59C32297" w14:textId="3F3B8585" w:rsidR="005238B6" w:rsidRPr="0041742F" w:rsidRDefault="000A5695" w:rsidP="000A5695">
      <w:pPr>
        <w:jc w:val="both"/>
        <w:rPr>
          <w:rFonts w:ascii="Arial" w:hAnsi="Arial" w:cs="Arial"/>
          <w:sz w:val="24"/>
          <w:szCs w:val="24"/>
          <w:lang w:val="hr-HR"/>
        </w:rPr>
      </w:pPr>
      <w:r>
        <w:rPr>
          <w:rFonts w:ascii="Arial" w:hAnsi="Arial" w:cs="Arial"/>
          <w:sz w:val="24"/>
          <w:szCs w:val="24"/>
          <w:lang w:val="hr-HR"/>
        </w:rPr>
        <w:tab/>
      </w:r>
      <w:r w:rsidR="005238B6" w:rsidRPr="0041742F">
        <w:rPr>
          <w:rFonts w:ascii="Arial" w:hAnsi="Arial" w:cs="Arial"/>
          <w:sz w:val="24"/>
          <w:szCs w:val="24"/>
          <w:lang w:val="hr-HR"/>
        </w:rPr>
        <w:t xml:space="preserve">Waldorfskoj školi u Brtonigli – </w:t>
      </w:r>
      <w:proofErr w:type="spellStart"/>
      <w:r w:rsidR="005238B6" w:rsidRPr="0041742F">
        <w:rPr>
          <w:rFonts w:ascii="Arial" w:hAnsi="Arial" w:cs="Arial"/>
          <w:sz w:val="24"/>
          <w:szCs w:val="24"/>
          <w:lang w:val="hr-HR"/>
        </w:rPr>
        <w:t>Scuola</w:t>
      </w:r>
      <w:proofErr w:type="spellEnd"/>
      <w:r w:rsidR="005238B6" w:rsidRPr="0041742F">
        <w:rPr>
          <w:rFonts w:ascii="Arial" w:hAnsi="Arial" w:cs="Arial"/>
          <w:sz w:val="24"/>
          <w:szCs w:val="24"/>
          <w:lang w:val="hr-HR"/>
        </w:rPr>
        <w:t xml:space="preserve"> Waldorf di Verteneglio, Garibaldijeva 9, 52474 Brtonigla-Verteneglio, OIB: 07278586315, </w:t>
      </w:r>
      <w:proofErr w:type="spellStart"/>
      <w:r w:rsidR="005238B6" w:rsidRPr="0041742F">
        <w:rPr>
          <w:rFonts w:ascii="Arial" w:hAnsi="Arial" w:cs="Arial"/>
          <w:sz w:val="24"/>
          <w:szCs w:val="24"/>
          <w:lang w:val="hr-HR"/>
        </w:rPr>
        <w:t>odoborava</w:t>
      </w:r>
      <w:proofErr w:type="spellEnd"/>
      <w:r w:rsidR="005238B6" w:rsidRPr="0041742F">
        <w:rPr>
          <w:rFonts w:ascii="Arial" w:hAnsi="Arial" w:cs="Arial"/>
          <w:sz w:val="24"/>
          <w:szCs w:val="24"/>
          <w:lang w:val="hr-HR"/>
        </w:rPr>
        <w:t xml:space="preserve"> se korištenje putničkog kombi vozila Renault </w:t>
      </w:r>
      <w:proofErr w:type="spellStart"/>
      <w:r w:rsidR="005238B6" w:rsidRPr="0041742F">
        <w:rPr>
          <w:rFonts w:ascii="Arial" w:hAnsi="Arial" w:cs="Arial"/>
          <w:sz w:val="24"/>
          <w:szCs w:val="24"/>
          <w:lang w:val="hr-HR"/>
        </w:rPr>
        <w:t>Traffic</w:t>
      </w:r>
      <w:proofErr w:type="spellEnd"/>
      <w:r w:rsidR="005238B6" w:rsidRPr="0041742F">
        <w:rPr>
          <w:rFonts w:ascii="Arial" w:hAnsi="Arial" w:cs="Arial"/>
          <w:sz w:val="24"/>
          <w:szCs w:val="24"/>
          <w:lang w:val="hr-HR"/>
        </w:rPr>
        <w:t>, registarske oznake PU 4514G,  za prijevoz djece na klizalište u Portorožu. Prijevoz djece će se odvijati na relaciji Brtonigla-Verteneglio Portorož, Slovenija, dana 20. prosinca 2024 godine .</w:t>
      </w:r>
    </w:p>
    <w:p w14:paraId="2E12E362" w14:textId="77777777" w:rsidR="005238B6" w:rsidRPr="0041742F" w:rsidRDefault="005238B6" w:rsidP="005238B6">
      <w:pPr>
        <w:jc w:val="center"/>
        <w:rPr>
          <w:rFonts w:ascii="Arial" w:hAnsi="Arial" w:cs="Arial"/>
          <w:sz w:val="24"/>
          <w:szCs w:val="24"/>
          <w:lang w:val="hr-HR"/>
        </w:rPr>
      </w:pPr>
    </w:p>
    <w:p w14:paraId="25A9E8FD" w14:textId="77777777" w:rsidR="005238B6" w:rsidRPr="0041742F" w:rsidRDefault="005238B6" w:rsidP="005238B6">
      <w:pPr>
        <w:jc w:val="center"/>
        <w:rPr>
          <w:rFonts w:ascii="Arial" w:hAnsi="Arial" w:cs="Arial"/>
          <w:sz w:val="24"/>
          <w:szCs w:val="24"/>
          <w:lang w:val="hr-HR"/>
        </w:rPr>
      </w:pPr>
    </w:p>
    <w:p w14:paraId="025C0935" w14:textId="77777777" w:rsidR="005238B6" w:rsidRPr="0041742F" w:rsidRDefault="005238B6" w:rsidP="005238B6">
      <w:pPr>
        <w:jc w:val="center"/>
        <w:rPr>
          <w:rFonts w:ascii="Arial" w:hAnsi="Arial" w:cs="Arial"/>
          <w:b/>
          <w:bCs/>
          <w:sz w:val="24"/>
          <w:szCs w:val="24"/>
          <w:lang w:val="hr-HR"/>
        </w:rPr>
      </w:pPr>
      <w:r w:rsidRPr="0041742F">
        <w:rPr>
          <w:rFonts w:ascii="Arial" w:hAnsi="Arial" w:cs="Arial"/>
          <w:b/>
          <w:bCs/>
          <w:sz w:val="24"/>
          <w:szCs w:val="24"/>
          <w:lang w:val="hr-HR"/>
        </w:rPr>
        <w:t>III.</w:t>
      </w:r>
    </w:p>
    <w:p w14:paraId="1FD9DAD2" w14:textId="697E1FAC" w:rsidR="005238B6" w:rsidRPr="0041742F" w:rsidRDefault="000A5695" w:rsidP="000A5695">
      <w:pPr>
        <w:jc w:val="both"/>
        <w:rPr>
          <w:rFonts w:ascii="Arial" w:hAnsi="Arial" w:cs="Arial"/>
          <w:bCs/>
          <w:sz w:val="24"/>
          <w:szCs w:val="24"/>
          <w:lang w:val="hr-HR"/>
        </w:rPr>
      </w:pPr>
      <w:r>
        <w:rPr>
          <w:rFonts w:ascii="Arial" w:hAnsi="Arial" w:cs="Arial"/>
          <w:bCs/>
          <w:sz w:val="24"/>
          <w:szCs w:val="24"/>
          <w:lang w:val="hr-HR"/>
        </w:rPr>
        <w:tab/>
      </w:r>
      <w:r w:rsidR="005238B6" w:rsidRPr="0041742F">
        <w:rPr>
          <w:rFonts w:ascii="Arial" w:hAnsi="Arial" w:cs="Arial"/>
          <w:bCs/>
          <w:sz w:val="24"/>
          <w:szCs w:val="24"/>
          <w:lang w:val="hr-HR"/>
        </w:rPr>
        <w:t>Troškove goriva i puta, kao i eventualne štete na vozilu u cijelosti snosi</w:t>
      </w:r>
    </w:p>
    <w:p w14:paraId="03AC7659" w14:textId="77777777" w:rsidR="005238B6" w:rsidRPr="0041742F" w:rsidRDefault="005238B6" w:rsidP="000A5695">
      <w:pPr>
        <w:jc w:val="both"/>
        <w:rPr>
          <w:rFonts w:ascii="Arial" w:hAnsi="Arial" w:cs="Arial"/>
          <w:sz w:val="24"/>
          <w:szCs w:val="24"/>
          <w:lang w:val="hr-HR"/>
        </w:rPr>
      </w:pPr>
      <w:r w:rsidRPr="0041742F">
        <w:rPr>
          <w:rFonts w:ascii="Arial" w:hAnsi="Arial" w:cs="Arial"/>
          <w:sz w:val="24"/>
          <w:szCs w:val="24"/>
          <w:lang w:val="hr-HR"/>
        </w:rPr>
        <w:t xml:space="preserve">Waldorfska škola u Brtonigli – </w:t>
      </w:r>
      <w:proofErr w:type="spellStart"/>
      <w:r w:rsidRPr="0041742F">
        <w:rPr>
          <w:rFonts w:ascii="Arial" w:hAnsi="Arial" w:cs="Arial"/>
          <w:sz w:val="24"/>
          <w:szCs w:val="24"/>
          <w:lang w:val="hr-HR"/>
        </w:rPr>
        <w:t>Scuola</w:t>
      </w:r>
      <w:proofErr w:type="spellEnd"/>
      <w:r w:rsidRPr="0041742F">
        <w:rPr>
          <w:rFonts w:ascii="Arial" w:hAnsi="Arial" w:cs="Arial"/>
          <w:sz w:val="24"/>
          <w:szCs w:val="24"/>
          <w:lang w:val="hr-HR"/>
        </w:rPr>
        <w:t xml:space="preserve"> Waldorf di Verteneglio, Garibaldijeva 9, 52474 Brtonigla-Verteneglio, OIB: 07278586315. Vozilom će, za vrijeme korištenja upravljati </w:t>
      </w:r>
      <w:proofErr w:type="spellStart"/>
      <w:r w:rsidRPr="0041742F">
        <w:rPr>
          <w:rFonts w:ascii="Arial" w:hAnsi="Arial" w:cs="Arial"/>
          <w:sz w:val="24"/>
          <w:szCs w:val="24"/>
          <w:lang w:val="hr-HR"/>
        </w:rPr>
        <w:t>Radenko</w:t>
      </w:r>
      <w:proofErr w:type="spellEnd"/>
      <w:r w:rsidRPr="0041742F">
        <w:rPr>
          <w:rFonts w:ascii="Arial" w:hAnsi="Arial" w:cs="Arial"/>
          <w:sz w:val="24"/>
          <w:szCs w:val="24"/>
          <w:lang w:val="hr-HR"/>
        </w:rPr>
        <w:t xml:space="preserve"> </w:t>
      </w:r>
      <w:proofErr w:type="spellStart"/>
      <w:r w:rsidRPr="0041742F">
        <w:rPr>
          <w:rFonts w:ascii="Arial" w:hAnsi="Arial" w:cs="Arial"/>
          <w:sz w:val="24"/>
          <w:szCs w:val="24"/>
          <w:lang w:val="hr-HR"/>
        </w:rPr>
        <w:t>Matijašec</w:t>
      </w:r>
      <w:proofErr w:type="spellEnd"/>
      <w:r w:rsidRPr="0041742F">
        <w:rPr>
          <w:rFonts w:ascii="Arial" w:hAnsi="Arial" w:cs="Arial"/>
          <w:sz w:val="24"/>
          <w:szCs w:val="24"/>
          <w:lang w:val="hr-HR"/>
        </w:rPr>
        <w:t>.</w:t>
      </w:r>
    </w:p>
    <w:p w14:paraId="0A44E676" w14:textId="77777777" w:rsidR="005238B6" w:rsidRPr="0041742F" w:rsidRDefault="005238B6" w:rsidP="005238B6">
      <w:pPr>
        <w:jc w:val="center"/>
        <w:rPr>
          <w:rFonts w:ascii="Arial" w:hAnsi="Arial" w:cs="Arial"/>
          <w:b/>
          <w:bCs/>
          <w:sz w:val="24"/>
          <w:szCs w:val="24"/>
          <w:lang w:val="hr-HR"/>
        </w:rPr>
      </w:pPr>
    </w:p>
    <w:p w14:paraId="104A0434" w14:textId="77777777" w:rsidR="005238B6" w:rsidRPr="0041742F" w:rsidRDefault="005238B6" w:rsidP="005238B6">
      <w:pPr>
        <w:jc w:val="center"/>
        <w:rPr>
          <w:rFonts w:ascii="Arial" w:hAnsi="Arial" w:cs="Arial"/>
          <w:sz w:val="24"/>
          <w:szCs w:val="24"/>
          <w:lang w:val="hr-HR"/>
        </w:rPr>
      </w:pPr>
      <w:r w:rsidRPr="0041742F">
        <w:rPr>
          <w:rFonts w:ascii="Arial" w:hAnsi="Arial" w:cs="Arial"/>
          <w:b/>
          <w:bCs/>
          <w:sz w:val="24"/>
          <w:szCs w:val="24"/>
          <w:lang w:val="hr-HR"/>
        </w:rPr>
        <w:t>IV.</w:t>
      </w:r>
    </w:p>
    <w:p w14:paraId="66DED6FE" w14:textId="24323B06" w:rsidR="005238B6" w:rsidRPr="0041742F" w:rsidRDefault="000A5695" w:rsidP="000A5695">
      <w:pPr>
        <w:jc w:val="both"/>
        <w:rPr>
          <w:rFonts w:ascii="Arial" w:hAnsi="Arial" w:cs="Arial"/>
          <w:sz w:val="24"/>
          <w:szCs w:val="24"/>
          <w:lang w:val="hr-HR"/>
        </w:rPr>
      </w:pPr>
      <w:r>
        <w:rPr>
          <w:rFonts w:ascii="Arial" w:hAnsi="Arial" w:cs="Arial"/>
          <w:sz w:val="24"/>
          <w:szCs w:val="24"/>
          <w:lang w:val="hr-HR"/>
        </w:rPr>
        <w:tab/>
      </w:r>
      <w:r w:rsidR="005238B6" w:rsidRPr="0041742F">
        <w:rPr>
          <w:rFonts w:ascii="Arial" w:hAnsi="Arial" w:cs="Arial"/>
          <w:sz w:val="24"/>
          <w:szCs w:val="24"/>
          <w:lang w:val="hr-HR"/>
        </w:rPr>
        <w:t>Ova Odluka stupa na snagu danom donošenja, a ista će se objaviti u Službenim novinama Općine Brtonigla-Verteneglio</w:t>
      </w:r>
    </w:p>
    <w:p w14:paraId="0DEAB30F" w14:textId="77777777" w:rsidR="005238B6" w:rsidRPr="0041742F" w:rsidRDefault="005238B6" w:rsidP="000A5695">
      <w:pPr>
        <w:jc w:val="right"/>
        <w:rPr>
          <w:rFonts w:ascii="Arial" w:hAnsi="Arial" w:cs="Arial"/>
          <w:sz w:val="24"/>
          <w:szCs w:val="24"/>
          <w:lang w:val="hr-HR"/>
        </w:rPr>
      </w:pPr>
      <w:r w:rsidRPr="0041742F">
        <w:rPr>
          <w:rFonts w:ascii="Arial" w:hAnsi="Arial" w:cs="Arial"/>
          <w:sz w:val="24"/>
          <w:szCs w:val="24"/>
          <w:lang w:val="hr-HR"/>
        </w:rPr>
        <w:t xml:space="preserve">                                                                                                                                        Općinski načelnik</w:t>
      </w:r>
    </w:p>
    <w:p w14:paraId="6E355B5D" w14:textId="492ED1C4" w:rsidR="005238B6" w:rsidRPr="0041742F" w:rsidRDefault="005238B6" w:rsidP="000A5695">
      <w:pPr>
        <w:jc w:val="right"/>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4B2171D9" w14:textId="77777777" w:rsidR="005238B6" w:rsidRPr="0041742F" w:rsidRDefault="005238B6" w:rsidP="00994A83">
      <w:pPr>
        <w:rPr>
          <w:rFonts w:ascii="Arial" w:hAnsi="Arial" w:cs="Arial"/>
          <w:sz w:val="24"/>
          <w:szCs w:val="24"/>
          <w:lang w:val="hr-HR"/>
        </w:rPr>
      </w:pPr>
    </w:p>
    <w:p w14:paraId="3E4FC5C6" w14:textId="77777777" w:rsidR="005238B6" w:rsidRPr="0041742F" w:rsidRDefault="005238B6" w:rsidP="005238B6">
      <w:pPr>
        <w:pStyle w:val="ListParagraph"/>
        <w:numPr>
          <w:ilvl w:val="0"/>
          <w:numId w:val="18"/>
        </w:numPr>
        <w:jc w:val="center"/>
        <w:rPr>
          <w:rFonts w:cs="Arial"/>
          <w:sz w:val="24"/>
          <w:szCs w:val="24"/>
          <w:lang w:val="hr-HR"/>
        </w:rPr>
      </w:pPr>
    </w:p>
    <w:p w14:paraId="144262B1" w14:textId="77777777" w:rsidR="005238B6" w:rsidRPr="0041742F" w:rsidRDefault="005238B6" w:rsidP="00994A83">
      <w:pPr>
        <w:rPr>
          <w:rFonts w:ascii="Arial" w:hAnsi="Arial" w:cs="Arial"/>
          <w:sz w:val="24"/>
          <w:szCs w:val="24"/>
          <w:lang w:val="hr-HR"/>
        </w:rPr>
      </w:pPr>
    </w:p>
    <w:p w14:paraId="0F9EA2DF"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5238B6" w:rsidRPr="0041742F" w14:paraId="3D952E86" w14:textId="77777777" w:rsidTr="005F4FE9">
        <w:trPr>
          <w:trHeight w:val="567"/>
        </w:trPr>
        <w:tc>
          <w:tcPr>
            <w:tcW w:w="5055" w:type="dxa"/>
            <w:gridSpan w:val="2"/>
            <w:vAlign w:val="center"/>
          </w:tcPr>
          <w:p w14:paraId="291C4BD0"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484A903B" wp14:editId="6FE792CB">
                  <wp:extent cx="252000" cy="252000"/>
                  <wp:effectExtent l="0" t="0" r="0" b="0"/>
                  <wp:docPr id="1510003943" name="Picture 151000394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rsidRPr="0041742F" w14:paraId="5660984A" w14:textId="77777777" w:rsidTr="005F4FE9">
        <w:trPr>
          <w:trHeight w:val="1570"/>
        </w:trPr>
        <w:tc>
          <w:tcPr>
            <w:tcW w:w="279" w:type="dxa"/>
            <w:vAlign w:val="center"/>
          </w:tcPr>
          <w:p w14:paraId="1F269ADB" w14:textId="77777777" w:rsidR="005238B6" w:rsidRPr="0041742F" w:rsidRDefault="005238B6"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66CF467B" wp14:editId="2D033A7D">
                  <wp:extent cx="252000" cy="252000"/>
                  <wp:effectExtent l="0" t="0" r="0" b="0"/>
                  <wp:docPr id="976603273" name="Picture 97660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70F84AC"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19618E68"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4EA0F00A"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0F259BAF"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30D23934"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0BE95550"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117A943D"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2695A827" w14:textId="77777777" w:rsidR="005238B6" w:rsidRPr="0041742F" w:rsidRDefault="005238B6"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52BF2A98" w14:textId="77777777" w:rsidR="005238B6" w:rsidRPr="0041742F" w:rsidRDefault="005238B6" w:rsidP="005238B6">
      <w:pPr>
        <w:rPr>
          <w:rFonts w:ascii="Arial" w:hAnsi="Arial" w:cs="Arial"/>
          <w:sz w:val="24"/>
          <w:szCs w:val="24"/>
          <w:lang w:val="hr-HR"/>
        </w:rPr>
      </w:pPr>
    </w:p>
    <w:p w14:paraId="0AD1EFA6"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KLASA: 406-01/24-01/04</w:t>
      </w:r>
    </w:p>
    <w:p w14:paraId="32E37265"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URBROJ: 2163-13-04/04-24-5</w:t>
      </w:r>
    </w:p>
    <w:p w14:paraId="5AA86448"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Brtonigla - Verteneglio, 16. studenoga 2024. godine</w:t>
      </w:r>
    </w:p>
    <w:p w14:paraId="12F70CF0" w14:textId="77777777" w:rsidR="005238B6" w:rsidRPr="0041742F" w:rsidRDefault="005238B6" w:rsidP="005238B6">
      <w:pPr>
        <w:rPr>
          <w:rFonts w:ascii="Arial" w:hAnsi="Arial" w:cs="Arial"/>
          <w:sz w:val="24"/>
          <w:szCs w:val="24"/>
          <w:lang w:val="hr-HR"/>
        </w:rPr>
      </w:pPr>
    </w:p>
    <w:p w14:paraId="3302E9B8" w14:textId="360F2175" w:rsidR="005238B6" w:rsidRPr="0041742F" w:rsidRDefault="005238B6" w:rsidP="000A5695">
      <w:pPr>
        <w:pStyle w:val="Default"/>
        <w:ind w:firstLine="708"/>
        <w:jc w:val="both"/>
        <w:rPr>
          <w:lang w:val="hr-HR"/>
        </w:rPr>
      </w:pPr>
      <w:r w:rsidRPr="0041742F">
        <w:rPr>
          <w:lang w:val="hr-HR"/>
        </w:rPr>
        <w:t>Na temelju članka 52. Statuta Općine Brtonigla - Verteneglio (Službene novine Općine Brtonigla - Verteneglio br. 03/18, 03/21, 07/21-Proč.tekst i 16/22),  čl. 9. Pravilnika o provedbi postupaka jednostavne nabave (Službene novine Općine Brtonigla - Verteneglio br. 06/17) Općinski načelnik Općine Brtonigla - Verteneglio, donosi</w:t>
      </w:r>
    </w:p>
    <w:p w14:paraId="11CD06E5"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 D L U K U</w:t>
      </w:r>
    </w:p>
    <w:p w14:paraId="514F2ED2" w14:textId="7D835BE5" w:rsidR="005238B6" w:rsidRDefault="005238B6" w:rsidP="005238B6">
      <w:pPr>
        <w:jc w:val="center"/>
        <w:rPr>
          <w:rFonts w:ascii="Arial" w:hAnsi="Arial" w:cs="Arial"/>
          <w:b/>
          <w:sz w:val="24"/>
          <w:szCs w:val="24"/>
          <w:lang w:val="hr-HR"/>
        </w:rPr>
      </w:pPr>
      <w:r w:rsidRPr="0041742F">
        <w:rPr>
          <w:rFonts w:ascii="Arial" w:hAnsi="Arial" w:cs="Arial"/>
          <w:b/>
          <w:sz w:val="24"/>
          <w:szCs w:val="24"/>
          <w:lang w:val="hr-HR"/>
        </w:rPr>
        <w:t>o odabiru najpovoljnije ponude u postupku jednostavne nabave</w:t>
      </w:r>
    </w:p>
    <w:p w14:paraId="695F59FF" w14:textId="77777777" w:rsidR="000A5695" w:rsidRPr="0041742F" w:rsidRDefault="000A5695" w:rsidP="005238B6">
      <w:pPr>
        <w:jc w:val="center"/>
        <w:rPr>
          <w:rFonts w:ascii="Arial" w:hAnsi="Arial" w:cs="Arial"/>
          <w:b/>
          <w:sz w:val="24"/>
          <w:szCs w:val="24"/>
          <w:lang w:val="hr-HR"/>
        </w:rPr>
      </w:pPr>
    </w:p>
    <w:p w14:paraId="65C40DE5"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2D5601B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U postupku provedbe jednostavne nabave za kupnju rabljenog automobila za potrebe Općine Brtonigla – Verteneglio izabrana je ponuda  br. </w:t>
      </w:r>
      <w:bookmarkStart w:id="15" w:name="_Hlk169686447"/>
      <w:bookmarkStart w:id="16" w:name="_Hlk169685636"/>
      <w:r w:rsidRPr="0041742F">
        <w:rPr>
          <w:rFonts w:ascii="Arial" w:hAnsi="Arial" w:cs="Arial"/>
          <w:sz w:val="24"/>
          <w:szCs w:val="24"/>
          <w:lang w:val="hr-HR"/>
        </w:rPr>
        <w:t xml:space="preserve">BRT1/2024 </w:t>
      </w:r>
      <w:bookmarkEnd w:id="15"/>
      <w:r w:rsidRPr="0041742F">
        <w:rPr>
          <w:rFonts w:ascii="Arial" w:hAnsi="Arial" w:cs="Arial"/>
          <w:sz w:val="24"/>
          <w:szCs w:val="24"/>
          <w:lang w:val="hr-HR"/>
        </w:rPr>
        <w:t>od 12.12.2024. godine</w:t>
      </w:r>
      <w:bookmarkEnd w:id="16"/>
      <w:r w:rsidRPr="0041742F">
        <w:rPr>
          <w:rFonts w:ascii="Arial" w:hAnsi="Arial" w:cs="Arial"/>
          <w:sz w:val="24"/>
          <w:szCs w:val="24"/>
          <w:lang w:val="hr-HR"/>
        </w:rPr>
        <w:t xml:space="preserve"> ponuditelja </w:t>
      </w:r>
      <w:bookmarkStart w:id="17" w:name="_Hlk527096154"/>
      <w:r w:rsidRPr="0041742F">
        <w:rPr>
          <w:rFonts w:ascii="Arial" w:hAnsi="Arial" w:cs="Arial"/>
          <w:bCs/>
          <w:sz w:val="24"/>
          <w:szCs w:val="24"/>
          <w:lang w:val="hr-HR"/>
        </w:rPr>
        <w:t>AUTO CENTAR POREČ d.o.o., Poreč, Mate Vlašića 24, OIB 75973414252</w:t>
      </w:r>
      <w:r w:rsidRPr="0041742F">
        <w:rPr>
          <w:rFonts w:ascii="Arial" w:hAnsi="Arial" w:cs="Arial"/>
          <w:sz w:val="24"/>
          <w:szCs w:val="24"/>
          <w:lang w:val="hr-HR"/>
        </w:rPr>
        <w:t xml:space="preserve">, </w:t>
      </w:r>
      <w:bookmarkEnd w:id="17"/>
      <w:r w:rsidRPr="0041742F">
        <w:rPr>
          <w:rFonts w:ascii="Arial" w:hAnsi="Arial" w:cs="Arial"/>
          <w:sz w:val="24"/>
          <w:szCs w:val="24"/>
          <w:lang w:val="hr-HR"/>
        </w:rPr>
        <w:t>za  ponuđenu cijenu u iznosu od  23.604,63 EUR bez PDV-a, odnosno  29.505,79 EUR sa PDV-om.</w:t>
      </w:r>
    </w:p>
    <w:p w14:paraId="578C255D" w14:textId="77777777" w:rsidR="005238B6" w:rsidRPr="0041742F" w:rsidRDefault="005238B6" w:rsidP="005238B6">
      <w:pPr>
        <w:jc w:val="both"/>
        <w:rPr>
          <w:rFonts w:ascii="Arial" w:hAnsi="Arial" w:cs="Arial"/>
          <w:sz w:val="24"/>
          <w:szCs w:val="24"/>
          <w:lang w:val="hr-HR"/>
        </w:rPr>
      </w:pPr>
    </w:p>
    <w:p w14:paraId="36824BDC"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3FA5000D"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 xml:space="preserve">Naručitelj će s odabranim ponuditeljem sklopiti Ugovor o kupnji automobila sukladno ponudi iz točke I. ove Odluke te uvjetima iz Poziva na  dostavu ponuda u postupku jednostavne nabave </w:t>
      </w:r>
      <w:bookmarkStart w:id="18" w:name="_Hlk62563886"/>
      <w:bookmarkStart w:id="19" w:name="_Hlk25659309"/>
      <w:r w:rsidRPr="0041742F">
        <w:rPr>
          <w:rFonts w:ascii="Arial" w:hAnsi="Arial" w:cs="Arial"/>
          <w:sz w:val="24"/>
          <w:szCs w:val="24"/>
          <w:lang w:val="hr-HR"/>
        </w:rPr>
        <w:t xml:space="preserve">KLASA: 406-01/24-01/04 URBROJ:2163-13-04/04-24-2 od 05. prosinca 2024. </w:t>
      </w:r>
      <w:bookmarkEnd w:id="18"/>
      <w:r w:rsidRPr="0041742F">
        <w:rPr>
          <w:rFonts w:ascii="Arial" w:hAnsi="Arial" w:cs="Arial"/>
          <w:sz w:val="24"/>
          <w:szCs w:val="24"/>
          <w:lang w:val="hr-HR"/>
        </w:rPr>
        <w:t>godine.</w:t>
      </w:r>
    </w:p>
    <w:bookmarkEnd w:id="19"/>
    <w:p w14:paraId="6CF56F5C" w14:textId="0A0C6EFF" w:rsidR="005238B6" w:rsidRPr="0041742F" w:rsidRDefault="005238B6" w:rsidP="005238B6">
      <w:pPr>
        <w:ind w:firstLine="708"/>
        <w:jc w:val="both"/>
        <w:rPr>
          <w:rFonts w:ascii="Arial" w:hAnsi="Arial" w:cs="Arial"/>
          <w:sz w:val="24"/>
          <w:szCs w:val="24"/>
          <w:lang w:val="hr-HR"/>
        </w:rPr>
      </w:pPr>
    </w:p>
    <w:p w14:paraId="1EBE0A32"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III.</w:t>
      </w:r>
    </w:p>
    <w:p w14:paraId="7B99D7AF" w14:textId="77777777" w:rsidR="005238B6" w:rsidRPr="0041742F" w:rsidRDefault="005238B6" w:rsidP="005238B6">
      <w:pPr>
        <w:pStyle w:val="NoSpacing"/>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Ova Odluka stupa na snagu danom donošenja, a ista će se objaviti u Službenim novinama Općine Brtonigla - Verteneglio.</w:t>
      </w:r>
    </w:p>
    <w:p w14:paraId="57F44544"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511222BC" w14:textId="77777777" w:rsidR="005238B6" w:rsidRPr="0041742F" w:rsidRDefault="005238B6" w:rsidP="005238B6">
      <w:pPr>
        <w:jc w:val="center"/>
        <w:rPr>
          <w:rFonts w:ascii="Arial" w:hAnsi="Arial" w:cs="Arial"/>
          <w:b/>
          <w:i/>
          <w:sz w:val="24"/>
          <w:szCs w:val="24"/>
          <w:lang w:val="hr-HR"/>
        </w:rPr>
      </w:pPr>
    </w:p>
    <w:p w14:paraId="3FCB68C1" w14:textId="77777777" w:rsidR="005238B6" w:rsidRPr="0041742F" w:rsidRDefault="005238B6" w:rsidP="005238B6">
      <w:pPr>
        <w:jc w:val="center"/>
        <w:rPr>
          <w:rFonts w:ascii="Arial" w:hAnsi="Arial" w:cs="Arial"/>
          <w:b/>
          <w:i/>
          <w:sz w:val="24"/>
          <w:szCs w:val="24"/>
          <w:lang w:val="hr-HR"/>
        </w:rPr>
      </w:pPr>
      <w:r w:rsidRPr="0041742F">
        <w:rPr>
          <w:rFonts w:ascii="Arial" w:hAnsi="Arial" w:cs="Arial"/>
          <w:b/>
          <w:i/>
          <w:sz w:val="24"/>
          <w:szCs w:val="24"/>
          <w:lang w:val="hr-HR"/>
        </w:rPr>
        <w:t>O b r a z l o ž e n j e</w:t>
      </w:r>
    </w:p>
    <w:p w14:paraId="797E8183" w14:textId="77777777" w:rsidR="005238B6" w:rsidRPr="0041742F" w:rsidRDefault="005238B6" w:rsidP="005238B6">
      <w:pPr>
        <w:rPr>
          <w:rFonts w:ascii="Arial" w:hAnsi="Arial" w:cs="Arial"/>
          <w:sz w:val="24"/>
          <w:szCs w:val="24"/>
          <w:lang w:val="hr-HR"/>
        </w:rPr>
      </w:pPr>
    </w:p>
    <w:p w14:paraId="053B70C9" w14:textId="77777777" w:rsidR="005238B6" w:rsidRPr="0041742F" w:rsidRDefault="005238B6" w:rsidP="005238B6">
      <w:pPr>
        <w:ind w:firstLine="708"/>
        <w:jc w:val="both"/>
        <w:rPr>
          <w:rStyle w:val="Hyperlink"/>
          <w:rFonts w:ascii="Arial" w:hAnsi="Arial" w:cs="Arial"/>
          <w:szCs w:val="24"/>
          <w:lang w:val="hr-HR"/>
        </w:rPr>
      </w:pPr>
      <w:r w:rsidRPr="0041742F">
        <w:rPr>
          <w:rFonts w:ascii="Arial" w:hAnsi="Arial" w:cs="Arial"/>
          <w:sz w:val="24"/>
          <w:szCs w:val="24"/>
          <w:lang w:val="hr-HR"/>
        </w:rPr>
        <w:t>Naručitelj Općina Brtonigla - Verteneglio, Trg Sv. Zenona 1, Brtonigla, OIB: 81025770849, je temeljem Odluke o početku postupka jednostavne nabave</w:t>
      </w:r>
      <w:bookmarkStart w:id="20" w:name="_Hlk7685029"/>
      <w:r w:rsidRPr="0041742F">
        <w:rPr>
          <w:rFonts w:ascii="Arial" w:hAnsi="Arial" w:cs="Arial"/>
          <w:sz w:val="24"/>
          <w:szCs w:val="24"/>
          <w:lang w:val="hr-HR"/>
        </w:rPr>
        <w:t xml:space="preserve"> KLASA: 406-01/24-01/04 URBROJ:2163-13-04/04-24-1 od 04. prosinca 2024. godine, </w:t>
      </w:r>
      <w:bookmarkEnd w:id="20"/>
      <w:r w:rsidRPr="0041742F">
        <w:rPr>
          <w:rFonts w:ascii="Arial" w:hAnsi="Arial" w:cs="Arial"/>
          <w:sz w:val="24"/>
          <w:szCs w:val="24"/>
          <w:lang w:val="hr-HR"/>
        </w:rPr>
        <w:t xml:space="preserve">uputio Poziv na  dostavu ponuda u postupku jednostavne nabave KLASA: 406-01/24-01/04 URBROJ:2163-13-04/04-24-2 od 05. prosinca 2024. godine. </w:t>
      </w:r>
      <w:r w:rsidRPr="0041742F">
        <w:rPr>
          <w:rStyle w:val="Hyperlink"/>
          <w:rFonts w:ascii="Arial" w:hAnsi="Arial" w:cs="Arial"/>
          <w:szCs w:val="24"/>
          <w:lang w:val="hr-HR"/>
        </w:rPr>
        <w:t xml:space="preserve">Predmetni je poziv dostavljen elektroničkom poštom slijedećim gospodarskim subjektima: </w:t>
      </w:r>
    </w:p>
    <w:p w14:paraId="54627B9A"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RB - AUTO D.O.O., Rijeka, Franje </w:t>
      </w:r>
      <w:proofErr w:type="spellStart"/>
      <w:r w:rsidRPr="0041742F">
        <w:rPr>
          <w:rFonts w:ascii="Arial" w:hAnsi="Arial" w:cs="Arial"/>
          <w:sz w:val="24"/>
          <w:szCs w:val="24"/>
          <w:lang w:val="hr-HR"/>
        </w:rPr>
        <w:t>Belulovića</w:t>
      </w:r>
      <w:proofErr w:type="spellEnd"/>
      <w:r w:rsidRPr="0041742F">
        <w:rPr>
          <w:rFonts w:ascii="Arial" w:hAnsi="Arial" w:cs="Arial"/>
          <w:sz w:val="24"/>
          <w:szCs w:val="24"/>
          <w:lang w:val="hr-HR"/>
        </w:rPr>
        <w:t xml:space="preserve"> 2, Gornja Vežica, OIB  </w:t>
      </w:r>
      <w:r w:rsidRPr="0041742F">
        <w:rPr>
          <w:rFonts w:ascii="Arial" w:hAnsi="Arial" w:cs="Arial"/>
          <w:sz w:val="24"/>
          <w:szCs w:val="24"/>
          <w:lang w:val="hr-HR"/>
        </w:rPr>
        <w:tab/>
        <w:t xml:space="preserve">51138584691, na </w:t>
      </w:r>
      <w:proofErr w:type="spellStart"/>
      <w:r w:rsidRPr="0041742F">
        <w:rPr>
          <w:rFonts w:ascii="Arial" w:hAnsi="Arial" w:cs="Arial"/>
          <w:sz w:val="24"/>
          <w:szCs w:val="24"/>
          <w:lang w:val="hr-HR"/>
        </w:rPr>
        <w:t>e-mail:z</w:t>
      </w:r>
      <w:proofErr w:type="spellEnd"/>
      <w:r w:rsidRPr="0041742F">
        <w:rPr>
          <w:rFonts w:ascii="Arial" w:hAnsi="Arial" w:cs="Arial"/>
          <w:sz w:val="24"/>
          <w:szCs w:val="24"/>
          <w:lang w:val="hr-HR"/>
        </w:rPr>
        <w:t xml:space="preserve"> </w:t>
      </w:r>
      <w:proofErr w:type="spellStart"/>
      <w:r w:rsidRPr="0041742F">
        <w:rPr>
          <w:rFonts w:ascii="Arial" w:hAnsi="Arial" w:cs="Arial"/>
          <w:sz w:val="24"/>
          <w:szCs w:val="24"/>
          <w:lang w:val="hr-HR"/>
        </w:rPr>
        <w:t>ora.uzelac@rbauto.hr</w:t>
      </w:r>
      <w:proofErr w:type="spellEnd"/>
      <w:r w:rsidRPr="0041742F">
        <w:rPr>
          <w:rFonts w:ascii="Arial" w:hAnsi="Arial" w:cs="Arial"/>
          <w:sz w:val="24"/>
          <w:szCs w:val="24"/>
          <w:lang w:val="hr-HR"/>
        </w:rPr>
        <w:t>,</w:t>
      </w:r>
    </w:p>
    <w:p w14:paraId="612C9FB4" w14:textId="77777777" w:rsidR="005238B6" w:rsidRPr="0041742F" w:rsidRDefault="005238B6" w:rsidP="005238B6">
      <w:pPr>
        <w:ind w:firstLine="708"/>
        <w:jc w:val="both"/>
        <w:rPr>
          <w:rFonts w:ascii="Arial" w:hAnsi="Arial" w:cs="Arial"/>
          <w:bCs/>
          <w:sz w:val="24"/>
          <w:szCs w:val="24"/>
          <w:lang w:val="hr-HR"/>
        </w:rPr>
      </w:pPr>
      <w:r w:rsidRPr="0041742F">
        <w:rPr>
          <w:rFonts w:ascii="Arial" w:hAnsi="Arial" w:cs="Arial"/>
          <w:bCs/>
          <w:sz w:val="24"/>
          <w:szCs w:val="24"/>
          <w:lang w:val="hr-HR"/>
        </w:rPr>
        <w:t xml:space="preserve">- AUTO CENTAR POREČ d.o.o., Poreč, Mate Vlašića 24, OIB 75973414252, na e-mail: </w:t>
      </w:r>
      <w:hyperlink r:id="rId20" w:history="1">
        <w:proofErr w:type="spellStart"/>
        <w:r w:rsidRPr="0041742F">
          <w:rPr>
            <w:rStyle w:val="Hyperlink"/>
            <w:rFonts w:ascii="Arial" w:hAnsi="Arial" w:cs="Arial"/>
            <w:bCs/>
            <w:szCs w:val="24"/>
            <w:lang w:val="hr-HR"/>
          </w:rPr>
          <w:t>denis@acporec.hr</w:t>
        </w:r>
        <w:proofErr w:type="spellEnd"/>
      </w:hyperlink>
      <w:r w:rsidRPr="0041742F">
        <w:rPr>
          <w:rFonts w:ascii="Arial" w:hAnsi="Arial" w:cs="Arial"/>
          <w:bCs/>
          <w:sz w:val="24"/>
          <w:szCs w:val="24"/>
          <w:lang w:val="hr-HR"/>
        </w:rPr>
        <w:t xml:space="preserve"> i</w:t>
      </w:r>
    </w:p>
    <w:p w14:paraId="07F7B7A7" w14:textId="77777777" w:rsidR="005238B6" w:rsidRPr="0041742F" w:rsidRDefault="005238B6" w:rsidP="005238B6">
      <w:pPr>
        <w:ind w:firstLine="708"/>
        <w:jc w:val="both"/>
        <w:rPr>
          <w:rFonts w:ascii="Arial" w:hAnsi="Arial" w:cs="Arial"/>
          <w:bCs/>
          <w:sz w:val="24"/>
          <w:szCs w:val="24"/>
          <w:lang w:val="hr-HR"/>
        </w:rPr>
      </w:pPr>
      <w:r w:rsidRPr="0041742F">
        <w:rPr>
          <w:rFonts w:ascii="Arial" w:hAnsi="Arial" w:cs="Arial"/>
          <w:bCs/>
          <w:sz w:val="24"/>
          <w:szCs w:val="24"/>
          <w:lang w:val="hr-HR"/>
        </w:rPr>
        <w:t xml:space="preserve">- ADRIA P.A. d.o.o., Rijeka, </w:t>
      </w:r>
      <w:proofErr w:type="spellStart"/>
      <w:r w:rsidRPr="0041742F">
        <w:rPr>
          <w:rFonts w:ascii="Arial" w:hAnsi="Arial" w:cs="Arial"/>
          <w:bCs/>
          <w:sz w:val="24"/>
          <w:szCs w:val="24"/>
          <w:lang w:val="hr-HR"/>
        </w:rPr>
        <w:t>Mihačeva</w:t>
      </w:r>
      <w:proofErr w:type="spellEnd"/>
      <w:r w:rsidRPr="0041742F">
        <w:rPr>
          <w:rFonts w:ascii="Arial" w:hAnsi="Arial" w:cs="Arial"/>
          <w:bCs/>
          <w:sz w:val="24"/>
          <w:szCs w:val="24"/>
          <w:lang w:val="hr-HR"/>
        </w:rPr>
        <w:t xml:space="preserve"> Draga 7, OIB 58757250711, na e-mail: </w:t>
      </w:r>
      <w:proofErr w:type="spellStart"/>
      <w:r w:rsidRPr="0041742F">
        <w:rPr>
          <w:rFonts w:ascii="Arial" w:hAnsi="Arial" w:cs="Arial"/>
          <w:bCs/>
          <w:sz w:val="24"/>
          <w:szCs w:val="24"/>
          <w:lang w:val="hr-HR"/>
        </w:rPr>
        <w:t>boris.skoblar@adriapa.hr</w:t>
      </w:r>
      <w:proofErr w:type="spellEnd"/>
      <w:r w:rsidRPr="0041742F">
        <w:rPr>
          <w:rFonts w:ascii="Arial" w:hAnsi="Arial" w:cs="Arial"/>
          <w:bCs/>
          <w:sz w:val="24"/>
          <w:szCs w:val="24"/>
          <w:lang w:val="hr-HR"/>
        </w:rPr>
        <w:t>.</w:t>
      </w:r>
    </w:p>
    <w:p w14:paraId="454D2D6D"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Predmet nabave je </w:t>
      </w:r>
      <w:r w:rsidRPr="0041742F">
        <w:rPr>
          <w:rFonts w:ascii="Arial" w:eastAsiaTheme="minorEastAsia" w:hAnsi="Arial" w:cs="Arial"/>
          <w:sz w:val="24"/>
          <w:szCs w:val="24"/>
          <w:lang w:val="hr-HR"/>
        </w:rPr>
        <w:t>nabava rabljenog automobila za potrebe Općine Brtonigla - Verteneglio,</w:t>
      </w:r>
      <w:r w:rsidRPr="0041742F">
        <w:rPr>
          <w:rFonts w:ascii="Arial" w:hAnsi="Arial" w:cs="Arial"/>
          <w:spacing w:val="-4"/>
          <w:sz w:val="24"/>
          <w:szCs w:val="24"/>
          <w:lang w:val="hr-HR"/>
        </w:rPr>
        <w:t xml:space="preserve"> čija je procijenjena vrijednost bez PDV-a utvrđena u iznosu od </w:t>
      </w:r>
      <w:r w:rsidRPr="0041742F">
        <w:rPr>
          <w:rFonts w:ascii="Arial" w:hAnsi="Arial" w:cs="Arial"/>
          <w:sz w:val="24"/>
          <w:szCs w:val="24"/>
          <w:lang w:val="hr-HR"/>
        </w:rPr>
        <w:t>25.000,00 EUR evidencijski br. nabave:JN-2024/73, CPV-34110000 - Osobni automobili.</w:t>
      </w:r>
    </w:p>
    <w:p w14:paraId="3CD48B6F"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Prilikom provedbe postupka Poziva na  dostavu ponuda u postupku jednostavne nabave </w:t>
      </w:r>
      <w:bookmarkStart w:id="21" w:name="_Hlk169603709"/>
      <w:bookmarkStart w:id="22" w:name="_Hlk169604525"/>
      <w:r w:rsidRPr="0041742F">
        <w:rPr>
          <w:rFonts w:ascii="Arial" w:hAnsi="Arial" w:cs="Arial"/>
          <w:sz w:val="24"/>
          <w:szCs w:val="24"/>
          <w:lang w:val="hr-HR"/>
        </w:rPr>
        <w:t xml:space="preserve">KLASA: 406-01/24-01/04 URBROJ:2163-13-04/04-24-2 od 05. prosinca 2024. </w:t>
      </w:r>
      <w:bookmarkEnd w:id="21"/>
      <w:bookmarkEnd w:id="22"/>
      <w:r w:rsidRPr="0041742F">
        <w:rPr>
          <w:rFonts w:ascii="Arial" w:hAnsi="Arial" w:cs="Arial"/>
          <w:sz w:val="24"/>
          <w:szCs w:val="24"/>
          <w:lang w:val="hr-HR"/>
        </w:rPr>
        <w:t xml:space="preserve">godine utvrđeno je, da je pristigla jedna pravodobna ponuda ponuditelja </w:t>
      </w:r>
      <w:bookmarkStart w:id="23" w:name="_Hlk185244695"/>
      <w:r w:rsidRPr="0041742F">
        <w:rPr>
          <w:rFonts w:ascii="Arial" w:hAnsi="Arial" w:cs="Arial"/>
          <w:bCs/>
          <w:sz w:val="24"/>
          <w:szCs w:val="24"/>
          <w:lang w:val="hr-HR"/>
        </w:rPr>
        <w:t>AUTO CENTAR POREČ d.o.o., Poreč, Mate Vlašića 24, OIB 75973414252</w:t>
      </w:r>
      <w:bookmarkEnd w:id="23"/>
      <w:r w:rsidRPr="0041742F">
        <w:rPr>
          <w:rFonts w:ascii="Arial" w:hAnsi="Arial" w:cs="Arial"/>
          <w:sz w:val="24"/>
          <w:szCs w:val="24"/>
          <w:lang w:val="hr-HR"/>
        </w:rPr>
        <w:t>.</w:t>
      </w:r>
    </w:p>
    <w:p w14:paraId="40F5FD30"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Predmetnu je ponudu razmatralo </w:t>
      </w:r>
      <w:bookmarkStart w:id="24" w:name="_Hlk169603759"/>
      <w:r w:rsidRPr="0041742F">
        <w:rPr>
          <w:rFonts w:ascii="Arial" w:hAnsi="Arial" w:cs="Arial"/>
          <w:sz w:val="24"/>
          <w:szCs w:val="24"/>
          <w:lang w:val="hr-HR"/>
        </w:rPr>
        <w:t xml:space="preserve">Povjerenstvo za provedbu postupka nabave </w:t>
      </w:r>
      <w:bookmarkStart w:id="25" w:name="_Hlk527101055"/>
      <w:bookmarkEnd w:id="24"/>
      <w:r w:rsidRPr="0041742F">
        <w:rPr>
          <w:rFonts w:ascii="Arial" w:hAnsi="Arial" w:cs="Arial"/>
          <w:sz w:val="24"/>
          <w:szCs w:val="24"/>
          <w:lang w:val="hr-HR"/>
        </w:rPr>
        <w:t>imenovano Odlukom o pokretanju postupka jednostavne KLASA: 406-01/24-01/04 URBROJ:2163-13-04/04-24-1 od 04. prosinca 2024. godine.</w:t>
      </w:r>
      <w:bookmarkEnd w:id="25"/>
    </w:p>
    <w:p w14:paraId="37FEE870"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Povjerenstvo za provedbu postupka nabave svojim je Zapisnikom  o pregledu i ocjeni pristiglih ponuda KLASA: 406-01/24-01/04 URBROJ:2163-13-04/04-24-4 od 16. prosinca 2024. godine, utvrdilo, da je sukladno kriteriju za odabir, odnosno najniže cijene uz ispunjenje svih uvjeta iz Poziva na  dostavu ponuda u postupku jednostavne nabave KLASA:406-01/24-01/04 URBROJ:2163-13-04/04-24-2 od 05. prosinca 2024. godine, ponuda br. BRT1/2024 od 12.12.2024. godine ponuditelja </w:t>
      </w:r>
      <w:r w:rsidRPr="0041742F">
        <w:rPr>
          <w:rFonts w:ascii="Arial" w:hAnsi="Arial" w:cs="Arial"/>
          <w:bCs/>
          <w:sz w:val="24"/>
          <w:szCs w:val="24"/>
          <w:lang w:val="hr-HR"/>
        </w:rPr>
        <w:t>AUTO CENTAR POREČ d.o.o., Poreč, Mate Vlašića 24, OIB 75973414252</w:t>
      </w:r>
      <w:r w:rsidRPr="0041742F">
        <w:rPr>
          <w:rFonts w:ascii="Arial" w:hAnsi="Arial" w:cs="Arial"/>
          <w:sz w:val="24"/>
          <w:szCs w:val="24"/>
          <w:lang w:val="hr-HR"/>
        </w:rPr>
        <w:t>, za ponuđenu cijenu od 23.604,63 EUR bez PDV-a, odnosno  29.505,79 EUR sa PDV-om, valjana, da u cijelosti ispunjava svrhu nabave i da je prema utvrđenom kriteriju najpovoljnija.</w:t>
      </w:r>
    </w:p>
    <w:p w14:paraId="4927EDE6" w14:textId="77777777" w:rsidR="005238B6" w:rsidRPr="0041742F" w:rsidRDefault="005238B6" w:rsidP="005238B6">
      <w:pPr>
        <w:ind w:firstLine="708"/>
        <w:rPr>
          <w:rFonts w:ascii="Arial" w:hAnsi="Arial" w:cs="Arial"/>
          <w:sz w:val="24"/>
          <w:szCs w:val="24"/>
          <w:lang w:val="hr-HR"/>
        </w:rPr>
      </w:pPr>
      <w:r w:rsidRPr="0041742F">
        <w:rPr>
          <w:rFonts w:ascii="Arial" w:hAnsi="Arial" w:cs="Arial"/>
          <w:sz w:val="24"/>
          <w:szCs w:val="24"/>
          <w:lang w:val="hr-HR"/>
        </w:rPr>
        <w:t xml:space="preserve">Sukladno izloženom, odlučeno je kao u točki I. ove Odluke. </w:t>
      </w:r>
    </w:p>
    <w:p w14:paraId="1BDE68E6" w14:textId="77777777" w:rsidR="005238B6" w:rsidRPr="0041742F" w:rsidRDefault="005238B6" w:rsidP="005238B6">
      <w:pPr>
        <w:ind w:firstLine="708"/>
        <w:rPr>
          <w:rFonts w:ascii="Arial" w:hAnsi="Arial" w:cs="Arial"/>
          <w:sz w:val="24"/>
          <w:szCs w:val="24"/>
          <w:lang w:val="hr-HR"/>
        </w:rPr>
      </w:pPr>
    </w:p>
    <w:p w14:paraId="3E6AF8F3" w14:textId="77777777" w:rsidR="005238B6" w:rsidRPr="0041742F" w:rsidRDefault="005238B6" w:rsidP="005238B6">
      <w:pPr>
        <w:rPr>
          <w:rFonts w:ascii="Arial" w:hAnsi="Arial" w:cs="Arial"/>
          <w:color w:val="7030A0"/>
          <w:sz w:val="24"/>
          <w:szCs w:val="24"/>
          <w:lang w:val="hr-HR"/>
        </w:rPr>
      </w:pPr>
    </w:p>
    <w:p w14:paraId="28DD615D" w14:textId="77777777" w:rsidR="005238B6" w:rsidRPr="0041742F" w:rsidRDefault="005238B6" w:rsidP="005238B6">
      <w:pPr>
        <w:jc w:val="right"/>
        <w:rPr>
          <w:rFonts w:ascii="Arial" w:eastAsiaTheme="minorEastAsia" w:hAnsi="Arial" w:cs="Arial"/>
          <w:sz w:val="24"/>
          <w:szCs w:val="24"/>
          <w:lang w:val="hr-HR"/>
        </w:rPr>
      </w:pPr>
      <w:r w:rsidRPr="0041742F">
        <w:rPr>
          <w:rFonts w:ascii="Arial" w:eastAsiaTheme="minorEastAsia" w:hAnsi="Arial" w:cs="Arial"/>
          <w:sz w:val="24"/>
          <w:szCs w:val="24"/>
          <w:lang w:val="hr-HR"/>
        </w:rPr>
        <w:t>NAČELNIK</w:t>
      </w:r>
    </w:p>
    <w:p w14:paraId="4FECF384" w14:textId="77777777" w:rsidR="005238B6" w:rsidRPr="0041742F" w:rsidRDefault="005238B6" w:rsidP="005238B6">
      <w:pPr>
        <w:jc w:val="right"/>
        <w:rPr>
          <w:rFonts w:ascii="Arial" w:eastAsiaTheme="minorEastAsia" w:hAnsi="Arial" w:cs="Arial"/>
          <w:sz w:val="24"/>
          <w:szCs w:val="24"/>
          <w:lang w:val="hr-HR"/>
        </w:rPr>
      </w:pPr>
      <w:r w:rsidRPr="0041742F">
        <w:rPr>
          <w:rFonts w:ascii="Arial" w:eastAsiaTheme="minorEastAsia" w:hAnsi="Arial" w:cs="Arial"/>
          <w:sz w:val="24"/>
          <w:szCs w:val="24"/>
          <w:lang w:val="hr-HR"/>
        </w:rPr>
        <w:t xml:space="preserve"> OPĆINE BRTONIGLA - VERTENEGLIO</w:t>
      </w:r>
    </w:p>
    <w:p w14:paraId="5046FAC6" w14:textId="2302B012" w:rsidR="005238B6" w:rsidRPr="0041742F" w:rsidRDefault="005238B6" w:rsidP="005238B6">
      <w:pPr>
        <w:widowControl w:val="0"/>
        <w:autoSpaceDE w:val="0"/>
        <w:autoSpaceDN w:val="0"/>
        <w:adjustRightInd w:val="0"/>
        <w:ind w:left="4248" w:firstLine="708"/>
        <w:jc w:val="right"/>
        <w:rPr>
          <w:rFonts w:ascii="Arial" w:hAnsi="Arial" w:cs="Arial"/>
          <w:color w:val="000000"/>
          <w:sz w:val="24"/>
          <w:szCs w:val="24"/>
          <w:lang w:val="hr-HR"/>
        </w:rPr>
      </w:pPr>
      <w:r w:rsidRPr="0041742F">
        <w:rPr>
          <w:rFonts w:ascii="Arial" w:hAnsi="Arial" w:cs="Arial"/>
          <w:color w:val="000000"/>
          <w:sz w:val="24"/>
          <w:szCs w:val="24"/>
          <w:lang w:val="hr-HR"/>
        </w:rPr>
        <w:t xml:space="preserve">Neš Sinožić, </w:t>
      </w:r>
      <w:proofErr w:type="spellStart"/>
      <w:r w:rsidRPr="0041742F">
        <w:rPr>
          <w:rFonts w:ascii="Arial" w:hAnsi="Arial" w:cs="Arial"/>
          <w:color w:val="000000"/>
          <w:sz w:val="24"/>
          <w:szCs w:val="24"/>
          <w:lang w:val="hr-HR"/>
        </w:rPr>
        <w:t>mag.ing.agr</w:t>
      </w:r>
      <w:proofErr w:type="spellEnd"/>
      <w:r w:rsidRPr="0041742F">
        <w:rPr>
          <w:rFonts w:ascii="Arial" w:hAnsi="Arial" w:cs="Arial"/>
          <w:color w:val="000000"/>
          <w:sz w:val="24"/>
          <w:szCs w:val="24"/>
          <w:lang w:val="hr-HR"/>
        </w:rPr>
        <w:t>.</w:t>
      </w:r>
      <w:r w:rsidR="000A5695">
        <w:rPr>
          <w:rFonts w:ascii="Arial" w:hAnsi="Arial" w:cs="Arial"/>
          <w:color w:val="000000"/>
          <w:sz w:val="24"/>
          <w:szCs w:val="24"/>
          <w:lang w:val="hr-HR"/>
        </w:rPr>
        <w:t xml:space="preserve"> v.r.</w:t>
      </w:r>
    </w:p>
    <w:p w14:paraId="4E0F6661" w14:textId="77777777" w:rsidR="005238B6" w:rsidRPr="0041742F" w:rsidRDefault="005238B6" w:rsidP="005238B6">
      <w:pPr>
        <w:rPr>
          <w:rFonts w:ascii="Arial" w:hAnsi="Arial" w:cs="Arial"/>
          <w:sz w:val="24"/>
          <w:szCs w:val="24"/>
          <w:lang w:val="hr-HR"/>
        </w:rPr>
      </w:pPr>
    </w:p>
    <w:p w14:paraId="3FD77905" w14:textId="77777777" w:rsidR="005238B6" w:rsidRPr="0041742F" w:rsidRDefault="005238B6" w:rsidP="005238B6">
      <w:pPr>
        <w:jc w:val="center"/>
        <w:rPr>
          <w:rFonts w:ascii="Arial" w:hAnsi="Arial" w:cs="Arial"/>
          <w:sz w:val="24"/>
          <w:szCs w:val="24"/>
          <w:lang w:val="hr-HR"/>
        </w:rPr>
      </w:pPr>
    </w:p>
    <w:p w14:paraId="140E12FB" w14:textId="77777777" w:rsidR="005238B6" w:rsidRPr="0041742F" w:rsidRDefault="005238B6" w:rsidP="00994A83">
      <w:pPr>
        <w:rPr>
          <w:rFonts w:ascii="Arial" w:hAnsi="Arial" w:cs="Arial"/>
          <w:sz w:val="24"/>
          <w:szCs w:val="24"/>
          <w:lang w:val="hr-HR"/>
        </w:rPr>
      </w:pPr>
    </w:p>
    <w:p w14:paraId="7B1FF80A" w14:textId="77777777" w:rsidR="005238B6" w:rsidRPr="0041742F" w:rsidRDefault="005238B6" w:rsidP="005238B6">
      <w:pPr>
        <w:pStyle w:val="ListParagraph"/>
        <w:numPr>
          <w:ilvl w:val="0"/>
          <w:numId w:val="18"/>
        </w:numPr>
        <w:jc w:val="center"/>
        <w:rPr>
          <w:rFonts w:cs="Arial"/>
          <w:sz w:val="24"/>
          <w:szCs w:val="24"/>
          <w:lang w:val="hr-HR"/>
        </w:rPr>
      </w:pPr>
    </w:p>
    <w:p w14:paraId="62B692EC"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5238B6" w:rsidRPr="0041742F" w14:paraId="1A0192FD" w14:textId="77777777" w:rsidTr="005F4FE9">
        <w:tc>
          <w:tcPr>
            <w:tcW w:w="612" w:type="dxa"/>
            <w:vMerge w:val="restart"/>
            <w:vAlign w:val="center"/>
          </w:tcPr>
          <w:p w14:paraId="3A78F6DF" w14:textId="77777777" w:rsidR="005238B6" w:rsidRPr="0041742F" w:rsidRDefault="005238B6"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753346E5" wp14:editId="1F4173C6">
                  <wp:extent cx="252000" cy="252000"/>
                  <wp:effectExtent l="0" t="0" r="0" b="0"/>
                  <wp:docPr id="1528243501" name="Picture 152824350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DA3A519"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183A3A5C" wp14:editId="2C2B96B5">
                  <wp:extent cx="252000" cy="252000"/>
                  <wp:effectExtent l="0" t="0" r="0" b="0"/>
                  <wp:docPr id="1576580457" name="Picture 15765804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rsidRPr="0041742F" w14:paraId="268219F3" w14:textId="77777777" w:rsidTr="005F4FE9">
        <w:tc>
          <w:tcPr>
            <w:tcW w:w="612" w:type="dxa"/>
            <w:vMerge/>
          </w:tcPr>
          <w:p w14:paraId="4970C4C2" w14:textId="77777777" w:rsidR="005238B6" w:rsidRPr="0041742F" w:rsidRDefault="005238B6" w:rsidP="005F4FE9">
            <w:pPr>
              <w:autoSpaceDE w:val="0"/>
              <w:autoSpaceDN w:val="0"/>
              <w:adjustRightInd w:val="0"/>
              <w:rPr>
                <w:rFonts w:ascii="Calibri" w:hAnsi="Calibri" w:cs="Calibri"/>
                <w:sz w:val="16"/>
                <w:szCs w:val="16"/>
                <w:lang w:val="hr-HR"/>
              </w:rPr>
            </w:pPr>
          </w:p>
        </w:tc>
        <w:tc>
          <w:tcPr>
            <w:tcW w:w="5448" w:type="dxa"/>
          </w:tcPr>
          <w:p w14:paraId="06391FF2"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588B35BE"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6F99A804"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74CF942A"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5A74130E"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320BED68"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0E9F8926"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195D2C88" w14:textId="77777777" w:rsidR="005238B6" w:rsidRPr="0041742F" w:rsidRDefault="005238B6"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682A501F" w14:textId="77777777" w:rsidR="005238B6" w:rsidRPr="0041742F" w:rsidRDefault="005238B6" w:rsidP="005238B6">
      <w:pPr>
        <w:pStyle w:val="NoSpacing"/>
        <w:rPr>
          <w:sz w:val="22"/>
          <w:szCs w:val="22"/>
          <w:lang w:val="hr-HR"/>
        </w:rPr>
      </w:pPr>
    </w:p>
    <w:p w14:paraId="3A50B517"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KLASA: 361-01/23-01/11</w:t>
      </w:r>
    </w:p>
    <w:p w14:paraId="4540088D"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URBROJ: 2163-13-04/04-24-5</w:t>
      </w:r>
    </w:p>
    <w:p w14:paraId="4494D0DB"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Brtonigla - Verteneglio, 18. prosinca 2024. godine</w:t>
      </w:r>
    </w:p>
    <w:p w14:paraId="26772102" w14:textId="77777777" w:rsidR="005238B6" w:rsidRPr="0041742F" w:rsidRDefault="005238B6" w:rsidP="005238B6">
      <w:pPr>
        <w:rPr>
          <w:rFonts w:ascii="Arial" w:hAnsi="Arial" w:cs="Arial"/>
          <w:sz w:val="24"/>
          <w:szCs w:val="24"/>
          <w:lang w:val="hr-HR"/>
        </w:rPr>
      </w:pPr>
    </w:p>
    <w:p w14:paraId="2490B019" w14:textId="392964DA" w:rsidR="005238B6" w:rsidRPr="0041742F" w:rsidRDefault="005238B6" w:rsidP="000A5695">
      <w:pPr>
        <w:pStyle w:val="Default"/>
        <w:ind w:firstLine="708"/>
        <w:jc w:val="both"/>
        <w:rPr>
          <w:lang w:val="hr-HR"/>
        </w:rPr>
      </w:pPr>
      <w:r w:rsidRPr="0041742F">
        <w:rPr>
          <w:lang w:val="hr-HR"/>
        </w:rPr>
        <w:t xml:space="preserve">Na temelju članka 52. Statuta Općine Brtonigla - Verteneglio (Službene novine Općine Brtonigla - Verteneglio br. 03/18, 03/21 i 07/21 - </w:t>
      </w:r>
      <w:proofErr w:type="spellStart"/>
      <w:r w:rsidRPr="0041742F">
        <w:rPr>
          <w:lang w:val="hr-HR"/>
        </w:rPr>
        <w:t>Proč.tekst</w:t>
      </w:r>
      <w:proofErr w:type="spellEnd"/>
      <w:r w:rsidRPr="0041742F">
        <w:rPr>
          <w:lang w:val="hr-HR"/>
        </w:rPr>
        <w:t>),  čl. 8. Pravilnika o provedbi postupaka jednostavne nabave (Službene novine Općine Brtonigla - Verteneglio br. 06/17) Općinski načelnik Općine Brtonigla - Verteneglio, donosi</w:t>
      </w:r>
    </w:p>
    <w:p w14:paraId="5DC0688D" w14:textId="77777777" w:rsidR="005238B6" w:rsidRPr="0041742F" w:rsidRDefault="005238B6" w:rsidP="005238B6">
      <w:pPr>
        <w:ind w:firstLine="708"/>
        <w:rPr>
          <w:rFonts w:ascii="Arial" w:hAnsi="Arial" w:cs="Arial"/>
          <w:sz w:val="24"/>
          <w:szCs w:val="24"/>
          <w:lang w:val="hr-HR"/>
        </w:rPr>
      </w:pPr>
    </w:p>
    <w:p w14:paraId="3977CF47"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 D L U K U</w:t>
      </w:r>
    </w:p>
    <w:p w14:paraId="44579967"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 odabiru najpovoljnije ponude u predmetu jednostavne nabave</w:t>
      </w:r>
    </w:p>
    <w:p w14:paraId="25AF9BF7" w14:textId="77777777" w:rsidR="005238B6" w:rsidRPr="0041742F" w:rsidRDefault="005238B6" w:rsidP="005238B6">
      <w:pPr>
        <w:jc w:val="center"/>
        <w:rPr>
          <w:rFonts w:ascii="Arial" w:hAnsi="Arial" w:cs="Arial"/>
          <w:b/>
          <w:sz w:val="24"/>
          <w:szCs w:val="24"/>
          <w:lang w:val="hr-HR"/>
        </w:rPr>
      </w:pPr>
    </w:p>
    <w:p w14:paraId="5CFF1FFB"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427AC470"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 xml:space="preserve">U postupku provedbe jednostavne nabave za izradu </w:t>
      </w:r>
      <w:r w:rsidRPr="0041742F">
        <w:rPr>
          <w:rFonts w:ascii="Arial" w:hAnsi="Arial" w:cs="Arial"/>
          <w:bCs/>
          <w:sz w:val="24"/>
          <w:szCs w:val="24"/>
          <w:lang w:val="hr-HR"/>
        </w:rPr>
        <w:t>p</w:t>
      </w:r>
      <w:r w:rsidRPr="0041742F">
        <w:rPr>
          <w:rFonts w:ascii="Arial" w:hAnsi="Arial" w:cs="Arial"/>
          <w:sz w:val="24"/>
          <w:szCs w:val="24"/>
          <w:lang w:val="hr-HR"/>
        </w:rPr>
        <w:t xml:space="preserve">rojektne dokumentacije </w:t>
      </w:r>
      <w:proofErr w:type="spellStart"/>
      <w:r w:rsidRPr="0041742F">
        <w:rPr>
          <w:rFonts w:ascii="Arial" w:hAnsi="Arial" w:cs="Arial"/>
          <w:sz w:val="24"/>
          <w:szCs w:val="24"/>
          <w:lang w:val="hr-HR"/>
        </w:rPr>
        <w:t>II.faze</w:t>
      </w:r>
      <w:proofErr w:type="spellEnd"/>
      <w:r w:rsidRPr="0041742F">
        <w:rPr>
          <w:rFonts w:ascii="Arial" w:hAnsi="Arial" w:cs="Arial"/>
          <w:sz w:val="24"/>
          <w:szCs w:val="24"/>
          <w:lang w:val="hr-HR"/>
        </w:rPr>
        <w:t xml:space="preserve"> ceste unutar poslovne zone </w:t>
      </w:r>
      <w:proofErr w:type="spellStart"/>
      <w:r w:rsidRPr="0041742F">
        <w:rPr>
          <w:rFonts w:ascii="Arial" w:hAnsi="Arial" w:cs="Arial"/>
          <w:sz w:val="24"/>
          <w:szCs w:val="24"/>
          <w:lang w:val="hr-HR"/>
        </w:rPr>
        <w:t>Štrpe</w:t>
      </w:r>
      <w:proofErr w:type="spellEnd"/>
      <w:r w:rsidRPr="0041742F">
        <w:rPr>
          <w:rFonts w:ascii="Arial" w:hAnsi="Arial" w:cs="Arial"/>
          <w:sz w:val="24"/>
          <w:szCs w:val="24"/>
          <w:lang w:val="hr-HR"/>
        </w:rPr>
        <w:t xml:space="preserve">, </w:t>
      </w:r>
      <w:r w:rsidRPr="0041742F">
        <w:rPr>
          <w:rFonts w:ascii="Arial" w:eastAsiaTheme="minorEastAsia" w:hAnsi="Arial" w:cs="Arial"/>
          <w:sz w:val="24"/>
          <w:szCs w:val="24"/>
          <w:lang w:val="hr-HR"/>
        </w:rPr>
        <w:t>e</w:t>
      </w:r>
      <w:r w:rsidRPr="0041742F">
        <w:rPr>
          <w:rFonts w:ascii="Arial" w:hAnsi="Arial" w:cs="Arial"/>
          <w:sz w:val="24"/>
          <w:szCs w:val="24"/>
          <w:lang w:val="hr-HR"/>
        </w:rPr>
        <w:t xml:space="preserve">videncijski broj nabave: JN-2024/21, odabrana je ponuda </w:t>
      </w:r>
      <w:bookmarkStart w:id="26" w:name="_Hlk95818409"/>
      <w:r w:rsidRPr="0041742F">
        <w:rPr>
          <w:rFonts w:ascii="Arial" w:hAnsi="Arial" w:cs="Arial"/>
          <w:sz w:val="24"/>
          <w:szCs w:val="24"/>
          <w:lang w:val="hr-HR"/>
        </w:rPr>
        <w:t xml:space="preserve">br. </w:t>
      </w:r>
      <w:bookmarkStart w:id="27" w:name="_Hlk85521189"/>
      <w:bookmarkStart w:id="28" w:name="_Hlk95819765"/>
      <w:r w:rsidRPr="0041742F">
        <w:rPr>
          <w:rFonts w:ascii="Arial" w:eastAsiaTheme="minorHAnsi" w:hAnsi="Arial" w:cs="Arial"/>
          <w:sz w:val="24"/>
          <w:szCs w:val="24"/>
          <w:lang w:val="hr-HR" w:eastAsia="en-US"/>
        </w:rPr>
        <w:t xml:space="preserve">66-24 od 11. prosinca 2024. </w:t>
      </w:r>
      <w:r w:rsidRPr="0041742F">
        <w:rPr>
          <w:rFonts w:ascii="Arial" w:hAnsi="Arial" w:cs="Arial"/>
          <w:bCs/>
          <w:sz w:val="24"/>
          <w:szCs w:val="24"/>
          <w:lang w:val="hr-HR"/>
        </w:rPr>
        <w:t>godine</w:t>
      </w:r>
      <w:bookmarkEnd w:id="26"/>
      <w:bookmarkEnd w:id="27"/>
      <w:r w:rsidRPr="0041742F">
        <w:rPr>
          <w:rFonts w:ascii="Arial" w:hAnsi="Arial" w:cs="Arial"/>
          <w:sz w:val="24"/>
          <w:szCs w:val="24"/>
          <w:lang w:val="hr-HR"/>
        </w:rPr>
        <w:t xml:space="preserve">, ponuditelja </w:t>
      </w:r>
      <w:bookmarkEnd w:id="28"/>
      <w:r w:rsidRPr="0041742F">
        <w:rPr>
          <w:rFonts w:ascii="Arial" w:hAnsi="Arial" w:cs="Arial"/>
          <w:sz w:val="24"/>
          <w:szCs w:val="24"/>
          <w:lang w:val="hr-HR"/>
        </w:rPr>
        <w:t>TERRAPROJEKT d.o.o., OIB 69454767169, Buzet, II. Istarske brigade 13/1, za ponuđenu cijenu od 9.970,00 EUR bez PDV-a, odnosno 12.462,50 EUR sa PDV-om.</w:t>
      </w:r>
    </w:p>
    <w:p w14:paraId="7ACED7DF" w14:textId="77777777" w:rsidR="005238B6" w:rsidRPr="0041742F" w:rsidRDefault="005238B6" w:rsidP="005238B6">
      <w:pPr>
        <w:ind w:firstLine="708"/>
        <w:jc w:val="both"/>
        <w:rPr>
          <w:rFonts w:ascii="Arial" w:hAnsi="Arial" w:cs="Arial"/>
          <w:sz w:val="24"/>
          <w:szCs w:val="24"/>
          <w:lang w:val="hr-HR"/>
        </w:rPr>
      </w:pPr>
    </w:p>
    <w:p w14:paraId="6C3C8862"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694919E6"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 xml:space="preserve">Naručitelj će s odabranim ponuditeljem sklopiti Ugovor za  izvršenje usluge iz točke I. ove Odluke, sukladno uvjetima iz Poziva na  dostavu ponuda u postupku jednostavne nabave KLASA: 361-01/23-01/11 URBROJ:2163-13-04/04-24-2 od 06. prosinca 2024. godine te ponudi ponuditelja br. </w:t>
      </w:r>
      <w:r w:rsidRPr="0041742F">
        <w:rPr>
          <w:rFonts w:ascii="Arial" w:eastAsiaTheme="minorHAnsi" w:hAnsi="Arial" w:cs="Arial"/>
          <w:sz w:val="24"/>
          <w:szCs w:val="24"/>
          <w:lang w:val="hr-HR" w:eastAsia="en-US"/>
        </w:rPr>
        <w:t xml:space="preserve">66-24 od 11. prosinca 2024. </w:t>
      </w:r>
      <w:r w:rsidRPr="0041742F">
        <w:rPr>
          <w:rFonts w:ascii="Arial" w:eastAsiaTheme="minorHAnsi" w:hAnsi="Arial" w:cs="Arial"/>
          <w:bCs/>
          <w:sz w:val="24"/>
          <w:szCs w:val="24"/>
          <w:lang w:val="hr-HR" w:eastAsia="en-US"/>
        </w:rPr>
        <w:t>godine</w:t>
      </w:r>
      <w:r w:rsidRPr="0041742F">
        <w:rPr>
          <w:rFonts w:ascii="Arial" w:hAnsi="Arial" w:cs="Arial"/>
          <w:sz w:val="24"/>
          <w:szCs w:val="24"/>
          <w:lang w:val="hr-HR"/>
        </w:rPr>
        <w:t xml:space="preserve">. </w:t>
      </w:r>
    </w:p>
    <w:p w14:paraId="347387F6" w14:textId="77777777" w:rsidR="005238B6" w:rsidRPr="0041742F" w:rsidRDefault="005238B6" w:rsidP="005238B6">
      <w:pPr>
        <w:jc w:val="both"/>
        <w:rPr>
          <w:rFonts w:ascii="Arial" w:hAnsi="Arial" w:cs="Arial"/>
          <w:sz w:val="24"/>
          <w:szCs w:val="24"/>
          <w:lang w:val="hr-HR"/>
        </w:rPr>
      </w:pPr>
    </w:p>
    <w:p w14:paraId="4F33C86D"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109CD232"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III.</w:t>
      </w:r>
    </w:p>
    <w:p w14:paraId="6B387E69" w14:textId="77777777" w:rsidR="005238B6" w:rsidRPr="0041742F" w:rsidRDefault="005238B6" w:rsidP="005238B6">
      <w:pPr>
        <w:pStyle w:val="NoSpacing"/>
        <w:jc w:val="both"/>
        <w:rPr>
          <w:rFonts w:ascii="Arial" w:hAnsi="Arial" w:cs="Arial"/>
          <w:sz w:val="24"/>
          <w:szCs w:val="24"/>
          <w:lang w:val="hr-HR"/>
        </w:rPr>
      </w:pPr>
      <w:r w:rsidRPr="0041742F">
        <w:rPr>
          <w:rFonts w:ascii="Arial" w:hAnsi="Arial" w:cs="Arial"/>
          <w:sz w:val="24"/>
          <w:szCs w:val="24"/>
          <w:lang w:val="hr-HR"/>
        </w:rPr>
        <w:t xml:space="preserve"> </w:t>
      </w:r>
      <w:r w:rsidRPr="0041742F">
        <w:rPr>
          <w:rFonts w:ascii="Arial" w:hAnsi="Arial" w:cs="Arial"/>
          <w:sz w:val="24"/>
          <w:szCs w:val="24"/>
          <w:lang w:val="hr-HR"/>
        </w:rPr>
        <w:tab/>
        <w:t>Ova Odluka stupa na snagu danom donošenja, a ista će se objaviti u Službenim novinama Općine Brtonigla - Verteneglio.</w:t>
      </w:r>
    </w:p>
    <w:p w14:paraId="71566F76" w14:textId="77777777" w:rsidR="005238B6" w:rsidRPr="0041742F" w:rsidRDefault="005238B6" w:rsidP="005238B6">
      <w:pPr>
        <w:jc w:val="center"/>
        <w:rPr>
          <w:rFonts w:ascii="Arial" w:hAnsi="Arial" w:cs="Arial"/>
          <w:b/>
          <w:i/>
          <w:sz w:val="24"/>
          <w:szCs w:val="24"/>
          <w:lang w:val="hr-HR"/>
        </w:rPr>
      </w:pPr>
    </w:p>
    <w:p w14:paraId="1BFF02AC" w14:textId="77777777" w:rsidR="005238B6" w:rsidRPr="0041742F" w:rsidRDefault="005238B6" w:rsidP="005238B6">
      <w:pPr>
        <w:rPr>
          <w:rFonts w:ascii="Arial" w:hAnsi="Arial" w:cs="Arial"/>
          <w:b/>
          <w:i/>
          <w:sz w:val="24"/>
          <w:szCs w:val="24"/>
          <w:lang w:val="hr-HR"/>
        </w:rPr>
      </w:pPr>
    </w:p>
    <w:p w14:paraId="21163D41" w14:textId="77777777" w:rsidR="005238B6" w:rsidRPr="0041742F" w:rsidRDefault="005238B6" w:rsidP="005238B6">
      <w:pPr>
        <w:jc w:val="center"/>
        <w:rPr>
          <w:rFonts w:ascii="Arial" w:hAnsi="Arial" w:cs="Arial"/>
          <w:b/>
          <w:i/>
          <w:sz w:val="24"/>
          <w:szCs w:val="24"/>
          <w:lang w:val="hr-HR"/>
        </w:rPr>
      </w:pPr>
      <w:r w:rsidRPr="0041742F">
        <w:rPr>
          <w:rFonts w:ascii="Arial" w:hAnsi="Arial" w:cs="Arial"/>
          <w:b/>
          <w:i/>
          <w:sz w:val="24"/>
          <w:szCs w:val="24"/>
          <w:lang w:val="hr-HR"/>
        </w:rPr>
        <w:t>O b r a z l o ž e n j e</w:t>
      </w:r>
    </w:p>
    <w:p w14:paraId="6D38A600" w14:textId="77777777" w:rsidR="005238B6" w:rsidRPr="0041742F" w:rsidRDefault="005238B6" w:rsidP="005238B6">
      <w:pPr>
        <w:rPr>
          <w:rFonts w:ascii="Arial" w:hAnsi="Arial" w:cs="Arial"/>
          <w:sz w:val="24"/>
          <w:szCs w:val="24"/>
          <w:lang w:val="hr-HR"/>
        </w:rPr>
      </w:pPr>
    </w:p>
    <w:p w14:paraId="31454177"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Naručitelj Općina Brtonigla - Verteneglio, Trg Sv. Zenona 1, Brtonigla, OIB: 81025770849, je temeljem Odluke o početku postupka jednostavne nabave za izradu projektne dokumentacije II. faze ceste unutar poslovne zone </w:t>
      </w:r>
      <w:proofErr w:type="spellStart"/>
      <w:r w:rsidRPr="0041742F">
        <w:rPr>
          <w:rFonts w:ascii="Arial" w:hAnsi="Arial" w:cs="Arial"/>
          <w:sz w:val="24"/>
          <w:szCs w:val="24"/>
          <w:lang w:val="hr-HR"/>
        </w:rPr>
        <w:t>Štrpe</w:t>
      </w:r>
      <w:proofErr w:type="spellEnd"/>
      <w:r w:rsidRPr="0041742F">
        <w:rPr>
          <w:rFonts w:ascii="Arial" w:hAnsi="Arial" w:cs="Arial"/>
          <w:sz w:val="24"/>
          <w:szCs w:val="24"/>
          <w:lang w:val="hr-HR"/>
        </w:rPr>
        <w:t xml:space="preserve"> KLASA: 361-01/23-01/11 URBROJ:2163-13-04/05-23-1 od 05. prosinca 2024.godine uputio Poziv za dostavu ponuda u postupku jednostavne nabave </w:t>
      </w:r>
      <w:bookmarkStart w:id="29" w:name="_Hlk95818368"/>
      <w:r w:rsidRPr="0041742F">
        <w:rPr>
          <w:rFonts w:ascii="Arial" w:hAnsi="Arial" w:cs="Arial"/>
          <w:sz w:val="24"/>
          <w:szCs w:val="24"/>
          <w:lang w:val="hr-HR"/>
        </w:rPr>
        <w:t xml:space="preserve">KLASA: </w:t>
      </w:r>
      <w:bookmarkStart w:id="30" w:name="_Hlk95819488"/>
      <w:r w:rsidRPr="0041742F">
        <w:rPr>
          <w:rFonts w:ascii="Arial" w:hAnsi="Arial" w:cs="Arial"/>
          <w:sz w:val="24"/>
          <w:szCs w:val="24"/>
          <w:lang w:val="hr-HR"/>
        </w:rPr>
        <w:t>361-01/23-01/11 URBROJ:2163-13-04/04-24-2 od 06. prosinca 2024. godine</w:t>
      </w:r>
      <w:bookmarkEnd w:id="29"/>
      <w:bookmarkEnd w:id="30"/>
      <w:r w:rsidRPr="0041742F">
        <w:rPr>
          <w:rFonts w:ascii="Arial" w:hAnsi="Arial" w:cs="Arial"/>
          <w:sz w:val="24"/>
          <w:szCs w:val="24"/>
          <w:lang w:val="hr-HR"/>
        </w:rPr>
        <w:t>.</w:t>
      </w:r>
    </w:p>
    <w:p w14:paraId="48ED489F"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w:t>
      </w:r>
      <w:r w:rsidRPr="0041742F">
        <w:rPr>
          <w:rStyle w:val="Hyperlink"/>
          <w:rFonts w:ascii="Arial" w:hAnsi="Arial" w:cs="Arial"/>
          <w:szCs w:val="24"/>
          <w:lang w:val="hr-HR"/>
        </w:rPr>
        <w:t>Predmetni je Poziv dostavljen elektroničkom poštom slijedećem gospodarskim subjektima:</w:t>
      </w:r>
      <w:r w:rsidRPr="0041742F">
        <w:rPr>
          <w:rFonts w:ascii="Arial" w:hAnsi="Arial" w:cs="Arial"/>
          <w:sz w:val="24"/>
          <w:szCs w:val="24"/>
          <w:lang w:val="hr-HR"/>
        </w:rPr>
        <w:t xml:space="preserve"> INPROJEKT d.o.o., Rijeka, </w:t>
      </w:r>
      <w:proofErr w:type="spellStart"/>
      <w:r w:rsidRPr="0041742F">
        <w:rPr>
          <w:rFonts w:ascii="Arial" w:hAnsi="Arial" w:cs="Arial"/>
          <w:sz w:val="24"/>
          <w:szCs w:val="24"/>
          <w:lang w:val="hr-HR"/>
        </w:rPr>
        <w:t>Simonettieva</w:t>
      </w:r>
      <w:proofErr w:type="spellEnd"/>
      <w:r w:rsidRPr="0041742F">
        <w:rPr>
          <w:rFonts w:ascii="Arial" w:hAnsi="Arial" w:cs="Arial"/>
          <w:sz w:val="24"/>
          <w:szCs w:val="24"/>
          <w:lang w:val="hr-HR"/>
        </w:rPr>
        <w:t xml:space="preserve"> 1, DALING d.o.o., Buzet, Vrh 8 i Terraprojekt d.o.o., </w:t>
      </w:r>
      <w:bookmarkStart w:id="31" w:name="_Hlk116905671"/>
      <w:r w:rsidRPr="0041742F">
        <w:rPr>
          <w:rFonts w:ascii="Arial" w:hAnsi="Arial" w:cs="Arial"/>
          <w:sz w:val="24"/>
          <w:szCs w:val="24"/>
          <w:lang w:val="hr-HR"/>
        </w:rPr>
        <w:t>Buzet, II Istarske brigade 13/1</w:t>
      </w:r>
      <w:bookmarkEnd w:id="31"/>
      <w:r w:rsidRPr="0041742F">
        <w:rPr>
          <w:rFonts w:ascii="Arial" w:hAnsi="Arial" w:cs="Arial"/>
          <w:sz w:val="24"/>
          <w:szCs w:val="24"/>
          <w:lang w:val="hr-HR"/>
        </w:rPr>
        <w:t>.</w:t>
      </w:r>
    </w:p>
    <w:p w14:paraId="5207E629"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Predmet nabave je projektne dokumentacije II. faze ceste unutar poslovne zone </w:t>
      </w:r>
      <w:proofErr w:type="spellStart"/>
      <w:r w:rsidRPr="0041742F">
        <w:rPr>
          <w:rFonts w:ascii="Arial" w:hAnsi="Arial" w:cs="Arial"/>
          <w:sz w:val="24"/>
          <w:szCs w:val="24"/>
          <w:lang w:val="hr-HR"/>
        </w:rPr>
        <w:t>Štrpe</w:t>
      </w:r>
      <w:proofErr w:type="spellEnd"/>
      <w:r w:rsidRPr="0041742F">
        <w:rPr>
          <w:rFonts w:ascii="Arial" w:eastAsiaTheme="minorEastAsia" w:hAnsi="Arial" w:cs="Arial"/>
          <w:sz w:val="24"/>
          <w:szCs w:val="24"/>
          <w:lang w:val="hr-HR"/>
        </w:rPr>
        <w:t>,</w:t>
      </w:r>
      <w:r w:rsidRPr="0041742F">
        <w:rPr>
          <w:rFonts w:ascii="Arial" w:hAnsi="Arial" w:cs="Arial"/>
          <w:spacing w:val="-4"/>
          <w:sz w:val="24"/>
          <w:szCs w:val="24"/>
          <w:lang w:val="hr-HR"/>
        </w:rPr>
        <w:t xml:space="preserve"> čija je procijenjena vrijednost bez  PDV-a utvrđena u iznosu od </w:t>
      </w:r>
      <w:r w:rsidRPr="0041742F">
        <w:rPr>
          <w:rFonts w:ascii="Arial" w:hAnsi="Arial" w:cs="Arial"/>
          <w:sz w:val="24"/>
          <w:szCs w:val="24"/>
          <w:lang w:val="hr-HR"/>
        </w:rPr>
        <w:t>12.000,00 EUR, evidencijski br. nabave:JN-2024/21.</w:t>
      </w:r>
    </w:p>
    <w:p w14:paraId="14158A0A"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Prilikom provedbe postupka Poziva na  dostavu ponuda u postupku jednostavne nabave KLASA: 361-01/23-01/11 URBROJ:</w:t>
      </w:r>
      <w:bookmarkStart w:id="32" w:name="_Hlk185416963"/>
      <w:r w:rsidRPr="0041742F">
        <w:rPr>
          <w:rFonts w:ascii="Arial" w:hAnsi="Arial" w:cs="Arial"/>
          <w:sz w:val="24"/>
          <w:szCs w:val="24"/>
          <w:lang w:val="hr-HR"/>
        </w:rPr>
        <w:t xml:space="preserve">2163-13-04/04-24-2 </w:t>
      </w:r>
      <w:bookmarkEnd w:id="32"/>
      <w:r w:rsidRPr="0041742F">
        <w:rPr>
          <w:rFonts w:ascii="Arial" w:hAnsi="Arial" w:cs="Arial"/>
          <w:sz w:val="24"/>
          <w:szCs w:val="24"/>
          <w:lang w:val="hr-HR"/>
        </w:rPr>
        <w:t xml:space="preserve">od </w:t>
      </w:r>
      <w:bookmarkStart w:id="33" w:name="_Hlk185416978"/>
      <w:r w:rsidRPr="0041742F">
        <w:rPr>
          <w:rFonts w:ascii="Arial" w:hAnsi="Arial" w:cs="Arial"/>
          <w:sz w:val="24"/>
          <w:szCs w:val="24"/>
          <w:lang w:val="hr-HR"/>
        </w:rPr>
        <w:t xml:space="preserve">06. prosinca 2024. </w:t>
      </w:r>
      <w:bookmarkEnd w:id="33"/>
      <w:r w:rsidRPr="0041742F">
        <w:rPr>
          <w:rFonts w:ascii="Arial" w:hAnsi="Arial" w:cs="Arial"/>
          <w:sz w:val="24"/>
          <w:szCs w:val="24"/>
          <w:lang w:val="hr-HR"/>
        </w:rPr>
        <w:t>godine, pristigla je jedna pravodobna ponuda ponuditelja</w:t>
      </w:r>
      <w:bookmarkStart w:id="34" w:name="_Hlk25660142"/>
      <w:r w:rsidRPr="0041742F">
        <w:rPr>
          <w:rFonts w:ascii="Arial" w:hAnsi="Arial" w:cs="Arial"/>
          <w:sz w:val="24"/>
          <w:szCs w:val="24"/>
          <w:lang w:val="hr-HR"/>
        </w:rPr>
        <w:t xml:space="preserve">: </w:t>
      </w:r>
      <w:bookmarkEnd w:id="34"/>
      <w:r w:rsidRPr="0041742F">
        <w:rPr>
          <w:rFonts w:ascii="Arial" w:hAnsi="Arial" w:cs="Arial"/>
          <w:sz w:val="24"/>
          <w:szCs w:val="24"/>
          <w:lang w:val="hr-HR"/>
        </w:rPr>
        <w:t xml:space="preserve">TERRAPROJEKT d.o.o., OIB 69454767169, Buzet, II. Istarske brigade 13/1, </w:t>
      </w:r>
      <w:proofErr w:type="spellStart"/>
      <w:r w:rsidRPr="0041742F">
        <w:rPr>
          <w:rFonts w:ascii="Arial" w:hAnsi="Arial" w:cs="Arial"/>
          <w:sz w:val="24"/>
          <w:szCs w:val="24"/>
          <w:lang w:val="hr-HR"/>
        </w:rPr>
        <w:t>br.ponude</w:t>
      </w:r>
      <w:proofErr w:type="spellEnd"/>
      <w:r w:rsidRPr="0041742F">
        <w:rPr>
          <w:rFonts w:ascii="Arial" w:hAnsi="Arial" w:cs="Arial"/>
          <w:sz w:val="24"/>
          <w:szCs w:val="24"/>
          <w:lang w:val="hr-HR"/>
        </w:rPr>
        <w:t>: 66-24 od 11. prosinca 2024.godine.</w:t>
      </w:r>
    </w:p>
    <w:p w14:paraId="195D5EA1"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Predmetnu je ponudu Naručitelj zaprimio dana 12. prosinca 2024. godine, gdje je konačni rok podnošenja ponuda utvrđen za dan 13. prosinca 2024.godine. </w:t>
      </w:r>
    </w:p>
    <w:p w14:paraId="2E03F46C"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Zapisnikom o otvaranju, pregledu i ocjeni ponuda KLASA: 361-01/23-01/11 URBROJ: 2163-13-04/04-24-2 od 06. prosinca 2024. godine utvrđeno je da, sukladno kriteriju odabira najniže cijene uz ispunjenje svih uvjeta iz Poziva na  dostavu ponuda u postupku jednostavne nabave KLASA: 361-01/23-01/11 URBROJ:2163-13-04/04-24-2 od 06. prosinca 2024.godine,  je ponuda br. </w:t>
      </w:r>
      <w:r w:rsidRPr="0041742F">
        <w:rPr>
          <w:rFonts w:ascii="Arial" w:eastAsiaTheme="minorHAnsi" w:hAnsi="Arial" w:cs="Arial"/>
          <w:sz w:val="24"/>
          <w:szCs w:val="24"/>
          <w:lang w:val="hr-HR" w:eastAsia="en-US"/>
        </w:rPr>
        <w:t xml:space="preserve">66-24 od 11. prosinca 2024. </w:t>
      </w:r>
      <w:r w:rsidRPr="0041742F">
        <w:rPr>
          <w:rFonts w:ascii="Arial" w:hAnsi="Arial" w:cs="Arial"/>
          <w:bCs/>
          <w:sz w:val="24"/>
          <w:szCs w:val="24"/>
          <w:lang w:val="hr-HR"/>
        </w:rPr>
        <w:t>godine</w:t>
      </w:r>
      <w:r w:rsidRPr="0041742F">
        <w:rPr>
          <w:rFonts w:ascii="Arial" w:hAnsi="Arial" w:cs="Arial"/>
          <w:sz w:val="24"/>
          <w:szCs w:val="24"/>
          <w:lang w:val="hr-HR"/>
        </w:rPr>
        <w:t>, ponuditelja TERRAPROJEKT d.o.o., OIB 69454767169, Buzet, II. Istarske brigade 13/1, za  ponuđenu cijenu u iznosu od  9.970,00 EUR bez PDV-a, odnosno 12.462,50 EUR sa PDV-om, valjana, da u cijelosti ispunjava svrhu nabave i da je prema utvrđenom kriteriju najpovoljnija.</w:t>
      </w:r>
    </w:p>
    <w:p w14:paraId="68C493F8" w14:textId="77777777" w:rsidR="005238B6" w:rsidRPr="0041742F" w:rsidRDefault="005238B6" w:rsidP="005238B6">
      <w:pPr>
        <w:ind w:firstLine="708"/>
        <w:jc w:val="both"/>
        <w:rPr>
          <w:rFonts w:ascii="Arial" w:hAnsi="Arial" w:cs="Arial"/>
          <w:sz w:val="24"/>
          <w:szCs w:val="24"/>
          <w:lang w:val="hr-HR"/>
        </w:rPr>
      </w:pPr>
    </w:p>
    <w:p w14:paraId="586D8EE6" w14:textId="77777777" w:rsidR="005238B6" w:rsidRPr="0041742F" w:rsidRDefault="005238B6" w:rsidP="005238B6">
      <w:pPr>
        <w:ind w:firstLine="708"/>
        <w:rPr>
          <w:rFonts w:ascii="Arial" w:hAnsi="Arial" w:cs="Arial"/>
          <w:sz w:val="24"/>
          <w:szCs w:val="24"/>
          <w:lang w:val="hr-HR"/>
        </w:rPr>
      </w:pPr>
      <w:r w:rsidRPr="0041742F">
        <w:rPr>
          <w:rFonts w:ascii="Arial" w:hAnsi="Arial" w:cs="Arial"/>
          <w:sz w:val="24"/>
          <w:szCs w:val="24"/>
          <w:lang w:val="hr-HR"/>
        </w:rPr>
        <w:t xml:space="preserve">Sukladno izloženom, odlučeno je kao u točki I. ove Odluke. </w:t>
      </w:r>
    </w:p>
    <w:p w14:paraId="4307810B" w14:textId="77777777" w:rsidR="005238B6" w:rsidRPr="0041742F" w:rsidRDefault="005238B6" w:rsidP="005238B6">
      <w:pPr>
        <w:rPr>
          <w:rFonts w:ascii="Arial" w:hAnsi="Arial" w:cs="Arial"/>
          <w:color w:val="7030A0"/>
          <w:sz w:val="24"/>
          <w:szCs w:val="24"/>
          <w:lang w:val="hr-HR"/>
        </w:rPr>
      </w:pPr>
    </w:p>
    <w:p w14:paraId="11EE6BAD" w14:textId="77777777" w:rsidR="005238B6" w:rsidRPr="0041742F" w:rsidRDefault="005238B6" w:rsidP="005238B6">
      <w:pPr>
        <w:jc w:val="right"/>
        <w:rPr>
          <w:rFonts w:ascii="Arial" w:eastAsiaTheme="minorEastAsia" w:hAnsi="Arial" w:cs="Arial"/>
          <w:sz w:val="24"/>
          <w:szCs w:val="24"/>
          <w:lang w:val="hr-HR"/>
        </w:rPr>
      </w:pPr>
      <w:r w:rsidRPr="0041742F">
        <w:rPr>
          <w:rFonts w:ascii="Arial" w:eastAsiaTheme="minorEastAsia" w:hAnsi="Arial" w:cs="Arial"/>
          <w:sz w:val="24"/>
          <w:szCs w:val="24"/>
          <w:lang w:val="hr-HR"/>
        </w:rPr>
        <w:t>NAČELNIK</w:t>
      </w:r>
    </w:p>
    <w:p w14:paraId="02A575D0" w14:textId="77777777" w:rsidR="005238B6" w:rsidRPr="0041742F" w:rsidRDefault="005238B6" w:rsidP="005238B6">
      <w:pPr>
        <w:jc w:val="right"/>
        <w:rPr>
          <w:rFonts w:ascii="Arial" w:eastAsiaTheme="minorEastAsia" w:hAnsi="Arial" w:cs="Arial"/>
          <w:sz w:val="24"/>
          <w:szCs w:val="24"/>
          <w:lang w:val="hr-HR"/>
        </w:rPr>
      </w:pPr>
      <w:r w:rsidRPr="0041742F">
        <w:rPr>
          <w:rFonts w:ascii="Arial" w:eastAsiaTheme="minorEastAsia" w:hAnsi="Arial" w:cs="Arial"/>
          <w:sz w:val="24"/>
          <w:szCs w:val="24"/>
          <w:lang w:val="hr-HR"/>
        </w:rPr>
        <w:t xml:space="preserve"> OPĆINE BRTONIGLA-VERTENEGLIO</w:t>
      </w:r>
    </w:p>
    <w:p w14:paraId="01C443EF" w14:textId="68E04D37" w:rsidR="005238B6" w:rsidRPr="0041742F" w:rsidRDefault="005238B6" w:rsidP="000A5695">
      <w:pPr>
        <w:widowControl w:val="0"/>
        <w:autoSpaceDE w:val="0"/>
        <w:autoSpaceDN w:val="0"/>
        <w:adjustRightInd w:val="0"/>
        <w:ind w:left="4248" w:firstLine="708"/>
        <w:jc w:val="right"/>
        <w:rPr>
          <w:rFonts w:ascii="Arial" w:hAnsi="Arial" w:cs="Arial"/>
          <w:sz w:val="24"/>
          <w:szCs w:val="24"/>
          <w:lang w:val="hr-HR"/>
        </w:rPr>
      </w:pPr>
      <w:r w:rsidRPr="0041742F">
        <w:rPr>
          <w:rFonts w:ascii="Arial" w:hAnsi="Arial" w:cs="Arial"/>
          <w:color w:val="000000"/>
          <w:sz w:val="24"/>
          <w:szCs w:val="24"/>
          <w:lang w:val="hr-HR"/>
        </w:rPr>
        <w:t xml:space="preserve">Neš Sinožić, </w:t>
      </w:r>
      <w:proofErr w:type="spellStart"/>
      <w:r w:rsidRPr="0041742F">
        <w:rPr>
          <w:rFonts w:ascii="Arial" w:hAnsi="Arial" w:cs="Arial"/>
          <w:color w:val="000000"/>
          <w:sz w:val="24"/>
          <w:szCs w:val="24"/>
          <w:lang w:val="hr-HR"/>
        </w:rPr>
        <w:t>mag.ing.agr</w:t>
      </w:r>
      <w:proofErr w:type="spellEnd"/>
      <w:r w:rsidRPr="0041742F">
        <w:rPr>
          <w:rFonts w:ascii="Arial" w:hAnsi="Arial" w:cs="Arial"/>
          <w:color w:val="000000"/>
          <w:sz w:val="24"/>
          <w:szCs w:val="24"/>
          <w:lang w:val="hr-HR"/>
        </w:rPr>
        <w:t>.</w:t>
      </w:r>
      <w:r w:rsidR="000A5695">
        <w:rPr>
          <w:rFonts w:ascii="Arial" w:hAnsi="Arial" w:cs="Arial"/>
          <w:color w:val="000000"/>
          <w:sz w:val="24"/>
          <w:szCs w:val="24"/>
          <w:lang w:val="hr-HR"/>
        </w:rPr>
        <w:t xml:space="preserve"> v.r.</w:t>
      </w:r>
    </w:p>
    <w:p w14:paraId="4B5715A3" w14:textId="77777777" w:rsidR="000A5695" w:rsidRPr="0041742F" w:rsidRDefault="000A5695" w:rsidP="00994A83">
      <w:pPr>
        <w:rPr>
          <w:rFonts w:ascii="Arial" w:hAnsi="Arial" w:cs="Arial"/>
          <w:sz w:val="24"/>
          <w:szCs w:val="24"/>
          <w:lang w:val="hr-HR"/>
        </w:rPr>
      </w:pPr>
    </w:p>
    <w:p w14:paraId="7103F8AE" w14:textId="77777777" w:rsidR="005238B6" w:rsidRPr="0041742F" w:rsidRDefault="005238B6" w:rsidP="005238B6">
      <w:pPr>
        <w:pStyle w:val="ListParagraph"/>
        <w:numPr>
          <w:ilvl w:val="0"/>
          <w:numId w:val="18"/>
        </w:numPr>
        <w:jc w:val="center"/>
        <w:rPr>
          <w:rFonts w:cs="Arial"/>
          <w:sz w:val="24"/>
          <w:szCs w:val="24"/>
          <w:lang w:val="hr-HR"/>
        </w:rPr>
      </w:pPr>
    </w:p>
    <w:p w14:paraId="429B0ED4" w14:textId="77777777" w:rsidR="005238B6" w:rsidRDefault="005238B6" w:rsidP="005238B6">
      <w:pPr>
        <w:rPr>
          <w:rFonts w:ascii="Arial" w:hAnsi="Arial" w:cs="Arial"/>
          <w:sz w:val="24"/>
          <w:szCs w:val="24"/>
          <w:lang w:val="hr-HR"/>
        </w:rPr>
      </w:pPr>
    </w:p>
    <w:p w14:paraId="2017CF53" w14:textId="77777777" w:rsidR="000A5695" w:rsidRPr="0041742F" w:rsidRDefault="000A5695" w:rsidP="005238B6">
      <w:pPr>
        <w:rPr>
          <w:rFonts w:ascii="Arial" w:hAnsi="Arial" w:cs="Arial"/>
          <w:sz w:val="24"/>
          <w:szCs w:val="24"/>
          <w:lang w:val="hr-HR"/>
        </w:rPr>
      </w:pPr>
    </w:p>
    <w:p w14:paraId="50DF87BF" w14:textId="7FFF3681" w:rsidR="005238B6" w:rsidRPr="000A5695" w:rsidRDefault="005238B6" w:rsidP="000A5695">
      <w:pPr>
        <w:autoSpaceDE w:val="0"/>
        <w:autoSpaceDN w:val="0"/>
        <w:adjustRightInd w:val="0"/>
        <w:spacing w:after="200"/>
        <w:ind w:firstLine="708"/>
        <w:jc w:val="both"/>
        <w:rPr>
          <w:rFonts w:ascii="Arial" w:hAnsi="Arial" w:cs="Arial"/>
          <w:sz w:val="24"/>
          <w:szCs w:val="24"/>
          <w:lang w:val="hr-HR"/>
        </w:rPr>
      </w:pPr>
      <w:r w:rsidRPr="0041742F">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24. prosinca 2024. godine, donosi sljedeću</w:t>
      </w:r>
    </w:p>
    <w:p w14:paraId="2A679443" w14:textId="77777777" w:rsidR="005238B6" w:rsidRPr="0041742F" w:rsidRDefault="005238B6" w:rsidP="005238B6">
      <w:pPr>
        <w:spacing w:after="200"/>
        <w:jc w:val="center"/>
        <w:rPr>
          <w:rFonts w:ascii="Arial" w:hAnsi="Arial" w:cs="Arial"/>
          <w:b/>
          <w:sz w:val="24"/>
          <w:szCs w:val="24"/>
          <w:lang w:val="hr-HR"/>
        </w:rPr>
      </w:pPr>
      <w:r w:rsidRPr="0041742F">
        <w:rPr>
          <w:rFonts w:ascii="Arial" w:hAnsi="Arial" w:cs="Arial"/>
          <w:b/>
          <w:sz w:val="24"/>
          <w:szCs w:val="24"/>
          <w:lang w:val="hr-HR"/>
        </w:rPr>
        <w:t>ODLUKU</w:t>
      </w:r>
    </w:p>
    <w:p w14:paraId="05DCB505" w14:textId="7CDAF8E8" w:rsidR="005238B6" w:rsidRPr="000A5695" w:rsidRDefault="005238B6" w:rsidP="000A5695">
      <w:pPr>
        <w:spacing w:after="200" w:line="276" w:lineRule="auto"/>
        <w:jc w:val="center"/>
        <w:rPr>
          <w:rFonts w:ascii="Arial" w:hAnsi="Arial" w:cs="Arial"/>
          <w:b/>
          <w:sz w:val="24"/>
          <w:szCs w:val="24"/>
          <w:lang w:val="hr-HR"/>
        </w:rPr>
      </w:pPr>
      <w:r w:rsidRPr="0041742F">
        <w:rPr>
          <w:rFonts w:ascii="Arial" w:hAnsi="Arial" w:cs="Arial"/>
          <w:b/>
          <w:sz w:val="24"/>
          <w:szCs w:val="24"/>
          <w:lang w:val="hr-HR"/>
        </w:rPr>
        <w:t xml:space="preserve">o izravnom ugovaranju za montažu i demontažu tuševa na plaži u naselju </w:t>
      </w:r>
      <w:proofErr w:type="spellStart"/>
      <w:r w:rsidRPr="0041742F">
        <w:rPr>
          <w:rFonts w:ascii="Arial" w:hAnsi="Arial" w:cs="Arial"/>
          <w:b/>
          <w:sz w:val="24"/>
          <w:szCs w:val="24"/>
          <w:lang w:val="hr-HR"/>
        </w:rPr>
        <w:t>Karigador</w:t>
      </w:r>
      <w:proofErr w:type="spellEnd"/>
      <w:r w:rsidRPr="0041742F">
        <w:rPr>
          <w:rFonts w:ascii="Arial" w:hAnsi="Arial" w:cs="Arial"/>
          <w:b/>
          <w:sz w:val="24"/>
          <w:szCs w:val="24"/>
          <w:lang w:val="hr-HR"/>
        </w:rPr>
        <w:t xml:space="preserve"> – </w:t>
      </w:r>
      <w:proofErr w:type="spellStart"/>
      <w:r w:rsidRPr="0041742F">
        <w:rPr>
          <w:rFonts w:ascii="Arial" w:hAnsi="Arial" w:cs="Arial"/>
          <w:b/>
          <w:sz w:val="24"/>
          <w:szCs w:val="24"/>
          <w:lang w:val="hr-HR"/>
        </w:rPr>
        <w:t>Carigador</w:t>
      </w:r>
      <w:proofErr w:type="spellEnd"/>
      <w:r w:rsidRPr="0041742F">
        <w:rPr>
          <w:rFonts w:ascii="Arial" w:hAnsi="Arial" w:cs="Arial"/>
          <w:b/>
          <w:sz w:val="24"/>
          <w:szCs w:val="24"/>
          <w:lang w:val="hr-HR"/>
        </w:rPr>
        <w:t xml:space="preserve"> i slavina na groblju za Općinu Brtonigla – Verteneglio.   </w:t>
      </w:r>
    </w:p>
    <w:p w14:paraId="7F192C1F"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03BEA105"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ab/>
        <w:t xml:space="preserve">Prihvaća se ponuda trgovačkog društva H2O INSTALACIJE </w:t>
      </w:r>
      <w:proofErr w:type="spellStart"/>
      <w:r w:rsidRPr="0041742F">
        <w:rPr>
          <w:rFonts w:ascii="Arial" w:hAnsi="Arial" w:cs="Arial"/>
          <w:sz w:val="24"/>
          <w:szCs w:val="24"/>
          <w:lang w:val="hr-HR"/>
        </w:rPr>
        <w:t>j.d.o.o</w:t>
      </w:r>
      <w:proofErr w:type="spellEnd"/>
      <w:r w:rsidRPr="0041742F">
        <w:rPr>
          <w:rFonts w:ascii="Arial" w:hAnsi="Arial" w:cs="Arial"/>
          <w:sz w:val="24"/>
          <w:szCs w:val="24"/>
          <w:lang w:val="hr-HR"/>
        </w:rPr>
        <w:t xml:space="preserve">. iz Brtonigle – Verteneglio, </w:t>
      </w:r>
      <w:proofErr w:type="spellStart"/>
      <w:r w:rsidRPr="0041742F">
        <w:rPr>
          <w:rFonts w:ascii="Arial" w:hAnsi="Arial" w:cs="Arial"/>
          <w:sz w:val="24"/>
          <w:szCs w:val="24"/>
          <w:lang w:val="hr-HR"/>
        </w:rPr>
        <w:t>Čendaki</w:t>
      </w:r>
      <w:proofErr w:type="spellEnd"/>
      <w:r w:rsidRPr="0041742F">
        <w:rPr>
          <w:rFonts w:ascii="Arial" w:hAnsi="Arial" w:cs="Arial"/>
          <w:sz w:val="24"/>
          <w:szCs w:val="24"/>
          <w:lang w:val="hr-HR"/>
        </w:rPr>
        <w:t xml:space="preserve"> 126A</w:t>
      </w:r>
      <w:r w:rsidRPr="0041742F">
        <w:rPr>
          <w:rFonts w:ascii="Arial" w:hAnsi="Arial" w:cs="Arial"/>
          <w:color w:val="000000"/>
          <w:sz w:val="24"/>
          <w:szCs w:val="24"/>
          <w:lang w:val="hr-HR"/>
        </w:rPr>
        <w:t xml:space="preserve">, </w:t>
      </w:r>
      <w:r w:rsidRPr="0041742F">
        <w:rPr>
          <w:rFonts w:ascii="Arial" w:hAnsi="Arial" w:cs="Arial"/>
          <w:sz w:val="24"/>
          <w:szCs w:val="24"/>
          <w:lang w:val="hr-HR"/>
        </w:rPr>
        <w:t xml:space="preserve">(OIB:47479455192) zaprimljena pod brojem 3214 od 23.12.2024, za montažu i demontažu tuševa na plaži u </w:t>
      </w:r>
      <w:proofErr w:type="spellStart"/>
      <w:r w:rsidRPr="0041742F">
        <w:rPr>
          <w:rFonts w:ascii="Arial" w:hAnsi="Arial" w:cs="Arial"/>
          <w:sz w:val="24"/>
          <w:szCs w:val="24"/>
          <w:lang w:val="hr-HR"/>
        </w:rPr>
        <w:t>Karigadoru</w:t>
      </w:r>
      <w:proofErr w:type="spellEnd"/>
      <w:r w:rsidRPr="0041742F">
        <w:rPr>
          <w:rFonts w:ascii="Arial" w:hAnsi="Arial" w:cs="Arial"/>
          <w:sz w:val="24"/>
          <w:szCs w:val="24"/>
          <w:lang w:val="hr-HR"/>
        </w:rPr>
        <w:t xml:space="preserve"> i slavina na groblju za Općinu Brtoniglu – Verteneglio za ponuđenu cijenu u iznosu od 370,00 EUR bez PDV-a, odnosno 462,50 EUR sa PDV-om.</w:t>
      </w:r>
    </w:p>
    <w:p w14:paraId="4333E4C1"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Pristupa se izravnom ugovaranju sa navedenim ponuditeljem sukladno prethodnom stavku ove točke.                      </w:t>
      </w:r>
    </w:p>
    <w:p w14:paraId="38DB92D6"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                      </w:t>
      </w:r>
    </w:p>
    <w:p w14:paraId="5A9CE399" w14:textId="77777777" w:rsidR="005238B6" w:rsidRPr="0041742F" w:rsidRDefault="005238B6" w:rsidP="005238B6">
      <w:pPr>
        <w:ind w:firstLine="708"/>
        <w:rPr>
          <w:rFonts w:ascii="Arial" w:hAnsi="Arial" w:cs="Arial"/>
          <w:b/>
          <w:sz w:val="24"/>
          <w:szCs w:val="24"/>
          <w:lang w:val="hr-HR"/>
        </w:rPr>
      </w:pPr>
      <w:r w:rsidRPr="0041742F">
        <w:rPr>
          <w:rFonts w:ascii="Arial" w:hAnsi="Arial" w:cs="Arial"/>
          <w:b/>
          <w:sz w:val="24"/>
          <w:szCs w:val="24"/>
          <w:lang w:val="hr-HR"/>
        </w:rPr>
        <w:t xml:space="preserve">                                                        II.</w:t>
      </w:r>
    </w:p>
    <w:p w14:paraId="4FD445D7" w14:textId="77777777" w:rsidR="005238B6" w:rsidRPr="0041742F" w:rsidRDefault="005238B6" w:rsidP="005238B6">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 xml:space="preserve">Naručitelj usluge iz točke I. ove Odluke je Općina Brtonigla - Verteneglio, Trg Sv. Zenona 1, Brtonigla - Verteneglio, OIB: 81025770849. </w:t>
      </w:r>
    </w:p>
    <w:p w14:paraId="1D881A1B" w14:textId="77777777" w:rsidR="005238B6" w:rsidRPr="0041742F" w:rsidRDefault="005238B6" w:rsidP="005238B6">
      <w:pPr>
        <w:spacing w:after="120"/>
        <w:ind w:firstLine="708"/>
        <w:jc w:val="both"/>
        <w:rPr>
          <w:rFonts w:ascii="Arial" w:hAnsi="Arial" w:cs="Arial"/>
          <w:sz w:val="24"/>
          <w:szCs w:val="24"/>
          <w:lang w:val="hr-HR"/>
        </w:rPr>
      </w:pPr>
      <w:r w:rsidRPr="0041742F">
        <w:rPr>
          <w:rFonts w:ascii="Arial" w:hAnsi="Arial" w:cs="Arial"/>
          <w:sz w:val="24"/>
          <w:szCs w:val="24"/>
          <w:lang w:val="hr-HR"/>
        </w:rPr>
        <w:t xml:space="preserve">Plaćanje dijelova iz točke I. ove Odluke obaviti će se 30 dana od dostave urednog e-računa.  </w:t>
      </w:r>
    </w:p>
    <w:p w14:paraId="095E3EDA" w14:textId="77777777" w:rsidR="005238B6" w:rsidRPr="0041742F" w:rsidRDefault="005238B6" w:rsidP="005238B6">
      <w:pPr>
        <w:spacing w:after="120"/>
        <w:ind w:firstLine="708"/>
        <w:jc w:val="both"/>
        <w:rPr>
          <w:rFonts w:ascii="Arial" w:hAnsi="Arial" w:cs="Arial"/>
          <w:sz w:val="24"/>
          <w:szCs w:val="24"/>
          <w:lang w:val="hr-HR"/>
        </w:rPr>
      </w:pPr>
      <w:r w:rsidRPr="0041742F">
        <w:rPr>
          <w:rFonts w:ascii="Arial" w:hAnsi="Arial" w:cs="Arial"/>
          <w:sz w:val="24"/>
          <w:szCs w:val="24"/>
          <w:lang w:val="hr-HR"/>
        </w:rPr>
        <w:t>Rok za izvršenje radova u roku od 2 dana od zaprimanja narudžbenice - po prethodnom dogovoru sa investitorom.</w:t>
      </w:r>
    </w:p>
    <w:p w14:paraId="656C0266" w14:textId="3D978153" w:rsidR="005238B6" w:rsidRPr="0041742F" w:rsidRDefault="005238B6" w:rsidP="005238B6">
      <w:pPr>
        <w:pStyle w:val="BodyText"/>
        <w:ind w:firstLine="708"/>
        <w:rPr>
          <w:rFonts w:ascii="Arial" w:hAnsi="Arial" w:cs="Arial"/>
        </w:rPr>
      </w:pPr>
      <w:r w:rsidRPr="0041742F">
        <w:rPr>
          <w:rFonts w:ascii="Arial" w:hAnsi="Arial" w:cs="Arial"/>
        </w:rPr>
        <w:t>Za plaćanje usluge iz ove Odluke koristiti će se proračunska sredstva koja su osigurana i namijenjena u Općinskim proračunom Općine Brtonigla - Verteneglio za 2024. godinu, OSTALE USLUGE TEKUĆEG I INVESTICIJSKOG ODRŽAVANJA (Konto32329 i pozicije 33).</w:t>
      </w:r>
    </w:p>
    <w:p w14:paraId="7BA4EEE0" w14:textId="77777777" w:rsidR="005238B6" w:rsidRPr="0041742F" w:rsidRDefault="005238B6" w:rsidP="005238B6">
      <w:pPr>
        <w:pStyle w:val="BodyText"/>
        <w:jc w:val="center"/>
        <w:rPr>
          <w:rFonts w:ascii="Arial" w:hAnsi="Arial" w:cs="Arial"/>
          <w:b/>
        </w:rPr>
      </w:pPr>
      <w:r w:rsidRPr="0041742F">
        <w:rPr>
          <w:rFonts w:ascii="Arial" w:hAnsi="Arial" w:cs="Arial"/>
          <w:b/>
        </w:rPr>
        <w:t>III.</w:t>
      </w:r>
    </w:p>
    <w:p w14:paraId="016CEFD4" w14:textId="77777777" w:rsidR="005238B6" w:rsidRPr="0041742F" w:rsidRDefault="005238B6" w:rsidP="005238B6">
      <w:pPr>
        <w:pStyle w:val="BodyText"/>
        <w:ind w:firstLine="708"/>
        <w:rPr>
          <w:rFonts w:ascii="Arial" w:hAnsi="Arial" w:cs="Arial"/>
        </w:rPr>
      </w:pPr>
      <w:r w:rsidRPr="0041742F">
        <w:rPr>
          <w:rFonts w:ascii="Arial" w:hAnsi="Arial" w:cs="Arial"/>
        </w:rPr>
        <w:t>Za kontrolu usluge radova iz točke II., zadužuju se Referent – Komunalno -  poljoprivredni redar Općine Brtonigla – Verteneglio, Ivan Štajerac.</w:t>
      </w:r>
    </w:p>
    <w:p w14:paraId="4B395395" w14:textId="77777777" w:rsidR="005238B6" w:rsidRPr="0041742F" w:rsidRDefault="005238B6" w:rsidP="005238B6">
      <w:pPr>
        <w:pStyle w:val="BodyText"/>
        <w:ind w:firstLine="708"/>
        <w:rPr>
          <w:rFonts w:ascii="Arial" w:hAnsi="Arial" w:cs="Arial"/>
        </w:rPr>
      </w:pPr>
    </w:p>
    <w:p w14:paraId="7148647A" w14:textId="77777777" w:rsidR="005238B6" w:rsidRPr="0041742F" w:rsidRDefault="005238B6" w:rsidP="005238B6">
      <w:pPr>
        <w:pStyle w:val="BodyText"/>
        <w:jc w:val="center"/>
        <w:rPr>
          <w:rFonts w:ascii="Arial" w:hAnsi="Arial" w:cs="Arial"/>
          <w:b/>
        </w:rPr>
      </w:pPr>
      <w:r w:rsidRPr="0041742F">
        <w:rPr>
          <w:rFonts w:ascii="Arial" w:hAnsi="Arial" w:cs="Arial"/>
          <w:b/>
        </w:rPr>
        <w:t>IV.</w:t>
      </w:r>
    </w:p>
    <w:p w14:paraId="01439077" w14:textId="77777777" w:rsidR="005238B6" w:rsidRPr="0041742F" w:rsidRDefault="005238B6" w:rsidP="005238B6">
      <w:pPr>
        <w:pStyle w:val="BodyText"/>
        <w:rPr>
          <w:rFonts w:ascii="Arial" w:hAnsi="Arial" w:cs="Arial"/>
        </w:rPr>
      </w:pPr>
      <w:r w:rsidRPr="0041742F">
        <w:rPr>
          <w:rFonts w:ascii="Arial" w:hAnsi="Arial" w:cs="Arial"/>
        </w:rPr>
        <w:tab/>
        <w:t>Ova Odluka stupa na snagu danom donošenja, a ista će se objaviti i u Službenim novinama Općine Brtonigla - Verteneglio.</w:t>
      </w:r>
    </w:p>
    <w:p w14:paraId="1809C753" w14:textId="77777777" w:rsidR="005238B6" w:rsidRPr="0041742F" w:rsidRDefault="005238B6" w:rsidP="005238B6">
      <w:pPr>
        <w:pStyle w:val="BodyText"/>
        <w:rPr>
          <w:rFonts w:ascii="Arial" w:hAnsi="Arial" w:cs="Arial"/>
        </w:rPr>
      </w:pPr>
    </w:p>
    <w:p w14:paraId="4A30876E" w14:textId="77777777" w:rsidR="005238B6" w:rsidRPr="0041742F" w:rsidRDefault="005238B6" w:rsidP="005238B6">
      <w:pPr>
        <w:rPr>
          <w:rFonts w:ascii="Arial" w:hAnsi="Arial" w:cs="Arial"/>
          <w:color w:val="000000"/>
          <w:sz w:val="24"/>
          <w:szCs w:val="24"/>
          <w:lang w:val="hr-HR"/>
        </w:rPr>
      </w:pPr>
      <w:r w:rsidRPr="0041742F">
        <w:rPr>
          <w:rFonts w:ascii="Arial" w:hAnsi="Arial" w:cs="Arial"/>
          <w:color w:val="000000"/>
          <w:sz w:val="24"/>
          <w:szCs w:val="24"/>
          <w:lang w:val="hr-HR"/>
        </w:rPr>
        <w:t>KLASA:363-01/24-01/03</w:t>
      </w:r>
    </w:p>
    <w:p w14:paraId="42C868DB" w14:textId="77777777" w:rsidR="005238B6" w:rsidRPr="0041742F" w:rsidRDefault="005238B6" w:rsidP="005238B6">
      <w:pPr>
        <w:rPr>
          <w:rFonts w:ascii="Arial" w:hAnsi="Arial" w:cs="Arial"/>
          <w:color w:val="000000"/>
          <w:sz w:val="24"/>
          <w:szCs w:val="24"/>
          <w:lang w:val="hr-HR"/>
        </w:rPr>
      </w:pPr>
      <w:r w:rsidRPr="0041742F">
        <w:rPr>
          <w:rFonts w:ascii="Arial" w:hAnsi="Arial" w:cs="Arial"/>
          <w:color w:val="000000"/>
          <w:sz w:val="24"/>
          <w:szCs w:val="24"/>
          <w:lang w:val="hr-HR"/>
        </w:rPr>
        <w:t>URBROJ:2163-13-04/09-24-32</w:t>
      </w:r>
    </w:p>
    <w:p w14:paraId="1D6B6C48" w14:textId="77777777" w:rsidR="005238B6" w:rsidRPr="0041742F" w:rsidRDefault="005238B6" w:rsidP="005238B6">
      <w:pPr>
        <w:rPr>
          <w:rFonts w:ascii="Calibri" w:hAnsi="Calibri" w:cs="Calibri"/>
          <w:color w:val="000000"/>
          <w:lang w:val="hr-HR"/>
        </w:rPr>
      </w:pPr>
      <w:r w:rsidRPr="0041742F">
        <w:rPr>
          <w:rFonts w:ascii="Arial" w:hAnsi="Arial" w:cs="Arial"/>
          <w:color w:val="000000"/>
          <w:sz w:val="24"/>
          <w:szCs w:val="24"/>
          <w:lang w:val="hr-HR"/>
        </w:rPr>
        <w:t>Brtonigla – Verteneglio,</w:t>
      </w:r>
      <w:r w:rsidRPr="0041742F">
        <w:rPr>
          <w:rFonts w:ascii="Calibri" w:hAnsi="Calibri" w:cs="Calibri"/>
          <w:color w:val="000000"/>
          <w:lang w:val="hr-HR"/>
        </w:rPr>
        <w:t xml:space="preserve"> </w:t>
      </w:r>
      <w:r w:rsidRPr="0041742F">
        <w:rPr>
          <w:rFonts w:ascii="Arial" w:hAnsi="Arial" w:cs="Arial"/>
          <w:color w:val="000000"/>
          <w:sz w:val="24"/>
          <w:szCs w:val="24"/>
          <w:lang w:val="hr-HR"/>
        </w:rPr>
        <w:t>24.12.2024.</w:t>
      </w:r>
    </w:p>
    <w:p w14:paraId="3D25CE03" w14:textId="77777777" w:rsidR="005238B6" w:rsidRPr="0041742F" w:rsidRDefault="005238B6" w:rsidP="005238B6">
      <w:pPr>
        <w:pStyle w:val="BodyText"/>
        <w:jc w:val="center"/>
        <w:rPr>
          <w:rFonts w:ascii="Arial" w:hAnsi="Arial" w:cs="Arial"/>
        </w:rPr>
      </w:pPr>
    </w:p>
    <w:p w14:paraId="6E5D2A58" w14:textId="77777777" w:rsidR="005238B6" w:rsidRPr="0041742F" w:rsidRDefault="005238B6" w:rsidP="005238B6">
      <w:pPr>
        <w:pStyle w:val="BodyText"/>
        <w:jc w:val="center"/>
        <w:rPr>
          <w:rFonts w:ascii="Arial" w:hAnsi="Arial" w:cs="Arial"/>
        </w:rPr>
      </w:pPr>
      <w:r w:rsidRPr="0041742F">
        <w:rPr>
          <w:rFonts w:ascii="Arial" w:hAnsi="Arial" w:cs="Arial"/>
        </w:rPr>
        <w:t>OPĆINSKI NAČELNIK OPĆINE BRTONIGLA - VERTENEGLIO</w:t>
      </w:r>
    </w:p>
    <w:p w14:paraId="12B979FD" w14:textId="70898D83" w:rsidR="000A5695" w:rsidRPr="0041742F" w:rsidRDefault="005238B6" w:rsidP="005238B6">
      <w:pPr>
        <w:pStyle w:val="BodyText"/>
        <w:ind w:left="2832" w:firstLine="708"/>
        <w:rPr>
          <w:rFonts w:ascii="Arial" w:hAnsi="Arial" w:cs="Arial"/>
        </w:rPr>
      </w:pPr>
      <w:r w:rsidRPr="0041742F">
        <w:rPr>
          <w:rFonts w:ascii="Arial" w:hAnsi="Arial" w:cs="Arial"/>
        </w:rPr>
        <w:t xml:space="preserve">Neš Sinožić </w:t>
      </w:r>
      <w:proofErr w:type="spellStart"/>
      <w:r w:rsidRPr="0041742F">
        <w:rPr>
          <w:rFonts w:ascii="Arial" w:hAnsi="Arial" w:cs="Arial"/>
        </w:rPr>
        <w:t>mag.ing.agr</w:t>
      </w:r>
      <w:proofErr w:type="spellEnd"/>
      <w:r w:rsidRPr="0041742F">
        <w:rPr>
          <w:rFonts w:ascii="Arial" w:hAnsi="Arial" w:cs="Arial"/>
        </w:rPr>
        <w:t>.</w:t>
      </w:r>
      <w:r w:rsidR="000A5695">
        <w:rPr>
          <w:rFonts w:ascii="Arial" w:hAnsi="Arial" w:cs="Arial"/>
        </w:rPr>
        <w:t xml:space="preserve"> v.r.</w:t>
      </w:r>
    </w:p>
    <w:p w14:paraId="0DFA2469" w14:textId="77777777" w:rsidR="005238B6" w:rsidRPr="0041742F" w:rsidRDefault="005238B6" w:rsidP="00994A83">
      <w:pPr>
        <w:rPr>
          <w:rFonts w:ascii="Arial" w:hAnsi="Arial" w:cs="Arial"/>
          <w:sz w:val="24"/>
          <w:szCs w:val="24"/>
          <w:lang w:val="hr-HR"/>
        </w:rPr>
      </w:pPr>
    </w:p>
    <w:p w14:paraId="0D96D2E5" w14:textId="77777777" w:rsidR="005238B6" w:rsidRPr="000A5695" w:rsidRDefault="005238B6" w:rsidP="00994A83">
      <w:pPr>
        <w:pStyle w:val="ListParagraph"/>
        <w:numPr>
          <w:ilvl w:val="0"/>
          <w:numId w:val="18"/>
        </w:numPr>
        <w:jc w:val="center"/>
        <w:rPr>
          <w:rFonts w:cs="Arial"/>
          <w:sz w:val="24"/>
          <w:szCs w:val="24"/>
          <w:lang w:val="hr-HR"/>
        </w:rPr>
      </w:pPr>
    </w:p>
    <w:p w14:paraId="310726BB"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5238B6" w:rsidRPr="0041742F" w14:paraId="4333E419" w14:textId="77777777" w:rsidTr="005F4FE9">
        <w:trPr>
          <w:trHeight w:val="567"/>
        </w:trPr>
        <w:tc>
          <w:tcPr>
            <w:tcW w:w="5055" w:type="dxa"/>
            <w:gridSpan w:val="2"/>
            <w:vAlign w:val="center"/>
          </w:tcPr>
          <w:p w14:paraId="1C389EE1"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6DA4BBE3" wp14:editId="5C14FC9A">
                  <wp:extent cx="252000" cy="252000"/>
                  <wp:effectExtent l="0" t="0" r="0" b="0"/>
                  <wp:docPr id="171235587" name="Picture 17123558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rsidRPr="0041742F" w14:paraId="3CAEECF1" w14:textId="77777777" w:rsidTr="005F4FE9">
        <w:trPr>
          <w:trHeight w:val="1570"/>
        </w:trPr>
        <w:tc>
          <w:tcPr>
            <w:tcW w:w="279" w:type="dxa"/>
            <w:vAlign w:val="center"/>
          </w:tcPr>
          <w:p w14:paraId="38C25C10" w14:textId="77777777" w:rsidR="005238B6" w:rsidRPr="0041742F" w:rsidRDefault="005238B6"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2E0AE686" wp14:editId="074779B6">
                  <wp:extent cx="252000" cy="252000"/>
                  <wp:effectExtent l="0" t="0" r="0" b="0"/>
                  <wp:docPr id="1415821" name="Picture 141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352A882"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65173CC5"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47833E96"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1104E559"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03DF4D8B"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28AE888B"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4AB8F511"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349E6C56" w14:textId="77777777" w:rsidR="005238B6" w:rsidRPr="0041742F" w:rsidRDefault="005238B6"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1DC4C141" w14:textId="77777777" w:rsidR="005238B6" w:rsidRPr="0041742F" w:rsidRDefault="005238B6" w:rsidP="005238B6">
      <w:pPr>
        <w:rPr>
          <w:rFonts w:ascii="Arial" w:hAnsi="Arial" w:cs="Arial"/>
          <w:sz w:val="24"/>
          <w:szCs w:val="24"/>
          <w:lang w:val="hr-HR"/>
        </w:rPr>
      </w:pPr>
    </w:p>
    <w:p w14:paraId="20369D14"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KLASA: 944-05/24-01/03</w:t>
      </w:r>
    </w:p>
    <w:p w14:paraId="6A34C029"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URBROJ: 2163-13-04/04-24-13</w:t>
      </w:r>
    </w:p>
    <w:p w14:paraId="04BCD212" w14:textId="77777777" w:rsidR="005238B6" w:rsidRPr="0041742F" w:rsidRDefault="005238B6" w:rsidP="005238B6">
      <w:pPr>
        <w:rPr>
          <w:rFonts w:ascii="Arial" w:hAnsi="Arial" w:cs="Arial"/>
          <w:sz w:val="24"/>
          <w:szCs w:val="24"/>
          <w:lang w:val="hr-HR"/>
        </w:rPr>
      </w:pPr>
      <w:r w:rsidRPr="0041742F">
        <w:rPr>
          <w:rFonts w:ascii="Arial" w:hAnsi="Arial" w:cs="Arial"/>
          <w:sz w:val="24"/>
          <w:szCs w:val="24"/>
          <w:lang w:val="hr-HR"/>
        </w:rPr>
        <w:t>Brtonigla - Verteneglio, 27. prosinca 2024. godine</w:t>
      </w:r>
    </w:p>
    <w:p w14:paraId="5AD3A29A" w14:textId="77777777" w:rsidR="005238B6" w:rsidRPr="0041742F" w:rsidRDefault="005238B6" w:rsidP="005238B6">
      <w:pPr>
        <w:rPr>
          <w:rFonts w:ascii="Arial" w:hAnsi="Arial" w:cs="Arial"/>
          <w:sz w:val="24"/>
          <w:szCs w:val="24"/>
          <w:lang w:val="hr-HR"/>
        </w:rPr>
      </w:pPr>
    </w:p>
    <w:p w14:paraId="0411D247" w14:textId="77777777" w:rsidR="005238B6" w:rsidRPr="0041742F" w:rsidRDefault="005238B6" w:rsidP="005238B6">
      <w:pPr>
        <w:ind w:firstLine="720"/>
        <w:jc w:val="both"/>
        <w:rPr>
          <w:rFonts w:ascii="Arial" w:hAnsi="Arial" w:cs="Arial"/>
          <w:sz w:val="24"/>
          <w:szCs w:val="24"/>
          <w:lang w:val="hr-HR"/>
        </w:rPr>
      </w:pPr>
      <w:r w:rsidRPr="0041742F">
        <w:rPr>
          <w:rFonts w:ascii="Arial" w:hAnsi="Arial" w:cs="Arial"/>
          <w:sz w:val="24"/>
          <w:szCs w:val="24"/>
          <w:lang w:val="hr-HR"/>
        </w:rPr>
        <w:t xml:space="preserve">Na temelju čl. 35. i 391. Zakona o vlasništvu i drugim stvarnim pravima (NN-91/96, 68/98, 137/97, 22/00, 73/00, 114/01, 79/06, 141/06, 146/08, 38/09, 153/09, 143/12, 152/14, 81/15 i 94/17 ), čl. 48. Zakona o lokalnoj i područnoj (regionalnoj) samoupravi (NN – 33/01, 60/01, 129/05,109/07, 125/08, 36/09, 150/11, 144/12, 19/13- </w:t>
      </w:r>
      <w:proofErr w:type="spellStart"/>
      <w:r w:rsidRPr="0041742F">
        <w:rPr>
          <w:rFonts w:ascii="Arial" w:hAnsi="Arial" w:cs="Arial"/>
          <w:sz w:val="24"/>
          <w:szCs w:val="24"/>
          <w:lang w:val="hr-HR"/>
        </w:rPr>
        <w:t>proč.tekst</w:t>
      </w:r>
      <w:proofErr w:type="spellEnd"/>
      <w:r w:rsidRPr="0041742F">
        <w:rPr>
          <w:rFonts w:ascii="Arial" w:hAnsi="Arial" w:cs="Arial"/>
          <w:sz w:val="24"/>
          <w:szCs w:val="24"/>
          <w:lang w:val="hr-HR"/>
        </w:rPr>
        <w:t>, 137/15, 123/17, 98/19 i 144/20) čl. 52. Statuta Općine Brtonigla-Verteneglio (Službene novine Općine Brtonigla-Verteneglio br. 03/18, 03/21, 07/21-Proč.tekst i 16/22) i Odluke o uvjetima, načinu i postupku gospodarenja nekretninama u vlasništvu Općine Brtonigla - Verteneglio (Službene novine Općine Brtonigla - Verteneglio broj 06/22), donosi sljedeću:</w:t>
      </w:r>
    </w:p>
    <w:p w14:paraId="3ABCA996" w14:textId="77777777" w:rsidR="005238B6" w:rsidRPr="0041742F" w:rsidRDefault="005238B6" w:rsidP="005238B6">
      <w:pPr>
        <w:jc w:val="both"/>
        <w:rPr>
          <w:rFonts w:ascii="Arial" w:hAnsi="Arial" w:cs="Arial"/>
          <w:sz w:val="24"/>
          <w:szCs w:val="24"/>
          <w:lang w:val="hr-HR"/>
        </w:rPr>
      </w:pPr>
    </w:p>
    <w:p w14:paraId="2641F58C" w14:textId="77777777" w:rsidR="000A5695" w:rsidRDefault="005238B6" w:rsidP="005238B6">
      <w:pPr>
        <w:tabs>
          <w:tab w:val="center" w:pos="4536"/>
          <w:tab w:val="left" w:pos="7989"/>
        </w:tabs>
        <w:rPr>
          <w:rFonts w:ascii="Arial" w:hAnsi="Arial" w:cs="Arial"/>
          <w:b/>
          <w:sz w:val="24"/>
          <w:szCs w:val="24"/>
          <w:lang w:val="hr-HR"/>
        </w:rPr>
      </w:pPr>
      <w:r w:rsidRPr="0041742F">
        <w:rPr>
          <w:rFonts w:ascii="Arial" w:hAnsi="Arial" w:cs="Arial"/>
          <w:b/>
          <w:sz w:val="24"/>
          <w:szCs w:val="24"/>
          <w:lang w:val="hr-HR"/>
        </w:rPr>
        <w:tab/>
      </w:r>
    </w:p>
    <w:p w14:paraId="72C2B761" w14:textId="4B75BBD9" w:rsidR="005238B6" w:rsidRPr="0041742F" w:rsidRDefault="005238B6" w:rsidP="000A5695">
      <w:pPr>
        <w:tabs>
          <w:tab w:val="center" w:pos="4536"/>
          <w:tab w:val="left" w:pos="7989"/>
        </w:tabs>
        <w:jc w:val="center"/>
        <w:rPr>
          <w:rFonts w:ascii="Arial" w:hAnsi="Arial" w:cs="Arial"/>
          <w:b/>
          <w:sz w:val="24"/>
          <w:szCs w:val="24"/>
          <w:lang w:val="hr-HR"/>
        </w:rPr>
      </w:pPr>
      <w:r w:rsidRPr="0041742F">
        <w:rPr>
          <w:rFonts w:ascii="Arial" w:hAnsi="Arial" w:cs="Arial"/>
          <w:b/>
          <w:sz w:val="24"/>
          <w:szCs w:val="24"/>
          <w:lang w:val="hr-HR"/>
        </w:rPr>
        <w:t>ODLUKU</w:t>
      </w:r>
    </w:p>
    <w:p w14:paraId="330206EA"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 odabiru najpovoljnije ponude i sklapanju kupoprodajnog ugovora</w:t>
      </w:r>
    </w:p>
    <w:p w14:paraId="6FD01074" w14:textId="77777777" w:rsidR="005238B6" w:rsidRPr="0041742F" w:rsidRDefault="005238B6" w:rsidP="005238B6">
      <w:pPr>
        <w:jc w:val="center"/>
        <w:rPr>
          <w:rFonts w:ascii="Arial" w:hAnsi="Arial" w:cs="Arial"/>
          <w:b/>
          <w:sz w:val="24"/>
          <w:szCs w:val="24"/>
          <w:lang w:val="hr-HR"/>
        </w:rPr>
      </w:pPr>
    </w:p>
    <w:p w14:paraId="1C141CFE"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4AA8F0A6" w14:textId="77777777" w:rsidR="005238B6" w:rsidRPr="00001CE5" w:rsidRDefault="005238B6" w:rsidP="005238B6">
      <w:pPr>
        <w:ind w:firstLine="708"/>
        <w:jc w:val="both"/>
        <w:rPr>
          <w:rFonts w:ascii="Arial" w:hAnsi="Arial" w:cs="Arial"/>
          <w:sz w:val="24"/>
          <w:szCs w:val="24"/>
          <w:lang w:val="hr-HR"/>
        </w:rPr>
      </w:pPr>
      <w:r w:rsidRPr="00001CE5">
        <w:rPr>
          <w:rFonts w:ascii="Arial" w:hAnsi="Arial" w:cs="Arial"/>
          <w:sz w:val="24"/>
          <w:szCs w:val="24"/>
          <w:lang w:val="hr-HR"/>
        </w:rPr>
        <w:t>Prihvaća se najpovoljnija ponuda za kupoprodaju nekretnine pristigle na Natječaj za prodaju nekretnine u vlasništvu Općine Brtonigla</w:t>
      </w:r>
      <w:r w:rsidRPr="00001CE5">
        <w:rPr>
          <w:rFonts w:ascii="Arial" w:hAnsi="Arial" w:cs="Arial"/>
          <w:b/>
          <w:sz w:val="24"/>
          <w:szCs w:val="24"/>
          <w:lang w:val="hr-HR"/>
        </w:rPr>
        <w:t xml:space="preserve"> </w:t>
      </w:r>
      <w:r w:rsidRPr="00001CE5">
        <w:rPr>
          <w:rFonts w:ascii="Arial" w:hAnsi="Arial" w:cs="Arial"/>
          <w:sz w:val="24"/>
          <w:szCs w:val="24"/>
          <w:lang w:val="hr-HR"/>
        </w:rPr>
        <w:t xml:space="preserve"> KLASA: 944-05/24-01/03 URBROJ: 2163-13-04/04-24-10 od 13. prosinca 2024. godine</w:t>
      </w:r>
      <w:r w:rsidRPr="00001CE5">
        <w:rPr>
          <w:rStyle w:val="crna111"/>
          <w:sz w:val="24"/>
          <w:szCs w:val="24"/>
          <w:lang w:val="hr-HR"/>
        </w:rPr>
        <w:t xml:space="preserve">, koji je </w:t>
      </w:r>
      <w:r w:rsidRPr="00001CE5">
        <w:rPr>
          <w:rFonts w:ascii="Arial" w:hAnsi="Arial" w:cs="Arial"/>
          <w:sz w:val="24"/>
          <w:szCs w:val="24"/>
          <w:lang w:val="hr-HR"/>
        </w:rPr>
        <w:t xml:space="preserve">objavljen </w:t>
      </w:r>
      <w:r w:rsidRPr="00001CE5">
        <w:rPr>
          <w:rFonts w:ascii="Arial" w:hAnsi="Arial" w:cs="Arial"/>
          <w:bCs/>
          <w:sz w:val="24"/>
          <w:szCs w:val="24"/>
          <w:lang w:val="hr-HR"/>
        </w:rPr>
        <w:t>dana 14. prosinca 2024. godine</w:t>
      </w:r>
      <w:r w:rsidRPr="00001CE5">
        <w:rPr>
          <w:rFonts w:ascii="Arial" w:hAnsi="Arial" w:cs="Arial"/>
          <w:sz w:val="24"/>
          <w:szCs w:val="24"/>
          <w:lang w:val="hr-HR"/>
        </w:rPr>
        <w:t xml:space="preserve"> na oglasnim pločama i u sjedištu Općine Brtonigle – Verteneglio, službenim stranicama te obavijest u dnevnom listu «Glas Istre NOVINE» i to potpuna ponuda kako slijedi:</w:t>
      </w:r>
    </w:p>
    <w:p w14:paraId="4E24E8DF" w14:textId="77777777" w:rsidR="005238B6" w:rsidRPr="0041742F" w:rsidRDefault="005238B6" w:rsidP="005238B6">
      <w:pPr>
        <w:ind w:firstLine="708"/>
        <w:jc w:val="both"/>
        <w:rPr>
          <w:rFonts w:ascii="Arial" w:hAnsi="Arial" w:cs="Arial"/>
          <w:sz w:val="24"/>
          <w:szCs w:val="24"/>
          <w:lang w:val="hr-HR"/>
        </w:rPr>
      </w:pPr>
    </w:p>
    <w:p w14:paraId="7906814F" w14:textId="77777777" w:rsidR="005238B6" w:rsidRDefault="005238B6" w:rsidP="005238B6">
      <w:pPr>
        <w:pStyle w:val="BodyText"/>
        <w:numPr>
          <w:ilvl w:val="0"/>
          <w:numId w:val="21"/>
        </w:numPr>
        <w:spacing w:after="120"/>
        <w:rPr>
          <w:rFonts w:ascii="Arial" w:hAnsi="Arial" w:cs="Arial"/>
          <w:szCs w:val="24"/>
        </w:rPr>
      </w:pPr>
      <w:r w:rsidRPr="0041742F">
        <w:rPr>
          <w:rFonts w:ascii="Arial" w:hAnsi="Arial" w:cs="Arial"/>
          <w:szCs w:val="24"/>
        </w:rPr>
        <w:t xml:space="preserve">Branko Radošević iz Brtonigle, Brtonigla, </w:t>
      </w:r>
      <w:proofErr w:type="spellStart"/>
      <w:r w:rsidRPr="0041742F">
        <w:rPr>
          <w:rFonts w:ascii="Arial" w:hAnsi="Arial" w:cs="Arial"/>
          <w:szCs w:val="24"/>
        </w:rPr>
        <w:t>Grobice</w:t>
      </w:r>
      <w:proofErr w:type="spellEnd"/>
      <w:r w:rsidRPr="0041742F">
        <w:rPr>
          <w:rFonts w:ascii="Arial" w:hAnsi="Arial" w:cs="Arial"/>
          <w:szCs w:val="24"/>
        </w:rPr>
        <w:t xml:space="preserve"> 6, OIB 01113713281, za kupnju </w:t>
      </w:r>
      <w:r w:rsidRPr="0041742F">
        <w:rPr>
          <w:rFonts w:ascii="Arial" w:eastAsia="Calibri" w:hAnsi="Arial" w:cs="Arial"/>
          <w:color w:val="000000"/>
          <w:szCs w:val="24"/>
        </w:rPr>
        <w:t xml:space="preserve">15/30 suvlasničkog dijela k.č.br.2742 k.o. Brtonigla upisane pri Zemljišnoknjižnom odjelu Općinskog suda u Pazinu, Stalna služba u Bujama - </w:t>
      </w:r>
      <w:proofErr w:type="spellStart"/>
      <w:r w:rsidRPr="0041742F">
        <w:rPr>
          <w:rFonts w:ascii="Arial" w:eastAsia="Calibri" w:hAnsi="Arial" w:cs="Arial"/>
          <w:color w:val="000000"/>
          <w:szCs w:val="24"/>
        </w:rPr>
        <w:t>Buie</w:t>
      </w:r>
      <w:proofErr w:type="spellEnd"/>
      <w:r w:rsidRPr="0041742F">
        <w:rPr>
          <w:rFonts w:ascii="Arial" w:eastAsia="Calibri" w:hAnsi="Arial" w:cs="Arial"/>
          <w:color w:val="000000"/>
          <w:szCs w:val="24"/>
        </w:rPr>
        <w:t xml:space="preserve"> u </w:t>
      </w:r>
      <w:proofErr w:type="spellStart"/>
      <w:r w:rsidRPr="0041742F">
        <w:rPr>
          <w:rFonts w:ascii="Arial" w:eastAsia="Calibri" w:hAnsi="Arial" w:cs="Arial"/>
          <w:color w:val="000000"/>
          <w:szCs w:val="24"/>
        </w:rPr>
        <w:t>z.k</w:t>
      </w:r>
      <w:proofErr w:type="spellEnd"/>
      <w:r w:rsidRPr="0041742F">
        <w:rPr>
          <w:rFonts w:ascii="Arial" w:eastAsia="Calibri" w:hAnsi="Arial" w:cs="Arial"/>
          <w:color w:val="000000"/>
          <w:szCs w:val="24"/>
        </w:rPr>
        <w:t>. ulošku: 3831,  opisana kao dvorište, površine 143 m²,</w:t>
      </w:r>
      <w:r w:rsidRPr="0041742F">
        <w:rPr>
          <w:rFonts w:ascii="Arial" w:hAnsi="Arial" w:cs="Arial"/>
          <w:szCs w:val="24"/>
        </w:rPr>
        <w:t xml:space="preserve"> za kupoprodajnu cijenu u iznosu od  3.190,00 EUR . </w:t>
      </w:r>
    </w:p>
    <w:p w14:paraId="26983068" w14:textId="77777777" w:rsidR="000A5695" w:rsidRPr="0041742F" w:rsidRDefault="000A5695" w:rsidP="000A5695">
      <w:pPr>
        <w:pStyle w:val="BodyText"/>
        <w:spacing w:after="120"/>
        <w:ind w:left="720"/>
        <w:rPr>
          <w:rFonts w:ascii="Arial" w:hAnsi="Arial" w:cs="Arial"/>
          <w:szCs w:val="24"/>
        </w:rPr>
      </w:pPr>
    </w:p>
    <w:p w14:paraId="099BACC9"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344062E0"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Na temelju ove Odluke općinski načelnik i podnositelj zahtjeva iz prethodne točke ove Odluke, u roku od 30 (trideset) dana od dana stupanja na snagu ove Odluke, sklopiti će Ugovor o kupoprodaji nekretnine u vlasništvu Općine Brtonigla - Verteneglio.</w:t>
      </w:r>
    </w:p>
    <w:p w14:paraId="251E0CA2" w14:textId="77777777" w:rsidR="005238B6" w:rsidRPr="0041742F" w:rsidRDefault="005238B6" w:rsidP="005238B6">
      <w:pPr>
        <w:ind w:firstLine="708"/>
        <w:jc w:val="both"/>
        <w:rPr>
          <w:rFonts w:ascii="Arial" w:hAnsi="Arial" w:cs="Arial"/>
          <w:sz w:val="24"/>
          <w:szCs w:val="24"/>
          <w:lang w:val="hr-HR"/>
        </w:rPr>
      </w:pPr>
    </w:p>
    <w:p w14:paraId="0CD773DA" w14:textId="77777777" w:rsidR="005238B6" w:rsidRPr="0041742F" w:rsidRDefault="005238B6" w:rsidP="005238B6">
      <w:pPr>
        <w:ind w:firstLine="708"/>
        <w:rPr>
          <w:rFonts w:ascii="Arial" w:hAnsi="Arial" w:cs="Arial"/>
          <w:b/>
          <w:sz w:val="24"/>
          <w:szCs w:val="24"/>
          <w:lang w:val="hr-HR"/>
        </w:rPr>
      </w:pPr>
      <w:r w:rsidRPr="0041742F">
        <w:rPr>
          <w:rFonts w:ascii="Arial" w:hAnsi="Arial" w:cs="Arial"/>
          <w:b/>
          <w:sz w:val="24"/>
          <w:szCs w:val="24"/>
          <w:lang w:val="hr-HR"/>
        </w:rPr>
        <w:t xml:space="preserve">                                                        </w:t>
      </w:r>
    </w:p>
    <w:p w14:paraId="4084333C" w14:textId="0F9E92F2" w:rsidR="005238B6" w:rsidRPr="0041742F" w:rsidRDefault="005238B6" w:rsidP="000A5695">
      <w:pPr>
        <w:pStyle w:val="BodyText"/>
        <w:rPr>
          <w:rFonts w:ascii="Arial" w:hAnsi="Arial" w:cs="Arial"/>
          <w:b/>
          <w:szCs w:val="24"/>
        </w:rPr>
      </w:pPr>
      <w:r w:rsidRPr="0041742F">
        <w:rPr>
          <w:rFonts w:ascii="Arial" w:hAnsi="Arial" w:cs="Arial"/>
          <w:b/>
          <w:szCs w:val="24"/>
        </w:rPr>
        <w:t xml:space="preserve">                                                            </w:t>
      </w:r>
      <w:r w:rsidR="000A5695">
        <w:rPr>
          <w:rFonts w:ascii="Arial" w:hAnsi="Arial" w:cs="Arial"/>
          <w:b/>
          <w:szCs w:val="24"/>
        </w:rPr>
        <w:t xml:space="preserve">      </w:t>
      </w:r>
      <w:r w:rsidRPr="0041742F">
        <w:rPr>
          <w:rFonts w:ascii="Arial" w:hAnsi="Arial" w:cs="Arial"/>
          <w:b/>
          <w:szCs w:val="24"/>
        </w:rPr>
        <w:t>III.</w:t>
      </w:r>
    </w:p>
    <w:p w14:paraId="2AAE51C0" w14:textId="77777777" w:rsidR="005238B6" w:rsidRDefault="005238B6" w:rsidP="005238B6">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Ova Odluka stupa na snagu danom donošenja a ista će se objaviti u Službenim novinama Općine Brtonigla - Verteneglio.</w:t>
      </w:r>
    </w:p>
    <w:p w14:paraId="53936E47" w14:textId="77777777" w:rsidR="000A5695" w:rsidRPr="0041742F" w:rsidRDefault="000A5695" w:rsidP="005238B6">
      <w:pPr>
        <w:jc w:val="both"/>
        <w:rPr>
          <w:rFonts w:ascii="Arial" w:hAnsi="Arial" w:cs="Arial"/>
          <w:sz w:val="24"/>
          <w:szCs w:val="24"/>
          <w:lang w:val="hr-HR"/>
        </w:rPr>
      </w:pPr>
    </w:p>
    <w:p w14:paraId="7C82FB21" w14:textId="77777777" w:rsidR="005238B6" w:rsidRPr="0041742F" w:rsidRDefault="005238B6" w:rsidP="005238B6">
      <w:pPr>
        <w:jc w:val="both"/>
        <w:rPr>
          <w:rFonts w:ascii="Arial" w:hAnsi="Arial" w:cs="Arial"/>
          <w:sz w:val="24"/>
          <w:szCs w:val="24"/>
          <w:lang w:val="hr-HR"/>
        </w:rPr>
      </w:pPr>
    </w:p>
    <w:p w14:paraId="47E90CA9" w14:textId="77777777" w:rsidR="005238B6" w:rsidRDefault="005238B6" w:rsidP="005238B6">
      <w:pPr>
        <w:jc w:val="center"/>
        <w:rPr>
          <w:rFonts w:ascii="Arial" w:hAnsi="Arial" w:cs="Arial"/>
          <w:sz w:val="24"/>
          <w:szCs w:val="24"/>
          <w:lang w:val="hr-HR"/>
        </w:rPr>
      </w:pPr>
      <w:r w:rsidRPr="0041742F">
        <w:rPr>
          <w:rFonts w:ascii="Arial" w:hAnsi="Arial" w:cs="Arial"/>
          <w:sz w:val="24"/>
          <w:szCs w:val="24"/>
          <w:lang w:val="hr-HR"/>
        </w:rPr>
        <w:t>OPĆINSKI NAČELNIK  OPĆINE BRTONIGLA-VERTENEGLIO</w:t>
      </w:r>
    </w:p>
    <w:p w14:paraId="78A01A9B" w14:textId="77777777" w:rsidR="000A5695" w:rsidRPr="0041742F" w:rsidRDefault="000A5695" w:rsidP="005238B6">
      <w:pPr>
        <w:jc w:val="center"/>
        <w:rPr>
          <w:rFonts w:ascii="Arial" w:hAnsi="Arial" w:cs="Arial"/>
          <w:sz w:val="24"/>
          <w:szCs w:val="24"/>
          <w:lang w:val="hr-HR"/>
        </w:rPr>
      </w:pPr>
    </w:p>
    <w:p w14:paraId="529789FB" w14:textId="5455B28F" w:rsidR="005238B6" w:rsidRPr="0041742F" w:rsidRDefault="005238B6" w:rsidP="005238B6">
      <w:pPr>
        <w:jc w:val="center"/>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w:t>
      </w:r>
      <w:r w:rsidR="000A5695">
        <w:rPr>
          <w:rFonts w:ascii="Arial" w:hAnsi="Arial" w:cs="Arial"/>
          <w:sz w:val="24"/>
          <w:szCs w:val="24"/>
          <w:lang w:val="hr-HR"/>
        </w:rPr>
        <w:t xml:space="preserve"> v.r.</w:t>
      </w:r>
    </w:p>
    <w:p w14:paraId="29105EE1" w14:textId="77777777" w:rsidR="005238B6" w:rsidRDefault="005238B6" w:rsidP="00994A83">
      <w:pPr>
        <w:rPr>
          <w:sz w:val="24"/>
          <w:szCs w:val="24"/>
          <w:lang w:val="hr-HR"/>
        </w:rPr>
      </w:pPr>
    </w:p>
    <w:p w14:paraId="5A9E98BB" w14:textId="77777777" w:rsidR="000A5695" w:rsidRDefault="000A5695" w:rsidP="00994A83">
      <w:pPr>
        <w:rPr>
          <w:sz w:val="24"/>
          <w:szCs w:val="24"/>
          <w:lang w:val="hr-HR"/>
        </w:rPr>
      </w:pPr>
    </w:p>
    <w:p w14:paraId="0BCB9F1F" w14:textId="77777777" w:rsidR="000A5695" w:rsidRDefault="000A5695" w:rsidP="00994A83">
      <w:pPr>
        <w:rPr>
          <w:sz w:val="24"/>
          <w:szCs w:val="24"/>
          <w:lang w:val="hr-HR"/>
        </w:rPr>
      </w:pPr>
    </w:p>
    <w:p w14:paraId="3EBFD131" w14:textId="77777777" w:rsidR="000A5695" w:rsidRDefault="000A5695" w:rsidP="00994A83">
      <w:pPr>
        <w:rPr>
          <w:sz w:val="24"/>
          <w:szCs w:val="24"/>
          <w:lang w:val="hr-HR"/>
        </w:rPr>
      </w:pPr>
    </w:p>
    <w:p w14:paraId="3F8723D2" w14:textId="77777777" w:rsidR="000A5695" w:rsidRDefault="000A5695" w:rsidP="00994A83">
      <w:pPr>
        <w:rPr>
          <w:sz w:val="24"/>
          <w:szCs w:val="24"/>
          <w:lang w:val="hr-HR"/>
        </w:rPr>
      </w:pPr>
    </w:p>
    <w:p w14:paraId="2EE09858" w14:textId="77777777" w:rsidR="000A5695" w:rsidRPr="0041742F" w:rsidRDefault="000A5695" w:rsidP="00994A83">
      <w:pPr>
        <w:rPr>
          <w:rFonts w:ascii="Arial" w:hAnsi="Arial" w:cs="Arial"/>
          <w:sz w:val="24"/>
          <w:szCs w:val="24"/>
          <w:lang w:val="hr-HR"/>
        </w:rPr>
      </w:pPr>
    </w:p>
    <w:p w14:paraId="338734E6" w14:textId="77777777" w:rsidR="005238B6" w:rsidRPr="0041742F" w:rsidRDefault="005238B6" w:rsidP="005238B6">
      <w:pPr>
        <w:pStyle w:val="ListParagraph"/>
        <w:numPr>
          <w:ilvl w:val="0"/>
          <w:numId w:val="18"/>
        </w:numPr>
        <w:jc w:val="center"/>
        <w:rPr>
          <w:rFonts w:cs="Arial"/>
          <w:sz w:val="24"/>
          <w:szCs w:val="24"/>
          <w:lang w:val="hr-HR"/>
        </w:rPr>
      </w:pPr>
    </w:p>
    <w:p w14:paraId="10AAFA39" w14:textId="77777777" w:rsidR="005238B6" w:rsidRDefault="005238B6" w:rsidP="00994A83">
      <w:pPr>
        <w:rPr>
          <w:rFonts w:ascii="Arial" w:hAnsi="Arial" w:cs="Arial"/>
          <w:sz w:val="24"/>
          <w:szCs w:val="24"/>
          <w:lang w:val="hr-HR"/>
        </w:rPr>
      </w:pPr>
    </w:p>
    <w:p w14:paraId="563902DF" w14:textId="77777777" w:rsidR="000A5695" w:rsidRDefault="000A5695" w:rsidP="00994A83">
      <w:pPr>
        <w:rPr>
          <w:rFonts w:ascii="Arial" w:hAnsi="Arial" w:cs="Arial"/>
          <w:sz w:val="24"/>
          <w:szCs w:val="24"/>
          <w:lang w:val="hr-HR"/>
        </w:rPr>
      </w:pPr>
    </w:p>
    <w:p w14:paraId="22EBA4DE" w14:textId="77777777" w:rsidR="000A5695" w:rsidRDefault="000A5695" w:rsidP="00994A83">
      <w:pPr>
        <w:rPr>
          <w:rFonts w:ascii="Arial" w:hAnsi="Arial" w:cs="Arial"/>
          <w:sz w:val="24"/>
          <w:szCs w:val="24"/>
          <w:lang w:val="hr-HR"/>
        </w:rPr>
      </w:pPr>
    </w:p>
    <w:p w14:paraId="66C6C923" w14:textId="77777777" w:rsidR="000A5695" w:rsidRDefault="000A5695" w:rsidP="00994A83">
      <w:pPr>
        <w:rPr>
          <w:rFonts w:ascii="Arial" w:hAnsi="Arial" w:cs="Arial"/>
          <w:sz w:val="24"/>
          <w:szCs w:val="24"/>
          <w:lang w:val="hr-HR"/>
        </w:rPr>
      </w:pPr>
    </w:p>
    <w:p w14:paraId="0DA08C89" w14:textId="77777777" w:rsidR="000A5695" w:rsidRDefault="000A5695" w:rsidP="00994A83">
      <w:pPr>
        <w:rPr>
          <w:rFonts w:ascii="Arial" w:hAnsi="Arial" w:cs="Arial"/>
          <w:sz w:val="24"/>
          <w:szCs w:val="24"/>
          <w:lang w:val="hr-HR"/>
        </w:rPr>
      </w:pPr>
    </w:p>
    <w:p w14:paraId="1304212F" w14:textId="77777777" w:rsidR="000A5695" w:rsidRDefault="000A5695" w:rsidP="00994A83">
      <w:pPr>
        <w:rPr>
          <w:rFonts w:ascii="Arial" w:hAnsi="Arial" w:cs="Arial"/>
          <w:sz w:val="24"/>
          <w:szCs w:val="24"/>
          <w:lang w:val="hr-HR"/>
        </w:rPr>
      </w:pPr>
    </w:p>
    <w:p w14:paraId="0D0E34E7" w14:textId="77777777" w:rsidR="000A5695" w:rsidRPr="0041742F" w:rsidRDefault="000A5695" w:rsidP="00994A83">
      <w:pPr>
        <w:rPr>
          <w:rFonts w:ascii="Arial" w:hAnsi="Arial" w:cs="Arial"/>
          <w:sz w:val="24"/>
          <w:szCs w:val="24"/>
          <w:lang w:val="hr-HR"/>
        </w:rPr>
      </w:pPr>
    </w:p>
    <w:p w14:paraId="45E8C7D6" w14:textId="77777777" w:rsidR="005238B6" w:rsidRPr="0041742F" w:rsidRDefault="005238B6" w:rsidP="00994A83">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5238B6" w:rsidRPr="0041742F" w14:paraId="72C0F6FC" w14:textId="77777777" w:rsidTr="005F4FE9">
        <w:trPr>
          <w:trHeight w:val="567"/>
        </w:trPr>
        <w:tc>
          <w:tcPr>
            <w:tcW w:w="5055" w:type="dxa"/>
            <w:gridSpan w:val="2"/>
            <w:vAlign w:val="center"/>
          </w:tcPr>
          <w:p w14:paraId="3CD92DDB"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                                                    </w:t>
            </w:r>
            <w:r w:rsidRPr="0041742F">
              <w:rPr>
                <w:rFonts w:ascii="Calibri" w:hAnsi="Calibri" w:cs="Calibri"/>
                <w:noProof/>
                <w:sz w:val="16"/>
                <w:szCs w:val="16"/>
                <w:lang w:val="hr-HR"/>
              </w:rPr>
              <w:drawing>
                <wp:inline distT="0" distB="0" distL="0" distR="0" wp14:anchorId="412541E4" wp14:editId="54BA39C7">
                  <wp:extent cx="252000" cy="252000"/>
                  <wp:effectExtent l="0" t="0" r="0" b="0"/>
                  <wp:docPr id="423664951" name="Picture 42366495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5238B6" w:rsidRPr="0041742F" w14:paraId="36DCC71C" w14:textId="77777777" w:rsidTr="005F4FE9">
        <w:trPr>
          <w:trHeight w:val="1570"/>
        </w:trPr>
        <w:tc>
          <w:tcPr>
            <w:tcW w:w="279" w:type="dxa"/>
            <w:vAlign w:val="center"/>
          </w:tcPr>
          <w:p w14:paraId="6FD005E0" w14:textId="77777777" w:rsidR="005238B6" w:rsidRPr="0041742F" w:rsidRDefault="005238B6" w:rsidP="005F4FE9">
            <w:pPr>
              <w:autoSpaceDE w:val="0"/>
              <w:autoSpaceDN w:val="0"/>
              <w:adjustRightInd w:val="0"/>
              <w:jc w:val="center"/>
              <w:rPr>
                <w:rFonts w:ascii="Calibri" w:hAnsi="Calibri" w:cs="Calibri"/>
                <w:sz w:val="16"/>
                <w:szCs w:val="16"/>
                <w:lang w:val="hr-HR"/>
              </w:rPr>
            </w:pPr>
            <w:r w:rsidRPr="0041742F">
              <w:rPr>
                <w:rFonts w:ascii="Calibri" w:hAnsi="Calibri" w:cs="Calibri"/>
                <w:noProof/>
                <w:sz w:val="16"/>
                <w:szCs w:val="16"/>
                <w:lang w:val="hr-HR"/>
              </w:rPr>
              <w:drawing>
                <wp:inline distT="0" distB="0" distL="0" distR="0" wp14:anchorId="18F6927D" wp14:editId="074748A3">
                  <wp:extent cx="252000" cy="252000"/>
                  <wp:effectExtent l="0" t="0" r="0" b="0"/>
                  <wp:docPr id="580916055" name="Picture 580916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A7E449C"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REPUBLIKA HRVATSKA - REPUBBLICA DI CROAZIA</w:t>
            </w:r>
          </w:p>
          <w:p w14:paraId="791ACD3D"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ISTARSKA ŽUPANIJA - REGIONE ISTRIANA</w:t>
            </w:r>
          </w:p>
          <w:p w14:paraId="1440A2AF"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Općina Brtonigla-Verteneglio - </w:t>
            </w:r>
            <w:proofErr w:type="spellStart"/>
            <w:r w:rsidRPr="0041742F">
              <w:rPr>
                <w:rFonts w:ascii="Calibri" w:hAnsi="Calibri" w:cs="Calibri"/>
                <w:sz w:val="16"/>
                <w:szCs w:val="16"/>
                <w:lang w:val="hr-HR"/>
              </w:rPr>
              <w:t>Comune</w:t>
            </w:r>
            <w:proofErr w:type="spellEnd"/>
            <w:r w:rsidRPr="0041742F">
              <w:rPr>
                <w:rFonts w:ascii="Calibri" w:hAnsi="Calibri" w:cs="Calibri"/>
                <w:sz w:val="16"/>
                <w:szCs w:val="16"/>
                <w:lang w:val="hr-HR"/>
              </w:rPr>
              <w:t xml:space="preserve"> di Brtonigla-Verteneglio</w:t>
            </w:r>
          </w:p>
          <w:p w14:paraId="0EADE16E"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OPĆINSKI NAČELNIK - IL SINDACO</w:t>
            </w:r>
          </w:p>
          <w:p w14:paraId="3FADE1DF"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52474 Brtonigla-Verteneglio, Trg Sv. Zenona / </w:t>
            </w:r>
            <w:proofErr w:type="spellStart"/>
            <w:r w:rsidRPr="0041742F">
              <w:rPr>
                <w:rFonts w:ascii="Calibri" w:hAnsi="Calibri" w:cs="Calibri"/>
                <w:sz w:val="16"/>
                <w:szCs w:val="16"/>
                <w:lang w:val="hr-HR"/>
              </w:rPr>
              <w:t>Piazza</w:t>
            </w:r>
            <w:proofErr w:type="spellEnd"/>
            <w:r w:rsidRPr="0041742F">
              <w:rPr>
                <w:rFonts w:ascii="Calibri" w:hAnsi="Calibri" w:cs="Calibri"/>
                <w:sz w:val="16"/>
                <w:szCs w:val="16"/>
                <w:lang w:val="hr-HR"/>
              </w:rPr>
              <w:t xml:space="preserve"> S. Zenone 1</w:t>
            </w:r>
          </w:p>
          <w:p w14:paraId="0CBF0899"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Tel. &amp; Fax: +385 (0)52 774-174</w:t>
            </w:r>
          </w:p>
          <w:p w14:paraId="17B98E3B" w14:textId="77777777" w:rsidR="005238B6" w:rsidRPr="0041742F" w:rsidRDefault="005238B6" w:rsidP="005F4FE9">
            <w:pPr>
              <w:autoSpaceDE w:val="0"/>
              <w:autoSpaceDN w:val="0"/>
              <w:adjustRightInd w:val="0"/>
              <w:rPr>
                <w:rFonts w:ascii="Calibri" w:hAnsi="Calibri" w:cs="Calibri"/>
                <w:sz w:val="16"/>
                <w:szCs w:val="16"/>
                <w:lang w:val="hr-HR"/>
              </w:rPr>
            </w:pPr>
            <w:r w:rsidRPr="0041742F">
              <w:rPr>
                <w:rFonts w:ascii="Calibri" w:hAnsi="Calibri" w:cs="Calibri"/>
                <w:sz w:val="16"/>
                <w:szCs w:val="16"/>
                <w:lang w:val="hr-HR"/>
              </w:rPr>
              <w:t xml:space="preserve">E-mail: </w:t>
            </w:r>
            <w:proofErr w:type="spellStart"/>
            <w:r w:rsidRPr="0041742F">
              <w:rPr>
                <w:rFonts w:ascii="Calibri" w:hAnsi="Calibri" w:cs="Calibri"/>
                <w:sz w:val="16"/>
                <w:szCs w:val="16"/>
                <w:lang w:val="hr-HR"/>
              </w:rPr>
              <w:t>info@brtonigla-verteneglio.hr</w:t>
            </w:r>
            <w:proofErr w:type="spellEnd"/>
          </w:p>
          <w:p w14:paraId="44922D33" w14:textId="77777777" w:rsidR="005238B6" w:rsidRPr="0041742F" w:rsidRDefault="005238B6" w:rsidP="005F4FE9">
            <w:pPr>
              <w:autoSpaceDE w:val="0"/>
              <w:autoSpaceDN w:val="0"/>
              <w:adjustRightInd w:val="0"/>
              <w:rPr>
                <w:rFonts w:ascii="Calibri" w:hAnsi="Calibri" w:cs="Calibri"/>
                <w:sz w:val="16"/>
                <w:szCs w:val="16"/>
                <w:lang w:val="hr-HR"/>
              </w:rPr>
            </w:pPr>
            <w:proofErr w:type="spellStart"/>
            <w:r w:rsidRPr="0041742F">
              <w:rPr>
                <w:rFonts w:ascii="Calibri" w:hAnsi="Calibri" w:cs="Calibri"/>
                <w:sz w:val="16"/>
                <w:szCs w:val="16"/>
                <w:lang w:val="hr-HR"/>
              </w:rPr>
              <w:t>www.brtonigla-verteneglio.hr</w:t>
            </w:r>
            <w:proofErr w:type="spellEnd"/>
          </w:p>
        </w:tc>
      </w:tr>
    </w:tbl>
    <w:p w14:paraId="4ECF3EE2" w14:textId="77777777" w:rsidR="005238B6" w:rsidRPr="0041742F" w:rsidRDefault="005238B6" w:rsidP="005238B6">
      <w:pPr>
        <w:tabs>
          <w:tab w:val="left" w:pos="1843"/>
        </w:tabs>
        <w:jc w:val="both"/>
        <w:rPr>
          <w:rFonts w:ascii="Arial" w:hAnsi="Arial" w:cs="Arial"/>
          <w:lang w:val="hr-HR"/>
        </w:rPr>
      </w:pPr>
    </w:p>
    <w:p w14:paraId="7FAC4967"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KLASA: 372-01/24-01/03</w:t>
      </w:r>
    </w:p>
    <w:p w14:paraId="0F88E470"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URBROJ: 2163-13-04/04-24-6</w:t>
      </w:r>
    </w:p>
    <w:p w14:paraId="11B06572" w14:textId="77777777" w:rsidR="005238B6" w:rsidRPr="0041742F" w:rsidRDefault="005238B6" w:rsidP="005238B6">
      <w:pPr>
        <w:jc w:val="both"/>
        <w:rPr>
          <w:rFonts w:ascii="Arial" w:hAnsi="Arial" w:cs="Arial"/>
          <w:sz w:val="24"/>
          <w:szCs w:val="24"/>
          <w:lang w:val="hr-HR"/>
        </w:rPr>
      </w:pPr>
      <w:r w:rsidRPr="0041742F">
        <w:rPr>
          <w:rFonts w:ascii="Arial" w:hAnsi="Arial" w:cs="Arial"/>
          <w:sz w:val="24"/>
          <w:szCs w:val="24"/>
          <w:lang w:val="hr-HR"/>
        </w:rPr>
        <w:t>Brtonigla - Verteneglio, 30. prosinca 2024.godine</w:t>
      </w:r>
    </w:p>
    <w:p w14:paraId="37308834" w14:textId="77777777" w:rsidR="005238B6" w:rsidRPr="0041742F" w:rsidRDefault="005238B6" w:rsidP="005238B6">
      <w:pPr>
        <w:jc w:val="both"/>
        <w:rPr>
          <w:rFonts w:ascii="Arial" w:hAnsi="Arial" w:cs="Arial"/>
          <w:sz w:val="24"/>
          <w:szCs w:val="24"/>
          <w:lang w:val="hr-HR"/>
        </w:rPr>
      </w:pPr>
    </w:p>
    <w:p w14:paraId="5BE5F8CC"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Temeljem Zakona o zakupu i kupoprodaji poslovnoga prostora  NN - 125/11, 64/15, 112/18 i 123/24), Odluke o zakupu i kupoprodaji poslovnih prostora (Službene novine Općine Brtonigla - Verteneglio broj  06/19) i Odluke o raspisivanju natječaja za davanje u zakup poslovnog prostora u vlasništvu Općine Brtonigla – Verteneglio (KLASA: 372-01/24-01/03 URBROJ: 2163-13-04/04-24-1 od 13. prosinca 2024. godine), a po provedenom Natječaju za davanje u zakup poslovnog prostora u vlasništvu Općine Brtonigla – Verteneglio (KLASA: 372-01/24-01/03 URBROJ: 2163-13-04/04-24-2 od 13. prosinca 2024. godine), objavljenog dana 14. prosinca 2024. godine, na oglasnoj ploči Općine Brtonigla - Verteneglio i na službenim web stranicama iste općine </w:t>
      </w:r>
      <w:proofErr w:type="spellStart"/>
      <w:r w:rsidRPr="0041742F">
        <w:rPr>
          <w:rFonts w:ascii="Arial" w:hAnsi="Arial" w:cs="Arial"/>
          <w:sz w:val="24"/>
          <w:szCs w:val="24"/>
          <w:lang w:val="hr-HR"/>
        </w:rPr>
        <w:t>www.brtonigla-verteneglio.hr</w:t>
      </w:r>
      <w:proofErr w:type="spellEnd"/>
      <w:r w:rsidRPr="0041742F">
        <w:rPr>
          <w:rFonts w:ascii="Arial" w:hAnsi="Arial" w:cs="Arial"/>
          <w:sz w:val="24"/>
          <w:szCs w:val="24"/>
          <w:lang w:val="hr-HR"/>
        </w:rPr>
        <w:t>, te povodom razmatranja Zapisnika o javnom otvaranju ponuda KLASA: 372-01/24-01/03 URBROJ: 2163-13-04/04-24-5 od 30. prosinca 2024. godine, Općinski načelnik Općine Brtonigla - Verteneglio, dana 30. prosinca 2024. godine, donosi slijedeću:</w:t>
      </w:r>
    </w:p>
    <w:p w14:paraId="20869602" w14:textId="77777777" w:rsidR="005238B6" w:rsidRPr="0041742F" w:rsidRDefault="005238B6" w:rsidP="005238B6">
      <w:pPr>
        <w:jc w:val="center"/>
        <w:rPr>
          <w:rFonts w:ascii="Arial" w:hAnsi="Arial" w:cs="Arial"/>
          <w:b/>
          <w:sz w:val="24"/>
          <w:szCs w:val="24"/>
          <w:lang w:val="hr-HR"/>
        </w:rPr>
      </w:pPr>
    </w:p>
    <w:p w14:paraId="663593C8"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ODLUKU</w:t>
      </w:r>
    </w:p>
    <w:p w14:paraId="30733D51" w14:textId="77777777" w:rsidR="005238B6" w:rsidRPr="0041742F" w:rsidRDefault="005238B6" w:rsidP="005238B6">
      <w:pPr>
        <w:jc w:val="center"/>
        <w:rPr>
          <w:rFonts w:ascii="Arial" w:hAnsi="Arial" w:cs="Arial"/>
          <w:b/>
          <w:sz w:val="24"/>
          <w:szCs w:val="24"/>
          <w:lang w:val="hr-HR"/>
        </w:rPr>
      </w:pPr>
    </w:p>
    <w:p w14:paraId="50042836"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 xml:space="preserve">o odabiru najpovoljnije ponude i </w:t>
      </w:r>
    </w:p>
    <w:p w14:paraId="4A878D03"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 xml:space="preserve">sklapanju Ugovora o zakupu poslovnog prostora </w:t>
      </w:r>
    </w:p>
    <w:p w14:paraId="4D398D6C"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u vlasništvu Općine Brtonigla – Verteneglio</w:t>
      </w:r>
    </w:p>
    <w:p w14:paraId="15F2C7CF" w14:textId="2079BB6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 xml:space="preserve"> </w:t>
      </w:r>
    </w:p>
    <w:p w14:paraId="1DE81D87"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w:t>
      </w:r>
    </w:p>
    <w:p w14:paraId="6CC188E6" w14:textId="77777777" w:rsidR="005238B6" w:rsidRPr="0041742F" w:rsidRDefault="005238B6" w:rsidP="005238B6">
      <w:pPr>
        <w:ind w:firstLine="708"/>
        <w:jc w:val="both"/>
        <w:rPr>
          <w:rFonts w:ascii="Arial" w:hAnsi="Arial" w:cs="Arial"/>
          <w:sz w:val="24"/>
          <w:szCs w:val="24"/>
          <w:lang w:val="hr-HR"/>
        </w:rPr>
      </w:pPr>
      <w:r w:rsidRPr="0041742F">
        <w:rPr>
          <w:rFonts w:ascii="Arial" w:hAnsi="Arial" w:cs="Arial"/>
          <w:sz w:val="24"/>
          <w:szCs w:val="24"/>
          <w:lang w:val="hr-HR"/>
        </w:rPr>
        <w:t xml:space="preserve">Prihvaća se najpovoljnija ponuda za zakup poslovnog prostora u vlasništvu Općine Brtonigla - Verteneglio pristigle na Natječaj za davanje u zakup poslovnih prostora u vlasništvu Općine Brtonigla – Verteneglio (KLASA: 372-01/24-01/03 URBROJ: 2163-13-04/04-24-2 od 13. prosinca 2024. godine), (u daljnjem tekstu: Natječaj), objavljenog dana 14. prosinca 2024. godine, na oglasnoj ploči Općine Brtonigla - Verteneglio i na službenim web stranicama iste općine </w:t>
      </w:r>
      <w:proofErr w:type="spellStart"/>
      <w:r w:rsidRPr="0041742F">
        <w:rPr>
          <w:rFonts w:ascii="Arial" w:hAnsi="Arial" w:cs="Arial"/>
          <w:sz w:val="24"/>
          <w:szCs w:val="24"/>
          <w:lang w:val="hr-HR"/>
        </w:rPr>
        <w:t>www.brtonigla-verteneglio.hr</w:t>
      </w:r>
      <w:proofErr w:type="spellEnd"/>
      <w:r w:rsidRPr="0041742F">
        <w:rPr>
          <w:rFonts w:ascii="Arial" w:hAnsi="Arial" w:cs="Arial"/>
          <w:sz w:val="24"/>
          <w:szCs w:val="24"/>
          <w:lang w:val="hr-HR"/>
        </w:rPr>
        <w:t xml:space="preserve"> te obavijest o raspisivanju natječaja u dnevnom listu «Glas Istre novine», i to ponuda ponuditelja:</w:t>
      </w:r>
    </w:p>
    <w:p w14:paraId="57ADDCFC" w14:textId="77777777" w:rsidR="005238B6" w:rsidRPr="0041742F" w:rsidRDefault="005238B6" w:rsidP="005238B6">
      <w:pPr>
        <w:ind w:firstLine="708"/>
        <w:jc w:val="both"/>
        <w:rPr>
          <w:rFonts w:ascii="Arial" w:hAnsi="Arial" w:cs="Arial"/>
          <w:sz w:val="24"/>
          <w:szCs w:val="24"/>
          <w:lang w:val="hr-HR"/>
        </w:rPr>
      </w:pPr>
    </w:p>
    <w:p w14:paraId="44038C15" w14:textId="77777777" w:rsidR="005238B6" w:rsidRPr="0041742F" w:rsidRDefault="005238B6" w:rsidP="005238B6">
      <w:pPr>
        <w:pStyle w:val="ListParagraph"/>
        <w:widowControl/>
        <w:numPr>
          <w:ilvl w:val="0"/>
          <w:numId w:val="22"/>
        </w:numPr>
        <w:spacing w:line="240" w:lineRule="auto"/>
        <w:contextualSpacing/>
        <w:jc w:val="both"/>
        <w:rPr>
          <w:rFonts w:cs="Arial"/>
          <w:sz w:val="24"/>
          <w:szCs w:val="24"/>
          <w:lang w:val="hr-HR"/>
        </w:rPr>
      </w:pPr>
      <w:r w:rsidRPr="0041742F">
        <w:rPr>
          <w:rFonts w:cs="Arial"/>
          <w:sz w:val="24"/>
          <w:szCs w:val="24"/>
          <w:lang w:val="hr-HR"/>
        </w:rPr>
        <w:t xml:space="preserve">Ljekarna Barbara Halužan, </w:t>
      </w:r>
      <w:proofErr w:type="spellStart"/>
      <w:r w:rsidRPr="0041742F">
        <w:rPr>
          <w:rFonts w:cs="Arial"/>
          <w:sz w:val="24"/>
          <w:szCs w:val="24"/>
          <w:lang w:val="hr-HR"/>
        </w:rPr>
        <w:t>mag.pharm</w:t>
      </w:r>
      <w:proofErr w:type="spellEnd"/>
      <w:r w:rsidRPr="0041742F">
        <w:rPr>
          <w:rFonts w:cs="Arial"/>
          <w:sz w:val="24"/>
          <w:szCs w:val="24"/>
          <w:lang w:val="hr-HR"/>
        </w:rPr>
        <w:t xml:space="preserve">., Brtonigla, Školski trg 2, OIB: 4107255499, za zakup poslovnog prostora u prizemlju zgrade sagrađene na </w:t>
      </w:r>
      <w:proofErr w:type="spellStart"/>
      <w:r w:rsidRPr="0041742F">
        <w:rPr>
          <w:rFonts w:cs="Arial"/>
          <w:sz w:val="24"/>
          <w:szCs w:val="24"/>
          <w:lang w:val="hr-HR"/>
        </w:rPr>
        <w:t>k.č.br</w:t>
      </w:r>
      <w:proofErr w:type="spellEnd"/>
      <w:r w:rsidRPr="0041742F">
        <w:rPr>
          <w:rFonts w:cs="Arial"/>
          <w:sz w:val="24"/>
          <w:szCs w:val="24"/>
          <w:lang w:val="hr-HR"/>
        </w:rPr>
        <w:t xml:space="preserve">. 2757 k.o. Brtonigla upisan pri Zemljišnoknjižnom odjelu Općinskog suda u Pazinu, Stalna služba u Bujama - </w:t>
      </w:r>
      <w:proofErr w:type="spellStart"/>
      <w:r w:rsidRPr="0041742F">
        <w:rPr>
          <w:rFonts w:cs="Arial"/>
          <w:sz w:val="24"/>
          <w:szCs w:val="24"/>
          <w:lang w:val="hr-HR"/>
        </w:rPr>
        <w:t>Buie</w:t>
      </w:r>
      <w:proofErr w:type="spellEnd"/>
      <w:r w:rsidRPr="0041742F">
        <w:rPr>
          <w:rFonts w:cs="Arial"/>
          <w:sz w:val="24"/>
          <w:szCs w:val="24"/>
          <w:lang w:val="hr-HR"/>
        </w:rPr>
        <w:t xml:space="preserve"> u </w:t>
      </w:r>
      <w:proofErr w:type="spellStart"/>
      <w:r w:rsidRPr="0041742F">
        <w:rPr>
          <w:rFonts w:cs="Arial"/>
          <w:sz w:val="24"/>
          <w:szCs w:val="24"/>
          <w:lang w:val="hr-HR"/>
        </w:rPr>
        <w:t>z.k</w:t>
      </w:r>
      <w:proofErr w:type="spellEnd"/>
      <w:r w:rsidRPr="0041742F">
        <w:rPr>
          <w:rFonts w:cs="Arial"/>
          <w:sz w:val="24"/>
          <w:szCs w:val="24"/>
          <w:lang w:val="hr-HR"/>
        </w:rPr>
        <w:t xml:space="preserve">. ulošku:304, koji se sastoji od prodajne prostorije, ureda, garderobe, skladišta, laboratorija i  </w:t>
      </w:r>
      <w:proofErr w:type="spellStart"/>
      <w:r w:rsidRPr="0041742F">
        <w:rPr>
          <w:rFonts w:cs="Arial"/>
          <w:sz w:val="24"/>
          <w:szCs w:val="24"/>
          <w:lang w:val="hr-HR"/>
        </w:rPr>
        <w:t>wc-a</w:t>
      </w:r>
      <w:proofErr w:type="spellEnd"/>
      <w:r w:rsidRPr="0041742F">
        <w:rPr>
          <w:rFonts w:cs="Arial"/>
          <w:sz w:val="24"/>
          <w:szCs w:val="24"/>
          <w:lang w:val="hr-HR"/>
        </w:rPr>
        <w:t xml:space="preserve">, ukupne površine 88,33 m², na adresi Brtonigla, Školski trg 2, za mjesečnu zakupninu u iznosu od </w:t>
      </w:r>
      <w:r w:rsidRPr="0041742F">
        <w:rPr>
          <w:rFonts w:cs="Arial"/>
          <w:color w:val="FF0000"/>
          <w:sz w:val="24"/>
          <w:szCs w:val="24"/>
          <w:lang w:val="hr-HR"/>
        </w:rPr>
        <w:t xml:space="preserve"> </w:t>
      </w:r>
      <w:r w:rsidRPr="0041742F">
        <w:rPr>
          <w:rFonts w:cs="Arial"/>
          <w:sz w:val="24"/>
          <w:szCs w:val="24"/>
          <w:lang w:val="hr-HR"/>
        </w:rPr>
        <w:t>88,33 EUR bez PDV-a, za razdoblje od 5 (pet) godina računajući od dana sklapanja Ugovora o zakupu, radi obavljanja ljekarničke prakse.</w:t>
      </w:r>
    </w:p>
    <w:p w14:paraId="5721E7FB" w14:textId="77777777" w:rsidR="005238B6" w:rsidRPr="0041742F" w:rsidRDefault="005238B6" w:rsidP="005238B6">
      <w:pPr>
        <w:ind w:left="1068"/>
        <w:jc w:val="both"/>
        <w:rPr>
          <w:rFonts w:ascii="Arial" w:hAnsi="Arial" w:cs="Arial"/>
          <w:sz w:val="24"/>
          <w:szCs w:val="24"/>
          <w:lang w:val="hr-HR"/>
        </w:rPr>
      </w:pPr>
    </w:p>
    <w:p w14:paraId="4ACD66AB"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w:t>
      </w:r>
    </w:p>
    <w:p w14:paraId="44E889D5" w14:textId="77777777" w:rsidR="005238B6" w:rsidRPr="0041742F" w:rsidRDefault="005238B6" w:rsidP="005238B6">
      <w:pPr>
        <w:ind w:firstLine="708"/>
        <w:jc w:val="both"/>
        <w:rPr>
          <w:rFonts w:ascii="Arial" w:hAnsi="Arial" w:cs="Arial"/>
          <w:sz w:val="24"/>
          <w:szCs w:val="24"/>
          <w:lang w:val="hr-HR"/>
        </w:rPr>
      </w:pPr>
      <w:bookmarkStart w:id="35" w:name="_Hlk78967269"/>
      <w:r w:rsidRPr="0041742F">
        <w:rPr>
          <w:rFonts w:ascii="Arial" w:hAnsi="Arial" w:cs="Arial"/>
          <w:sz w:val="24"/>
          <w:szCs w:val="24"/>
          <w:lang w:val="hr-HR"/>
        </w:rPr>
        <w:t>Na temelju ove Odluke Općinski načelnik i ponuditelj iz</w:t>
      </w:r>
      <w:r w:rsidRPr="0041742F">
        <w:rPr>
          <w:rFonts w:ascii="Arial" w:hAnsi="Arial" w:cs="Arial"/>
          <w:bCs/>
          <w:sz w:val="24"/>
          <w:szCs w:val="24"/>
          <w:lang w:val="hr-HR"/>
        </w:rPr>
        <w:t xml:space="preserve"> točke I. ove Odluke</w:t>
      </w:r>
      <w:r w:rsidRPr="0041742F">
        <w:rPr>
          <w:rFonts w:ascii="Arial" w:hAnsi="Arial" w:cs="Arial"/>
          <w:sz w:val="24"/>
          <w:szCs w:val="24"/>
          <w:lang w:val="hr-HR"/>
        </w:rPr>
        <w:t>, u roku od 15 dana od dana stupanja na snagu ove Odluke, sklopiti će Ugovor o zakupu poslovnog prostora u  vlasništvu Općine Brtonigla – Verteneglio.</w:t>
      </w:r>
    </w:p>
    <w:bookmarkEnd w:id="35"/>
    <w:p w14:paraId="27FC96CF" w14:textId="77777777" w:rsidR="005238B6" w:rsidRPr="0041742F" w:rsidRDefault="005238B6" w:rsidP="005238B6">
      <w:pPr>
        <w:jc w:val="both"/>
        <w:rPr>
          <w:rFonts w:ascii="Arial" w:hAnsi="Arial" w:cs="Arial"/>
          <w:b/>
          <w:sz w:val="24"/>
          <w:szCs w:val="24"/>
          <w:lang w:val="hr-HR"/>
        </w:rPr>
      </w:pPr>
    </w:p>
    <w:p w14:paraId="2032424B" w14:textId="77777777" w:rsidR="005238B6" w:rsidRPr="0041742F" w:rsidRDefault="005238B6" w:rsidP="005238B6">
      <w:pPr>
        <w:jc w:val="center"/>
        <w:rPr>
          <w:rFonts w:ascii="Arial" w:hAnsi="Arial" w:cs="Arial"/>
          <w:b/>
          <w:sz w:val="24"/>
          <w:szCs w:val="24"/>
          <w:lang w:val="hr-HR"/>
        </w:rPr>
      </w:pPr>
      <w:r w:rsidRPr="0041742F">
        <w:rPr>
          <w:rFonts w:ascii="Arial" w:hAnsi="Arial" w:cs="Arial"/>
          <w:b/>
          <w:sz w:val="24"/>
          <w:szCs w:val="24"/>
          <w:lang w:val="hr-HR"/>
        </w:rPr>
        <w:t>III.</w:t>
      </w:r>
    </w:p>
    <w:p w14:paraId="4325E879" w14:textId="77777777" w:rsidR="005238B6" w:rsidRPr="0041742F" w:rsidRDefault="005238B6" w:rsidP="005238B6">
      <w:pPr>
        <w:jc w:val="both"/>
        <w:rPr>
          <w:rFonts w:ascii="Arial" w:hAnsi="Arial" w:cs="Arial"/>
          <w:sz w:val="24"/>
          <w:szCs w:val="24"/>
          <w:lang w:val="hr-HR"/>
        </w:rPr>
      </w:pPr>
      <w:r w:rsidRPr="0041742F">
        <w:rPr>
          <w:rFonts w:ascii="Arial" w:hAnsi="Arial" w:cs="Arial"/>
          <w:b/>
          <w:sz w:val="24"/>
          <w:szCs w:val="24"/>
          <w:lang w:val="hr-HR"/>
        </w:rPr>
        <w:tab/>
      </w:r>
      <w:r w:rsidRPr="0041742F">
        <w:rPr>
          <w:rFonts w:ascii="Arial" w:hAnsi="Arial" w:cs="Arial"/>
          <w:sz w:val="24"/>
          <w:szCs w:val="24"/>
          <w:lang w:val="hr-HR"/>
        </w:rPr>
        <w:t>Ova Odluka stupa na snagu danom donošenja, a ista se objavljuje u Službenim novinama Općine Brtonigla - Verteneglio.</w:t>
      </w:r>
    </w:p>
    <w:p w14:paraId="205450C3" w14:textId="77777777" w:rsidR="005238B6" w:rsidRPr="0041742F" w:rsidRDefault="005238B6" w:rsidP="005238B6">
      <w:pPr>
        <w:tabs>
          <w:tab w:val="left" w:pos="1843"/>
        </w:tabs>
        <w:jc w:val="both"/>
        <w:rPr>
          <w:rFonts w:ascii="Arial" w:hAnsi="Arial" w:cs="Arial"/>
          <w:b/>
          <w:sz w:val="24"/>
          <w:szCs w:val="24"/>
          <w:lang w:val="hr-HR"/>
        </w:rPr>
      </w:pPr>
    </w:p>
    <w:p w14:paraId="5DAB0468" w14:textId="77777777" w:rsidR="005238B6" w:rsidRPr="0041742F" w:rsidRDefault="005238B6" w:rsidP="005238B6">
      <w:pPr>
        <w:tabs>
          <w:tab w:val="left" w:pos="1843"/>
        </w:tabs>
        <w:jc w:val="both"/>
        <w:rPr>
          <w:rFonts w:ascii="Arial" w:hAnsi="Arial" w:cs="Arial"/>
          <w:sz w:val="24"/>
          <w:szCs w:val="24"/>
          <w:lang w:val="hr-HR"/>
        </w:rPr>
      </w:pPr>
      <w:r w:rsidRPr="0041742F">
        <w:rPr>
          <w:rFonts w:ascii="Arial" w:hAnsi="Arial" w:cs="Arial"/>
          <w:sz w:val="24"/>
          <w:szCs w:val="24"/>
          <w:lang w:val="hr-HR"/>
        </w:rPr>
        <w:t xml:space="preserve"> </w:t>
      </w:r>
    </w:p>
    <w:p w14:paraId="04D4F322" w14:textId="77777777" w:rsidR="005238B6" w:rsidRPr="0041742F" w:rsidRDefault="005238B6" w:rsidP="005238B6">
      <w:pPr>
        <w:rPr>
          <w:rFonts w:ascii="Arial" w:hAnsi="Arial" w:cs="Arial"/>
          <w:sz w:val="24"/>
          <w:szCs w:val="24"/>
          <w:lang w:val="hr-HR"/>
        </w:rPr>
      </w:pPr>
    </w:p>
    <w:p w14:paraId="788021A9" w14:textId="77777777" w:rsidR="005238B6" w:rsidRPr="0041742F" w:rsidRDefault="005238B6" w:rsidP="005238B6">
      <w:pPr>
        <w:jc w:val="center"/>
        <w:rPr>
          <w:rFonts w:ascii="Arial" w:hAnsi="Arial" w:cs="Arial"/>
          <w:sz w:val="24"/>
          <w:szCs w:val="24"/>
          <w:lang w:val="hr-HR"/>
        </w:rPr>
      </w:pPr>
      <w:r w:rsidRPr="0041742F">
        <w:rPr>
          <w:rFonts w:ascii="Arial" w:hAnsi="Arial" w:cs="Arial"/>
          <w:sz w:val="24"/>
          <w:szCs w:val="24"/>
          <w:lang w:val="hr-HR"/>
        </w:rPr>
        <w:t>OPĆINSKI NAČELNIK OPĆINE BRTONIGLA - VERTENEGLIO</w:t>
      </w:r>
    </w:p>
    <w:p w14:paraId="66984714" w14:textId="010D58F3" w:rsidR="005238B6" w:rsidRPr="0041742F" w:rsidRDefault="005238B6" w:rsidP="005238B6">
      <w:pPr>
        <w:jc w:val="center"/>
        <w:rPr>
          <w:rFonts w:ascii="Arial" w:hAnsi="Arial" w:cs="Arial"/>
          <w:sz w:val="24"/>
          <w:szCs w:val="24"/>
          <w:lang w:val="hr-HR"/>
        </w:rPr>
      </w:pPr>
      <w:r w:rsidRPr="0041742F">
        <w:rPr>
          <w:rFonts w:ascii="Arial" w:hAnsi="Arial" w:cs="Arial"/>
          <w:sz w:val="24"/>
          <w:szCs w:val="24"/>
          <w:lang w:val="hr-HR"/>
        </w:rPr>
        <w:t xml:space="preserve">Neš Sinožić, </w:t>
      </w:r>
      <w:proofErr w:type="spellStart"/>
      <w:r w:rsidRPr="0041742F">
        <w:rPr>
          <w:rFonts w:ascii="Arial" w:hAnsi="Arial" w:cs="Arial"/>
          <w:sz w:val="24"/>
          <w:szCs w:val="24"/>
          <w:lang w:val="hr-HR"/>
        </w:rPr>
        <w:t>mag.ing.agr</w:t>
      </w:r>
      <w:proofErr w:type="spellEnd"/>
      <w:r w:rsidRPr="0041742F">
        <w:rPr>
          <w:rFonts w:ascii="Arial" w:hAnsi="Arial" w:cs="Arial"/>
          <w:sz w:val="24"/>
          <w:szCs w:val="24"/>
          <w:lang w:val="hr-HR"/>
        </w:rPr>
        <w:t xml:space="preserve">. </w:t>
      </w:r>
      <w:r w:rsidR="000A5695">
        <w:rPr>
          <w:rFonts w:ascii="Arial" w:hAnsi="Arial" w:cs="Arial"/>
          <w:sz w:val="24"/>
          <w:szCs w:val="24"/>
          <w:lang w:val="hr-HR"/>
        </w:rPr>
        <w:t>v.r.</w:t>
      </w:r>
    </w:p>
    <w:p w14:paraId="7AEBBFAD" w14:textId="77777777" w:rsidR="005238B6" w:rsidRPr="0041742F" w:rsidRDefault="005238B6" w:rsidP="005238B6">
      <w:pPr>
        <w:rPr>
          <w:sz w:val="24"/>
          <w:szCs w:val="24"/>
          <w:lang w:val="hr-HR"/>
        </w:rPr>
      </w:pPr>
    </w:p>
    <w:p w14:paraId="5A70A18B" w14:textId="77777777" w:rsidR="005238B6" w:rsidRPr="0041742F" w:rsidRDefault="005238B6" w:rsidP="00994A83">
      <w:pPr>
        <w:rPr>
          <w:rFonts w:ascii="Arial" w:hAnsi="Arial" w:cs="Arial"/>
          <w:sz w:val="24"/>
          <w:szCs w:val="24"/>
          <w:lang w:val="hr-HR"/>
        </w:rPr>
      </w:pPr>
    </w:p>
    <w:p w14:paraId="110028C5" w14:textId="77777777" w:rsidR="005238B6" w:rsidRPr="0041742F" w:rsidRDefault="005238B6" w:rsidP="005238B6">
      <w:pPr>
        <w:pStyle w:val="ListParagraph"/>
        <w:numPr>
          <w:ilvl w:val="0"/>
          <w:numId w:val="18"/>
        </w:numPr>
        <w:jc w:val="center"/>
        <w:rPr>
          <w:rFonts w:cs="Arial"/>
          <w:sz w:val="24"/>
          <w:szCs w:val="24"/>
          <w:lang w:val="hr-HR"/>
        </w:rPr>
      </w:pPr>
    </w:p>
    <w:p w14:paraId="0F73B2CA" w14:textId="77777777" w:rsidR="005238B6" w:rsidRPr="0041742F" w:rsidRDefault="005238B6" w:rsidP="00994A83">
      <w:pPr>
        <w:rPr>
          <w:rFonts w:ascii="Arial" w:hAnsi="Arial" w:cs="Arial"/>
          <w:sz w:val="24"/>
          <w:szCs w:val="24"/>
          <w:lang w:val="hr-HR"/>
        </w:rPr>
      </w:pPr>
    </w:p>
    <w:p w14:paraId="59DB4861" w14:textId="77777777" w:rsidR="00B35F91" w:rsidRPr="0041742F" w:rsidRDefault="00B35F91" w:rsidP="00994A83">
      <w:pPr>
        <w:rPr>
          <w:rFonts w:ascii="Arial" w:hAnsi="Arial" w:cs="Arial"/>
          <w:sz w:val="24"/>
          <w:szCs w:val="24"/>
          <w:lang w:val="hr-HR"/>
        </w:rPr>
      </w:pPr>
    </w:p>
    <w:p w14:paraId="3246DF0E" w14:textId="77777777" w:rsidR="00B35F91" w:rsidRPr="0041742F" w:rsidRDefault="00B35F91" w:rsidP="00994A83">
      <w:pPr>
        <w:rPr>
          <w:rFonts w:ascii="Arial" w:hAnsi="Arial" w:cs="Arial"/>
          <w:sz w:val="24"/>
          <w:szCs w:val="24"/>
          <w:lang w:val="hr-HR"/>
        </w:rPr>
      </w:pPr>
    </w:p>
    <w:p w14:paraId="5145FFA3" w14:textId="77777777" w:rsidR="00B35F91" w:rsidRPr="0041742F" w:rsidRDefault="00B35F91" w:rsidP="00994A83">
      <w:pPr>
        <w:rPr>
          <w:rFonts w:ascii="Arial" w:hAnsi="Arial" w:cs="Arial"/>
          <w:sz w:val="24"/>
          <w:szCs w:val="24"/>
          <w:lang w:val="hr-HR"/>
        </w:rPr>
      </w:pPr>
    </w:p>
    <w:p w14:paraId="3DFA3128" w14:textId="77777777" w:rsidR="00B35F91" w:rsidRPr="0041742F" w:rsidRDefault="00B35F91" w:rsidP="00994A83">
      <w:pPr>
        <w:rPr>
          <w:rFonts w:ascii="Arial" w:hAnsi="Arial" w:cs="Arial"/>
          <w:sz w:val="24"/>
          <w:szCs w:val="24"/>
          <w:lang w:val="hr-HR"/>
        </w:rPr>
      </w:pPr>
    </w:p>
    <w:p w14:paraId="299016FB" w14:textId="77777777" w:rsidR="00B35F91" w:rsidRPr="0041742F" w:rsidRDefault="00B35F91" w:rsidP="00994A83">
      <w:pPr>
        <w:rPr>
          <w:rFonts w:ascii="Arial" w:hAnsi="Arial" w:cs="Arial"/>
          <w:sz w:val="24"/>
          <w:szCs w:val="24"/>
          <w:lang w:val="hr-HR"/>
        </w:rPr>
      </w:pPr>
    </w:p>
    <w:p w14:paraId="65020925" w14:textId="77777777" w:rsidR="00B35F91" w:rsidRPr="0041742F" w:rsidRDefault="00B35F91" w:rsidP="00994A83">
      <w:pPr>
        <w:rPr>
          <w:rFonts w:ascii="Arial" w:hAnsi="Arial" w:cs="Arial"/>
          <w:sz w:val="24"/>
          <w:szCs w:val="24"/>
          <w:lang w:val="hr-HR"/>
        </w:rPr>
      </w:pPr>
    </w:p>
    <w:p w14:paraId="3504BB2B" w14:textId="77777777" w:rsidR="00B35F91" w:rsidRPr="0041742F" w:rsidRDefault="00B35F91" w:rsidP="00994A83">
      <w:pPr>
        <w:rPr>
          <w:rFonts w:ascii="Arial" w:hAnsi="Arial" w:cs="Arial"/>
          <w:sz w:val="24"/>
          <w:szCs w:val="24"/>
          <w:lang w:val="hr-HR"/>
        </w:rPr>
      </w:pPr>
    </w:p>
    <w:p w14:paraId="732DC558" w14:textId="77777777" w:rsidR="00B35F91" w:rsidRPr="0041742F" w:rsidRDefault="00B35F91" w:rsidP="00994A83">
      <w:pPr>
        <w:rPr>
          <w:rFonts w:ascii="Arial" w:hAnsi="Arial" w:cs="Arial"/>
          <w:sz w:val="24"/>
          <w:szCs w:val="24"/>
          <w:lang w:val="hr-HR"/>
        </w:rPr>
      </w:pPr>
    </w:p>
    <w:p w14:paraId="0B4584AA" w14:textId="77777777" w:rsidR="00B35F91" w:rsidRPr="0041742F" w:rsidRDefault="00B35F91" w:rsidP="00994A83">
      <w:pPr>
        <w:rPr>
          <w:rFonts w:ascii="Arial" w:hAnsi="Arial" w:cs="Arial"/>
          <w:sz w:val="24"/>
          <w:szCs w:val="24"/>
          <w:lang w:val="hr-HR"/>
        </w:rPr>
      </w:pPr>
    </w:p>
    <w:p w14:paraId="4D42CE98" w14:textId="77777777" w:rsidR="00B35F91" w:rsidRPr="0041742F" w:rsidRDefault="00B35F91" w:rsidP="00994A83">
      <w:pPr>
        <w:rPr>
          <w:rFonts w:ascii="Arial" w:hAnsi="Arial" w:cs="Arial"/>
          <w:sz w:val="24"/>
          <w:szCs w:val="24"/>
          <w:lang w:val="hr-HR"/>
        </w:rPr>
      </w:pPr>
    </w:p>
    <w:p w14:paraId="6F70209C" w14:textId="77777777" w:rsidR="00B35F91" w:rsidRPr="0041742F" w:rsidRDefault="00B35F91" w:rsidP="00994A83">
      <w:pPr>
        <w:rPr>
          <w:rFonts w:ascii="Arial" w:hAnsi="Arial" w:cs="Arial"/>
          <w:sz w:val="24"/>
          <w:szCs w:val="24"/>
          <w:lang w:val="hr-HR"/>
        </w:rPr>
      </w:pPr>
    </w:p>
    <w:p w14:paraId="01042918" w14:textId="77777777" w:rsidR="00B35F91" w:rsidRPr="0041742F" w:rsidRDefault="00B35F91" w:rsidP="00994A83">
      <w:pPr>
        <w:rPr>
          <w:rFonts w:ascii="Arial" w:hAnsi="Arial" w:cs="Arial"/>
          <w:sz w:val="24"/>
          <w:szCs w:val="24"/>
          <w:lang w:val="hr-HR"/>
        </w:rPr>
      </w:pPr>
    </w:p>
    <w:p w14:paraId="4FD14859" w14:textId="77777777" w:rsidR="00B35F91" w:rsidRPr="0041742F" w:rsidRDefault="00B35F91" w:rsidP="00994A83">
      <w:pPr>
        <w:rPr>
          <w:rFonts w:ascii="Arial" w:hAnsi="Arial" w:cs="Arial"/>
          <w:sz w:val="24"/>
          <w:szCs w:val="24"/>
          <w:lang w:val="hr-HR"/>
        </w:rPr>
      </w:pPr>
    </w:p>
    <w:p w14:paraId="3B519BA4" w14:textId="77777777" w:rsidR="00B35F91" w:rsidRPr="0041742F" w:rsidRDefault="00B35F91" w:rsidP="00994A83">
      <w:pPr>
        <w:rPr>
          <w:rFonts w:ascii="Arial" w:hAnsi="Arial" w:cs="Arial"/>
          <w:sz w:val="24"/>
          <w:szCs w:val="24"/>
          <w:lang w:val="hr-HR"/>
        </w:rPr>
      </w:pPr>
    </w:p>
    <w:p w14:paraId="7EACD7CC" w14:textId="77777777" w:rsidR="00B35F91" w:rsidRPr="0041742F" w:rsidRDefault="00B35F91" w:rsidP="00994A83">
      <w:pPr>
        <w:rPr>
          <w:rFonts w:ascii="Arial" w:hAnsi="Arial" w:cs="Arial"/>
          <w:sz w:val="24"/>
          <w:szCs w:val="24"/>
          <w:lang w:val="hr-HR"/>
        </w:rPr>
      </w:pPr>
    </w:p>
    <w:p w14:paraId="698D38E1" w14:textId="77777777" w:rsidR="00B35F91" w:rsidRPr="0041742F" w:rsidRDefault="00B35F91" w:rsidP="00994A83">
      <w:pPr>
        <w:rPr>
          <w:rFonts w:ascii="Arial" w:hAnsi="Arial" w:cs="Arial"/>
          <w:sz w:val="24"/>
          <w:szCs w:val="24"/>
          <w:lang w:val="hr-HR"/>
        </w:rPr>
      </w:pPr>
    </w:p>
    <w:p w14:paraId="50CF2D4A" w14:textId="77777777" w:rsidR="00B35F91" w:rsidRPr="0041742F" w:rsidRDefault="00B35F91" w:rsidP="00994A83">
      <w:pPr>
        <w:rPr>
          <w:rFonts w:ascii="Arial" w:hAnsi="Arial" w:cs="Arial"/>
          <w:sz w:val="24"/>
          <w:szCs w:val="24"/>
          <w:lang w:val="hr-HR"/>
        </w:rPr>
      </w:pPr>
    </w:p>
    <w:p w14:paraId="78FC7FC8" w14:textId="77777777" w:rsidR="00B35F91" w:rsidRPr="0041742F" w:rsidRDefault="00B35F91" w:rsidP="00994A83">
      <w:pPr>
        <w:rPr>
          <w:rFonts w:ascii="Arial" w:hAnsi="Arial" w:cs="Arial"/>
          <w:sz w:val="24"/>
          <w:szCs w:val="24"/>
          <w:lang w:val="hr-HR"/>
        </w:rPr>
      </w:pPr>
    </w:p>
    <w:p w14:paraId="04C4AB6D" w14:textId="77777777" w:rsidR="00B35F91" w:rsidRPr="0041742F" w:rsidRDefault="00B35F91" w:rsidP="00994A83">
      <w:pPr>
        <w:rPr>
          <w:rFonts w:ascii="Arial" w:hAnsi="Arial" w:cs="Arial"/>
          <w:sz w:val="24"/>
          <w:szCs w:val="24"/>
          <w:lang w:val="hr-HR"/>
        </w:rPr>
      </w:pPr>
    </w:p>
    <w:p w14:paraId="4B41BF90" w14:textId="77777777" w:rsidR="00B35F91" w:rsidRPr="0041742F" w:rsidRDefault="00B35F91" w:rsidP="00994A83">
      <w:pPr>
        <w:rPr>
          <w:rFonts w:ascii="Arial" w:hAnsi="Arial" w:cs="Arial"/>
          <w:sz w:val="24"/>
          <w:szCs w:val="24"/>
          <w:lang w:val="hr-HR"/>
        </w:rPr>
      </w:pPr>
    </w:p>
    <w:p w14:paraId="35ACE9C7" w14:textId="77777777" w:rsidR="00B35F91" w:rsidRPr="0041742F" w:rsidRDefault="00B35F91" w:rsidP="00994A83">
      <w:pPr>
        <w:rPr>
          <w:rFonts w:ascii="Arial" w:hAnsi="Arial" w:cs="Arial"/>
          <w:sz w:val="24"/>
          <w:szCs w:val="24"/>
          <w:lang w:val="hr-HR"/>
        </w:rPr>
      </w:pPr>
    </w:p>
    <w:p w14:paraId="6473CA17" w14:textId="77777777" w:rsidR="00B35F91" w:rsidRPr="0041742F" w:rsidRDefault="00B35F91" w:rsidP="00994A83">
      <w:pPr>
        <w:rPr>
          <w:rFonts w:ascii="Arial" w:hAnsi="Arial" w:cs="Arial"/>
          <w:sz w:val="24"/>
          <w:szCs w:val="24"/>
          <w:lang w:val="hr-HR"/>
        </w:rPr>
      </w:pPr>
    </w:p>
    <w:p w14:paraId="6D3F3B3B" w14:textId="77777777" w:rsidR="00B35F91" w:rsidRPr="0041742F" w:rsidRDefault="00B35F91" w:rsidP="00994A83">
      <w:pPr>
        <w:rPr>
          <w:rFonts w:ascii="Arial" w:hAnsi="Arial" w:cs="Arial"/>
          <w:sz w:val="24"/>
          <w:szCs w:val="24"/>
          <w:lang w:val="hr-HR"/>
        </w:rPr>
      </w:pPr>
    </w:p>
    <w:p w14:paraId="257B6348" w14:textId="77777777" w:rsidR="00B35F91" w:rsidRPr="0041742F" w:rsidRDefault="00B35F91" w:rsidP="00994A83">
      <w:pPr>
        <w:rPr>
          <w:rFonts w:ascii="Arial" w:hAnsi="Arial" w:cs="Arial"/>
          <w:sz w:val="24"/>
          <w:szCs w:val="24"/>
          <w:lang w:val="hr-HR"/>
        </w:rPr>
      </w:pPr>
    </w:p>
    <w:p w14:paraId="53D9C983" w14:textId="77777777" w:rsidR="00B35F91" w:rsidRPr="0041742F" w:rsidRDefault="00B35F91" w:rsidP="00994A83">
      <w:pPr>
        <w:rPr>
          <w:rFonts w:ascii="Arial" w:hAnsi="Arial" w:cs="Arial"/>
          <w:sz w:val="24"/>
          <w:szCs w:val="24"/>
          <w:lang w:val="hr-HR"/>
        </w:rPr>
      </w:pPr>
    </w:p>
    <w:sectPr w:rsidR="00B35F91" w:rsidRPr="0041742F" w:rsidSect="001D46AF">
      <w:headerReference w:type="default" r:id="rId24"/>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2418108C" w:rsidR="00853ED0" w:rsidRPr="0041742F" w:rsidRDefault="00994A83"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20</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siječnja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01</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13C02F7"/>
    <w:multiLevelType w:val="hybridMultilevel"/>
    <w:tmpl w:val="B6648E2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1EF5747"/>
    <w:multiLevelType w:val="hybridMultilevel"/>
    <w:tmpl w:val="20C80B4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089C7EC1"/>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A8B15C2"/>
    <w:multiLevelType w:val="hybridMultilevel"/>
    <w:tmpl w:val="1E9A3E1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D440D0E"/>
    <w:multiLevelType w:val="hybridMultilevel"/>
    <w:tmpl w:val="2D046E98"/>
    <w:lvl w:ilvl="0" w:tplc="B48CF79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03E5290"/>
    <w:multiLevelType w:val="hybridMultilevel"/>
    <w:tmpl w:val="2C9E27B6"/>
    <w:lvl w:ilvl="0" w:tplc="FD08B652">
      <w:start w:val="1"/>
      <w:numFmt w:val="decimal"/>
      <w:lvlText w:val="%1."/>
      <w:lvlJc w:val="left"/>
      <w:pPr>
        <w:ind w:left="868" w:hanging="539"/>
        <w:jc w:val="left"/>
      </w:pPr>
      <w:rPr>
        <w:rFonts w:ascii="Segoe UI" w:eastAsia="Segoe UI" w:hAnsi="Segoe UI" w:cs="Segoe UI" w:hint="default"/>
        <w:b/>
        <w:bCs/>
        <w:spacing w:val="-15"/>
        <w:w w:val="100"/>
        <w:sz w:val="24"/>
        <w:szCs w:val="24"/>
      </w:rPr>
    </w:lvl>
    <w:lvl w:ilvl="1" w:tplc="5388F072">
      <w:numFmt w:val="bullet"/>
      <w:lvlText w:val="•"/>
      <w:lvlJc w:val="left"/>
      <w:pPr>
        <w:ind w:left="1891" w:hanging="539"/>
      </w:pPr>
      <w:rPr>
        <w:rFonts w:hint="default"/>
      </w:rPr>
    </w:lvl>
    <w:lvl w:ilvl="2" w:tplc="D556F950">
      <w:numFmt w:val="bullet"/>
      <w:lvlText w:val="•"/>
      <w:lvlJc w:val="left"/>
      <w:pPr>
        <w:ind w:left="2923" w:hanging="539"/>
      </w:pPr>
      <w:rPr>
        <w:rFonts w:hint="default"/>
      </w:rPr>
    </w:lvl>
    <w:lvl w:ilvl="3" w:tplc="2D8CD5A2">
      <w:numFmt w:val="bullet"/>
      <w:lvlText w:val="•"/>
      <w:lvlJc w:val="left"/>
      <w:pPr>
        <w:ind w:left="3955" w:hanging="539"/>
      </w:pPr>
      <w:rPr>
        <w:rFonts w:hint="default"/>
      </w:rPr>
    </w:lvl>
    <w:lvl w:ilvl="4" w:tplc="20805AEA">
      <w:numFmt w:val="bullet"/>
      <w:lvlText w:val="•"/>
      <w:lvlJc w:val="left"/>
      <w:pPr>
        <w:ind w:left="4987" w:hanging="539"/>
      </w:pPr>
      <w:rPr>
        <w:rFonts w:hint="default"/>
      </w:rPr>
    </w:lvl>
    <w:lvl w:ilvl="5" w:tplc="5A6EBA8A">
      <w:numFmt w:val="bullet"/>
      <w:lvlText w:val="•"/>
      <w:lvlJc w:val="left"/>
      <w:pPr>
        <w:ind w:left="6019" w:hanging="539"/>
      </w:pPr>
      <w:rPr>
        <w:rFonts w:hint="default"/>
      </w:rPr>
    </w:lvl>
    <w:lvl w:ilvl="6" w:tplc="C83ADA0E">
      <w:numFmt w:val="bullet"/>
      <w:lvlText w:val="•"/>
      <w:lvlJc w:val="left"/>
      <w:pPr>
        <w:ind w:left="7051" w:hanging="539"/>
      </w:pPr>
      <w:rPr>
        <w:rFonts w:hint="default"/>
      </w:rPr>
    </w:lvl>
    <w:lvl w:ilvl="7" w:tplc="F2E84EFA">
      <w:numFmt w:val="bullet"/>
      <w:lvlText w:val="•"/>
      <w:lvlJc w:val="left"/>
      <w:pPr>
        <w:ind w:left="8083" w:hanging="539"/>
      </w:pPr>
      <w:rPr>
        <w:rFonts w:hint="default"/>
      </w:rPr>
    </w:lvl>
    <w:lvl w:ilvl="8" w:tplc="6306376E">
      <w:numFmt w:val="bullet"/>
      <w:lvlText w:val="•"/>
      <w:lvlJc w:val="left"/>
      <w:pPr>
        <w:ind w:left="9115" w:hanging="539"/>
      </w:pPr>
      <w:rPr>
        <w:rFonts w:hint="default"/>
      </w:rPr>
    </w:lvl>
  </w:abstractNum>
  <w:abstractNum w:abstractNumId="12" w15:restartNumberingAfterBreak="0">
    <w:nsid w:val="11D24733"/>
    <w:multiLevelType w:val="hybridMultilevel"/>
    <w:tmpl w:val="51F45BD0"/>
    <w:lvl w:ilvl="0" w:tplc="EE9EABD6">
      <w:start w:val="2"/>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4B510F1"/>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C55266"/>
    <w:multiLevelType w:val="hybridMultilevel"/>
    <w:tmpl w:val="7DC0D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6"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1936B8B"/>
    <w:multiLevelType w:val="hybridMultilevel"/>
    <w:tmpl w:val="EE446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2922FBF"/>
    <w:multiLevelType w:val="hybridMultilevel"/>
    <w:tmpl w:val="DDCC8776"/>
    <w:lvl w:ilvl="0" w:tplc="55C25276">
      <w:start w:val="1"/>
      <w:numFmt w:val="decimal"/>
      <w:lvlText w:val="%1"/>
      <w:lvlJc w:val="left"/>
      <w:pPr>
        <w:ind w:left="603" w:hanging="274"/>
        <w:jc w:val="left"/>
      </w:pPr>
      <w:rPr>
        <w:rFonts w:ascii="Segoe UI" w:eastAsia="Segoe UI" w:hAnsi="Segoe UI" w:cs="Segoe UI" w:hint="default"/>
        <w:spacing w:val="-60"/>
        <w:w w:val="100"/>
        <w:sz w:val="24"/>
        <w:szCs w:val="24"/>
      </w:rPr>
    </w:lvl>
    <w:lvl w:ilvl="1" w:tplc="E4AE620E">
      <w:numFmt w:val="bullet"/>
      <w:lvlText w:val="•"/>
      <w:lvlJc w:val="left"/>
      <w:pPr>
        <w:ind w:left="1657" w:hanging="274"/>
      </w:pPr>
      <w:rPr>
        <w:rFonts w:hint="default"/>
      </w:rPr>
    </w:lvl>
    <w:lvl w:ilvl="2" w:tplc="171C0A02">
      <w:numFmt w:val="bullet"/>
      <w:lvlText w:val="•"/>
      <w:lvlJc w:val="left"/>
      <w:pPr>
        <w:ind w:left="2715" w:hanging="274"/>
      </w:pPr>
      <w:rPr>
        <w:rFonts w:hint="default"/>
      </w:rPr>
    </w:lvl>
    <w:lvl w:ilvl="3" w:tplc="2E20D3E2">
      <w:numFmt w:val="bullet"/>
      <w:lvlText w:val="•"/>
      <w:lvlJc w:val="left"/>
      <w:pPr>
        <w:ind w:left="3773" w:hanging="274"/>
      </w:pPr>
      <w:rPr>
        <w:rFonts w:hint="default"/>
      </w:rPr>
    </w:lvl>
    <w:lvl w:ilvl="4" w:tplc="1E8C51B8">
      <w:numFmt w:val="bullet"/>
      <w:lvlText w:val="•"/>
      <w:lvlJc w:val="left"/>
      <w:pPr>
        <w:ind w:left="4831" w:hanging="274"/>
      </w:pPr>
      <w:rPr>
        <w:rFonts w:hint="default"/>
      </w:rPr>
    </w:lvl>
    <w:lvl w:ilvl="5" w:tplc="5EF4417A">
      <w:numFmt w:val="bullet"/>
      <w:lvlText w:val="•"/>
      <w:lvlJc w:val="left"/>
      <w:pPr>
        <w:ind w:left="5889" w:hanging="274"/>
      </w:pPr>
      <w:rPr>
        <w:rFonts w:hint="default"/>
      </w:rPr>
    </w:lvl>
    <w:lvl w:ilvl="6" w:tplc="51AEE608">
      <w:numFmt w:val="bullet"/>
      <w:lvlText w:val="•"/>
      <w:lvlJc w:val="left"/>
      <w:pPr>
        <w:ind w:left="6947" w:hanging="274"/>
      </w:pPr>
      <w:rPr>
        <w:rFonts w:hint="default"/>
      </w:rPr>
    </w:lvl>
    <w:lvl w:ilvl="7" w:tplc="43DE020A">
      <w:numFmt w:val="bullet"/>
      <w:lvlText w:val="•"/>
      <w:lvlJc w:val="left"/>
      <w:pPr>
        <w:ind w:left="8005" w:hanging="274"/>
      </w:pPr>
      <w:rPr>
        <w:rFonts w:hint="default"/>
      </w:rPr>
    </w:lvl>
    <w:lvl w:ilvl="8" w:tplc="9118DA96">
      <w:numFmt w:val="bullet"/>
      <w:lvlText w:val="•"/>
      <w:lvlJc w:val="left"/>
      <w:pPr>
        <w:ind w:left="9063" w:hanging="274"/>
      </w:pPr>
      <w:rPr>
        <w:rFonts w:hint="default"/>
      </w:rPr>
    </w:lvl>
  </w:abstractNum>
  <w:abstractNum w:abstractNumId="20" w15:restartNumberingAfterBreak="0">
    <w:nsid w:val="44786E3D"/>
    <w:multiLevelType w:val="hybridMultilevel"/>
    <w:tmpl w:val="F66890D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D5261D8"/>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FB834BB"/>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3911845">
    <w:abstractNumId w:val="23"/>
  </w:num>
  <w:num w:numId="2" w16cid:durableId="810174251">
    <w:abstractNumId w:val="8"/>
  </w:num>
  <w:num w:numId="3" w16cid:durableId="1375228948">
    <w:abstractNumId w:val="21"/>
  </w:num>
  <w:num w:numId="4" w16cid:durableId="429161510">
    <w:abstractNumId w:val="4"/>
  </w:num>
  <w:num w:numId="5" w16cid:durableId="1859806562">
    <w:abstractNumId w:val="22"/>
  </w:num>
  <w:num w:numId="6" w16cid:durableId="329674213">
    <w:abstractNumId w:val="20"/>
  </w:num>
  <w:num w:numId="7" w16cid:durableId="178935812">
    <w:abstractNumId w:val="18"/>
  </w:num>
  <w:num w:numId="8" w16cid:durableId="745999371">
    <w:abstractNumId w:val="13"/>
  </w:num>
  <w:num w:numId="9" w16cid:durableId="420416601">
    <w:abstractNumId w:val="24"/>
  </w:num>
  <w:num w:numId="10" w16cid:durableId="2130469811">
    <w:abstractNumId w:val="14"/>
  </w:num>
  <w:num w:numId="11" w16cid:durableId="1566992045">
    <w:abstractNumId w:val="12"/>
  </w:num>
  <w:num w:numId="12" w16cid:durableId="311911737">
    <w:abstractNumId w:val="7"/>
  </w:num>
  <w:num w:numId="13" w16cid:durableId="1739286741">
    <w:abstractNumId w:val="5"/>
  </w:num>
  <w:num w:numId="14" w16cid:durableId="1099134377">
    <w:abstractNumId w:val="15"/>
  </w:num>
  <w:num w:numId="15" w16cid:durableId="1070422228">
    <w:abstractNumId w:val="16"/>
  </w:num>
  <w:num w:numId="16" w16cid:durableId="1245535538">
    <w:abstractNumId w:val="11"/>
  </w:num>
  <w:num w:numId="17" w16cid:durableId="472523354">
    <w:abstractNumId w:val="19"/>
  </w:num>
  <w:num w:numId="18" w16cid:durableId="749428812">
    <w:abstractNumId w:val="9"/>
  </w:num>
  <w:num w:numId="19" w16cid:durableId="818304472">
    <w:abstractNumId w:val="6"/>
  </w:num>
  <w:num w:numId="20" w16cid:durableId="9409946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113383">
    <w:abstractNumId w:val="17"/>
  </w:num>
  <w:num w:numId="22" w16cid:durableId="594897261">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632B3"/>
    <w:rsid w:val="00065C43"/>
    <w:rsid w:val="0007792A"/>
    <w:rsid w:val="00077BDE"/>
    <w:rsid w:val="000A5695"/>
    <w:rsid w:val="000B4F9B"/>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79DC"/>
    <w:rsid w:val="0012178A"/>
    <w:rsid w:val="00140062"/>
    <w:rsid w:val="00150167"/>
    <w:rsid w:val="00152823"/>
    <w:rsid w:val="001543AF"/>
    <w:rsid w:val="00160861"/>
    <w:rsid w:val="0017568C"/>
    <w:rsid w:val="00177388"/>
    <w:rsid w:val="0018667B"/>
    <w:rsid w:val="00190B52"/>
    <w:rsid w:val="0019111B"/>
    <w:rsid w:val="001A5223"/>
    <w:rsid w:val="001B1A50"/>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2A53"/>
    <w:rsid w:val="002C56E0"/>
    <w:rsid w:val="002D1FCA"/>
    <w:rsid w:val="002D3D6C"/>
    <w:rsid w:val="002D5F93"/>
    <w:rsid w:val="002E698E"/>
    <w:rsid w:val="002F5C4F"/>
    <w:rsid w:val="00302347"/>
    <w:rsid w:val="00303EF8"/>
    <w:rsid w:val="00312A92"/>
    <w:rsid w:val="00327DC0"/>
    <w:rsid w:val="00327E99"/>
    <w:rsid w:val="00344072"/>
    <w:rsid w:val="00345183"/>
    <w:rsid w:val="0034602B"/>
    <w:rsid w:val="00375D36"/>
    <w:rsid w:val="00380460"/>
    <w:rsid w:val="00380547"/>
    <w:rsid w:val="003832F5"/>
    <w:rsid w:val="003A11DF"/>
    <w:rsid w:val="003A234C"/>
    <w:rsid w:val="003A32EC"/>
    <w:rsid w:val="003A34CA"/>
    <w:rsid w:val="003A7A3A"/>
    <w:rsid w:val="003C11B3"/>
    <w:rsid w:val="003C47D3"/>
    <w:rsid w:val="003C74A2"/>
    <w:rsid w:val="003E00EC"/>
    <w:rsid w:val="003E47DB"/>
    <w:rsid w:val="0041742F"/>
    <w:rsid w:val="00417AD1"/>
    <w:rsid w:val="00424061"/>
    <w:rsid w:val="00424CA6"/>
    <w:rsid w:val="00435C83"/>
    <w:rsid w:val="00444B4A"/>
    <w:rsid w:val="00455067"/>
    <w:rsid w:val="004861C5"/>
    <w:rsid w:val="0049299B"/>
    <w:rsid w:val="004950A3"/>
    <w:rsid w:val="00495A7A"/>
    <w:rsid w:val="004B2684"/>
    <w:rsid w:val="004B3C1A"/>
    <w:rsid w:val="004C78F1"/>
    <w:rsid w:val="004D3479"/>
    <w:rsid w:val="004D43FC"/>
    <w:rsid w:val="004F2379"/>
    <w:rsid w:val="004F4F4C"/>
    <w:rsid w:val="005238B6"/>
    <w:rsid w:val="00532ACF"/>
    <w:rsid w:val="00540F7E"/>
    <w:rsid w:val="005432FB"/>
    <w:rsid w:val="0054372A"/>
    <w:rsid w:val="0055384A"/>
    <w:rsid w:val="00566FE3"/>
    <w:rsid w:val="00567A44"/>
    <w:rsid w:val="00574A22"/>
    <w:rsid w:val="00583559"/>
    <w:rsid w:val="005879E7"/>
    <w:rsid w:val="00594C67"/>
    <w:rsid w:val="005B601C"/>
    <w:rsid w:val="005F4B53"/>
    <w:rsid w:val="00605E5A"/>
    <w:rsid w:val="00625998"/>
    <w:rsid w:val="00636C5B"/>
    <w:rsid w:val="006750D4"/>
    <w:rsid w:val="006A7792"/>
    <w:rsid w:val="006A783F"/>
    <w:rsid w:val="006B4903"/>
    <w:rsid w:val="006C2C67"/>
    <w:rsid w:val="006C363D"/>
    <w:rsid w:val="006C36C0"/>
    <w:rsid w:val="006D474A"/>
    <w:rsid w:val="006E04DE"/>
    <w:rsid w:val="00701276"/>
    <w:rsid w:val="00712A15"/>
    <w:rsid w:val="007138E5"/>
    <w:rsid w:val="00714B6C"/>
    <w:rsid w:val="00725C6D"/>
    <w:rsid w:val="0073560E"/>
    <w:rsid w:val="007372FB"/>
    <w:rsid w:val="00754BD3"/>
    <w:rsid w:val="007651AE"/>
    <w:rsid w:val="00767FE0"/>
    <w:rsid w:val="00776C7A"/>
    <w:rsid w:val="00786E4E"/>
    <w:rsid w:val="007B2930"/>
    <w:rsid w:val="007D110B"/>
    <w:rsid w:val="007E19A7"/>
    <w:rsid w:val="007E6E6D"/>
    <w:rsid w:val="007F63E5"/>
    <w:rsid w:val="00811AEE"/>
    <w:rsid w:val="00813194"/>
    <w:rsid w:val="00821D4B"/>
    <w:rsid w:val="008444DD"/>
    <w:rsid w:val="0084577F"/>
    <w:rsid w:val="00846B25"/>
    <w:rsid w:val="00853ED0"/>
    <w:rsid w:val="00864E7F"/>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6E32"/>
    <w:rsid w:val="00A00785"/>
    <w:rsid w:val="00A035DF"/>
    <w:rsid w:val="00A16334"/>
    <w:rsid w:val="00A21FDD"/>
    <w:rsid w:val="00A57D95"/>
    <w:rsid w:val="00A618EC"/>
    <w:rsid w:val="00A628B4"/>
    <w:rsid w:val="00A8015B"/>
    <w:rsid w:val="00A816FE"/>
    <w:rsid w:val="00A8670F"/>
    <w:rsid w:val="00A91B74"/>
    <w:rsid w:val="00A92E9F"/>
    <w:rsid w:val="00A95831"/>
    <w:rsid w:val="00A97D07"/>
    <w:rsid w:val="00AA1575"/>
    <w:rsid w:val="00AA2284"/>
    <w:rsid w:val="00AA412E"/>
    <w:rsid w:val="00AB398F"/>
    <w:rsid w:val="00AC144A"/>
    <w:rsid w:val="00AC1DC6"/>
    <w:rsid w:val="00AC2977"/>
    <w:rsid w:val="00AD23C8"/>
    <w:rsid w:val="00AE0914"/>
    <w:rsid w:val="00B224E9"/>
    <w:rsid w:val="00B22CFF"/>
    <w:rsid w:val="00B35F91"/>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D7C1D"/>
    <w:rsid w:val="00EE625D"/>
    <w:rsid w:val="00EF2E10"/>
    <w:rsid w:val="00EF5FE8"/>
    <w:rsid w:val="00F10BAC"/>
    <w:rsid w:val="00F257E9"/>
    <w:rsid w:val="00F26829"/>
    <w:rsid w:val="00F42709"/>
    <w:rsid w:val="00F45F1D"/>
    <w:rsid w:val="00F54DFC"/>
    <w:rsid w:val="00F6119A"/>
    <w:rsid w:val="00F7267C"/>
    <w:rsid w:val="00F81E2A"/>
    <w:rsid w:val="00FA0908"/>
    <w:rsid w:val="00FA0C3C"/>
    <w:rsid w:val="00FA4C15"/>
    <w:rsid w:val="00FB00F0"/>
    <w:rsid w:val="00FC024D"/>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uiPriority w:val="99"/>
    <w:qFormat/>
    <w:rsid w:val="002D3D6C"/>
    <w:pPr>
      <w:jc w:val="both"/>
    </w:pPr>
    <w:rPr>
      <w:sz w:val="24"/>
      <w:lang w:val="hr-HR"/>
    </w:rPr>
  </w:style>
  <w:style w:type="character" w:customStyle="1" w:styleId="BodyTextChar">
    <w:name w:val="Body Text Char"/>
    <w:aliases w:val=" Char Char Char,uvlaka 3 Char"/>
    <w:basedOn w:val="DefaultParagraphFont"/>
    <w:uiPriority w:val="99"/>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qFormat/>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ckText">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mailto:denis@acporec.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6.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26</Pages>
  <Words>8104</Words>
  <Characters>46194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21</cp:revision>
  <cp:lastPrinted>2017-03-28T11:37:00Z</cp:lastPrinted>
  <dcterms:created xsi:type="dcterms:W3CDTF">2024-10-30T13:04:00Z</dcterms:created>
  <dcterms:modified xsi:type="dcterms:W3CDTF">2025-01-20T12:15:00Z</dcterms:modified>
</cp:coreProperties>
</file>