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51CB0" w14:textId="77777777" w:rsidR="00DE632F" w:rsidRPr="00EB22A8" w:rsidRDefault="00DE632F" w:rsidP="00DE632F">
      <w:pPr>
        <w:rPr>
          <w:rFonts w:ascii="Arial" w:hAnsi="Arial" w:cs="Arial"/>
          <w:lang w:val="it-IT"/>
        </w:rPr>
      </w:pPr>
    </w:p>
    <w:p w14:paraId="50DB993B" w14:textId="77777777" w:rsidR="00DE632F" w:rsidRDefault="00DE632F" w:rsidP="00DE632F">
      <w:pPr>
        <w:pStyle w:val="Naslov1"/>
        <w:numPr>
          <w:ilvl w:val="0"/>
          <w:numId w:val="0"/>
        </w:numPr>
        <w:spacing w:before="24" w:line="289" w:lineRule="exact"/>
        <w:rPr>
          <w:color w:val="212A35"/>
          <w:spacing w:val="-1"/>
          <w:lang w:val="it-IT"/>
        </w:rPr>
      </w:pPr>
      <w:r w:rsidRPr="0025267F">
        <w:rPr>
          <w:color w:val="212A35"/>
          <w:spacing w:val="-1"/>
          <w:lang w:val="it-IT"/>
        </w:rPr>
        <w:t>REPUBLIKA</w:t>
      </w:r>
      <w:r w:rsidRPr="0025267F">
        <w:rPr>
          <w:color w:val="212A35"/>
          <w:spacing w:val="1"/>
          <w:lang w:val="it-IT"/>
        </w:rPr>
        <w:t xml:space="preserve"> </w:t>
      </w:r>
      <w:r w:rsidRPr="0025267F">
        <w:rPr>
          <w:color w:val="212A35"/>
          <w:spacing w:val="-1"/>
          <w:lang w:val="it-IT"/>
        </w:rPr>
        <w:t>HRVATSKA</w:t>
      </w:r>
    </w:p>
    <w:p w14:paraId="1F46AB53" w14:textId="26BC9E45" w:rsidR="00DE632F" w:rsidRPr="00DE632F" w:rsidRDefault="00DE632F" w:rsidP="00DE632F">
      <w:pPr>
        <w:pStyle w:val="Naslov1"/>
        <w:numPr>
          <w:ilvl w:val="0"/>
          <w:numId w:val="0"/>
        </w:numPr>
        <w:spacing w:before="24" w:line="289" w:lineRule="exact"/>
        <w:rPr>
          <w:lang w:val="it-IT"/>
        </w:rPr>
      </w:pPr>
      <w:r>
        <w:rPr>
          <w:noProof/>
        </w:rPr>
        <w:drawing>
          <wp:anchor distT="0" distB="0" distL="114300" distR="114300" simplePos="0" relativeHeight="251658240" behindDoc="0" locked="0" layoutInCell="1" allowOverlap="1" wp14:anchorId="02B5009C" wp14:editId="3D84C527">
            <wp:simplePos x="0" y="0"/>
            <wp:positionH relativeFrom="page">
              <wp:posOffset>621102</wp:posOffset>
            </wp:positionH>
            <wp:positionV relativeFrom="paragraph">
              <wp:posOffset>255762</wp:posOffset>
            </wp:positionV>
            <wp:extent cx="448573" cy="449066"/>
            <wp:effectExtent l="0" t="0" r="8890" b="8255"/>
            <wp:wrapNone/>
            <wp:docPr id="1945569075" name="Slika 2" descr="Slika na kojoj se prikazuje simbol, emblem&#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569075" name="Slika 2" descr="Slika na kojoj se prikazuje simbol, emblem&#10;&#10;Sadržaj generiran uz AI možda nije toč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121" cy="449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267F">
        <w:rPr>
          <w:rFonts w:ascii="Calibri" w:hAnsi="Calibri"/>
          <w:color w:val="212A35"/>
          <w:lang w:val="it-IT"/>
        </w:rPr>
        <w:t>ISTARSKA ŽUPANIJA</w:t>
      </w:r>
    </w:p>
    <w:p w14:paraId="75275F9F" w14:textId="37C1F40E" w:rsidR="00DE632F" w:rsidRDefault="00DE632F" w:rsidP="00DE632F">
      <w:pPr>
        <w:spacing w:before="105"/>
        <w:ind w:left="1331"/>
        <w:rPr>
          <w:rFonts w:ascii="Calibri" w:hAnsi="Calibri"/>
          <w:b/>
          <w:color w:val="212A35"/>
          <w:spacing w:val="-1"/>
          <w:lang w:val="it-IT"/>
        </w:rPr>
      </w:pPr>
      <w:r w:rsidRPr="0025267F">
        <w:rPr>
          <w:rFonts w:ascii="Calibri" w:hAnsi="Calibri"/>
          <w:b/>
          <w:color w:val="212A35"/>
          <w:spacing w:val="-1"/>
          <w:lang w:val="it-IT"/>
        </w:rPr>
        <w:t>OPĆINA</w:t>
      </w:r>
      <w:r w:rsidRPr="0025267F">
        <w:rPr>
          <w:rFonts w:ascii="Calibri" w:hAnsi="Calibri"/>
          <w:b/>
          <w:color w:val="212A35"/>
          <w:lang w:val="it-IT"/>
        </w:rPr>
        <w:t xml:space="preserve"> </w:t>
      </w:r>
      <w:r w:rsidRPr="0025267F">
        <w:rPr>
          <w:rFonts w:ascii="Calibri" w:hAnsi="Calibri"/>
          <w:b/>
          <w:color w:val="212A35"/>
          <w:spacing w:val="-1"/>
          <w:lang w:val="it-IT"/>
        </w:rPr>
        <w:t xml:space="preserve">BRTONIGLA </w:t>
      </w:r>
      <w:r>
        <w:rPr>
          <w:rFonts w:ascii="Calibri" w:hAnsi="Calibri"/>
          <w:b/>
          <w:color w:val="212A35"/>
          <w:lang w:val="it-IT"/>
        </w:rPr>
        <w:t>–</w:t>
      </w:r>
      <w:r w:rsidRPr="0025267F">
        <w:rPr>
          <w:rFonts w:ascii="Calibri" w:hAnsi="Calibri"/>
          <w:b/>
          <w:color w:val="212A35"/>
          <w:spacing w:val="-1"/>
          <w:lang w:val="it-IT"/>
        </w:rPr>
        <w:t xml:space="preserve"> VERTENEGLIO</w:t>
      </w:r>
    </w:p>
    <w:p w14:paraId="32B90B3B" w14:textId="7C427F1E" w:rsidR="00DE632F" w:rsidRPr="0025267F" w:rsidRDefault="00DE632F" w:rsidP="00DE632F">
      <w:pPr>
        <w:spacing w:before="105"/>
        <w:ind w:left="1331"/>
        <w:rPr>
          <w:rFonts w:ascii="Calibri" w:hAnsi="Calibri" w:cs="Calibri"/>
          <w:lang w:val="it-IT"/>
        </w:rPr>
      </w:pPr>
      <w:r w:rsidRPr="00DE632F">
        <w:drawing>
          <wp:inline distT="0" distB="0" distL="0" distR="0" wp14:anchorId="5AF2BB24" wp14:editId="1123395B">
            <wp:extent cx="5693434" cy="300355"/>
            <wp:effectExtent l="0" t="0" r="0" b="0"/>
            <wp:docPr id="825431520"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3068" cy="304029"/>
                    </a:xfrm>
                    <a:prstGeom prst="rect">
                      <a:avLst/>
                    </a:prstGeom>
                    <a:noFill/>
                    <a:ln>
                      <a:noFill/>
                    </a:ln>
                  </pic:spPr>
                </pic:pic>
              </a:graphicData>
            </a:graphic>
          </wp:inline>
        </w:drawing>
      </w:r>
    </w:p>
    <w:p w14:paraId="5D69CE0B" w14:textId="77777777" w:rsidR="00DE632F" w:rsidRPr="00686DE8" w:rsidRDefault="00DE632F" w:rsidP="00DE632F">
      <w:pPr>
        <w:pStyle w:val="Bezproreda"/>
        <w:rPr>
          <w:rFonts w:ascii="Arial" w:hAnsi="Arial"/>
          <w:b/>
          <w:bCs/>
          <w:color w:val="000000"/>
          <w:sz w:val="27"/>
          <w:szCs w:val="27"/>
          <w:lang w:val="it-IT"/>
        </w:rPr>
      </w:pPr>
      <w:r w:rsidRPr="00686DE8">
        <w:rPr>
          <w:rFonts w:ascii="Arial" w:hAnsi="Arial"/>
          <w:lang w:val="it-IT"/>
        </w:rPr>
        <w:t>Na</w:t>
      </w:r>
      <w:r w:rsidRPr="00686DE8">
        <w:rPr>
          <w:rFonts w:ascii="Arial" w:hAnsi="Arial"/>
          <w:spacing w:val="-3"/>
          <w:lang w:val="it-IT"/>
        </w:rPr>
        <w:t xml:space="preserve"> </w:t>
      </w:r>
      <w:proofErr w:type="spellStart"/>
      <w:r w:rsidRPr="00686DE8">
        <w:rPr>
          <w:rFonts w:ascii="Arial" w:hAnsi="Arial"/>
          <w:lang w:val="it-IT"/>
        </w:rPr>
        <w:t>temelju</w:t>
      </w:r>
      <w:proofErr w:type="spellEnd"/>
      <w:r w:rsidRPr="00686DE8">
        <w:rPr>
          <w:rFonts w:ascii="Arial" w:hAnsi="Arial"/>
          <w:spacing w:val="-5"/>
          <w:lang w:val="it-IT"/>
        </w:rPr>
        <w:t xml:space="preserve"> </w:t>
      </w:r>
      <w:proofErr w:type="spellStart"/>
      <w:r w:rsidRPr="00686DE8">
        <w:rPr>
          <w:rFonts w:ascii="Arial" w:hAnsi="Arial"/>
          <w:lang w:val="it-IT"/>
        </w:rPr>
        <w:t>članka</w:t>
      </w:r>
      <w:proofErr w:type="spellEnd"/>
      <w:r w:rsidRPr="00686DE8">
        <w:rPr>
          <w:rFonts w:ascii="Arial" w:hAnsi="Arial"/>
          <w:spacing w:val="-3"/>
          <w:lang w:val="it-IT"/>
        </w:rPr>
        <w:t xml:space="preserve"> </w:t>
      </w:r>
      <w:r w:rsidRPr="00686DE8">
        <w:rPr>
          <w:rFonts w:ascii="Arial" w:hAnsi="Arial"/>
          <w:lang w:val="it-IT"/>
        </w:rPr>
        <w:t>88.</w:t>
      </w:r>
      <w:r w:rsidRPr="00686DE8">
        <w:rPr>
          <w:rFonts w:ascii="Arial" w:hAnsi="Arial"/>
          <w:spacing w:val="-4"/>
          <w:lang w:val="it-IT"/>
        </w:rPr>
        <w:t xml:space="preserve"> </w:t>
      </w:r>
      <w:proofErr w:type="spellStart"/>
      <w:r w:rsidRPr="00686DE8">
        <w:rPr>
          <w:rFonts w:ascii="Arial" w:hAnsi="Arial"/>
          <w:lang w:val="it-IT"/>
        </w:rPr>
        <w:t>Zakona</w:t>
      </w:r>
      <w:proofErr w:type="spellEnd"/>
      <w:r w:rsidRPr="00686DE8">
        <w:rPr>
          <w:rFonts w:ascii="Arial" w:hAnsi="Arial"/>
          <w:spacing w:val="-3"/>
          <w:lang w:val="it-IT"/>
        </w:rPr>
        <w:t xml:space="preserve"> </w:t>
      </w:r>
      <w:r w:rsidRPr="00686DE8">
        <w:rPr>
          <w:rFonts w:ascii="Arial" w:hAnsi="Arial"/>
          <w:lang w:val="it-IT"/>
        </w:rPr>
        <w:t>o</w:t>
      </w:r>
      <w:r w:rsidRPr="00686DE8">
        <w:rPr>
          <w:rFonts w:ascii="Arial" w:hAnsi="Arial"/>
          <w:spacing w:val="-4"/>
          <w:lang w:val="it-IT"/>
        </w:rPr>
        <w:t xml:space="preserve"> </w:t>
      </w:r>
      <w:proofErr w:type="spellStart"/>
      <w:r w:rsidRPr="00686DE8">
        <w:rPr>
          <w:rFonts w:ascii="Arial" w:hAnsi="Arial"/>
          <w:lang w:val="it-IT"/>
        </w:rPr>
        <w:t>proračunu</w:t>
      </w:r>
      <w:proofErr w:type="spellEnd"/>
      <w:r w:rsidRPr="00686DE8">
        <w:rPr>
          <w:rFonts w:ascii="Arial" w:hAnsi="Arial"/>
          <w:spacing w:val="-5"/>
          <w:lang w:val="it-IT"/>
        </w:rPr>
        <w:t xml:space="preserve"> </w:t>
      </w:r>
      <w:r w:rsidRPr="00686DE8">
        <w:rPr>
          <w:rFonts w:ascii="Arial" w:hAnsi="Arial"/>
          <w:lang w:val="it-IT"/>
        </w:rPr>
        <w:t>("</w:t>
      </w:r>
      <w:proofErr w:type="spellStart"/>
      <w:r w:rsidRPr="00686DE8">
        <w:rPr>
          <w:rFonts w:ascii="Arial" w:hAnsi="Arial"/>
          <w:lang w:val="it-IT"/>
        </w:rPr>
        <w:t>Narodne</w:t>
      </w:r>
      <w:proofErr w:type="spellEnd"/>
      <w:r w:rsidRPr="00686DE8">
        <w:rPr>
          <w:rFonts w:ascii="Arial" w:hAnsi="Arial"/>
          <w:spacing w:val="-3"/>
          <w:lang w:val="it-IT"/>
        </w:rPr>
        <w:t xml:space="preserve"> </w:t>
      </w:r>
      <w:proofErr w:type="spellStart"/>
      <w:r w:rsidRPr="00686DE8">
        <w:rPr>
          <w:rFonts w:ascii="Arial" w:hAnsi="Arial"/>
          <w:lang w:val="it-IT"/>
        </w:rPr>
        <w:t>novine</w:t>
      </w:r>
      <w:proofErr w:type="spellEnd"/>
      <w:r w:rsidRPr="00686DE8">
        <w:rPr>
          <w:rFonts w:ascii="Arial" w:hAnsi="Arial"/>
          <w:lang w:val="it-IT"/>
        </w:rPr>
        <w:t>"</w:t>
      </w:r>
      <w:r w:rsidRPr="00686DE8">
        <w:rPr>
          <w:rFonts w:ascii="Arial" w:hAnsi="Arial"/>
          <w:spacing w:val="40"/>
          <w:lang w:val="it-IT"/>
        </w:rPr>
        <w:t xml:space="preserve"> </w:t>
      </w:r>
      <w:proofErr w:type="spellStart"/>
      <w:r w:rsidRPr="00686DE8">
        <w:rPr>
          <w:rFonts w:ascii="Arial" w:hAnsi="Arial"/>
          <w:lang w:val="it-IT"/>
        </w:rPr>
        <w:t>broj</w:t>
      </w:r>
      <w:proofErr w:type="spellEnd"/>
      <w:r w:rsidRPr="00686DE8">
        <w:rPr>
          <w:rFonts w:ascii="Arial" w:hAnsi="Arial"/>
          <w:spacing w:val="-6"/>
          <w:lang w:val="it-IT"/>
        </w:rPr>
        <w:t xml:space="preserve"> </w:t>
      </w:r>
      <w:r w:rsidRPr="00686DE8">
        <w:rPr>
          <w:rFonts w:ascii="Arial" w:hAnsi="Arial"/>
          <w:lang w:val="it-IT"/>
        </w:rPr>
        <w:t>144/21)</w:t>
      </w:r>
      <w:r w:rsidRPr="00686DE8">
        <w:rPr>
          <w:rFonts w:ascii="Arial" w:hAnsi="Arial"/>
          <w:spacing w:val="-3"/>
          <w:lang w:val="it-IT"/>
        </w:rPr>
        <w:t xml:space="preserve"> </w:t>
      </w:r>
      <w:r w:rsidRPr="00686DE8">
        <w:rPr>
          <w:rFonts w:ascii="Arial" w:hAnsi="Arial"/>
          <w:lang w:val="it-IT"/>
        </w:rPr>
        <w:t>i</w:t>
      </w:r>
      <w:r w:rsidRPr="00686DE8">
        <w:rPr>
          <w:rFonts w:ascii="Arial" w:hAnsi="Arial"/>
          <w:spacing w:val="-4"/>
          <w:lang w:val="it-IT"/>
        </w:rPr>
        <w:t xml:space="preserve"> </w:t>
      </w:r>
      <w:proofErr w:type="spellStart"/>
      <w:r w:rsidRPr="00686DE8">
        <w:rPr>
          <w:rFonts w:ascii="Arial" w:hAnsi="Arial"/>
          <w:lang w:val="it-IT"/>
        </w:rPr>
        <w:t>članka</w:t>
      </w:r>
      <w:proofErr w:type="spellEnd"/>
      <w:r w:rsidRPr="00686DE8">
        <w:rPr>
          <w:rFonts w:ascii="Arial" w:hAnsi="Arial"/>
          <w:spacing w:val="-3"/>
          <w:lang w:val="it-IT"/>
        </w:rPr>
        <w:t xml:space="preserve"> </w:t>
      </w:r>
      <w:r w:rsidRPr="00686DE8">
        <w:rPr>
          <w:rFonts w:ascii="Arial" w:hAnsi="Arial"/>
          <w:lang w:val="it-IT"/>
        </w:rPr>
        <w:t>38.</w:t>
      </w:r>
      <w:r w:rsidRPr="00686DE8">
        <w:rPr>
          <w:rFonts w:ascii="Arial" w:hAnsi="Arial"/>
          <w:spacing w:val="-5"/>
          <w:lang w:val="it-IT"/>
        </w:rPr>
        <w:t xml:space="preserve"> </w:t>
      </w:r>
      <w:proofErr w:type="spellStart"/>
      <w:r w:rsidRPr="00686DE8">
        <w:rPr>
          <w:rFonts w:ascii="Arial" w:hAnsi="Arial"/>
          <w:lang w:val="it-IT"/>
        </w:rPr>
        <w:t>Statuta</w:t>
      </w:r>
      <w:proofErr w:type="spellEnd"/>
      <w:r w:rsidRPr="00686DE8">
        <w:rPr>
          <w:rFonts w:ascii="Arial" w:hAnsi="Arial"/>
          <w:spacing w:val="-3"/>
          <w:lang w:val="it-IT"/>
        </w:rPr>
        <w:t xml:space="preserve"> </w:t>
      </w:r>
      <w:proofErr w:type="spellStart"/>
      <w:r w:rsidRPr="00686DE8">
        <w:rPr>
          <w:rFonts w:ascii="Arial" w:hAnsi="Arial"/>
          <w:lang w:val="it-IT"/>
        </w:rPr>
        <w:t>Općine</w:t>
      </w:r>
      <w:proofErr w:type="spellEnd"/>
      <w:r w:rsidRPr="00686DE8">
        <w:rPr>
          <w:rFonts w:ascii="Arial" w:hAnsi="Arial"/>
          <w:spacing w:val="-3"/>
          <w:lang w:val="it-IT"/>
        </w:rPr>
        <w:t xml:space="preserve"> </w:t>
      </w:r>
      <w:r w:rsidRPr="00686DE8">
        <w:rPr>
          <w:rFonts w:ascii="Arial" w:hAnsi="Arial"/>
          <w:lang w:val="it-IT"/>
        </w:rPr>
        <w:t>Brtonigla- Verteneglio</w:t>
      </w:r>
      <w:r w:rsidRPr="00686DE8">
        <w:rPr>
          <w:rFonts w:ascii="Arial" w:hAnsi="Arial"/>
          <w:spacing w:val="-2"/>
          <w:lang w:val="it-IT"/>
        </w:rPr>
        <w:t xml:space="preserve"> </w:t>
      </w:r>
      <w:proofErr w:type="gramStart"/>
      <w:r w:rsidRPr="00686DE8">
        <w:rPr>
          <w:rFonts w:ascii="Arial" w:hAnsi="Arial"/>
          <w:lang w:val="it-IT"/>
        </w:rPr>
        <w:t>(</w:t>
      </w:r>
      <w:r w:rsidRPr="00686DE8">
        <w:rPr>
          <w:rFonts w:ascii="Arial" w:hAnsi="Arial"/>
          <w:spacing w:val="-1"/>
          <w:lang w:val="it-IT"/>
        </w:rPr>
        <w:t xml:space="preserve"> </w:t>
      </w:r>
      <w:proofErr w:type="spellStart"/>
      <w:r w:rsidRPr="00686DE8">
        <w:rPr>
          <w:rFonts w:ascii="Arial" w:hAnsi="Arial"/>
          <w:lang w:val="it-IT"/>
        </w:rPr>
        <w:t>Službene</w:t>
      </w:r>
      <w:proofErr w:type="spellEnd"/>
      <w:proofErr w:type="gramEnd"/>
      <w:r w:rsidRPr="00686DE8">
        <w:rPr>
          <w:rFonts w:ascii="Arial" w:hAnsi="Arial"/>
          <w:spacing w:val="-1"/>
          <w:lang w:val="it-IT"/>
        </w:rPr>
        <w:t xml:space="preserve"> </w:t>
      </w:r>
      <w:proofErr w:type="spellStart"/>
      <w:r w:rsidRPr="00686DE8">
        <w:rPr>
          <w:rFonts w:ascii="Arial" w:hAnsi="Arial"/>
          <w:lang w:val="it-IT"/>
        </w:rPr>
        <w:t>novine</w:t>
      </w:r>
      <w:proofErr w:type="spellEnd"/>
      <w:r w:rsidRPr="00686DE8">
        <w:rPr>
          <w:rFonts w:ascii="Arial" w:hAnsi="Arial"/>
          <w:spacing w:val="-1"/>
          <w:lang w:val="it-IT"/>
        </w:rPr>
        <w:t xml:space="preserve"> </w:t>
      </w:r>
      <w:proofErr w:type="spellStart"/>
      <w:r w:rsidRPr="00686DE8">
        <w:rPr>
          <w:rFonts w:ascii="Arial" w:hAnsi="Arial"/>
          <w:lang w:val="it-IT"/>
        </w:rPr>
        <w:t>Općine</w:t>
      </w:r>
      <w:proofErr w:type="spellEnd"/>
      <w:r w:rsidRPr="00686DE8">
        <w:rPr>
          <w:rFonts w:ascii="Arial" w:hAnsi="Arial"/>
          <w:spacing w:val="-1"/>
          <w:lang w:val="it-IT"/>
        </w:rPr>
        <w:t xml:space="preserve"> </w:t>
      </w:r>
      <w:r w:rsidRPr="00686DE8">
        <w:rPr>
          <w:rFonts w:ascii="Arial" w:hAnsi="Arial"/>
          <w:lang w:val="it-IT"/>
        </w:rPr>
        <w:t>Brtonigla-Verteneglio</w:t>
      </w:r>
      <w:r w:rsidRPr="00686DE8">
        <w:rPr>
          <w:rFonts w:ascii="Arial" w:hAnsi="Arial"/>
          <w:spacing w:val="-2"/>
          <w:lang w:val="it-IT"/>
        </w:rPr>
        <w:t xml:space="preserve"> </w:t>
      </w:r>
      <w:proofErr w:type="spellStart"/>
      <w:r w:rsidRPr="00686DE8">
        <w:rPr>
          <w:rFonts w:ascii="Arial" w:hAnsi="Arial"/>
          <w:lang w:val="it-IT"/>
        </w:rPr>
        <w:t>broj</w:t>
      </w:r>
      <w:proofErr w:type="spellEnd"/>
      <w:r w:rsidRPr="00686DE8">
        <w:rPr>
          <w:rFonts w:ascii="Arial" w:hAnsi="Arial"/>
          <w:spacing w:val="-2"/>
          <w:lang w:val="it-IT"/>
        </w:rPr>
        <w:t xml:space="preserve"> </w:t>
      </w:r>
      <w:r w:rsidRPr="00686DE8">
        <w:rPr>
          <w:rFonts w:ascii="Arial" w:hAnsi="Arial"/>
          <w:lang w:val="it-IT"/>
        </w:rPr>
        <w:t>03/18,</w:t>
      </w:r>
      <w:r w:rsidRPr="00686DE8">
        <w:rPr>
          <w:rFonts w:ascii="Arial" w:hAnsi="Arial"/>
          <w:spacing w:val="-3"/>
          <w:lang w:val="it-IT"/>
        </w:rPr>
        <w:t xml:space="preserve"> </w:t>
      </w:r>
      <w:r w:rsidRPr="00686DE8">
        <w:rPr>
          <w:rFonts w:ascii="Arial" w:hAnsi="Arial"/>
          <w:lang w:val="it-IT"/>
        </w:rPr>
        <w:t>03/21),</w:t>
      </w:r>
      <w:r w:rsidRPr="00686DE8">
        <w:rPr>
          <w:rFonts w:ascii="Arial" w:hAnsi="Arial"/>
          <w:spacing w:val="-2"/>
          <w:lang w:val="it-IT"/>
        </w:rPr>
        <w:t xml:space="preserve"> </w:t>
      </w:r>
      <w:proofErr w:type="spellStart"/>
      <w:r w:rsidRPr="00686DE8">
        <w:rPr>
          <w:rFonts w:ascii="Arial" w:hAnsi="Arial"/>
          <w:lang w:val="it-IT"/>
        </w:rPr>
        <w:t>Općinsko</w:t>
      </w:r>
      <w:proofErr w:type="spellEnd"/>
      <w:r w:rsidRPr="00686DE8">
        <w:rPr>
          <w:rFonts w:ascii="Arial" w:hAnsi="Arial"/>
          <w:spacing w:val="-3"/>
          <w:lang w:val="it-IT"/>
        </w:rPr>
        <w:t xml:space="preserve"> </w:t>
      </w:r>
      <w:proofErr w:type="spellStart"/>
      <w:r w:rsidRPr="00686DE8">
        <w:rPr>
          <w:rFonts w:ascii="Arial" w:hAnsi="Arial"/>
          <w:lang w:val="it-IT"/>
        </w:rPr>
        <w:t>vijeće</w:t>
      </w:r>
      <w:proofErr w:type="spellEnd"/>
      <w:r w:rsidRPr="00686DE8">
        <w:rPr>
          <w:rFonts w:ascii="Arial" w:hAnsi="Arial"/>
          <w:spacing w:val="-1"/>
          <w:lang w:val="it-IT"/>
        </w:rPr>
        <w:t xml:space="preserve"> </w:t>
      </w:r>
      <w:proofErr w:type="spellStart"/>
      <w:r w:rsidRPr="00686DE8">
        <w:rPr>
          <w:rFonts w:ascii="Arial" w:hAnsi="Arial"/>
          <w:lang w:val="it-IT"/>
        </w:rPr>
        <w:t>Općine</w:t>
      </w:r>
      <w:proofErr w:type="spellEnd"/>
      <w:r w:rsidRPr="00686DE8">
        <w:rPr>
          <w:rFonts w:ascii="Arial" w:hAnsi="Arial"/>
          <w:spacing w:val="-1"/>
          <w:lang w:val="it-IT"/>
        </w:rPr>
        <w:t xml:space="preserve"> </w:t>
      </w:r>
      <w:r w:rsidRPr="00686DE8">
        <w:rPr>
          <w:rFonts w:ascii="Arial" w:hAnsi="Arial"/>
          <w:lang w:val="it-IT"/>
        </w:rPr>
        <w:t xml:space="preserve">Brtonigla- Verteneglio </w:t>
      </w:r>
      <w:proofErr w:type="spellStart"/>
      <w:r w:rsidRPr="00686DE8">
        <w:rPr>
          <w:rFonts w:ascii="Arial" w:hAnsi="Arial"/>
          <w:lang w:val="it-IT"/>
        </w:rPr>
        <w:t>na</w:t>
      </w:r>
      <w:proofErr w:type="spellEnd"/>
      <w:r w:rsidRPr="00686DE8">
        <w:rPr>
          <w:rFonts w:ascii="Arial" w:hAnsi="Arial"/>
          <w:lang w:val="it-IT"/>
        </w:rPr>
        <w:t xml:space="preserve"> </w:t>
      </w:r>
      <w:proofErr w:type="spellStart"/>
      <w:r w:rsidRPr="00686DE8">
        <w:rPr>
          <w:rFonts w:ascii="Arial" w:hAnsi="Arial"/>
          <w:lang w:val="it-IT"/>
        </w:rPr>
        <w:t>svojoj</w:t>
      </w:r>
      <w:proofErr w:type="spellEnd"/>
      <w:r w:rsidRPr="00686DE8">
        <w:rPr>
          <w:rFonts w:ascii="Arial" w:hAnsi="Arial"/>
          <w:lang w:val="it-IT"/>
        </w:rPr>
        <w:t xml:space="preserve"> 03. </w:t>
      </w:r>
      <w:proofErr w:type="spellStart"/>
      <w:proofErr w:type="gramStart"/>
      <w:r w:rsidRPr="00686DE8">
        <w:rPr>
          <w:rFonts w:ascii="Arial" w:hAnsi="Arial"/>
          <w:lang w:val="it-IT"/>
        </w:rPr>
        <w:t>sjednici</w:t>
      </w:r>
      <w:proofErr w:type="spellEnd"/>
      <w:r w:rsidRPr="00686DE8">
        <w:rPr>
          <w:rFonts w:ascii="Arial" w:hAnsi="Arial"/>
          <w:lang w:val="it-IT"/>
        </w:rPr>
        <w:t xml:space="preserve">  </w:t>
      </w:r>
      <w:proofErr w:type="spellStart"/>
      <w:r w:rsidRPr="00686DE8">
        <w:rPr>
          <w:rFonts w:ascii="Arial" w:hAnsi="Arial"/>
          <w:lang w:val="it-IT"/>
        </w:rPr>
        <w:t>održanoj</w:t>
      </w:r>
      <w:proofErr w:type="spellEnd"/>
      <w:proofErr w:type="gramEnd"/>
      <w:r w:rsidRPr="00686DE8">
        <w:rPr>
          <w:rFonts w:ascii="Arial" w:hAnsi="Arial"/>
          <w:lang w:val="it-IT"/>
        </w:rPr>
        <w:t xml:space="preserve">  </w:t>
      </w:r>
      <w:proofErr w:type="spellStart"/>
      <w:r w:rsidRPr="00686DE8">
        <w:rPr>
          <w:rFonts w:ascii="Arial" w:hAnsi="Arial"/>
          <w:lang w:val="it-IT"/>
        </w:rPr>
        <w:t>dana</w:t>
      </w:r>
      <w:proofErr w:type="spellEnd"/>
      <w:r w:rsidRPr="00686DE8">
        <w:rPr>
          <w:rFonts w:ascii="Arial" w:hAnsi="Arial"/>
          <w:lang w:val="it-IT"/>
        </w:rPr>
        <w:t xml:space="preserve">, 16.09.2025. godine </w:t>
      </w:r>
      <w:proofErr w:type="spellStart"/>
      <w:r w:rsidRPr="00686DE8">
        <w:rPr>
          <w:rFonts w:ascii="Arial" w:hAnsi="Arial"/>
          <w:lang w:val="it-IT"/>
        </w:rPr>
        <w:t>donosi</w:t>
      </w:r>
      <w:proofErr w:type="spellEnd"/>
    </w:p>
    <w:p w14:paraId="3F126F17" w14:textId="77777777" w:rsidR="00DE632F" w:rsidRPr="005232B7" w:rsidRDefault="00DE632F" w:rsidP="00DE632F">
      <w:pPr>
        <w:tabs>
          <w:tab w:val="center" w:pos="7624"/>
        </w:tabs>
        <w:autoSpaceDE w:val="0"/>
        <w:autoSpaceDN w:val="0"/>
        <w:adjustRightInd w:val="0"/>
        <w:spacing w:before="109"/>
        <w:rPr>
          <w:rFonts w:ascii="Tahoma" w:hAnsi="Tahoma" w:cs="Tahoma"/>
          <w:b/>
          <w:bCs/>
          <w:color w:val="000000"/>
          <w:sz w:val="32"/>
          <w:szCs w:val="32"/>
          <w:lang w:val="it-IT"/>
        </w:rPr>
      </w:pPr>
      <w:r w:rsidRPr="005232B7">
        <w:rPr>
          <w:rFonts w:ascii="Arial" w:hAnsi="Arial" w:cs="Arial"/>
          <w:lang w:val="it-IT"/>
        </w:rPr>
        <w:tab/>
      </w:r>
      <w:r w:rsidRPr="005232B7">
        <w:rPr>
          <w:rFonts w:ascii="Tahoma" w:hAnsi="Tahoma" w:cs="Tahoma"/>
          <w:b/>
          <w:bCs/>
          <w:color w:val="000000"/>
          <w:lang w:val="it-IT"/>
        </w:rPr>
        <w:t>POLUGODIŠNJI IZVJEŠTAJ O IZVRŠENJU PRORAČUNA OPĆINE BRTONIGLA - VERTENEGLIO ZA 202</w:t>
      </w:r>
      <w:r>
        <w:rPr>
          <w:rFonts w:ascii="Tahoma" w:hAnsi="Tahoma" w:cs="Tahoma"/>
          <w:b/>
          <w:bCs/>
          <w:color w:val="000000"/>
          <w:lang w:val="it-IT"/>
        </w:rPr>
        <w:t>5</w:t>
      </w:r>
      <w:r w:rsidRPr="005232B7">
        <w:rPr>
          <w:rFonts w:ascii="Tahoma" w:hAnsi="Tahoma" w:cs="Tahoma"/>
          <w:b/>
          <w:bCs/>
          <w:color w:val="000000"/>
          <w:lang w:val="it-IT"/>
        </w:rPr>
        <w:t>. GODINU</w:t>
      </w:r>
    </w:p>
    <w:p w14:paraId="413C8FD6" w14:textId="77777777" w:rsidR="00DE632F" w:rsidRPr="00686DE8" w:rsidRDefault="00DE632F" w:rsidP="00DE632F">
      <w:pPr>
        <w:pStyle w:val="Bezproreda"/>
        <w:jc w:val="center"/>
        <w:rPr>
          <w:rFonts w:ascii="Arial" w:hAnsi="Arial"/>
          <w:b/>
          <w:bCs/>
          <w:sz w:val="24"/>
          <w:szCs w:val="24"/>
          <w:lang w:val="it-IT"/>
        </w:rPr>
      </w:pPr>
      <w:r w:rsidRPr="00686DE8">
        <w:rPr>
          <w:rFonts w:ascii="Arial" w:hAnsi="Arial"/>
          <w:b/>
          <w:bCs/>
          <w:sz w:val="24"/>
          <w:szCs w:val="24"/>
          <w:lang w:val="it-IT"/>
        </w:rPr>
        <w:t>I.OPĆI DIO</w:t>
      </w:r>
    </w:p>
    <w:p w14:paraId="4B66CD59" w14:textId="77777777" w:rsidR="00DE632F" w:rsidRPr="00686DE8" w:rsidRDefault="00DE632F" w:rsidP="00DE632F">
      <w:pPr>
        <w:pStyle w:val="Bezproreda"/>
        <w:jc w:val="center"/>
        <w:rPr>
          <w:rFonts w:ascii="Arial" w:hAnsi="Arial"/>
          <w:b/>
          <w:bCs/>
          <w:sz w:val="24"/>
          <w:szCs w:val="24"/>
          <w:lang w:val="it-IT"/>
        </w:rPr>
      </w:pPr>
      <w:proofErr w:type="spellStart"/>
      <w:r w:rsidRPr="00686DE8">
        <w:rPr>
          <w:rFonts w:ascii="Arial" w:hAnsi="Arial"/>
          <w:b/>
          <w:bCs/>
          <w:sz w:val="24"/>
          <w:szCs w:val="24"/>
          <w:lang w:val="it-IT"/>
        </w:rPr>
        <w:t>Članak</w:t>
      </w:r>
      <w:proofErr w:type="spellEnd"/>
      <w:r w:rsidRPr="00686DE8">
        <w:rPr>
          <w:rFonts w:ascii="Arial" w:hAnsi="Arial"/>
          <w:b/>
          <w:bCs/>
          <w:sz w:val="24"/>
          <w:szCs w:val="24"/>
          <w:lang w:val="it-IT"/>
        </w:rPr>
        <w:t xml:space="preserve"> 1.</w:t>
      </w:r>
    </w:p>
    <w:p w14:paraId="41E0A98C" w14:textId="77777777" w:rsidR="00DE632F" w:rsidRPr="00686DE8" w:rsidRDefault="00DE632F" w:rsidP="00DE632F">
      <w:pPr>
        <w:tabs>
          <w:tab w:val="center" w:pos="7624"/>
        </w:tabs>
        <w:autoSpaceDE w:val="0"/>
        <w:autoSpaceDN w:val="0"/>
        <w:adjustRightInd w:val="0"/>
        <w:spacing w:before="204"/>
        <w:jc w:val="both"/>
        <w:rPr>
          <w:rFonts w:ascii="Arial" w:hAnsi="Arial" w:cs="Arial"/>
          <w:sz w:val="22"/>
          <w:szCs w:val="22"/>
          <w:lang w:val="it-IT"/>
        </w:rPr>
      </w:pPr>
      <w:proofErr w:type="spellStart"/>
      <w:r w:rsidRPr="00686DE8">
        <w:rPr>
          <w:rFonts w:ascii="Arial" w:hAnsi="Arial" w:cs="Arial"/>
          <w:color w:val="000000"/>
          <w:sz w:val="22"/>
          <w:szCs w:val="22"/>
          <w:lang w:val="it-IT"/>
        </w:rPr>
        <w:t>Ostvarenje</w:t>
      </w:r>
      <w:proofErr w:type="spellEnd"/>
      <w:r w:rsidRPr="00686DE8">
        <w:rPr>
          <w:rFonts w:ascii="Arial" w:hAnsi="Arial" w:cs="Arial"/>
          <w:color w:val="000000"/>
          <w:sz w:val="22"/>
          <w:szCs w:val="22"/>
          <w:lang w:val="it-IT"/>
        </w:rPr>
        <w:t xml:space="preserve"> </w:t>
      </w:r>
      <w:proofErr w:type="spellStart"/>
      <w:r w:rsidRPr="00686DE8">
        <w:rPr>
          <w:rFonts w:ascii="Arial" w:hAnsi="Arial" w:cs="Arial"/>
          <w:color w:val="000000"/>
          <w:sz w:val="22"/>
          <w:szCs w:val="22"/>
          <w:lang w:val="it-IT"/>
        </w:rPr>
        <w:t>proračuna</w:t>
      </w:r>
      <w:proofErr w:type="spellEnd"/>
      <w:r w:rsidRPr="00686DE8">
        <w:rPr>
          <w:rFonts w:ascii="Arial" w:hAnsi="Arial" w:cs="Arial"/>
          <w:color w:val="000000"/>
          <w:sz w:val="22"/>
          <w:szCs w:val="22"/>
          <w:lang w:val="it-IT"/>
        </w:rPr>
        <w:t xml:space="preserve"> </w:t>
      </w:r>
      <w:proofErr w:type="spellStart"/>
      <w:r w:rsidRPr="00686DE8">
        <w:rPr>
          <w:rFonts w:ascii="Arial" w:hAnsi="Arial" w:cs="Arial"/>
          <w:color w:val="000000"/>
          <w:sz w:val="22"/>
          <w:szCs w:val="22"/>
          <w:lang w:val="it-IT"/>
        </w:rPr>
        <w:t>Općine</w:t>
      </w:r>
      <w:proofErr w:type="spellEnd"/>
      <w:r w:rsidRPr="00686DE8">
        <w:rPr>
          <w:rFonts w:ascii="Arial" w:hAnsi="Arial" w:cs="Arial"/>
          <w:color w:val="000000"/>
          <w:sz w:val="22"/>
          <w:szCs w:val="22"/>
          <w:lang w:val="it-IT"/>
        </w:rPr>
        <w:t xml:space="preserve"> Brtonigla-Verteneglio za </w:t>
      </w:r>
      <w:proofErr w:type="spellStart"/>
      <w:r w:rsidRPr="00686DE8">
        <w:rPr>
          <w:rFonts w:ascii="Arial" w:hAnsi="Arial" w:cs="Arial"/>
          <w:color w:val="000000"/>
          <w:sz w:val="22"/>
          <w:szCs w:val="22"/>
          <w:lang w:val="it-IT"/>
        </w:rPr>
        <w:t>razdoblje</w:t>
      </w:r>
      <w:proofErr w:type="spellEnd"/>
      <w:r w:rsidRPr="00686DE8">
        <w:rPr>
          <w:rFonts w:ascii="Arial" w:hAnsi="Arial" w:cs="Arial"/>
          <w:color w:val="000000"/>
          <w:sz w:val="22"/>
          <w:szCs w:val="22"/>
          <w:lang w:val="it-IT"/>
        </w:rPr>
        <w:t xml:space="preserve"> od 01.01-30.06.2025. godine </w:t>
      </w:r>
      <w:proofErr w:type="spellStart"/>
      <w:r w:rsidRPr="00686DE8">
        <w:rPr>
          <w:rFonts w:ascii="Arial" w:hAnsi="Arial" w:cs="Arial"/>
          <w:color w:val="000000"/>
          <w:sz w:val="22"/>
          <w:szCs w:val="22"/>
          <w:lang w:val="it-IT"/>
        </w:rPr>
        <w:t>iznos</w:t>
      </w:r>
      <w:proofErr w:type="spellEnd"/>
      <w:r w:rsidRPr="00686DE8">
        <w:rPr>
          <w:rFonts w:ascii="Arial" w:hAnsi="Arial" w:cs="Arial"/>
          <w:color w:val="000000"/>
          <w:sz w:val="22"/>
          <w:szCs w:val="22"/>
          <w:lang w:val="it-IT"/>
        </w:rPr>
        <w:t xml:space="preserve"> </w:t>
      </w:r>
      <w:proofErr w:type="gramStart"/>
      <w:r w:rsidRPr="00686DE8">
        <w:rPr>
          <w:rFonts w:ascii="Arial" w:hAnsi="Arial" w:cs="Arial"/>
          <w:color w:val="000000"/>
          <w:sz w:val="22"/>
          <w:szCs w:val="22"/>
          <w:lang w:val="it-IT"/>
        </w:rPr>
        <w:t>od</w:t>
      </w:r>
      <w:proofErr w:type="gramEnd"/>
      <w:r w:rsidRPr="00686DE8">
        <w:rPr>
          <w:rFonts w:ascii="Arial" w:hAnsi="Arial" w:cs="Arial"/>
          <w:color w:val="000000"/>
          <w:sz w:val="22"/>
          <w:szCs w:val="22"/>
          <w:lang w:val="it-IT"/>
        </w:rPr>
        <w:t xml:space="preserve"> 1.160.911,87EURA</w:t>
      </w:r>
    </w:p>
    <w:tbl>
      <w:tblPr>
        <w:tblStyle w:val="TableNormal"/>
        <w:tblW w:w="0" w:type="auto"/>
        <w:tblInd w:w="170" w:type="dxa"/>
        <w:tblLayout w:type="fixed"/>
        <w:tblLook w:val="01E0" w:firstRow="1" w:lastRow="1" w:firstColumn="1" w:lastColumn="1" w:noHBand="0" w:noVBand="0"/>
      </w:tblPr>
      <w:tblGrid>
        <w:gridCol w:w="9147"/>
        <w:gridCol w:w="1253"/>
        <w:gridCol w:w="1250"/>
        <w:gridCol w:w="1250"/>
        <w:gridCol w:w="981"/>
        <w:gridCol w:w="981"/>
      </w:tblGrid>
      <w:tr w:rsidR="00DE632F" w14:paraId="280B8D19" w14:textId="77777777" w:rsidTr="003A5773">
        <w:trPr>
          <w:trHeight w:hRule="exact" w:val="633"/>
        </w:trPr>
        <w:tc>
          <w:tcPr>
            <w:tcW w:w="9147" w:type="dxa"/>
            <w:tcBorders>
              <w:top w:val="single" w:sz="2" w:space="0" w:color="000000"/>
              <w:left w:val="single" w:sz="2" w:space="0" w:color="000000"/>
              <w:bottom w:val="single" w:sz="2" w:space="0" w:color="000000"/>
              <w:right w:val="single" w:sz="2" w:space="0" w:color="000000"/>
            </w:tcBorders>
          </w:tcPr>
          <w:p w14:paraId="62D52E02" w14:textId="77777777" w:rsidR="00DE632F" w:rsidRDefault="00DE632F" w:rsidP="003A5773">
            <w:pPr>
              <w:pStyle w:val="TableParagraph"/>
              <w:spacing w:before="16"/>
              <w:rPr>
                <w:rFonts w:ascii="Tahoma" w:hAnsi="Tahoma" w:cs="Tahoma"/>
                <w:sz w:val="12"/>
                <w:szCs w:val="12"/>
              </w:rPr>
            </w:pPr>
            <w:r>
              <w:rPr>
                <w:rFonts w:ascii="Tahoma" w:hAnsi="Tahoma"/>
                <w:spacing w:val="-1"/>
                <w:sz w:val="12"/>
              </w:rPr>
              <w:t>BROJČANA</w:t>
            </w:r>
            <w:r>
              <w:rPr>
                <w:rFonts w:ascii="Tahoma" w:hAnsi="Tahoma"/>
                <w:spacing w:val="1"/>
                <w:sz w:val="12"/>
              </w:rPr>
              <w:t xml:space="preserve"> </w:t>
            </w:r>
            <w:r>
              <w:rPr>
                <w:rFonts w:ascii="Tahoma" w:hAnsi="Tahoma"/>
                <w:spacing w:val="-1"/>
                <w:sz w:val="12"/>
              </w:rPr>
              <w:t>OZNAKA</w:t>
            </w:r>
            <w:r>
              <w:rPr>
                <w:rFonts w:ascii="Tahoma" w:hAnsi="Tahoma"/>
                <w:spacing w:val="1"/>
                <w:sz w:val="12"/>
              </w:rPr>
              <w:t xml:space="preserve"> </w:t>
            </w:r>
            <w:r>
              <w:rPr>
                <w:rFonts w:ascii="Tahoma" w:hAnsi="Tahoma"/>
                <w:sz w:val="12"/>
              </w:rPr>
              <w:t>ILI</w:t>
            </w:r>
            <w:r>
              <w:rPr>
                <w:rFonts w:ascii="Tahoma" w:hAnsi="Tahoma"/>
                <w:spacing w:val="1"/>
                <w:sz w:val="12"/>
              </w:rPr>
              <w:t xml:space="preserve"> </w:t>
            </w:r>
            <w:r>
              <w:rPr>
                <w:rFonts w:ascii="Tahoma" w:hAnsi="Tahoma"/>
                <w:sz w:val="12"/>
              </w:rPr>
              <w:t>NAZIV</w:t>
            </w:r>
          </w:p>
        </w:tc>
        <w:tc>
          <w:tcPr>
            <w:tcW w:w="1253" w:type="dxa"/>
            <w:tcBorders>
              <w:top w:val="single" w:sz="2" w:space="0" w:color="000000"/>
              <w:left w:val="single" w:sz="2" w:space="0" w:color="000000"/>
              <w:bottom w:val="single" w:sz="2" w:space="0" w:color="000000"/>
              <w:right w:val="single" w:sz="2" w:space="0" w:color="000000"/>
            </w:tcBorders>
          </w:tcPr>
          <w:p w14:paraId="2752EDE0" w14:textId="77777777" w:rsidR="00DE632F" w:rsidRDefault="00DE632F" w:rsidP="003A5773">
            <w:pPr>
              <w:pStyle w:val="TableParagraph"/>
              <w:spacing w:before="16"/>
              <w:ind w:left="382"/>
              <w:rPr>
                <w:rFonts w:ascii="Tahoma" w:hAnsi="Tahoma" w:cs="Tahoma"/>
                <w:sz w:val="12"/>
                <w:szCs w:val="12"/>
              </w:rPr>
            </w:pPr>
            <w:proofErr w:type="spellStart"/>
            <w:r>
              <w:rPr>
                <w:rFonts w:ascii="Tahoma" w:hAnsi="Tahoma"/>
                <w:spacing w:val="-1"/>
                <w:sz w:val="12"/>
              </w:rPr>
              <w:t>Izvršenje</w:t>
            </w:r>
            <w:proofErr w:type="spellEnd"/>
          </w:p>
          <w:p w14:paraId="337C7A79" w14:textId="77777777" w:rsidR="00DE632F" w:rsidRDefault="00DE632F" w:rsidP="003A5773">
            <w:pPr>
              <w:pStyle w:val="TableParagraph"/>
              <w:ind w:left="286"/>
              <w:rPr>
                <w:rFonts w:ascii="Tahoma" w:hAnsi="Tahoma" w:cs="Tahoma"/>
                <w:sz w:val="12"/>
                <w:szCs w:val="12"/>
              </w:rPr>
            </w:pPr>
            <w:r>
              <w:rPr>
                <w:rFonts w:ascii="Tahoma" w:eastAsia="Times New Roman"/>
                <w:spacing w:val="-1"/>
                <w:sz w:val="12"/>
              </w:rPr>
              <w:t>01.01.2024.-</w:t>
            </w:r>
          </w:p>
          <w:p w14:paraId="49735477" w14:textId="77777777" w:rsidR="00DE632F" w:rsidRDefault="00DE632F" w:rsidP="003A5773">
            <w:pPr>
              <w:pStyle w:val="TableParagraph"/>
              <w:ind w:left="308"/>
              <w:rPr>
                <w:rFonts w:ascii="Tahoma" w:hAnsi="Tahoma" w:cs="Tahoma"/>
                <w:sz w:val="12"/>
                <w:szCs w:val="12"/>
              </w:rPr>
            </w:pPr>
            <w:r>
              <w:rPr>
                <w:rFonts w:ascii="Tahoma" w:eastAsia="Times New Roman"/>
                <w:spacing w:val="-1"/>
                <w:sz w:val="12"/>
              </w:rPr>
              <w:t>30.06.2024.</w:t>
            </w:r>
          </w:p>
        </w:tc>
        <w:tc>
          <w:tcPr>
            <w:tcW w:w="1250" w:type="dxa"/>
            <w:tcBorders>
              <w:top w:val="single" w:sz="2" w:space="0" w:color="000000"/>
              <w:left w:val="single" w:sz="2" w:space="0" w:color="000000"/>
              <w:bottom w:val="single" w:sz="2" w:space="0" w:color="000000"/>
              <w:right w:val="single" w:sz="2" w:space="0" w:color="000000"/>
            </w:tcBorders>
          </w:tcPr>
          <w:p w14:paraId="687C3145" w14:textId="77777777" w:rsidR="00DE632F" w:rsidRDefault="00DE632F" w:rsidP="003A5773">
            <w:pPr>
              <w:pStyle w:val="TableParagraph"/>
              <w:spacing w:before="16"/>
              <w:ind w:left="5"/>
              <w:rPr>
                <w:rFonts w:ascii="Tahoma" w:hAnsi="Tahoma" w:cs="Tahoma"/>
                <w:sz w:val="12"/>
                <w:szCs w:val="12"/>
              </w:rPr>
            </w:pPr>
            <w:proofErr w:type="spellStart"/>
            <w:r>
              <w:rPr>
                <w:rFonts w:ascii="Tahoma" w:eastAsia="Times New Roman"/>
                <w:sz w:val="12"/>
              </w:rPr>
              <w:t>Izvorni</w:t>
            </w:r>
            <w:proofErr w:type="spellEnd"/>
            <w:r>
              <w:rPr>
                <w:rFonts w:ascii="Tahoma" w:eastAsia="Times New Roman"/>
                <w:spacing w:val="-2"/>
                <w:sz w:val="12"/>
              </w:rPr>
              <w:t xml:space="preserve"> </w:t>
            </w:r>
            <w:r>
              <w:rPr>
                <w:rFonts w:ascii="Tahoma" w:eastAsia="Times New Roman"/>
                <w:spacing w:val="-1"/>
                <w:sz w:val="12"/>
              </w:rPr>
              <w:t>plan/</w:t>
            </w:r>
            <w:proofErr w:type="spellStart"/>
            <w:r>
              <w:rPr>
                <w:rFonts w:ascii="Tahoma" w:eastAsia="Times New Roman"/>
                <w:spacing w:val="-1"/>
                <w:sz w:val="12"/>
              </w:rPr>
              <w:t>Rebalans</w:t>
            </w:r>
            <w:proofErr w:type="spellEnd"/>
          </w:p>
          <w:p w14:paraId="7F7B0E50" w14:textId="77777777" w:rsidR="00DE632F" w:rsidRDefault="00DE632F" w:rsidP="003A5773">
            <w:pPr>
              <w:pStyle w:val="TableParagraph"/>
              <w:rPr>
                <w:rFonts w:ascii="Tahoma" w:hAnsi="Tahoma" w:cs="Tahoma"/>
                <w:sz w:val="12"/>
                <w:szCs w:val="12"/>
              </w:rPr>
            </w:pPr>
            <w:proofErr w:type="spellStart"/>
            <w:r>
              <w:rPr>
                <w:rFonts w:ascii="Tahoma" w:hAnsi="Tahoma"/>
                <w:sz w:val="12"/>
              </w:rPr>
              <w:t>Proračun</w:t>
            </w:r>
            <w:proofErr w:type="spellEnd"/>
            <w:r>
              <w:rPr>
                <w:rFonts w:ascii="Tahoma" w:hAnsi="Tahoma"/>
                <w:spacing w:val="2"/>
                <w:sz w:val="12"/>
              </w:rPr>
              <w:t xml:space="preserve"> </w:t>
            </w:r>
            <w:r>
              <w:rPr>
                <w:rFonts w:ascii="Tahoma" w:hAnsi="Tahoma"/>
                <w:spacing w:val="-1"/>
                <w:sz w:val="12"/>
              </w:rPr>
              <w:t>2025</w:t>
            </w:r>
          </w:p>
        </w:tc>
        <w:tc>
          <w:tcPr>
            <w:tcW w:w="1250" w:type="dxa"/>
            <w:tcBorders>
              <w:top w:val="single" w:sz="2" w:space="0" w:color="000000"/>
              <w:left w:val="single" w:sz="2" w:space="0" w:color="000000"/>
              <w:bottom w:val="single" w:sz="2" w:space="0" w:color="000000"/>
              <w:right w:val="single" w:sz="2" w:space="0" w:color="000000"/>
            </w:tcBorders>
          </w:tcPr>
          <w:p w14:paraId="2EE102A2" w14:textId="77777777" w:rsidR="00DE632F" w:rsidRDefault="00DE632F" w:rsidP="003A5773">
            <w:pPr>
              <w:pStyle w:val="TableParagraph"/>
              <w:spacing w:before="16"/>
              <w:ind w:left="381"/>
              <w:rPr>
                <w:rFonts w:ascii="Tahoma" w:hAnsi="Tahoma" w:cs="Tahoma"/>
                <w:sz w:val="12"/>
                <w:szCs w:val="12"/>
              </w:rPr>
            </w:pPr>
            <w:proofErr w:type="spellStart"/>
            <w:r>
              <w:rPr>
                <w:rFonts w:ascii="Tahoma" w:hAnsi="Tahoma"/>
                <w:spacing w:val="-1"/>
                <w:sz w:val="12"/>
              </w:rPr>
              <w:t>Izvršenje</w:t>
            </w:r>
            <w:proofErr w:type="spellEnd"/>
          </w:p>
          <w:p w14:paraId="092EC62A" w14:textId="77777777" w:rsidR="00DE632F" w:rsidRDefault="00DE632F" w:rsidP="003A5773">
            <w:pPr>
              <w:pStyle w:val="TableParagraph"/>
              <w:ind w:left="286"/>
              <w:rPr>
                <w:rFonts w:ascii="Tahoma" w:hAnsi="Tahoma" w:cs="Tahoma"/>
                <w:sz w:val="12"/>
                <w:szCs w:val="12"/>
              </w:rPr>
            </w:pPr>
            <w:r>
              <w:rPr>
                <w:rFonts w:ascii="Tahoma" w:eastAsia="Times New Roman"/>
                <w:spacing w:val="-1"/>
                <w:sz w:val="12"/>
              </w:rPr>
              <w:t>01.01.2025.-</w:t>
            </w:r>
          </w:p>
          <w:p w14:paraId="6274ED68" w14:textId="77777777" w:rsidR="00DE632F" w:rsidRDefault="00DE632F" w:rsidP="003A5773">
            <w:pPr>
              <w:pStyle w:val="TableParagraph"/>
              <w:ind w:left="307"/>
              <w:rPr>
                <w:rFonts w:ascii="Tahoma" w:hAnsi="Tahoma" w:cs="Tahoma"/>
                <w:sz w:val="12"/>
                <w:szCs w:val="12"/>
              </w:rPr>
            </w:pPr>
            <w:r>
              <w:rPr>
                <w:rFonts w:ascii="Tahoma" w:eastAsia="Times New Roman"/>
                <w:spacing w:val="-1"/>
                <w:sz w:val="12"/>
              </w:rPr>
              <w:t>30.06.2025.</w:t>
            </w:r>
          </w:p>
        </w:tc>
        <w:tc>
          <w:tcPr>
            <w:tcW w:w="981" w:type="dxa"/>
            <w:tcBorders>
              <w:top w:val="single" w:sz="2" w:space="0" w:color="000000"/>
              <w:left w:val="single" w:sz="2" w:space="0" w:color="000000"/>
              <w:bottom w:val="single" w:sz="2" w:space="0" w:color="000000"/>
              <w:right w:val="single" w:sz="2" w:space="0" w:color="000000"/>
            </w:tcBorders>
          </w:tcPr>
          <w:p w14:paraId="3AC498CE" w14:textId="77777777" w:rsidR="00DE632F" w:rsidRDefault="00DE632F" w:rsidP="003A5773">
            <w:pPr>
              <w:pStyle w:val="TableParagraph"/>
              <w:spacing w:before="16"/>
              <w:ind w:left="268" w:right="267" w:firstLine="41"/>
              <w:rPr>
                <w:rFonts w:ascii="Tahoma" w:hAnsi="Tahoma" w:cs="Tahoma"/>
                <w:sz w:val="12"/>
                <w:szCs w:val="12"/>
              </w:rPr>
            </w:pPr>
            <w:proofErr w:type="spellStart"/>
            <w:r>
              <w:rPr>
                <w:rFonts w:ascii="Tahoma" w:eastAsia="Times New Roman"/>
                <w:sz w:val="12"/>
              </w:rPr>
              <w:t>Indeks</w:t>
            </w:r>
            <w:proofErr w:type="spellEnd"/>
            <w:r>
              <w:rPr>
                <w:rFonts w:ascii="Times New Roman" w:eastAsia="Times New Roman"/>
                <w:spacing w:val="21"/>
                <w:sz w:val="12"/>
              </w:rPr>
              <w:t xml:space="preserve"> </w:t>
            </w:r>
            <w:r>
              <w:rPr>
                <w:rFonts w:ascii="Tahoma" w:eastAsia="Times New Roman"/>
                <w:spacing w:val="-1"/>
                <w:sz w:val="12"/>
              </w:rPr>
              <w:t>4/2*100</w:t>
            </w:r>
          </w:p>
        </w:tc>
        <w:tc>
          <w:tcPr>
            <w:tcW w:w="981" w:type="dxa"/>
            <w:tcBorders>
              <w:top w:val="single" w:sz="2" w:space="0" w:color="000000"/>
              <w:left w:val="single" w:sz="2" w:space="0" w:color="000000"/>
              <w:bottom w:val="single" w:sz="2" w:space="0" w:color="000000"/>
              <w:right w:val="single" w:sz="2" w:space="0" w:color="000000"/>
            </w:tcBorders>
          </w:tcPr>
          <w:p w14:paraId="2326F180" w14:textId="77777777" w:rsidR="00DE632F" w:rsidRDefault="00DE632F" w:rsidP="003A5773">
            <w:pPr>
              <w:pStyle w:val="TableParagraph"/>
              <w:spacing w:before="16"/>
              <w:ind w:left="268" w:right="268" w:firstLine="41"/>
              <w:rPr>
                <w:rFonts w:ascii="Tahoma" w:hAnsi="Tahoma" w:cs="Tahoma"/>
                <w:sz w:val="12"/>
                <w:szCs w:val="12"/>
              </w:rPr>
            </w:pPr>
            <w:proofErr w:type="spellStart"/>
            <w:r>
              <w:rPr>
                <w:rFonts w:ascii="Tahoma" w:eastAsia="Times New Roman"/>
                <w:sz w:val="12"/>
              </w:rPr>
              <w:t>Indeks</w:t>
            </w:r>
            <w:proofErr w:type="spellEnd"/>
            <w:r>
              <w:rPr>
                <w:rFonts w:ascii="Times New Roman" w:eastAsia="Times New Roman"/>
                <w:spacing w:val="21"/>
                <w:sz w:val="12"/>
              </w:rPr>
              <w:t xml:space="preserve"> </w:t>
            </w:r>
            <w:r>
              <w:rPr>
                <w:rFonts w:ascii="Tahoma" w:eastAsia="Times New Roman"/>
                <w:spacing w:val="-1"/>
                <w:sz w:val="12"/>
              </w:rPr>
              <w:t>4/3*100</w:t>
            </w:r>
          </w:p>
        </w:tc>
      </w:tr>
      <w:tr w:rsidR="00DE632F" w14:paraId="7E0362E3" w14:textId="77777777" w:rsidTr="003A5773">
        <w:trPr>
          <w:trHeight w:hRule="exact" w:val="231"/>
        </w:trPr>
        <w:tc>
          <w:tcPr>
            <w:tcW w:w="9147" w:type="dxa"/>
            <w:tcBorders>
              <w:top w:val="single" w:sz="2" w:space="0" w:color="000000"/>
              <w:left w:val="single" w:sz="2" w:space="0" w:color="000000"/>
              <w:bottom w:val="single" w:sz="2" w:space="0" w:color="000000"/>
              <w:right w:val="single" w:sz="2" w:space="0" w:color="000000"/>
            </w:tcBorders>
          </w:tcPr>
          <w:p w14:paraId="5E30CA80" w14:textId="77777777" w:rsidR="00DE632F" w:rsidRDefault="00DE632F" w:rsidP="003A5773">
            <w:pPr>
              <w:pStyle w:val="TableParagraph"/>
              <w:spacing w:before="16"/>
              <w:rPr>
                <w:rFonts w:ascii="Tahoma" w:hAnsi="Tahoma" w:cs="Tahoma"/>
                <w:sz w:val="12"/>
                <w:szCs w:val="12"/>
              </w:rPr>
            </w:pPr>
            <w:r>
              <w:rPr>
                <w:rFonts w:ascii="Tahoma" w:eastAsia="Times New Roman"/>
                <w:sz w:val="12"/>
              </w:rPr>
              <w:t>1</w:t>
            </w:r>
          </w:p>
        </w:tc>
        <w:tc>
          <w:tcPr>
            <w:tcW w:w="1253" w:type="dxa"/>
            <w:tcBorders>
              <w:top w:val="single" w:sz="2" w:space="0" w:color="000000"/>
              <w:left w:val="single" w:sz="2" w:space="0" w:color="000000"/>
              <w:bottom w:val="single" w:sz="2" w:space="0" w:color="000000"/>
              <w:right w:val="single" w:sz="2" w:space="0" w:color="000000"/>
            </w:tcBorders>
          </w:tcPr>
          <w:p w14:paraId="10D58936" w14:textId="77777777" w:rsidR="00DE632F" w:rsidRDefault="00DE632F" w:rsidP="003A5773">
            <w:pPr>
              <w:pStyle w:val="TableParagraph"/>
              <w:spacing w:before="16"/>
              <w:ind w:right="1"/>
              <w:rPr>
                <w:rFonts w:ascii="Tahoma" w:hAnsi="Tahoma" w:cs="Tahoma"/>
                <w:sz w:val="14"/>
                <w:szCs w:val="14"/>
              </w:rPr>
            </w:pPr>
            <w:r>
              <w:rPr>
                <w:rFonts w:ascii="Tahoma" w:eastAsia="Times New Roman"/>
                <w:sz w:val="14"/>
              </w:rPr>
              <w:t>2</w:t>
            </w:r>
          </w:p>
        </w:tc>
        <w:tc>
          <w:tcPr>
            <w:tcW w:w="1250" w:type="dxa"/>
            <w:tcBorders>
              <w:top w:val="single" w:sz="2" w:space="0" w:color="000000"/>
              <w:left w:val="single" w:sz="2" w:space="0" w:color="000000"/>
              <w:bottom w:val="single" w:sz="2" w:space="0" w:color="000000"/>
              <w:right w:val="single" w:sz="2" w:space="0" w:color="000000"/>
            </w:tcBorders>
          </w:tcPr>
          <w:p w14:paraId="6AFDA7FE" w14:textId="77777777" w:rsidR="00DE632F" w:rsidRDefault="00DE632F" w:rsidP="003A5773">
            <w:pPr>
              <w:pStyle w:val="TableParagraph"/>
              <w:spacing w:before="16"/>
              <w:rPr>
                <w:rFonts w:ascii="Tahoma" w:hAnsi="Tahoma" w:cs="Tahoma"/>
                <w:sz w:val="14"/>
                <w:szCs w:val="14"/>
              </w:rPr>
            </w:pPr>
            <w:r>
              <w:rPr>
                <w:rFonts w:ascii="Tahoma" w:eastAsia="Times New Roman"/>
                <w:sz w:val="14"/>
              </w:rPr>
              <w:t>3</w:t>
            </w:r>
          </w:p>
        </w:tc>
        <w:tc>
          <w:tcPr>
            <w:tcW w:w="1250" w:type="dxa"/>
            <w:tcBorders>
              <w:top w:val="single" w:sz="2" w:space="0" w:color="000000"/>
              <w:left w:val="single" w:sz="2" w:space="0" w:color="000000"/>
              <w:bottom w:val="single" w:sz="2" w:space="0" w:color="000000"/>
              <w:right w:val="single" w:sz="2" w:space="0" w:color="000000"/>
            </w:tcBorders>
          </w:tcPr>
          <w:p w14:paraId="2022B123" w14:textId="77777777" w:rsidR="00DE632F" w:rsidRDefault="00DE632F" w:rsidP="003A5773">
            <w:pPr>
              <w:pStyle w:val="TableParagraph"/>
              <w:spacing w:before="16"/>
              <w:rPr>
                <w:rFonts w:ascii="Tahoma" w:hAnsi="Tahoma" w:cs="Tahoma"/>
                <w:sz w:val="14"/>
                <w:szCs w:val="14"/>
              </w:rPr>
            </w:pPr>
            <w:r>
              <w:rPr>
                <w:rFonts w:ascii="Tahoma" w:eastAsia="Times New Roman"/>
                <w:sz w:val="14"/>
              </w:rPr>
              <w:t>4</w:t>
            </w:r>
          </w:p>
        </w:tc>
        <w:tc>
          <w:tcPr>
            <w:tcW w:w="981" w:type="dxa"/>
            <w:tcBorders>
              <w:top w:val="single" w:sz="2" w:space="0" w:color="000000"/>
              <w:left w:val="single" w:sz="2" w:space="0" w:color="000000"/>
              <w:bottom w:val="single" w:sz="2" w:space="0" w:color="000000"/>
              <w:right w:val="single" w:sz="2" w:space="0" w:color="000000"/>
            </w:tcBorders>
          </w:tcPr>
          <w:p w14:paraId="6DF25AE9" w14:textId="77777777" w:rsidR="00DE632F" w:rsidRDefault="00DE632F" w:rsidP="003A5773">
            <w:pPr>
              <w:pStyle w:val="TableParagraph"/>
              <w:spacing w:before="16"/>
              <w:rPr>
                <w:rFonts w:ascii="Tahoma" w:hAnsi="Tahoma" w:cs="Tahoma"/>
                <w:sz w:val="14"/>
                <w:szCs w:val="14"/>
              </w:rPr>
            </w:pPr>
            <w:r>
              <w:rPr>
                <w:rFonts w:ascii="Tahoma" w:eastAsia="Times New Roman"/>
                <w:sz w:val="14"/>
              </w:rPr>
              <w:t>6</w:t>
            </w:r>
          </w:p>
        </w:tc>
        <w:tc>
          <w:tcPr>
            <w:tcW w:w="981" w:type="dxa"/>
            <w:tcBorders>
              <w:top w:val="single" w:sz="2" w:space="0" w:color="000000"/>
              <w:left w:val="single" w:sz="2" w:space="0" w:color="000000"/>
              <w:bottom w:val="single" w:sz="2" w:space="0" w:color="000000"/>
              <w:right w:val="single" w:sz="2" w:space="0" w:color="000000"/>
            </w:tcBorders>
          </w:tcPr>
          <w:p w14:paraId="05969CA0" w14:textId="77777777" w:rsidR="00DE632F" w:rsidRDefault="00DE632F" w:rsidP="003A5773">
            <w:pPr>
              <w:pStyle w:val="TableParagraph"/>
              <w:spacing w:before="16"/>
              <w:ind w:right="1"/>
              <w:rPr>
                <w:rFonts w:ascii="Tahoma" w:hAnsi="Tahoma" w:cs="Tahoma"/>
                <w:sz w:val="14"/>
                <w:szCs w:val="14"/>
              </w:rPr>
            </w:pPr>
            <w:r>
              <w:rPr>
                <w:rFonts w:ascii="Tahoma" w:eastAsia="Times New Roman"/>
                <w:sz w:val="14"/>
              </w:rPr>
              <w:t>7</w:t>
            </w:r>
          </w:p>
        </w:tc>
      </w:tr>
    </w:tbl>
    <w:p w14:paraId="62F5AA94" w14:textId="77777777" w:rsidR="00DE632F" w:rsidRPr="0092157C" w:rsidRDefault="00DE632F" w:rsidP="00DE632F">
      <w:pPr>
        <w:pStyle w:val="Tijeloteksta"/>
        <w:widowControl w:val="0"/>
        <w:numPr>
          <w:ilvl w:val="1"/>
          <w:numId w:val="38"/>
        </w:numPr>
        <w:tabs>
          <w:tab w:val="left" w:pos="5720"/>
        </w:tabs>
        <w:spacing w:before="63"/>
        <w:ind w:hanging="287"/>
        <w:jc w:val="left"/>
        <w:rPr>
          <w:lang w:val="it-IT"/>
        </w:rPr>
      </w:pPr>
      <w:r w:rsidRPr="0092157C">
        <w:rPr>
          <w:lang w:val="it-IT"/>
        </w:rPr>
        <w:t>SAŽETAK</w:t>
      </w:r>
      <w:r w:rsidRPr="0092157C">
        <w:rPr>
          <w:spacing w:val="1"/>
          <w:lang w:val="it-IT"/>
        </w:rPr>
        <w:t xml:space="preserve"> </w:t>
      </w:r>
      <w:r w:rsidRPr="0092157C">
        <w:rPr>
          <w:lang w:val="it-IT"/>
        </w:rPr>
        <w:t>RAČUNA PRIHODA</w:t>
      </w:r>
      <w:r w:rsidRPr="0092157C">
        <w:rPr>
          <w:spacing w:val="1"/>
          <w:lang w:val="it-IT"/>
        </w:rPr>
        <w:t xml:space="preserve"> </w:t>
      </w:r>
      <w:r w:rsidRPr="0092157C">
        <w:rPr>
          <w:lang w:val="it-IT"/>
        </w:rPr>
        <w:t>I RASHODA</w:t>
      </w:r>
    </w:p>
    <w:p w14:paraId="059DE362" w14:textId="77777777" w:rsidR="00DE632F" w:rsidRDefault="00DE632F" w:rsidP="00DE632F">
      <w:pPr>
        <w:spacing w:before="8"/>
        <w:rPr>
          <w:rFonts w:ascii="Tahoma" w:hAnsi="Tahoma" w:cs="Tahoma"/>
          <w:sz w:val="8"/>
          <w:szCs w:val="8"/>
        </w:rPr>
      </w:pPr>
    </w:p>
    <w:tbl>
      <w:tblPr>
        <w:tblStyle w:val="TableNormal"/>
        <w:tblW w:w="0" w:type="auto"/>
        <w:tblInd w:w="170" w:type="dxa"/>
        <w:tblLayout w:type="fixed"/>
        <w:tblLook w:val="01E0" w:firstRow="1" w:lastRow="1" w:firstColumn="1" w:lastColumn="1" w:noHBand="0" w:noVBand="0"/>
      </w:tblPr>
      <w:tblGrid>
        <w:gridCol w:w="9147"/>
        <w:gridCol w:w="1253"/>
        <w:gridCol w:w="1250"/>
        <w:gridCol w:w="1250"/>
        <w:gridCol w:w="981"/>
        <w:gridCol w:w="981"/>
      </w:tblGrid>
      <w:tr w:rsidR="00DE632F" w14:paraId="7EA8E9AA" w14:textId="77777777" w:rsidTr="003A5773">
        <w:trPr>
          <w:trHeight w:hRule="exact" w:val="308"/>
        </w:trPr>
        <w:tc>
          <w:tcPr>
            <w:tcW w:w="9147" w:type="dxa"/>
            <w:tcBorders>
              <w:top w:val="single" w:sz="2" w:space="0" w:color="000000"/>
              <w:left w:val="single" w:sz="2" w:space="0" w:color="000000"/>
              <w:bottom w:val="single" w:sz="2" w:space="0" w:color="000000"/>
              <w:right w:val="single" w:sz="2" w:space="0" w:color="000000"/>
            </w:tcBorders>
            <w:shd w:val="clear" w:color="auto" w:fill="DDEBF7"/>
          </w:tcPr>
          <w:p w14:paraId="1528E47F" w14:textId="77777777" w:rsidR="00DE632F" w:rsidRDefault="00DE632F" w:rsidP="003A5773">
            <w:pPr>
              <w:pStyle w:val="TableParagraph"/>
              <w:spacing w:before="15"/>
              <w:ind w:left="11"/>
              <w:rPr>
                <w:rFonts w:ascii="Tahoma" w:hAnsi="Tahoma" w:cs="Tahoma"/>
                <w:sz w:val="14"/>
                <w:szCs w:val="14"/>
              </w:rPr>
            </w:pPr>
            <w:r>
              <w:rPr>
                <w:rFonts w:ascii="Tahoma" w:eastAsia="Times New Roman"/>
                <w:b/>
                <w:spacing w:val="-1"/>
                <w:sz w:val="14"/>
              </w:rPr>
              <w:t>PRIHODI</w:t>
            </w:r>
            <w:r>
              <w:rPr>
                <w:rFonts w:ascii="Tahoma" w:eastAsia="Times New Roman"/>
                <w:b/>
                <w:spacing w:val="-2"/>
                <w:sz w:val="14"/>
              </w:rPr>
              <w:t xml:space="preserve"> </w:t>
            </w:r>
            <w:r>
              <w:rPr>
                <w:rFonts w:ascii="Tahoma" w:eastAsia="Times New Roman"/>
                <w:b/>
                <w:spacing w:val="-1"/>
                <w:sz w:val="14"/>
              </w:rPr>
              <w:t>UKUPNO</w:t>
            </w:r>
          </w:p>
        </w:tc>
        <w:tc>
          <w:tcPr>
            <w:tcW w:w="1253" w:type="dxa"/>
            <w:tcBorders>
              <w:top w:val="single" w:sz="2" w:space="0" w:color="000000"/>
              <w:left w:val="single" w:sz="2" w:space="0" w:color="000000"/>
              <w:bottom w:val="single" w:sz="2" w:space="0" w:color="000000"/>
              <w:right w:val="single" w:sz="2" w:space="0" w:color="000000"/>
            </w:tcBorders>
            <w:shd w:val="clear" w:color="auto" w:fill="DDEBF7"/>
          </w:tcPr>
          <w:p w14:paraId="5CD290F6" w14:textId="77777777" w:rsidR="00DE632F" w:rsidRDefault="00DE632F" w:rsidP="003A5773">
            <w:pPr>
              <w:pStyle w:val="TableParagraph"/>
              <w:spacing w:before="113"/>
              <w:ind w:left="300"/>
              <w:rPr>
                <w:rFonts w:ascii="Tahoma" w:hAnsi="Tahoma" w:cs="Tahoma"/>
                <w:sz w:val="14"/>
                <w:szCs w:val="14"/>
              </w:rPr>
            </w:pPr>
            <w:r>
              <w:rPr>
                <w:rFonts w:ascii="Tahoma" w:eastAsia="Times New Roman"/>
                <w:b/>
                <w:spacing w:val="-1"/>
                <w:sz w:val="14"/>
              </w:rPr>
              <w:t>1.292.712,97</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15100962" w14:textId="77777777" w:rsidR="00DE632F" w:rsidRDefault="00DE632F" w:rsidP="003A5773">
            <w:pPr>
              <w:pStyle w:val="TableParagraph"/>
              <w:spacing w:before="113"/>
              <w:ind w:left="299"/>
              <w:rPr>
                <w:rFonts w:ascii="Tahoma" w:hAnsi="Tahoma" w:cs="Tahoma"/>
                <w:sz w:val="14"/>
                <w:szCs w:val="14"/>
              </w:rPr>
            </w:pPr>
            <w:r>
              <w:rPr>
                <w:rFonts w:ascii="Tahoma" w:eastAsia="Times New Roman"/>
                <w:b/>
                <w:spacing w:val="-1"/>
                <w:sz w:val="14"/>
              </w:rPr>
              <w:t>6.769.683,69</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2344AA2D" w14:textId="77777777" w:rsidR="00DE632F" w:rsidRDefault="00DE632F" w:rsidP="003A5773">
            <w:pPr>
              <w:pStyle w:val="TableParagraph"/>
              <w:spacing w:before="113"/>
              <w:ind w:left="300"/>
              <w:rPr>
                <w:rFonts w:ascii="Tahoma" w:hAnsi="Tahoma" w:cs="Tahoma"/>
                <w:sz w:val="14"/>
                <w:szCs w:val="14"/>
              </w:rPr>
            </w:pPr>
            <w:r>
              <w:rPr>
                <w:rFonts w:ascii="Tahoma" w:eastAsia="Times New Roman"/>
                <w:b/>
                <w:spacing w:val="-1"/>
                <w:sz w:val="14"/>
              </w:rPr>
              <w:t>1.160.911,87</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1C415552" w14:textId="77777777" w:rsidR="00DE632F" w:rsidRDefault="00DE632F" w:rsidP="003A5773">
            <w:pPr>
              <w:pStyle w:val="TableParagraph"/>
              <w:spacing w:before="113"/>
              <w:ind w:left="394"/>
              <w:rPr>
                <w:rFonts w:ascii="Tahoma" w:hAnsi="Tahoma" w:cs="Tahoma"/>
                <w:sz w:val="14"/>
                <w:szCs w:val="14"/>
              </w:rPr>
            </w:pPr>
            <w:r>
              <w:rPr>
                <w:rFonts w:ascii="Tahoma" w:eastAsia="Times New Roman"/>
                <w:b/>
                <w:spacing w:val="-1"/>
                <w:sz w:val="14"/>
              </w:rPr>
              <w:t>89,80%</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1172DD85" w14:textId="77777777" w:rsidR="00DE632F" w:rsidRDefault="00DE632F" w:rsidP="003A5773">
            <w:pPr>
              <w:pStyle w:val="TableParagraph"/>
              <w:spacing w:before="113"/>
              <w:ind w:left="394"/>
              <w:rPr>
                <w:rFonts w:ascii="Tahoma" w:hAnsi="Tahoma" w:cs="Tahoma"/>
                <w:sz w:val="14"/>
                <w:szCs w:val="14"/>
              </w:rPr>
            </w:pPr>
            <w:r>
              <w:rPr>
                <w:rFonts w:ascii="Tahoma" w:eastAsia="Times New Roman"/>
                <w:b/>
                <w:spacing w:val="-1"/>
                <w:sz w:val="14"/>
              </w:rPr>
              <w:t>17,15%</w:t>
            </w:r>
          </w:p>
        </w:tc>
      </w:tr>
      <w:tr w:rsidR="00DE632F" w14:paraId="293B361F" w14:textId="77777777" w:rsidTr="003A5773">
        <w:trPr>
          <w:trHeight w:hRule="exact" w:val="308"/>
        </w:trPr>
        <w:tc>
          <w:tcPr>
            <w:tcW w:w="9147" w:type="dxa"/>
            <w:tcBorders>
              <w:top w:val="single" w:sz="2" w:space="0" w:color="000000"/>
              <w:left w:val="single" w:sz="2" w:space="0" w:color="000000"/>
              <w:bottom w:val="single" w:sz="2" w:space="0" w:color="000000"/>
              <w:right w:val="single" w:sz="2" w:space="0" w:color="000000"/>
            </w:tcBorders>
          </w:tcPr>
          <w:p w14:paraId="3119215C" w14:textId="77777777" w:rsidR="00DE632F" w:rsidRDefault="00DE632F" w:rsidP="003A5773">
            <w:pPr>
              <w:pStyle w:val="TableParagraph"/>
              <w:spacing w:before="16"/>
              <w:ind w:left="11"/>
              <w:rPr>
                <w:rFonts w:ascii="Tahoma" w:hAnsi="Tahoma" w:cs="Tahoma"/>
                <w:sz w:val="16"/>
                <w:szCs w:val="16"/>
              </w:rPr>
            </w:pPr>
            <w:proofErr w:type="gramStart"/>
            <w:r>
              <w:rPr>
                <w:rFonts w:ascii="Tahoma" w:eastAsia="Times New Roman"/>
                <w:sz w:val="16"/>
              </w:rPr>
              <w:t xml:space="preserve">6 </w:t>
            </w:r>
            <w:r>
              <w:rPr>
                <w:rFonts w:ascii="Tahoma" w:eastAsia="Times New Roman"/>
                <w:spacing w:val="2"/>
                <w:sz w:val="16"/>
              </w:rPr>
              <w:t xml:space="preserve"> </w:t>
            </w:r>
            <w:r>
              <w:rPr>
                <w:rFonts w:ascii="Tahoma" w:eastAsia="Times New Roman"/>
                <w:spacing w:val="-1"/>
                <w:sz w:val="16"/>
              </w:rPr>
              <w:t>PRIHODI</w:t>
            </w:r>
            <w:proofErr w:type="gramEnd"/>
            <w:r>
              <w:rPr>
                <w:rFonts w:ascii="Tahoma" w:eastAsia="Times New Roman"/>
                <w:sz w:val="16"/>
              </w:rPr>
              <w:t xml:space="preserve"> POSLOVANJA</w:t>
            </w:r>
          </w:p>
        </w:tc>
        <w:tc>
          <w:tcPr>
            <w:tcW w:w="1253" w:type="dxa"/>
            <w:tcBorders>
              <w:top w:val="single" w:sz="2" w:space="0" w:color="000000"/>
              <w:left w:val="single" w:sz="2" w:space="0" w:color="000000"/>
              <w:bottom w:val="single" w:sz="2" w:space="0" w:color="000000"/>
              <w:right w:val="single" w:sz="2" w:space="0" w:color="000000"/>
            </w:tcBorders>
          </w:tcPr>
          <w:p w14:paraId="2C2190FA" w14:textId="77777777" w:rsidR="00DE632F" w:rsidRDefault="00DE632F" w:rsidP="003A5773">
            <w:pPr>
              <w:pStyle w:val="TableParagraph"/>
              <w:spacing w:before="114" w:line="189" w:lineRule="exact"/>
              <w:ind w:left="286"/>
              <w:rPr>
                <w:rFonts w:ascii="Tahoma" w:hAnsi="Tahoma" w:cs="Tahoma"/>
                <w:sz w:val="16"/>
                <w:szCs w:val="16"/>
              </w:rPr>
            </w:pPr>
            <w:r>
              <w:rPr>
                <w:rFonts w:ascii="Tahoma" w:eastAsia="Times New Roman"/>
                <w:sz w:val="16"/>
              </w:rPr>
              <w:t>1.187.789,76</w:t>
            </w:r>
          </w:p>
        </w:tc>
        <w:tc>
          <w:tcPr>
            <w:tcW w:w="1250" w:type="dxa"/>
            <w:tcBorders>
              <w:top w:val="single" w:sz="2" w:space="0" w:color="000000"/>
              <w:left w:val="single" w:sz="2" w:space="0" w:color="000000"/>
              <w:bottom w:val="single" w:sz="2" w:space="0" w:color="000000"/>
              <w:right w:val="single" w:sz="2" w:space="0" w:color="000000"/>
            </w:tcBorders>
          </w:tcPr>
          <w:p w14:paraId="1EC39666" w14:textId="77777777" w:rsidR="00DE632F" w:rsidRDefault="00DE632F" w:rsidP="003A5773">
            <w:pPr>
              <w:pStyle w:val="TableParagraph"/>
              <w:spacing w:before="114" w:line="189" w:lineRule="exact"/>
              <w:ind w:left="283"/>
              <w:rPr>
                <w:rFonts w:ascii="Tahoma" w:hAnsi="Tahoma" w:cs="Tahoma"/>
                <w:sz w:val="16"/>
                <w:szCs w:val="16"/>
              </w:rPr>
            </w:pPr>
            <w:r>
              <w:rPr>
                <w:rFonts w:ascii="Tahoma" w:eastAsia="Times New Roman"/>
                <w:sz w:val="16"/>
              </w:rPr>
              <w:t>5.853.411,69</w:t>
            </w:r>
          </w:p>
        </w:tc>
        <w:tc>
          <w:tcPr>
            <w:tcW w:w="1250" w:type="dxa"/>
            <w:tcBorders>
              <w:top w:val="single" w:sz="2" w:space="0" w:color="000000"/>
              <w:left w:val="single" w:sz="2" w:space="0" w:color="000000"/>
              <w:bottom w:val="single" w:sz="2" w:space="0" w:color="000000"/>
              <w:right w:val="single" w:sz="2" w:space="0" w:color="000000"/>
            </w:tcBorders>
          </w:tcPr>
          <w:p w14:paraId="506D76C9" w14:textId="77777777" w:rsidR="00DE632F" w:rsidRDefault="00DE632F" w:rsidP="003A5773">
            <w:pPr>
              <w:pStyle w:val="TableParagraph"/>
              <w:spacing w:before="114" w:line="189" w:lineRule="exact"/>
              <w:ind w:left="285"/>
              <w:rPr>
                <w:rFonts w:ascii="Tahoma" w:hAnsi="Tahoma" w:cs="Tahoma"/>
                <w:sz w:val="16"/>
                <w:szCs w:val="16"/>
              </w:rPr>
            </w:pPr>
            <w:r>
              <w:rPr>
                <w:rFonts w:ascii="Tahoma" w:eastAsia="Times New Roman"/>
                <w:sz w:val="16"/>
              </w:rPr>
              <w:t>1.156.675,05</w:t>
            </w:r>
          </w:p>
        </w:tc>
        <w:tc>
          <w:tcPr>
            <w:tcW w:w="981" w:type="dxa"/>
            <w:tcBorders>
              <w:top w:val="single" w:sz="2" w:space="0" w:color="000000"/>
              <w:left w:val="single" w:sz="2" w:space="0" w:color="000000"/>
              <w:bottom w:val="single" w:sz="2" w:space="0" w:color="000000"/>
              <w:right w:val="single" w:sz="2" w:space="0" w:color="000000"/>
            </w:tcBorders>
          </w:tcPr>
          <w:p w14:paraId="1272CB8C" w14:textId="77777777" w:rsidR="00DE632F" w:rsidRDefault="00DE632F" w:rsidP="003A5773">
            <w:pPr>
              <w:pStyle w:val="TableParagraph"/>
              <w:spacing w:before="114" w:line="189" w:lineRule="exact"/>
              <w:ind w:left="401"/>
              <w:rPr>
                <w:rFonts w:ascii="Tahoma" w:hAnsi="Tahoma" w:cs="Tahoma"/>
                <w:sz w:val="16"/>
                <w:szCs w:val="16"/>
              </w:rPr>
            </w:pPr>
            <w:r>
              <w:rPr>
                <w:rFonts w:ascii="Tahoma" w:eastAsia="Times New Roman"/>
                <w:sz w:val="16"/>
              </w:rPr>
              <w:t>97,38%</w:t>
            </w:r>
          </w:p>
        </w:tc>
        <w:tc>
          <w:tcPr>
            <w:tcW w:w="981" w:type="dxa"/>
            <w:tcBorders>
              <w:top w:val="single" w:sz="2" w:space="0" w:color="000000"/>
              <w:left w:val="single" w:sz="2" w:space="0" w:color="000000"/>
              <w:bottom w:val="single" w:sz="2" w:space="0" w:color="000000"/>
              <w:right w:val="single" w:sz="2" w:space="0" w:color="000000"/>
            </w:tcBorders>
          </w:tcPr>
          <w:p w14:paraId="58F77B1F" w14:textId="77777777" w:rsidR="00DE632F" w:rsidRDefault="00DE632F" w:rsidP="003A5773">
            <w:pPr>
              <w:pStyle w:val="TableParagraph"/>
              <w:spacing w:before="114" w:line="189" w:lineRule="exact"/>
              <w:ind w:left="401"/>
              <w:rPr>
                <w:rFonts w:ascii="Tahoma" w:hAnsi="Tahoma" w:cs="Tahoma"/>
                <w:sz w:val="16"/>
                <w:szCs w:val="16"/>
              </w:rPr>
            </w:pPr>
            <w:r>
              <w:rPr>
                <w:rFonts w:ascii="Tahoma" w:eastAsia="Times New Roman"/>
                <w:sz w:val="16"/>
              </w:rPr>
              <w:t>19,76%</w:t>
            </w:r>
          </w:p>
        </w:tc>
      </w:tr>
      <w:tr w:rsidR="00DE632F" w14:paraId="721F1617" w14:textId="77777777" w:rsidTr="003A5773">
        <w:trPr>
          <w:trHeight w:hRule="exact" w:val="308"/>
        </w:trPr>
        <w:tc>
          <w:tcPr>
            <w:tcW w:w="9147" w:type="dxa"/>
            <w:tcBorders>
              <w:top w:val="single" w:sz="2" w:space="0" w:color="000000"/>
              <w:left w:val="single" w:sz="2" w:space="0" w:color="000000"/>
              <w:bottom w:val="single" w:sz="2" w:space="0" w:color="000000"/>
              <w:right w:val="single" w:sz="2" w:space="0" w:color="000000"/>
            </w:tcBorders>
          </w:tcPr>
          <w:p w14:paraId="5F97FF47" w14:textId="77777777" w:rsidR="00DE632F" w:rsidRDefault="00DE632F" w:rsidP="003A5773">
            <w:pPr>
              <w:pStyle w:val="TableParagraph"/>
              <w:spacing w:before="17"/>
              <w:ind w:left="11"/>
              <w:rPr>
                <w:rFonts w:ascii="Tahoma" w:hAnsi="Tahoma" w:cs="Tahoma"/>
                <w:sz w:val="16"/>
                <w:szCs w:val="16"/>
              </w:rPr>
            </w:pPr>
            <w:proofErr w:type="gramStart"/>
            <w:r>
              <w:rPr>
                <w:rFonts w:ascii="Tahoma" w:eastAsia="Times New Roman"/>
                <w:sz w:val="16"/>
              </w:rPr>
              <w:t xml:space="preserve">7 </w:t>
            </w:r>
            <w:r>
              <w:rPr>
                <w:rFonts w:ascii="Tahoma" w:eastAsia="Times New Roman"/>
                <w:spacing w:val="2"/>
                <w:sz w:val="16"/>
              </w:rPr>
              <w:t xml:space="preserve"> </w:t>
            </w:r>
            <w:r>
              <w:rPr>
                <w:rFonts w:ascii="Tahoma" w:eastAsia="Times New Roman"/>
                <w:spacing w:val="-1"/>
                <w:sz w:val="16"/>
              </w:rPr>
              <w:t>PRIHODI</w:t>
            </w:r>
            <w:proofErr w:type="gramEnd"/>
            <w:r>
              <w:rPr>
                <w:rFonts w:ascii="Tahoma" w:eastAsia="Times New Roman"/>
                <w:sz w:val="16"/>
              </w:rPr>
              <w:t xml:space="preserve"> OD PRODAJE</w:t>
            </w:r>
            <w:r>
              <w:rPr>
                <w:rFonts w:ascii="Tahoma" w:eastAsia="Times New Roman"/>
                <w:spacing w:val="2"/>
                <w:sz w:val="16"/>
              </w:rPr>
              <w:t xml:space="preserve"> </w:t>
            </w:r>
            <w:r>
              <w:rPr>
                <w:rFonts w:ascii="Tahoma" w:eastAsia="Times New Roman"/>
                <w:sz w:val="16"/>
              </w:rPr>
              <w:t>NEFINANCIJSKE</w:t>
            </w:r>
            <w:r>
              <w:rPr>
                <w:rFonts w:ascii="Tahoma" w:eastAsia="Times New Roman"/>
                <w:spacing w:val="1"/>
                <w:sz w:val="16"/>
              </w:rPr>
              <w:t xml:space="preserve"> </w:t>
            </w:r>
            <w:r>
              <w:rPr>
                <w:rFonts w:ascii="Tahoma" w:eastAsia="Times New Roman"/>
                <w:sz w:val="16"/>
              </w:rPr>
              <w:t>IMOVINE</w:t>
            </w:r>
          </w:p>
        </w:tc>
        <w:tc>
          <w:tcPr>
            <w:tcW w:w="1253" w:type="dxa"/>
            <w:tcBorders>
              <w:top w:val="single" w:sz="2" w:space="0" w:color="000000"/>
              <w:left w:val="single" w:sz="2" w:space="0" w:color="000000"/>
              <w:bottom w:val="single" w:sz="2" w:space="0" w:color="000000"/>
              <w:right w:val="single" w:sz="2" w:space="0" w:color="000000"/>
            </w:tcBorders>
          </w:tcPr>
          <w:p w14:paraId="65293396" w14:textId="77777777" w:rsidR="00DE632F" w:rsidRDefault="00DE632F" w:rsidP="003A5773">
            <w:pPr>
              <w:pStyle w:val="TableParagraph"/>
              <w:spacing w:before="114" w:line="189" w:lineRule="exact"/>
              <w:ind w:left="423"/>
              <w:rPr>
                <w:rFonts w:ascii="Tahoma" w:hAnsi="Tahoma" w:cs="Tahoma"/>
                <w:sz w:val="16"/>
                <w:szCs w:val="16"/>
              </w:rPr>
            </w:pPr>
            <w:r>
              <w:rPr>
                <w:rFonts w:ascii="Tahoma" w:eastAsia="Times New Roman"/>
                <w:sz w:val="16"/>
              </w:rPr>
              <w:t>104.923,21</w:t>
            </w:r>
          </w:p>
        </w:tc>
        <w:tc>
          <w:tcPr>
            <w:tcW w:w="1250" w:type="dxa"/>
            <w:tcBorders>
              <w:top w:val="single" w:sz="2" w:space="0" w:color="000000"/>
              <w:left w:val="single" w:sz="2" w:space="0" w:color="000000"/>
              <w:bottom w:val="single" w:sz="2" w:space="0" w:color="000000"/>
              <w:right w:val="single" w:sz="2" w:space="0" w:color="000000"/>
            </w:tcBorders>
          </w:tcPr>
          <w:p w14:paraId="78ACF7CD" w14:textId="77777777" w:rsidR="00DE632F" w:rsidRDefault="00DE632F" w:rsidP="003A5773">
            <w:pPr>
              <w:pStyle w:val="TableParagraph"/>
              <w:spacing w:before="114" w:line="189" w:lineRule="exact"/>
              <w:ind w:left="421"/>
              <w:rPr>
                <w:rFonts w:ascii="Tahoma" w:hAnsi="Tahoma" w:cs="Tahoma"/>
                <w:sz w:val="16"/>
                <w:szCs w:val="16"/>
              </w:rPr>
            </w:pPr>
            <w:r>
              <w:rPr>
                <w:rFonts w:ascii="Tahoma" w:eastAsia="Times New Roman"/>
                <w:sz w:val="16"/>
              </w:rPr>
              <w:t>916.272,00</w:t>
            </w:r>
          </w:p>
        </w:tc>
        <w:tc>
          <w:tcPr>
            <w:tcW w:w="1250" w:type="dxa"/>
            <w:tcBorders>
              <w:top w:val="single" w:sz="2" w:space="0" w:color="000000"/>
              <w:left w:val="single" w:sz="2" w:space="0" w:color="000000"/>
              <w:bottom w:val="single" w:sz="2" w:space="0" w:color="000000"/>
              <w:right w:val="single" w:sz="2" w:space="0" w:color="000000"/>
            </w:tcBorders>
          </w:tcPr>
          <w:p w14:paraId="1EAB6C69" w14:textId="77777777" w:rsidR="00DE632F" w:rsidRDefault="00DE632F" w:rsidP="003A5773">
            <w:pPr>
              <w:pStyle w:val="TableParagraph"/>
              <w:spacing w:before="114" w:line="189" w:lineRule="exact"/>
              <w:ind w:left="601"/>
              <w:rPr>
                <w:rFonts w:ascii="Tahoma" w:hAnsi="Tahoma" w:cs="Tahoma"/>
                <w:sz w:val="16"/>
                <w:szCs w:val="16"/>
              </w:rPr>
            </w:pPr>
            <w:r>
              <w:rPr>
                <w:rFonts w:ascii="Tahoma" w:eastAsia="Times New Roman"/>
                <w:sz w:val="16"/>
              </w:rPr>
              <w:t>4.236,82</w:t>
            </w:r>
          </w:p>
        </w:tc>
        <w:tc>
          <w:tcPr>
            <w:tcW w:w="981" w:type="dxa"/>
            <w:tcBorders>
              <w:top w:val="single" w:sz="2" w:space="0" w:color="000000"/>
              <w:left w:val="single" w:sz="2" w:space="0" w:color="000000"/>
              <w:bottom w:val="single" w:sz="2" w:space="0" w:color="000000"/>
              <w:right w:val="single" w:sz="2" w:space="0" w:color="000000"/>
            </w:tcBorders>
          </w:tcPr>
          <w:p w14:paraId="316AB237" w14:textId="77777777" w:rsidR="00DE632F" w:rsidRDefault="00DE632F" w:rsidP="003A5773">
            <w:pPr>
              <w:pStyle w:val="TableParagraph"/>
              <w:spacing w:before="114" w:line="189" w:lineRule="exact"/>
              <w:ind w:left="490"/>
              <w:rPr>
                <w:rFonts w:ascii="Tahoma" w:hAnsi="Tahoma" w:cs="Tahoma"/>
                <w:sz w:val="16"/>
                <w:szCs w:val="16"/>
              </w:rPr>
            </w:pPr>
            <w:r>
              <w:rPr>
                <w:rFonts w:ascii="Tahoma" w:eastAsia="Times New Roman"/>
                <w:sz w:val="16"/>
              </w:rPr>
              <w:t>4,04%</w:t>
            </w:r>
          </w:p>
        </w:tc>
        <w:tc>
          <w:tcPr>
            <w:tcW w:w="981" w:type="dxa"/>
            <w:tcBorders>
              <w:top w:val="single" w:sz="2" w:space="0" w:color="000000"/>
              <w:left w:val="single" w:sz="2" w:space="0" w:color="000000"/>
              <w:bottom w:val="single" w:sz="2" w:space="0" w:color="000000"/>
              <w:right w:val="single" w:sz="2" w:space="0" w:color="000000"/>
            </w:tcBorders>
          </w:tcPr>
          <w:p w14:paraId="6543B90D" w14:textId="77777777" w:rsidR="00DE632F" w:rsidRDefault="00DE632F" w:rsidP="003A5773">
            <w:pPr>
              <w:pStyle w:val="TableParagraph"/>
              <w:spacing w:before="114" w:line="189" w:lineRule="exact"/>
              <w:ind w:left="490"/>
              <w:rPr>
                <w:rFonts w:ascii="Tahoma" w:hAnsi="Tahoma" w:cs="Tahoma"/>
                <w:sz w:val="16"/>
                <w:szCs w:val="16"/>
              </w:rPr>
            </w:pPr>
            <w:r>
              <w:rPr>
                <w:rFonts w:ascii="Tahoma" w:eastAsia="Times New Roman"/>
                <w:sz w:val="16"/>
              </w:rPr>
              <w:t>0,46%</w:t>
            </w:r>
          </w:p>
        </w:tc>
      </w:tr>
      <w:tr w:rsidR="00DE632F" w14:paraId="76BDD325" w14:textId="77777777" w:rsidTr="003A5773">
        <w:trPr>
          <w:trHeight w:hRule="exact" w:val="308"/>
        </w:trPr>
        <w:tc>
          <w:tcPr>
            <w:tcW w:w="9147" w:type="dxa"/>
            <w:tcBorders>
              <w:top w:val="single" w:sz="2" w:space="0" w:color="000000"/>
              <w:left w:val="single" w:sz="2" w:space="0" w:color="000000"/>
              <w:bottom w:val="single" w:sz="2" w:space="0" w:color="000000"/>
              <w:right w:val="single" w:sz="2" w:space="0" w:color="000000"/>
            </w:tcBorders>
            <w:shd w:val="clear" w:color="auto" w:fill="DDEBF7"/>
          </w:tcPr>
          <w:p w14:paraId="2D9F5F8D" w14:textId="77777777" w:rsidR="00DE632F" w:rsidRDefault="00DE632F" w:rsidP="003A5773">
            <w:pPr>
              <w:pStyle w:val="TableParagraph"/>
              <w:spacing w:before="17"/>
              <w:ind w:left="11"/>
              <w:rPr>
                <w:rFonts w:ascii="Tahoma" w:hAnsi="Tahoma" w:cs="Tahoma"/>
                <w:sz w:val="14"/>
                <w:szCs w:val="14"/>
              </w:rPr>
            </w:pPr>
            <w:r>
              <w:rPr>
                <w:rFonts w:ascii="Tahoma" w:eastAsia="Times New Roman"/>
                <w:b/>
                <w:spacing w:val="-1"/>
                <w:sz w:val="14"/>
              </w:rPr>
              <w:t>RASHODI UKUPNO</w:t>
            </w:r>
          </w:p>
        </w:tc>
        <w:tc>
          <w:tcPr>
            <w:tcW w:w="1253" w:type="dxa"/>
            <w:tcBorders>
              <w:top w:val="single" w:sz="2" w:space="0" w:color="000000"/>
              <w:left w:val="single" w:sz="2" w:space="0" w:color="000000"/>
              <w:bottom w:val="single" w:sz="2" w:space="0" w:color="000000"/>
              <w:right w:val="single" w:sz="2" w:space="0" w:color="000000"/>
            </w:tcBorders>
            <w:shd w:val="clear" w:color="auto" w:fill="DDEBF7"/>
          </w:tcPr>
          <w:p w14:paraId="56216CFA" w14:textId="77777777" w:rsidR="00DE632F" w:rsidRDefault="00DE632F" w:rsidP="003A5773">
            <w:pPr>
              <w:pStyle w:val="TableParagraph"/>
              <w:spacing w:before="115"/>
              <w:ind w:left="300"/>
              <w:rPr>
                <w:rFonts w:ascii="Tahoma" w:hAnsi="Tahoma" w:cs="Tahoma"/>
                <w:sz w:val="14"/>
                <w:szCs w:val="14"/>
              </w:rPr>
            </w:pPr>
            <w:r>
              <w:rPr>
                <w:rFonts w:ascii="Tahoma" w:eastAsia="Times New Roman"/>
                <w:b/>
                <w:spacing w:val="-1"/>
                <w:sz w:val="14"/>
              </w:rPr>
              <w:t>1.086.923,57</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5B5E9AF8" w14:textId="77777777" w:rsidR="00DE632F" w:rsidRDefault="00DE632F" w:rsidP="003A5773">
            <w:pPr>
              <w:pStyle w:val="TableParagraph"/>
              <w:spacing w:before="115"/>
              <w:ind w:left="299"/>
              <w:rPr>
                <w:rFonts w:ascii="Tahoma" w:hAnsi="Tahoma" w:cs="Tahoma"/>
                <w:sz w:val="14"/>
                <w:szCs w:val="14"/>
              </w:rPr>
            </w:pPr>
            <w:r>
              <w:rPr>
                <w:rFonts w:ascii="Tahoma" w:eastAsia="Times New Roman"/>
                <w:b/>
                <w:spacing w:val="-1"/>
                <w:sz w:val="14"/>
              </w:rPr>
              <w:t>7.303.285,00</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576C085D" w14:textId="77777777" w:rsidR="00DE632F" w:rsidRDefault="00DE632F" w:rsidP="003A5773">
            <w:pPr>
              <w:pStyle w:val="TableParagraph"/>
              <w:spacing w:before="115"/>
              <w:ind w:left="300"/>
              <w:rPr>
                <w:rFonts w:ascii="Tahoma" w:hAnsi="Tahoma" w:cs="Tahoma"/>
                <w:sz w:val="14"/>
                <w:szCs w:val="14"/>
              </w:rPr>
            </w:pPr>
            <w:r>
              <w:rPr>
                <w:rFonts w:ascii="Tahoma" w:eastAsia="Times New Roman"/>
                <w:b/>
                <w:spacing w:val="-1"/>
                <w:sz w:val="14"/>
              </w:rPr>
              <w:t>1.260.798,42</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6689C3AE" w14:textId="77777777" w:rsidR="00DE632F" w:rsidRDefault="00DE632F" w:rsidP="003A5773">
            <w:pPr>
              <w:pStyle w:val="TableParagraph"/>
              <w:spacing w:before="115"/>
              <w:ind w:left="304"/>
              <w:rPr>
                <w:rFonts w:ascii="Tahoma" w:hAnsi="Tahoma" w:cs="Tahoma"/>
                <w:sz w:val="14"/>
                <w:szCs w:val="14"/>
              </w:rPr>
            </w:pPr>
            <w:r>
              <w:rPr>
                <w:rFonts w:ascii="Tahoma" w:eastAsia="Times New Roman"/>
                <w:b/>
                <w:spacing w:val="-1"/>
                <w:sz w:val="14"/>
              </w:rPr>
              <w:t>116,00%</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4E24D9A1" w14:textId="77777777" w:rsidR="00DE632F" w:rsidRDefault="00DE632F" w:rsidP="003A5773">
            <w:pPr>
              <w:pStyle w:val="TableParagraph"/>
              <w:spacing w:before="115"/>
              <w:ind w:left="394"/>
              <w:rPr>
                <w:rFonts w:ascii="Tahoma" w:hAnsi="Tahoma" w:cs="Tahoma"/>
                <w:sz w:val="14"/>
                <w:szCs w:val="14"/>
              </w:rPr>
            </w:pPr>
            <w:r>
              <w:rPr>
                <w:rFonts w:ascii="Tahoma" w:eastAsia="Times New Roman"/>
                <w:b/>
                <w:spacing w:val="-1"/>
                <w:sz w:val="14"/>
              </w:rPr>
              <w:t>17,26%</w:t>
            </w:r>
          </w:p>
        </w:tc>
      </w:tr>
      <w:tr w:rsidR="00DE632F" w14:paraId="7D3662BD" w14:textId="77777777" w:rsidTr="003A5773">
        <w:trPr>
          <w:trHeight w:hRule="exact" w:val="311"/>
        </w:trPr>
        <w:tc>
          <w:tcPr>
            <w:tcW w:w="9147" w:type="dxa"/>
            <w:tcBorders>
              <w:top w:val="single" w:sz="2" w:space="0" w:color="000000"/>
              <w:left w:val="single" w:sz="2" w:space="0" w:color="000000"/>
              <w:bottom w:val="single" w:sz="2" w:space="0" w:color="000000"/>
              <w:right w:val="single" w:sz="2" w:space="0" w:color="000000"/>
            </w:tcBorders>
          </w:tcPr>
          <w:p w14:paraId="6B5A3497" w14:textId="77777777" w:rsidR="00DE632F" w:rsidRDefault="00DE632F" w:rsidP="003A5773">
            <w:pPr>
              <w:pStyle w:val="TableParagraph"/>
              <w:spacing w:before="18"/>
              <w:ind w:left="11"/>
              <w:rPr>
                <w:rFonts w:ascii="Tahoma" w:hAnsi="Tahoma" w:cs="Tahoma"/>
                <w:sz w:val="16"/>
                <w:szCs w:val="16"/>
              </w:rPr>
            </w:pPr>
            <w:proofErr w:type="gramStart"/>
            <w:r>
              <w:rPr>
                <w:rFonts w:ascii="Tahoma" w:eastAsia="Times New Roman"/>
                <w:sz w:val="16"/>
              </w:rPr>
              <w:t xml:space="preserve">3 </w:t>
            </w:r>
            <w:r>
              <w:rPr>
                <w:rFonts w:ascii="Tahoma" w:eastAsia="Times New Roman"/>
                <w:spacing w:val="2"/>
                <w:sz w:val="16"/>
              </w:rPr>
              <w:t xml:space="preserve"> </w:t>
            </w:r>
            <w:r>
              <w:rPr>
                <w:rFonts w:ascii="Tahoma" w:eastAsia="Times New Roman"/>
                <w:sz w:val="16"/>
              </w:rPr>
              <w:t>RASHODI</w:t>
            </w:r>
            <w:proofErr w:type="gramEnd"/>
            <w:r>
              <w:rPr>
                <w:rFonts w:ascii="Tahoma" w:eastAsia="Times New Roman"/>
                <w:sz w:val="16"/>
              </w:rPr>
              <w:t xml:space="preserve"> </w:t>
            </w:r>
            <w:r>
              <w:rPr>
                <w:rFonts w:ascii="Tahoma" w:eastAsia="Times New Roman"/>
                <w:spacing w:val="1"/>
                <w:sz w:val="16"/>
              </w:rPr>
              <w:t xml:space="preserve"> </w:t>
            </w:r>
            <w:r>
              <w:rPr>
                <w:rFonts w:ascii="Tahoma" w:eastAsia="Times New Roman"/>
                <w:spacing w:val="-1"/>
                <w:sz w:val="16"/>
              </w:rPr>
              <w:t>POSLOVANJA</w:t>
            </w:r>
          </w:p>
        </w:tc>
        <w:tc>
          <w:tcPr>
            <w:tcW w:w="1253" w:type="dxa"/>
            <w:tcBorders>
              <w:top w:val="single" w:sz="2" w:space="0" w:color="000000"/>
              <w:left w:val="single" w:sz="2" w:space="0" w:color="000000"/>
              <w:bottom w:val="single" w:sz="2" w:space="0" w:color="000000"/>
              <w:right w:val="single" w:sz="2" w:space="0" w:color="000000"/>
            </w:tcBorders>
          </w:tcPr>
          <w:p w14:paraId="7EA07252" w14:textId="77777777" w:rsidR="00DE632F" w:rsidRDefault="00DE632F" w:rsidP="003A5773">
            <w:pPr>
              <w:pStyle w:val="TableParagraph"/>
              <w:spacing w:before="115" w:line="190" w:lineRule="exact"/>
              <w:ind w:left="423"/>
              <w:rPr>
                <w:rFonts w:ascii="Tahoma" w:hAnsi="Tahoma" w:cs="Tahoma"/>
                <w:sz w:val="16"/>
                <w:szCs w:val="16"/>
              </w:rPr>
            </w:pPr>
            <w:r>
              <w:rPr>
                <w:rFonts w:ascii="Tahoma" w:eastAsia="Times New Roman"/>
                <w:sz w:val="16"/>
              </w:rPr>
              <w:t>691.387,18</w:t>
            </w:r>
          </w:p>
        </w:tc>
        <w:tc>
          <w:tcPr>
            <w:tcW w:w="1250" w:type="dxa"/>
            <w:tcBorders>
              <w:top w:val="single" w:sz="2" w:space="0" w:color="000000"/>
              <w:left w:val="single" w:sz="2" w:space="0" w:color="000000"/>
              <w:bottom w:val="single" w:sz="2" w:space="0" w:color="000000"/>
              <w:right w:val="single" w:sz="2" w:space="0" w:color="000000"/>
            </w:tcBorders>
          </w:tcPr>
          <w:p w14:paraId="6C4EC286" w14:textId="77777777" w:rsidR="00DE632F" w:rsidRDefault="00DE632F" w:rsidP="003A5773">
            <w:pPr>
              <w:pStyle w:val="TableParagraph"/>
              <w:spacing w:before="115" w:line="190" w:lineRule="exact"/>
              <w:ind w:left="283"/>
              <w:rPr>
                <w:rFonts w:ascii="Tahoma" w:hAnsi="Tahoma" w:cs="Tahoma"/>
                <w:sz w:val="16"/>
                <w:szCs w:val="16"/>
              </w:rPr>
            </w:pPr>
            <w:r>
              <w:rPr>
                <w:rFonts w:ascii="Tahoma" w:eastAsia="Times New Roman"/>
                <w:sz w:val="16"/>
              </w:rPr>
              <w:t>2.797.881,00</w:t>
            </w:r>
          </w:p>
        </w:tc>
        <w:tc>
          <w:tcPr>
            <w:tcW w:w="1250" w:type="dxa"/>
            <w:tcBorders>
              <w:top w:val="single" w:sz="2" w:space="0" w:color="000000"/>
              <w:left w:val="single" w:sz="2" w:space="0" w:color="000000"/>
              <w:bottom w:val="single" w:sz="2" w:space="0" w:color="000000"/>
              <w:right w:val="single" w:sz="2" w:space="0" w:color="000000"/>
            </w:tcBorders>
          </w:tcPr>
          <w:p w14:paraId="24898FEF" w14:textId="77777777" w:rsidR="00DE632F" w:rsidRDefault="00DE632F" w:rsidP="003A5773">
            <w:pPr>
              <w:pStyle w:val="TableParagraph"/>
              <w:spacing w:before="115" w:line="190" w:lineRule="exact"/>
              <w:ind w:left="285"/>
              <w:rPr>
                <w:rFonts w:ascii="Tahoma" w:hAnsi="Tahoma" w:cs="Tahoma"/>
                <w:sz w:val="16"/>
                <w:szCs w:val="16"/>
              </w:rPr>
            </w:pPr>
            <w:r>
              <w:rPr>
                <w:rFonts w:ascii="Tahoma" w:eastAsia="Times New Roman"/>
                <w:sz w:val="16"/>
              </w:rPr>
              <w:t>1.187.429,84</w:t>
            </w:r>
          </w:p>
        </w:tc>
        <w:tc>
          <w:tcPr>
            <w:tcW w:w="981" w:type="dxa"/>
            <w:tcBorders>
              <w:top w:val="single" w:sz="2" w:space="0" w:color="000000"/>
              <w:left w:val="single" w:sz="2" w:space="0" w:color="000000"/>
              <w:bottom w:val="single" w:sz="2" w:space="0" w:color="000000"/>
              <w:right w:val="single" w:sz="2" w:space="0" w:color="000000"/>
            </w:tcBorders>
          </w:tcPr>
          <w:p w14:paraId="4C63840A" w14:textId="77777777" w:rsidR="00DE632F" w:rsidRDefault="00DE632F" w:rsidP="003A5773">
            <w:pPr>
              <w:pStyle w:val="TableParagraph"/>
              <w:spacing w:before="115" w:line="190" w:lineRule="exact"/>
              <w:ind w:left="312"/>
              <w:rPr>
                <w:rFonts w:ascii="Tahoma" w:hAnsi="Tahoma" w:cs="Tahoma"/>
                <w:sz w:val="16"/>
                <w:szCs w:val="16"/>
              </w:rPr>
            </w:pPr>
            <w:r>
              <w:rPr>
                <w:rFonts w:ascii="Tahoma" w:eastAsia="Times New Roman"/>
                <w:sz w:val="16"/>
              </w:rPr>
              <w:t>171,75%</w:t>
            </w:r>
          </w:p>
        </w:tc>
        <w:tc>
          <w:tcPr>
            <w:tcW w:w="981" w:type="dxa"/>
            <w:tcBorders>
              <w:top w:val="single" w:sz="2" w:space="0" w:color="000000"/>
              <w:left w:val="single" w:sz="2" w:space="0" w:color="000000"/>
              <w:bottom w:val="single" w:sz="2" w:space="0" w:color="000000"/>
              <w:right w:val="single" w:sz="2" w:space="0" w:color="000000"/>
            </w:tcBorders>
          </w:tcPr>
          <w:p w14:paraId="20CD40A9" w14:textId="77777777" w:rsidR="00DE632F" w:rsidRDefault="00DE632F" w:rsidP="003A5773">
            <w:pPr>
              <w:pStyle w:val="TableParagraph"/>
              <w:spacing w:before="115" w:line="190" w:lineRule="exact"/>
              <w:ind w:left="401"/>
              <w:rPr>
                <w:rFonts w:ascii="Tahoma" w:hAnsi="Tahoma" w:cs="Tahoma"/>
                <w:sz w:val="16"/>
                <w:szCs w:val="16"/>
              </w:rPr>
            </w:pPr>
            <w:r>
              <w:rPr>
                <w:rFonts w:ascii="Tahoma" w:eastAsia="Times New Roman"/>
                <w:sz w:val="16"/>
              </w:rPr>
              <w:t>42,44%</w:t>
            </w:r>
          </w:p>
        </w:tc>
      </w:tr>
      <w:tr w:rsidR="00DE632F" w14:paraId="29569BE8" w14:textId="77777777" w:rsidTr="003A5773">
        <w:trPr>
          <w:trHeight w:hRule="exact" w:val="308"/>
        </w:trPr>
        <w:tc>
          <w:tcPr>
            <w:tcW w:w="9147" w:type="dxa"/>
            <w:tcBorders>
              <w:top w:val="single" w:sz="2" w:space="0" w:color="000000"/>
              <w:left w:val="single" w:sz="2" w:space="0" w:color="000000"/>
              <w:bottom w:val="single" w:sz="2" w:space="0" w:color="000000"/>
              <w:right w:val="single" w:sz="2" w:space="0" w:color="000000"/>
            </w:tcBorders>
          </w:tcPr>
          <w:p w14:paraId="2A76FA93" w14:textId="77777777" w:rsidR="00DE632F" w:rsidRPr="0025267F" w:rsidRDefault="00DE632F" w:rsidP="003A5773">
            <w:pPr>
              <w:pStyle w:val="TableParagraph"/>
              <w:spacing w:before="15"/>
              <w:ind w:left="11"/>
              <w:rPr>
                <w:rFonts w:ascii="Tahoma" w:hAnsi="Tahoma" w:cs="Tahoma"/>
                <w:sz w:val="16"/>
                <w:szCs w:val="16"/>
                <w:lang w:val="it-IT"/>
              </w:rPr>
            </w:pPr>
            <w:proofErr w:type="gramStart"/>
            <w:r w:rsidRPr="0025267F">
              <w:rPr>
                <w:rFonts w:ascii="Tahoma" w:eastAsia="Times New Roman"/>
                <w:sz w:val="16"/>
                <w:lang w:val="it-IT"/>
              </w:rPr>
              <w:t xml:space="preserve">4 </w:t>
            </w:r>
            <w:r w:rsidRPr="0025267F">
              <w:rPr>
                <w:rFonts w:ascii="Tahoma" w:eastAsia="Times New Roman"/>
                <w:spacing w:val="2"/>
                <w:sz w:val="16"/>
                <w:lang w:val="it-IT"/>
              </w:rPr>
              <w:t xml:space="preserve"> </w:t>
            </w:r>
            <w:r w:rsidRPr="0025267F">
              <w:rPr>
                <w:rFonts w:ascii="Tahoma" w:eastAsia="Times New Roman"/>
                <w:sz w:val="16"/>
                <w:lang w:val="it-IT"/>
              </w:rPr>
              <w:t>RASHODI</w:t>
            </w:r>
            <w:proofErr w:type="gramEnd"/>
            <w:r w:rsidRPr="0025267F">
              <w:rPr>
                <w:rFonts w:ascii="Tahoma" w:eastAsia="Times New Roman"/>
                <w:sz w:val="16"/>
                <w:lang w:val="it-IT"/>
              </w:rPr>
              <w:t xml:space="preserve"> </w:t>
            </w:r>
            <w:r w:rsidRPr="0025267F">
              <w:rPr>
                <w:rFonts w:ascii="Tahoma" w:eastAsia="Times New Roman"/>
                <w:spacing w:val="-1"/>
                <w:sz w:val="16"/>
                <w:lang w:val="it-IT"/>
              </w:rPr>
              <w:t>ZA</w:t>
            </w:r>
            <w:r w:rsidRPr="0025267F">
              <w:rPr>
                <w:rFonts w:ascii="Tahoma" w:eastAsia="Times New Roman"/>
                <w:spacing w:val="1"/>
                <w:sz w:val="16"/>
                <w:lang w:val="it-IT"/>
              </w:rPr>
              <w:t xml:space="preserve"> </w:t>
            </w:r>
            <w:r w:rsidRPr="0025267F">
              <w:rPr>
                <w:rFonts w:ascii="Tahoma" w:eastAsia="Times New Roman"/>
                <w:sz w:val="16"/>
                <w:lang w:val="it-IT"/>
              </w:rPr>
              <w:t>NABAVU</w:t>
            </w:r>
            <w:r w:rsidRPr="0025267F">
              <w:rPr>
                <w:rFonts w:ascii="Tahoma" w:eastAsia="Times New Roman"/>
                <w:spacing w:val="1"/>
                <w:sz w:val="16"/>
                <w:lang w:val="it-IT"/>
              </w:rPr>
              <w:t xml:space="preserve"> </w:t>
            </w:r>
            <w:r w:rsidRPr="0025267F">
              <w:rPr>
                <w:rFonts w:ascii="Tahoma" w:eastAsia="Times New Roman"/>
                <w:sz w:val="16"/>
                <w:lang w:val="it-IT"/>
              </w:rPr>
              <w:t>NEFINANCIJSKE</w:t>
            </w:r>
            <w:r w:rsidRPr="0025267F">
              <w:rPr>
                <w:rFonts w:ascii="Tahoma" w:eastAsia="Times New Roman"/>
                <w:spacing w:val="2"/>
                <w:sz w:val="16"/>
                <w:lang w:val="it-IT"/>
              </w:rPr>
              <w:t xml:space="preserve"> </w:t>
            </w:r>
            <w:r w:rsidRPr="0025267F">
              <w:rPr>
                <w:rFonts w:ascii="Tahoma" w:eastAsia="Times New Roman"/>
                <w:sz w:val="16"/>
                <w:lang w:val="it-IT"/>
              </w:rPr>
              <w:t>IMOVINE</w:t>
            </w:r>
          </w:p>
        </w:tc>
        <w:tc>
          <w:tcPr>
            <w:tcW w:w="1253" w:type="dxa"/>
            <w:tcBorders>
              <w:top w:val="single" w:sz="2" w:space="0" w:color="000000"/>
              <w:left w:val="single" w:sz="2" w:space="0" w:color="000000"/>
              <w:bottom w:val="single" w:sz="2" w:space="0" w:color="000000"/>
              <w:right w:val="single" w:sz="2" w:space="0" w:color="000000"/>
            </w:tcBorders>
          </w:tcPr>
          <w:p w14:paraId="3177B471" w14:textId="77777777" w:rsidR="00DE632F" w:rsidRDefault="00DE632F" w:rsidP="003A5773">
            <w:pPr>
              <w:pStyle w:val="TableParagraph"/>
              <w:spacing w:before="113" w:line="190" w:lineRule="exact"/>
              <w:ind w:left="423"/>
              <w:rPr>
                <w:rFonts w:ascii="Tahoma" w:hAnsi="Tahoma" w:cs="Tahoma"/>
                <w:sz w:val="16"/>
                <w:szCs w:val="16"/>
              </w:rPr>
            </w:pPr>
            <w:r>
              <w:rPr>
                <w:rFonts w:ascii="Tahoma" w:eastAsia="Times New Roman"/>
                <w:sz w:val="16"/>
              </w:rPr>
              <w:t>395.536,39</w:t>
            </w:r>
          </w:p>
        </w:tc>
        <w:tc>
          <w:tcPr>
            <w:tcW w:w="1250" w:type="dxa"/>
            <w:tcBorders>
              <w:top w:val="single" w:sz="2" w:space="0" w:color="000000"/>
              <w:left w:val="single" w:sz="2" w:space="0" w:color="000000"/>
              <w:bottom w:val="single" w:sz="2" w:space="0" w:color="000000"/>
              <w:right w:val="single" w:sz="2" w:space="0" w:color="000000"/>
            </w:tcBorders>
          </w:tcPr>
          <w:p w14:paraId="58522120" w14:textId="77777777" w:rsidR="00DE632F" w:rsidRDefault="00DE632F" w:rsidP="003A5773">
            <w:pPr>
              <w:pStyle w:val="TableParagraph"/>
              <w:spacing w:before="113" w:line="190" w:lineRule="exact"/>
              <w:ind w:left="283"/>
              <w:rPr>
                <w:rFonts w:ascii="Tahoma" w:hAnsi="Tahoma" w:cs="Tahoma"/>
                <w:sz w:val="16"/>
                <w:szCs w:val="16"/>
              </w:rPr>
            </w:pPr>
            <w:r>
              <w:rPr>
                <w:rFonts w:ascii="Tahoma" w:eastAsia="Times New Roman"/>
                <w:sz w:val="16"/>
              </w:rPr>
              <w:t>4.505.404,00</w:t>
            </w:r>
          </w:p>
        </w:tc>
        <w:tc>
          <w:tcPr>
            <w:tcW w:w="1250" w:type="dxa"/>
            <w:tcBorders>
              <w:top w:val="single" w:sz="2" w:space="0" w:color="000000"/>
              <w:left w:val="single" w:sz="2" w:space="0" w:color="000000"/>
              <w:bottom w:val="single" w:sz="2" w:space="0" w:color="000000"/>
              <w:right w:val="single" w:sz="2" w:space="0" w:color="000000"/>
            </w:tcBorders>
          </w:tcPr>
          <w:p w14:paraId="61CDACCD" w14:textId="77777777" w:rsidR="00DE632F" w:rsidRDefault="00DE632F" w:rsidP="003A5773">
            <w:pPr>
              <w:pStyle w:val="TableParagraph"/>
              <w:spacing w:before="113" w:line="190" w:lineRule="exact"/>
              <w:ind w:left="512"/>
              <w:rPr>
                <w:rFonts w:ascii="Tahoma" w:hAnsi="Tahoma" w:cs="Tahoma"/>
                <w:sz w:val="16"/>
                <w:szCs w:val="16"/>
              </w:rPr>
            </w:pPr>
            <w:r>
              <w:rPr>
                <w:rFonts w:ascii="Tahoma" w:eastAsia="Times New Roman"/>
                <w:sz w:val="16"/>
              </w:rPr>
              <w:t>73.368,58</w:t>
            </w:r>
          </w:p>
        </w:tc>
        <w:tc>
          <w:tcPr>
            <w:tcW w:w="981" w:type="dxa"/>
            <w:tcBorders>
              <w:top w:val="single" w:sz="2" w:space="0" w:color="000000"/>
              <w:left w:val="single" w:sz="2" w:space="0" w:color="000000"/>
              <w:bottom w:val="single" w:sz="2" w:space="0" w:color="000000"/>
              <w:right w:val="single" w:sz="2" w:space="0" w:color="000000"/>
            </w:tcBorders>
          </w:tcPr>
          <w:p w14:paraId="2A6B2F0F" w14:textId="77777777" w:rsidR="00DE632F" w:rsidRDefault="00DE632F" w:rsidP="003A5773">
            <w:pPr>
              <w:pStyle w:val="TableParagraph"/>
              <w:spacing w:before="113" w:line="190" w:lineRule="exact"/>
              <w:ind w:left="401"/>
              <w:rPr>
                <w:rFonts w:ascii="Tahoma" w:hAnsi="Tahoma" w:cs="Tahoma"/>
                <w:sz w:val="16"/>
                <w:szCs w:val="16"/>
              </w:rPr>
            </w:pPr>
            <w:r>
              <w:rPr>
                <w:rFonts w:ascii="Tahoma" w:eastAsia="Times New Roman"/>
                <w:sz w:val="16"/>
              </w:rPr>
              <w:t>18,55%</w:t>
            </w:r>
          </w:p>
        </w:tc>
        <w:tc>
          <w:tcPr>
            <w:tcW w:w="981" w:type="dxa"/>
            <w:tcBorders>
              <w:top w:val="single" w:sz="2" w:space="0" w:color="000000"/>
              <w:left w:val="single" w:sz="2" w:space="0" w:color="000000"/>
              <w:bottom w:val="single" w:sz="2" w:space="0" w:color="000000"/>
              <w:right w:val="single" w:sz="2" w:space="0" w:color="000000"/>
            </w:tcBorders>
          </w:tcPr>
          <w:p w14:paraId="6CF90C37" w14:textId="77777777" w:rsidR="00DE632F" w:rsidRDefault="00DE632F" w:rsidP="003A5773">
            <w:pPr>
              <w:pStyle w:val="TableParagraph"/>
              <w:spacing w:before="113" w:line="190" w:lineRule="exact"/>
              <w:ind w:left="490"/>
              <w:rPr>
                <w:rFonts w:ascii="Tahoma" w:hAnsi="Tahoma" w:cs="Tahoma"/>
                <w:sz w:val="16"/>
                <w:szCs w:val="16"/>
              </w:rPr>
            </w:pPr>
            <w:r>
              <w:rPr>
                <w:rFonts w:ascii="Tahoma" w:eastAsia="Times New Roman"/>
                <w:sz w:val="16"/>
              </w:rPr>
              <w:t>1,63%</w:t>
            </w:r>
          </w:p>
        </w:tc>
      </w:tr>
      <w:tr w:rsidR="00DE632F" w14:paraId="57F30C8A" w14:textId="77777777" w:rsidTr="003A5773">
        <w:trPr>
          <w:trHeight w:hRule="exact" w:val="308"/>
        </w:trPr>
        <w:tc>
          <w:tcPr>
            <w:tcW w:w="9147" w:type="dxa"/>
            <w:tcBorders>
              <w:top w:val="single" w:sz="2" w:space="0" w:color="000000"/>
              <w:left w:val="single" w:sz="2" w:space="0" w:color="000000"/>
              <w:bottom w:val="single" w:sz="2" w:space="0" w:color="000000"/>
              <w:right w:val="single" w:sz="2" w:space="0" w:color="000000"/>
            </w:tcBorders>
            <w:shd w:val="clear" w:color="auto" w:fill="DDEBF7"/>
          </w:tcPr>
          <w:p w14:paraId="7AA7EBEB" w14:textId="77777777" w:rsidR="00DE632F" w:rsidRDefault="00DE632F" w:rsidP="003A5773">
            <w:pPr>
              <w:pStyle w:val="TableParagraph"/>
              <w:spacing w:before="16"/>
              <w:ind w:left="11"/>
              <w:rPr>
                <w:rFonts w:ascii="Tahoma" w:hAnsi="Tahoma" w:cs="Tahoma"/>
                <w:sz w:val="14"/>
                <w:szCs w:val="14"/>
              </w:rPr>
            </w:pPr>
            <w:r>
              <w:rPr>
                <w:rFonts w:ascii="Tahoma" w:hAnsi="Tahoma"/>
                <w:b/>
                <w:spacing w:val="-1"/>
                <w:sz w:val="14"/>
              </w:rPr>
              <w:t xml:space="preserve">RAZLIKA </w:t>
            </w:r>
            <w:r>
              <w:rPr>
                <w:rFonts w:ascii="Tahoma" w:hAnsi="Tahoma"/>
                <w:b/>
                <w:sz w:val="14"/>
              </w:rPr>
              <w:t xml:space="preserve">- </w:t>
            </w:r>
            <w:r>
              <w:rPr>
                <w:rFonts w:ascii="Tahoma" w:hAnsi="Tahoma"/>
                <w:b/>
                <w:spacing w:val="-1"/>
                <w:sz w:val="14"/>
              </w:rPr>
              <w:t>VIŠAK/MANJAK</w:t>
            </w:r>
          </w:p>
        </w:tc>
        <w:tc>
          <w:tcPr>
            <w:tcW w:w="1253" w:type="dxa"/>
            <w:tcBorders>
              <w:top w:val="single" w:sz="2" w:space="0" w:color="000000"/>
              <w:left w:val="single" w:sz="2" w:space="0" w:color="000000"/>
              <w:bottom w:val="single" w:sz="2" w:space="0" w:color="000000"/>
              <w:right w:val="single" w:sz="2" w:space="0" w:color="000000"/>
            </w:tcBorders>
            <w:shd w:val="clear" w:color="auto" w:fill="DDEBF7"/>
          </w:tcPr>
          <w:p w14:paraId="17129201" w14:textId="77777777" w:rsidR="00DE632F" w:rsidRDefault="00DE632F" w:rsidP="003A5773">
            <w:pPr>
              <w:pStyle w:val="TableParagraph"/>
              <w:spacing w:before="114"/>
              <w:ind w:left="433"/>
              <w:rPr>
                <w:rFonts w:ascii="Tahoma" w:hAnsi="Tahoma" w:cs="Tahoma"/>
                <w:sz w:val="14"/>
                <w:szCs w:val="14"/>
              </w:rPr>
            </w:pPr>
            <w:r>
              <w:rPr>
                <w:rFonts w:ascii="Tahoma" w:eastAsia="Times New Roman"/>
                <w:b/>
                <w:spacing w:val="-1"/>
                <w:sz w:val="14"/>
              </w:rPr>
              <w:t>205.789,40</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3E77FF1D" w14:textId="77777777" w:rsidR="00DE632F" w:rsidRDefault="00DE632F" w:rsidP="003A5773">
            <w:pPr>
              <w:pStyle w:val="TableParagraph"/>
              <w:spacing w:before="114"/>
              <w:ind w:left="371"/>
              <w:rPr>
                <w:rFonts w:ascii="Tahoma" w:hAnsi="Tahoma" w:cs="Tahoma"/>
                <w:sz w:val="14"/>
                <w:szCs w:val="14"/>
              </w:rPr>
            </w:pPr>
            <w:r>
              <w:rPr>
                <w:rFonts w:ascii="Tahoma" w:eastAsia="Times New Roman"/>
                <w:b/>
                <w:spacing w:val="-1"/>
                <w:sz w:val="14"/>
              </w:rPr>
              <w:t>-533.601,31</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1C82D1B5" w14:textId="77777777" w:rsidR="00DE632F" w:rsidRDefault="00DE632F" w:rsidP="003A5773">
            <w:pPr>
              <w:pStyle w:val="TableParagraph"/>
              <w:spacing w:before="114"/>
              <w:ind w:left="461"/>
              <w:rPr>
                <w:rFonts w:ascii="Tahoma" w:hAnsi="Tahoma" w:cs="Tahoma"/>
                <w:sz w:val="14"/>
                <w:szCs w:val="14"/>
              </w:rPr>
            </w:pPr>
            <w:r>
              <w:rPr>
                <w:rFonts w:ascii="Tahoma" w:eastAsia="Times New Roman"/>
                <w:b/>
                <w:spacing w:val="-1"/>
                <w:sz w:val="14"/>
              </w:rPr>
              <w:t>-99.886,55</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61B3BBE2" w14:textId="77777777" w:rsidR="00DE632F" w:rsidRDefault="00DE632F" w:rsidP="003A5773">
            <w:pPr>
              <w:pStyle w:val="TableParagraph"/>
              <w:spacing w:before="114"/>
              <w:ind w:left="334"/>
              <w:rPr>
                <w:rFonts w:ascii="Tahoma" w:hAnsi="Tahoma" w:cs="Tahoma"/>
                <w:sz w:val="14"/>
                <w:szCs w:val="14"/>
              </w:rPr>
            </w:pPr>
            <w:r>
              <w:rPr>
                <w:rFonts w:ascii="Tahoma" w:eastAsia="Times New Roman"/>
                <w:b/>
                <w:spacing w:val="-1"/>
                <w:sz w:val="14"/>
              </w:rPr>
              <w:t>-48,54%</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473BB09B" w14:textId="77777777" w:rsidR="00DE632F" w:rsidRDefault="00DE632F" w:rsidP="003A5773">
            <w:pPr>
              <w:pStyle w:val="TableParagraph"/>
              <w:spacing w:before="114"/>
              <w:ind w:left="394"/>
              <w:rPr>
                <w:rFonts w:ascii="Tahoma" w:hAnsi="Tahoma" w:cs="Tahoma"/>
                <w:sz w:val="14"/>
                <w:szCs w:val="14"/>
              </w:rPr>
            </w:pPr>
            <w:r>
              <w:rPr>
                <w:rFonts w:ascii="Tahoma" w:eastAsia="Times New Roman"/>
                <w:b/>
                <w:spacing w:val="-1"/>
                <w:sz w:val="14"/>
              </w:rPr>
              <w:t>18,72%</w:t>
            </w:r>
          </w:p>
        </w:tc>
      </w:tr>
    </w:tbl>
    <w:p w14:paraId="2234E8FF" w14:textId="77777777" w:rsidR="00DE632F" w:rsidRDefault="00DE632F" w:rsidP="00DE632F">
      <w:pPr>
        <w:pStyle w:val="Tijeloteksta"/>
        <w:widowControl w:val="0"/>
        <w:numPr>
          <w:ilvl w:val="1"/>
          <w:numId w:val="38"/>
        </w:numPr>
        <w:tabs>
          <w:tab w:val="left" w:pos="6046"/>
        </w:tabs>
        <w:spacing w:before="63"/>
        <w:ind w:left="6045" w:hanging="284"/>
        <w:jc w:val="left"/>
      </w:pPr>
      <w:r>
        <w:t>SAŽETAK</w:t>
      </w:r>
      <w:r>
        <w:rPr>
          <w:spacing w:val="2"/>
        </w:rPr>
        <w:t xml:space="preserve"> </w:t>
      </w:r>
      <w:r>
        <w:t xml:space="preserve">RAČUNA </w:t>
      </w:r>
      <w:r>
        <w:rPr>
          <w:spacing w:val="-1"/>
        </w:rPr>
        <w:t>FINANCIRANJA</w:t>
      </w:r>
    </w:p>
    <w:p w14:paraId="62DB3076" w14:textId="77777777" w:rsidR="00DE632F" w:rsidRDefault="00DE632F" w:rsidP="00DE632F">
      <w:pPr>
        <w:spacing w:before="2"/>
        <w:rPr>
          <w:rFonts w:ascii="Tahoma" w:hAnsi="Tahoma" w:cs="Tahoma"/>
          <w:sz w:val="14"/>
          <w:szCs w:val="14"/>
        </w:rPr>
      </w:pPr>
    </w:p>
    <w:tbl>
      <w:tblPr>
        <w:tblStyle w:val="TableNormal"/>
        <w:tblW w:w="0" w:type="auto"/>
        <w:tblInd w:w="170" w:type="dxa"/>
        <w:tblLayout w:type="fixed"/>
        <w:tblLook w:val="01E0" w:firstRow="1" w:lastRow="1" w:firstColumn="1" w:lastColumn="1" w:noHBand="0" w:noVBand="0"/>
      </w:tblPr>
      <w:tblGrid>
        <w:gridCol w:w="9147"/>
        <w:gridCol w:w="1253"/>
        <w:gridCol w:w="1250"/>
        <w:gridCol w:w="1250"/>
        <w:gridCol w:w="981"/>
        <w:gridCol w:w="981"/>
      </w:tblGrid>
      <w:tr w:rsidR="00DE632F" w14:paraId="5A89607A" w14:textId="77777777" w:rsidTr="003A5773">
        <w:trPr>
          <w:trHeight w:hRule="exact" w:val="308"/>
        </w:trPr>
        <w:tc>
          <w:tcPr>
            <w:tcW w:w="9147" w:type="dxa"/>
            <w:tcBorders>
              <w:top w:val="single" w:sz="2" w:space="0" w:color="000000"/>
              <w:left w:val="single" w:sz="2" w:space="0" w:color="000000"/>
              <w:bottom w:val="single" w:sz="2" w:space="0" w:color="000000"/>
              <w:right w:val="single" w:sz="2" w:space="0" w:color="000000"/>
            </w:tcBorders>
          </w:tcPr>
          <w:p w14:paraId="0DDF170E" w14:textId="77777777" w:rsidR="00DE632F" w:rsidRPr="0025267F" w:rsidRDefault="00DE632F" w:rsidP="003A5773">
            <w:pPr>
              <w:pStyle w:val="TableParagraph"/>
              <w:spacing w:before="17"/>
              <w:ind w:left="11"/>
              <w:rPr>
                <w:rFonts w:ascii="Tahoma" w:hAnsi="Tahoma" w:cs="Tahoma"/>
                <w:sz w:val="16"/>
                <w:szCs w:val="16"/>
                <w:lang w:val="it-IT"/>
              </w:rPr>
            </w:pPr>
            <w:proofErr w:type="gramStart"/>
            <w:r w:rsidRPr="0025267F">
              <w:rPr>
                <w:rFonts w:ascii="Tahoma" w:hAnsi="Tahoma"/>
                <w:sz w:val="16"/>
                <w:lang w:val="it-IT"/>
              </w:rPr>
              <w:t xml:space="preserve">8 </w:t>
            </w:r>
            <w:r w:rsidRPr="0025267F">
              <w:rPr>
                <w:rFonts w:ascii="Tahoma" w:hAnsi="Tahoma"/>
                <w:spacing w:val="3"/>
                <w:sz w:val="16"/>
                <w:lang w:val="it-IT"/>
              </w:rPr>
              <w:t xml:space="preserve"> </w:t>
            </w:r>
            <w:r w:rsidRPr="0025267F">
              <w:rPr>
                <w:rFonts w:ascii="Tahoma" w:hAnsi="Tahoma"/>
                <w:sz w:val="16"/>
                <w:lang w:val="it-IT"/>
              </w:rPr>
              <w:t>PRIMICI</w:t>
            </w:r>
            <w:proofErr w:type="gramEnd"/>
            <w:r w:rsidRPr="0025267F">
              <w:rPr>
                <w:rFonts w:ascii="Tahoma" w:hAnsi="Tahoma"/>
                <w:sz w:val="16"/>
                <w:lang w:val="it-IT"/>
              </w:rPr>
              <w:t xml:space="preserve"> </w:t>
            </w:r>
            <w:proofErr w:type="gramStart"/>
            <w:r w:rsidRPr="0025267F">
              <w:rPr>
                <w:rFonts w:ascii="Tahoma" w:hAnsi="Tahoma"/>
                <w:sz w:val="16"/>
                <w:lang w:val="it-IT"/>
              </w:rPr>
              <w:t>OD</w:t>
            </w:r>
            <w:proofErr w:type="gramEnd"/>
            <w:r w:rsidRPr="0025267F">
              <w:rPr>
                <w:rFonts w:ascii="Tahoma" w:hAnsi="Tahoma"/>
                <w:spacing w:val="1"/>
                <w:sz w:val="16"/>
                <w:lang w:val="it-IT"/>
              </w:rPr>
              <w:t xml:space="preserve"> </w:t>
            </w:r>
            <w:r w:rsidRPr="0025267F">
              <w:rPr>
                <w:rFonts w:ascii="Tahoma" w:hAnsi="Tahoma"/>
                <w:sz w:val="16"/>
                <w:lang w:val="it-IT"/>
              </w:rPr>
              <w:t>FINANCIJSKE</w:t>
            </w:r>
            <w:r w:rsidRPr="0025267F">
              <w:rPr>
                <w:rFonts w:ascii="Tahoma" w:hAnsi="Tahoma"/>
                <w:spacing w:val="2"/>
                <w:sz w:val="16"/>
                <w:lang w:val="it-IT"/>
              </w:rPr>
              <w:t xml:space="preserve"> </w:t>
            </w:r>
            <w:r w:rsidRPr="0025267F">
              <w:rPr>
                <w:rFonts w:ascii="Tahoma" w:hAnsi="Tahoma"/>
                <w:sz w:val="16"/>
                <w:lang w:val="it-IT"/>
              </w:rPr>
              <w:t>IMOVINE</w:t>
            </w:r>
            <w:r w:rsidRPr="0025267F">
              <w:rPr>
                <w:rFonts w:ascii="Tahoma" w:hAnsi="Tahoma"/>
                <w:spacing w:val="2"/>
                <w:sz w:val="16"/>
                <w:lang w:val="it-IT"/>
              </w:rPr>
              <w:t xml:space="preserve"> </w:t>
            </w:r>
            <w:r w:rsidRPr="0025267F">
              <w:rPr>
                <w:rFonts w:ascii="Tahoma" w:hAnsi="Tahoma"/>
                <w:sz w:val="16"/>
                <w:lang w:val="it-IT"/>
              </w:rPr>
              <w:t>I</w:t>
            </w:r>
            <w:r w:rsidRPr="0025267F">
              <w:rPr>
                <w:rFonts w:ascii="Tahoma" w:hAnsi="Tahoma"/>
                <w:spacing w:val="1"/>
                <w:sz w:val="16"/>
                <w:lang w:val="it-IT"/>
              </w:rPr>
              <w:t xml:space="preserve"> </w:t>
            </w:r>
            <w:r w:rsidRPr="0025267F">
              <w:rPr>
                <w:rFonts w:ascii="Tahoma" w:hAnsi="Tahoma"/>
                <w:sz w:val="16"/>
                <w:lang w:val="it-IT"/>
              </w:rPr>
              <w:t>ZADUŽIVANJA</w:t>
            </w:r>
          </w:p>
        </w:tc>
        <w:tc>
          <w:tcPr>
            <w:tcW w:w="1253" w:type="dxa"/>
            <w:tcBorders>
              <w:top w:val="single" w:sz="2" w:space="0" w:color="000000"/>
              <w:left w:val="single" w:sz="2" w:space="0" w:color="000000"/>
              <w:bottom w:val="single" w:sz="2" w:space="0" w:color="000000"/>
              <w:right w:val="single" w:sz="2" w:space="0" w:color="000000"/>
            </w:tcBorders>
          </w:tcPr>
          <w:p w14:paraId="4284350D" w14:textId="77777777" w:rsidR="00DE632F" w:rsidRDefault="00DE632F" w:rsidP="003A5773">
            <w:pPr>
              <w:pStyle w:val="TableParagraph"/>
              <w:spacing w:before="114" w:line="189" w:lineRule="exact"/>
              <w:ind w:right="13"/>
              <w:jc w:val="right"/>
              <w:rPr>
                <w:rFonts w:ascii="Tahoma" w:hAnsi="Tahoma" w:cs="Tahoma"/>
                <w:sz w:val="16"/>
                <w:szCs w:val="16"/>
              </w:rPr>
            </w:pPr>
            <w:r>
              <w:rPr>
                <w:rFonts w:ascii="Tahoma"/>
                <w:w w:val="95"/>
                <w:sz w:val="16"/>
              </w:rPr>
              <w:t>0,00</w:t>
            </w:r>
          </w:p>
        </w:tc>
        <w:tc>
          <w:tcPr>
            <w:tcW w:w="1250" w:type="dxa"/>
            <w:tcBorders>
              <w:top w:val="single" w:sz="2" w:space="0" w:color="000000"/>
              <w:left w:val="single" w:sz="2" w:space="0" w:color="000000"/>
              <w:bottom w:val="single" w:sz="2" w:space="0" w:color="000000"/>
              <w:right w:val="single" w:sz="2" w:space="0" w:color="000000"/>
            </w:tcBorders>
          </w:tcPr>
          <w:p w14:paraId="64F3F9B4" w14:textId="77777777" w:rsidR="00DE632F" w:rsidRDefault="00DE632F" w:rsidP="003A5773">
            <w:pPr>
              <w:pStyle w:val="TableParagraph"/>
              <w:spacing w:before="114" w:line="189" w:lineRule="exact"/>
              <w:ind w:right="12"/>
              <w:jc w:val="right"/>
              <w:rPr>
                <w:rFonts w:ascii="Tahoma" w:hAnsi="Tahoma" w:cs="Tahoma"/>
                <w:sz w:val="16"/>
                <w:szCs w:val="16"/>
              </w:rPr>
            </w:pPr>
            <w:r>
              <w:rPr>
                <w:rFonts w:ascii="Tahoma"/>
                <w:w w:val="95"/>
                <w:sz w:val="16"/>
              </w:rPr>
              <w:t>0,00</w:t>
            </w:r>
          </w:p>
        </w:tc>
        <w:tc>
          <w:tcPr>
            <w:tcW w:w="1250" w:type="dxa"/>
            <w:tcBorders>
              <w:top w:val="single" w:sz="2" w:space="0" w:color="000000"/>
              <w:left w:val="single" w:sz="2" w:space="0" w:color="000000"/>
              <w:bottom w:val="single" w:sz="2" w:space="0" w:color="000000"/>
              <w:right w:val="single" w:sz="2" w:space="0" w:color="000000"/>
            </w:tcBorders>
          </w:tcPr>
          <w:p w14:paraId="7EBF6141" w14:textId="77777777" w:rsidR="00DE632F" w:rsidRDefault="00DE632F" w:rsidP="003A5773">
            <w:pPr>
              <w:pStyle w:val="TableParagraph"/>
              <w:spacing w:before="114" w:line="189" w:lineRule="exact"/>
              <w:ind w:right="11"/>
              <w:jc w:val="right"/>
              <w:rPr>
                <w:rFonts w:ascii="Tahoma" w:hAnsi="Tahoma" w:cs="Tahoma"/>
                <w:sz w:val="16"/>
                <w:szCs w:val="16"/>
              </w:rPr>
            </w:pPr>
            <w:r>
              <w:rPr>
                <w:rFonts w:ascii="Tahoma"/>
                <w:w w:val="95"/>
                <w:sz w:val="16"/>
              </w:rPr>
              <w:t>0,00</w:t>
            </w:r>
          </w:p>
        </w:tc>
        <w:tc>
          <w:tcPr>
            <w:tcW w:w="981" w:type="dxa"/>
            <w:tcBorders>
              <w:top w:val="single" w:sz="2" w:space="0" w:color="000000"/>
              <w:left w:val="single" w:sz="2" w:space="0" w:color="000000"/>
              <w:bottom w:val="single" w:sz="2" w:space="0" w:color="000000"/>
              <w:right w:val="single" w:sz="2" w:space="0" w:color="000000"/>
            </w:tcBorders>
          </w:tcPr>
          <w:p w14:paraId="0F02E5EA" w14:textId="77777777" w:rsidR="00DE632F" w:rsidRDefault="00DE632F" w:rsidP="003A5773"/>
        </w:tc>
        <w:tc>
          <w:tcPr>
            <w:tcW w:w="981" w:type="dxa"/>
            <w:tcBorders>
              <w:top w:val="single" w:sz="2" w:space="0" w:color="000000"/>
              <w:left w:val="single" w:sz="2" w:space="0" w:color="000000"/>
              <w:bottom w:val="single" w:sz="2" w:space="0" w:color="000000"/>
              <w:right w:val="single" w:sz="2" w:space="0" w:color="000000"/>
            </w:tcBorders>
          </w:tcPr>
          <w:p w14:paraId="7D3AF9AD" w14:textId="77777777" w:rsidR="00DE632F" w:rsidRDefault="00DE632F" w:rsidP="003A5773"/>
        </w:tc>
      </w:tr>
      <w:tr w:rsidR="00DE632F" w14:paraId="15D78C66" w14:textId="77777777" w:rsidTr="003A5773">
        <w:trPr>
          <w:trHeight w:hRule="exact" w:val="308"/>
        </w:trPr>
        <w:tc>
          <w:tcPr>
            <w:tcW w:w="9147" w:type="dxa"/>
            <w:tcBorders>
              <w:top w:val="single" w:sz="2" w:space="0" w:color="000000"/>
              <w:left w:val="single" w:sz="2" w:space="0" w:color="000000"/>
              <w:bottom w:val="single" w:sz="2" w:space="0" w:color="000000"/>
              <w:right w:val="single" w:sz="2" w:space="0" w:color="000000"/>
            </w:tcBorders>
          </w:tcPr>
          <w:p w14:paraId="63470142" w14:textId="77777777" w:rsidR="00DE632F" w:rsidRPr="0025267F" w:rsidRDefault="00DE632F" w:rsidP="003A5773">
            <w:pPr>
              <w:pStyle w:val="TableParagraph"/>
              <w:spacing w:before="17"/>
              <w:ind w:left="11"/>
              <w:rPr>
                <w:rFonts w:ascii="Tahoma" w:hAnsi="Tahoma" w:cs="Tahoma"/>
                <w:sz w:val="16"/>
                <w:szCs w:val="16"/>
                <w:lang w:val="it-IT"/>
              </w:rPr>
            </w:pPr>
            <w:proofErr w:type="gramStart"/>
            <w:r w:rsidRPr="0025267F">
              <w:rPr>
                <w:rFonts w:ascii="Tahoma" w:eastAsia="Times New Roman"/>
                <w:sz w:val="16"/>
                <w:lang w:val="it-IT"/>
              </w:rPr>
              <w:t xml:space="preserve">5 </w:t>
            </w:r>
            <w:r w:rsidRPr="0025267F">
              <w:rPr>
                <w:rFonts w:ascii="Tahoma" w:eastAsia="Times New Roman"/>
                <w:spacing w:val="2"/>
                <w:sz w:val="16"/>
                <w:lang w:val="it-IT"/>
              </w:rPr>
              <w:t xml:space="preserve"> </w:t>
            </w:r>
            <w:r w:rsidRPr="0025267F">
              <w:rPr>
                <w:rFonts w:ascii="Tahoma" w:eastAsia="Times New Roman"/>
                <w:spacing w:val="-1"/>
                <w:sz w:val="16"/>
                <w:lang w:val="it-IT"/>
              </w:rPr>
              <w:t>IZDACI</w:t>
            </w:r>
            <w:proofErr w:type="gramEnd"/>
            <w:r w:rsidRPr="0025267F">
              <w:rPr>
                <w:rFonts w:ascii="Tahoma" w:eastAsia="Times New Roman"/>
                <w:spacing w:val="2"/>
                <w:sz w:val="16"/>
                <w:lang w:val="it-IT"/>
              </w:rPr>
              <w:t xml:space="preserve"> </w:t>
            </w:r>
            <w:r w:rsidRPr="0025267F">
              <w:rPr>
                <w:rFonts w:ascii="Tahoma" w:eastAsia="Times New Roman"/>
                <w:spacing w:val="-1"/>
                <w:sz w:val="16"/>
                <w:lang w:val="it-IT"/>
              </w:rPr>
              <w:t>ZA</w:t>
            </w:r>
            <w:r w:rsidRPr="0025267F">
              <w:rPr>
                <w:rFonts w:ascii="Tahoma" w:eastAsia="Times New Roman"/>
                <w:sz w:val="16"/>
                <w:lang w:val="it-IT"/>
              </w:rPr>
              <w:t xml:space="preserve"> FINANCIJSKU</w:t>
            </w:r>
            <w:r w:rsidRPr="0025267F">
              <w:rPr>
                <w:rFonts w:ascii="Tahoma" w:eastAsia="Times New Roman"/>
                <w:spacing w:val="1"/>
                <w:sz w:val="16"/>
                <w:lang w:val="it-IT"/>
              </w:rPr>
              <w:t xml:space="preserve"> </w:t>
            </w:r>
            <w:r w:rsidRPr="0025267F">
              <w:rPr>
                <w:rFonts w:ascii="Tahoma" w:eastAsia="Times New Roman"/>
                <w:sz w:val="16"/>
                <w:lang w:val="it-IT"/>
              </w:rPr>
              <w:t>IMOVINU</w:t>
            </w:r>
            <w:r w:rsidRPr="0025267F">
              <w:rPr>
                <w:rFonts w:ascii="Tahoma" w:eastAsia="Times New Roman"/>
                <w:spacing w:val="1"/>
                <w:sz w:val="16"/>
                <w:lang w:val="it-IT"/>
              </w:rPr>
              <w:t xml:space="preserve"> </w:t>
            </w:r>
            <w:r w:rsidRPr="0025267F">
              <w:rPr>
                <w:rFonts w:ascii="Tahoma" w:eastAsia="Times New Roman"/>
                <w:sz w:val="16"/>
                <w:lang w:val="it-IT"/>
              </w:rPr>
              <w:t>I</w:t>
            </w:r>
            <w:r w:rsidRPr="0025267F">
              <w:rPr>
                <w:rFonts w:ascii="Tahoma" w:eastAsia="Times New Roman"/>
                <w:spacing w:val="2"/>
                <w:sz w:val="16"/>
                <w:lang w:val="it-IT"/>
              </w:rPr>
              <w:t xml:space="preserve"> </w:t>
            </w:r>
            <w:r w:rsidRPr="0025267F">
              <w:rPr>
                <w:rFonts w:ascii="Tahoma" w:eastAsia="Times New Roman"/>
                <w:spacing w:val="-1"/>
                <w:sz w:val="16"/>
                <w:lang w:val="it-IT"/>
              </w:rPr>
              <w:t>OTPLATE</w:t>
            </w:r>
            <w:r w:rsidRPr="0025267F">
              <w:rPr>
                <w:rFonts w:ascii="Tahoma" w:eastAsia="Times New Roman"/>
                <w:spacing w:val="1"/>
                <w:sz w:val="16"/>
                <w:lang w:val="it-IT"/>
              </w:rPr>
              <w:t xml:space="preserve"> </w:t>
            </w:r>
            <w:r w:rsidRPr="0025267F">
              <w:rPr>
                <w:rFonts w:ascii="Tahoma" w:eastAsia="Times New Roman"/>
                <w:sz w:val="16"/>
                <w:lang w:val="it-IT"/>
              </w:rPr>
              <w:t>ZAJMOVA</w:t>
            </w:r>
          </w:p>
        </w:tc>
        <w:tc>
          <w:tcPr>
            <w:tcW w:w="1253" w:type="dxa"/>
            <w:tcBorders>
              <w:top w:val="single" w:sz="2" w:space="0" w:color="000000"/>
              <w:left w:val="single" w:sz="2" w:space="0" w:color="000000"/>
              <w:bottom w:val="single" w:sz="2" w:space="0" w:color="000000"/>
              <w:right w:val="single" w:sz="2" w:space="0" w:color="000000"/>
            </w:tcBorders>
          </w:tcPr>
          <w:p w14:paraId="3608321F" w14:textId="77777777" w:rsidR="00DE632F" w:rsidRDefault="00DE632F" w:rsidP="003A5773">
            <w:pPr>
              <w:pStyle w:val="TableParagraph"/>
              <w:spacing w:before="114" w:line="189" w:lineRule="exact"/>
              <w:ind w:right="13"/>
              <w:jc w:val="right"/>
              <w:rPr>
                <w:rFonts w:ascii="Tahoma" w:hAnsi="Tahoma" w:cs="Tahoma"/>
                <w:sz w:val="16"/>
                <w:szCs w:val="16"/>
              </w:rPr>
            </w:pPr>
            <w:r>
              <w:rPr>
                <w:rFonts w:ascii="Tahoma"/>
                <w:w w:val="95"/>
                <w:sz w:val="16"/>
              </w:rPr>
              <w:t>0,00</w:t>
            </w:r>
          </w:p>
        </w:tc>
        <w:tc>
          <w:tcPr>
            <w:tcW w:w="1250" w:type="dxa"/>
            <w:tcBorders>
              <w:top w:val="single" w:sz="2" w:space="0" w:color="000000"/>
              <w:left w:val="single" w:sz="2" w:space="0" w:color="000000"/>
              <w:bottom w:val="single" w:sz="2" w:space="0" w:color="000000"/>
              <w:right w:val="single" w:sz="2" w:space="0" w:color="000000"/>
            </w:tcBorders>
          </w:tcPr>
          <w:p w14:paraId="73778D60" w14:textId="77777777" w:rsidR="00DE632F" w:rsidRDefault="00DE632F" w:rsidP="003A5773">
            <w:pPr>
              <w:pStyle w:val="TableParagraph"/>
              <w:spacing w:before="114" w:line="189" w:lineRule="exact"/>
              <w:ind w:right="12"/>
              <w:jc w:val="right"/>
              <w:rPr>
                <w:rFonts w:ascii="Tahoma" w:hAnsi="Tahoma" w:cs="Tahoma"/>
                <w:sz w:val="16"/>
                <w:szCs w:val="16"/>
              </w:rPr>
            </w:pPr>
            <w:r>
              <w:rPr>
                <w:rFonts w:ascii="Tahoma"/>
                <w:w w:val="95"/>
                <w:sz w:val="16"/>
              </w:rPr>
              <w:t>0,00</w:t>
            </w:r>
          </w:p>
        </w:tc>
        <w:tc>
          <w:tcPr>
            <w:tcW w:w="1250" w:type="dxa"/>
            <w:tcBorders>
              <w:top w:val="single" w:sz="2" w:space="0" w:color="000000"/>
              <w:left w:val="single" w:sz="2" w:space="0" w:color="000000"/>
              <w:bottom w:val="single" w:sz="2" w:space="0" w:color="000000"/>
              <w:right w:val="single" w:sz="2" w:space="0" w:color="000000"/>
            </w:tcBorders>
          </w:tcPr>
          <w:p w14:paraId="4C778BF8" w14:textId="77777777" w:rsidR="00DE632F" w:rsidRDefault="00DE632F" w:rsidP="003A5773">
            <w:pPr>
              <w:pStyle w:val="TableParagraph"/>
              <w:spacing w:before="114" w:line="189" w:lineRule="exact"/>
              <w:ind w:right="11"/>
              <w:jc w:val="right"/>
              <w:rPr>
                <w:rFonts w:ascii="Tahoma" w:hAnsi="Tahoma" w:cs="Tahoma"/>
                <w:sz w:val="16"/>
                <w:szCs w:val="16"/>
              </w:rPr>
            </w:pPr>
            <w:r>
              <w:rPr>
                <w:rFonts w:ascii="Tahoma"/>
                <w:w w:val="95"/>
                <w:sz w:val="16"/>
              </w:rPr>
              <w:t>0,00</w:t>
            </w:r>
          </w:p>
        </w:tc>
        <w:tc>
          <w:tcPr>
            <w:tcW w:w="981" w:type="dxa"/>
            <w:tcBorders>
              <w:top w:val="single" w:sz="2" w:space="0" w:color="000000"/>
              <w:left w:val="single" w:sz="2" w:space="0" w:color="000000"/>
              <w:bottom w:val="single" w:sz="2" w:space="0" w:color="000000"/>
              <w:right w:val="single" w:sz="2" w:space="0" w:color="000000"/>
            </w:tcBorders>
          </w:tcPr>
          <w:p w14:paraId="214178BF" w14:textId="77777777" w:rsidR="00DE632F" w:rsidRDefault="00DE632F" w:rsidP="003A5773"/>
        </w:tc>
        <w:tc>
          <w:tcPr>
            <w:tcW w:w="981" w:type="dxa"/>
            <w:tcBorders>
              <w:top w:val="single" w:sz="2" w:space="0" w:color="000000"/>
              <w:left w:val="single" w:sz="2" w:space="0" w:color="000000"/>
              <w:bottom w:val="single" w:sz="2" w:space="0" w:color="000000"/>
              <w:right w:val="single" w:sz="2" w:space="0" w:color="000000"/>
            </w:tcBorders>
          </w:tcPr>
          <w:p w14:paraId="67C1EE15" w14:textId="77777777" w:rsidR="00DE632F" w:rsidRDefault="00DE632F" w:rsidP="003A5773"/>
        </w:tc>
      </w:tr>
      <w:tr w:rsidR="00DE632F" w14:paraId="3CDFF49C" w14:textId="77777777" w:rsidTr="003A5773">
        <w:trPr>
          <w:trHeight w:hRule="exact" w:val="308"/>
        </w:trPr>
        <w:tc>
          <w:tcPr>
            <w:tcW w:w="9147" w:type="dxa"/>
            <w:tcBorders>
              <w:top w:val="single" w:sz="2" w:space="0" w:color="000000"/>
              <w:left w:val="single" w:sz="2" w:space="0" w:color="000000"/>
              <w:bottom w:val="single" w:sz="2" w:space="0" w:color="000000"/>
              <w:right w:val="single" w:sz="2" w:space="0" w:color="000000"/>
            </w:tcBorders>
            <w:shd w:val="clear" w:color="auto" w:fill="DDEBF7"/>
          </w:tcPr>
          <w:p w14:paraId="0931E6B2" w14:textId="77777777" w:rsidR="00DE632F" w:rsidRDefault="00DE632F" w:rsidP="003A5773">
            <w:pPr>
              <w:pStyle w:val="TableParagraph"/>
              <w:spacing w:before="17"/>
              <w:ind w:left="11"/>
              <w:rPr>
                <w:rFonts w:ascii="Tahoma" w:hAnsi="Tahoma" w:cs="Tahoma"/>
                <w:sz w:val="14"/>
                <w:szCs w:val="14"/>
              </w:rPr>
            </w:pPr>
            <w:r>
              <w:rPr>
                <w:rFonts w:ascii="Tahoma" w:eastAsia="Times New Roman"/>
                <w:b/>
                <w:sz w:val="14"/>
              </w:rPr>
              <w:t xml:space="preserve">NETO </w:t>
            </w:r>
            <w:r>
              <w:rPr>
                <w:rFonts w:ascii="Tahoma" w:eastAsia="Times New Roman"/>
                <w:b/>
                <w:spacing w:val="-1"/>
                <w:sz w:val="14"/>
              </w:rPr>
              <w:t>FINANCIRANJE</w:t>
            </w:r>
          </w:p>
        </w:tc>
        <w:tc>
          <w:tcPr>
            <w:tcW w:w="1253" w:type="dxa"/>
            <w:tcBorders>
              <w:top w:val="single" w:sz="2" w:space="0" w:color="000000"/>
              <w:left w:val="single" w:sz="2" w:space="0" w:color="000000"/>
              <w:bottom w:val="single" w:sz="2" w:space="0" w:color="000000"/>
              <w:right w:val="single" w:sz="2" w:space="0" w:color="000000"/>
            </w:tcBorders>
            <w:shd w:val="clear" w:color="auto" w:fill="DDEBF7"/>
          </w:tcPr>
          <w:p w14:paraId="5A6BF2A2" w14:textId="77777777" w:rsidR="00DE632F" w:rsidRDefault="00DE632F" w:rsidP="003A5773">
            <w:pPr>
              <w:pStyle w:val="TableParagraph"/>
              <w:spacing w:before="115"/>
              <w:ind w:right="11"/>
              <w:jc w:val="right"/>
              <w:rPr>
                <w:rFonts w:ascii="Tahoma" w:hAnsi="Tahoma" w:cs="Tahoma"/>
                <w:sz w:val="14"/>
                <w:szCs w:val="14"/>
              </w:rPr>
            </w:pPr>
            <w:r>
              <w:rPr>
                <w:rFonts w:ascii="Tahoma"/>
                <w:b/>
                <w:spacing w:val="-1"/>
                <w:w w:val="95"/>
                <w:sz w:val="14"/>
              </w:rPr>
              <w:t>0,00</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7A4824FD" w14:textId="77777777" w:rsidR="00DE632F" w:rsidRDefault="00DE632F" w:rsidP="003A5773">
            <w:pPr>
              <w:pStyle w:val="TableParagraph"/>
              <w:spacing w:before="115"/>
              <w:ind w:right="10"/>
              <w:jc w:val="right"/>
              <w:rPr>
                <w:rFonts w:ascii="Tahoma" w:hAnsi="Tahoma" w:cs="Tahoma"/>
                <w:sz w:val="14"/>
                <w:szCs w:val="14"/>
              </w:rPr>
            </w:pPr>
            <w:r>
              <w:rPr>
                <w:rFonts w:ascii="Tahoma"/>
                <w:b/>
                <w:spacing w:val="-1"/>
                <w:w w:val="95"/>
                <w:sz w:val="14"/>
              </w:rPr>
              <w:t>0,00</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3CBFEC94" w14:textId="77777777" w:rsidR="00DE632F" w:rsidRDefault="00DE632F" w:rsidP="003A5773">
            <w:pPr>
              <w:pStyle w:val="TableParagraph"/>
              <w:spacing w:before="115"/>
              <w:ind w:right="9"/>
              <w:jc w:val="right"/>
              <w:rPr>
                <w:rFonts w:ascii="Tahoma" w:hAnsi="Tahoma" w:cs="Tahoma"/>
                <w:sz w:val="14"/>
                <w:szCs w:val="14"/>
              </w:rPr>
            </w:pPr>
            <w:r>
              <w:rPr>
                <w:rFonts w:ascii="Tahoma"/>
                <w:b/>
                <w:spacing w:val="-1"/>
                <w:w w:val="95"/>
                <w:sz w:val="14"/>
              </w:rPr>
              <w:t>0,00</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29E3CE8C" w14:textId="77777777" w:rsidR="00DE632F" w:rsidRDefault="00DE632F" w:rsidP="003A5773"/>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2377901A" w14:textId="77777777" w:rsidR="00DE632F" w:rsidRDefault="00DE632F" w:rsidP="003A5773"/>
        </w:tc>
      </w:tr>
    </w:tbl>
    <w:p w14:paraId="76B7E33A" w14:textId="77777777" w:rsidR="00DE632F" w:rsidRPr="0025267F" w:rsidRDefault="00DE632F" w:rsidP="00DE632F">
      <w:pPr>
        <w:pStyle w:val="Tijeloteksta"/>
        <w:widowControl w:val="0"/>
        <w:numPr>
          <w:ilvl w:val="1"/>
          <w:numId w:val="38"/>
        </w:numPr>
        <w:tabs>
          <w:tab w:val="left" w:pos="3607"/>
        </w:tabs>
        <w:ind w:left="3606" w:hanging="287"/>
        <w:jc w:val="left"/>
        <w:rPr>
          <w:lang w:val="it-IT"/>
        </w:rPr>
      </w:pPr>
      <w:r w:rsidRPr="0025267F">
        <w:rPr>
          <w:lang w:val="it-IT"/>
        </w:rPr>
        <w:t xml:space="preserve">PRENESENI </w:t>
      </w:r>
      <w:r w:rsidRPr="0025267F">
        <w:rPr>
          <w:spacing w:val="-1"/>
          <w:lang w:val="it-IT"/>
        </w:rPr>
        <w:t>VIŠAK</w:t>
      </w:r>
      <w:r w:rsidRPr="0025267F">
        <w:rPr>
          <w:spacing w:val="1"/>
          <w:lang w:val="it-IT"/>
        </w:rPr>
        <w:t xml:space="preserve"> </w:t>
      </w:r>
      <w:r w:rsidRPr="0025267F">
        <w:rPr>
          <w:spacing w:val="-1"/>
          <w:lang w:val="it-IT"/>
        </w:rPr>
        <w:t>ILI</w:t>
      </w:r>
      <w:r w:rsidRPr="0025267F">
        <w:rPr>
          <w:lang w:val="it-IT"/>
        </w:rPr>
        <w:t xml:space="preserve"> PRENESENI </w:t>
      </w:r>
      <w:r w:rsidRPr="0025267F">
        <w:rPr>
          <w:spacing w:val="-1"/>
          <w:lang w:val="it-IT"/>
        </w:rPr>
        <w:t>MANJAK</w:t>
      </w:r>
      <w:r w:rsidRPr="0025267F">
        <w:rPr>
          <w:spacing w:val="1"/>
          <w:lang w:val="it-IT"/>
        </w:rPr>
        <w:t xml:space="preserve"> </w:t>
      </w:r>
      <w:r w:rsidRPr="0025267F">
        <w:rPr>
          <w:lang w:val="it-IT"/>
        </w:rPr>
        <w:t xml:space="preserve">I </w:t>
      </w:r>
      <w:r w:rsidRPr="0025267F">
        <w:rPr>
          <w:spacing w:val="-1"/>
          <w:lang w:val="it-IT"/>
        </w:rPr>
        <w:t>VIŠEGODIŠNJI</w:t>
      </w:r>
      <w:r w:rsidRPr="0025267F">
        <w:rPr>
          <w:lang w:val="it-IT"/>
        </w:rPr>
        <w:t xml:space="preserve"> PLAN URAVNOTEŽENJA</w:t>
      </w:r>
    </w:p>
    <w:p w14:paraId="0795311E" w14:textId="77777777" w:rsidR="00DE632F" w:rsidRPr="0025267F" w:rsidRDefault="00DE632F" w:rsidP="00DE632F">
      <w:pPr>
        <w:spacing w:before="4"/>
        <w:rPr>
          <w:rFonts w:ascii="Tahoma" w:hAnsi="Tahoma" w:cs="Tahoma"/>
          <w:sz w:val="14"/>
          <w:szCs w:val="14"/>
          <w:lang w:val="it-IT"/>
        </w:rPr>
      </w:pPr>
    </w:p>
    <w:tbl>
      <w:tblPr>
        <w:tblStyle w:val="TableNormal"/>
        <w:tblW w:w="0" w:type="auto"/>
        <w:tblInd w:w="170" w:type="dxa"/>
        <w:tblLayout w:type="fixed"/>
        <w:tblLook w:val="01E0" w:firstRow="1" w:lastRow="1" w:firstColumn="1" w:lastColumn="1" w:noHBand="0" w:noVBand="0"/>
      </w:tblPr>
      <w:tblGrid>
        <w:gridCol w:w="9147"/>
        <w:gridCol w:w="1253"/>
        <w:gridCol w:w="1250"/>
        <w:gridCol w:w="1250"/>
        <w:gridCol w:w="981"/>
        <w:gridCol w:w="981"/>
      </w:tblGrid>
      <w:tr w:rsidR="00DE632F" w14:paraId="5F4DD64C" w14:textId="77777777" w:rsidTr="003A5773">
        <w:trPr>
          <w:trHeight w:hRule="exact" w:val="311"/>
        </w:trPr>
        <w:tc>
          <w:tcPr>
            <w:tcW w:w="9147" w:type="dxa"/>
            <w:tcBorders>
              <w:top w:val="single" w:sz="2" w:space="0" w:color="000000"/>
              <w:left w:val="single" w:sz="2" w:space="0" w:color="000000"/>
              <w:bottom w:val="single" w:sz="2" w:space="0" w:color="000000"/>
              <w:right w:val="single" w:sz="2" w:space="0" w:color="000000"/>
            </w:tcBorders>
            <w:shd w:val="clear" w:color="auto" w:fill="D9D9D9"/>
          </w:tcPr>
          <w:p w14:paraId="018A07EC" w14:textId="77777777" w:rsidR="00DE632F" w:rsidRPr="002B3D81" w:rsidRDefault="00DE632F" w:rsidP="003A5773">
            <w:pPr>
              <w:pStyle w:val="TableParagraph"/>
              <w:spacing w:before="17"/>
              <w:ind w:left="11"/>
              <w:rPr>
                <w:rFonts w:ascii="Tahoma" w:hAnsi="Tahoma" w:cs="Tahoma"/>
                <w:sz w:val="14"/>
                <w:szCs w:val="14"/>
                <w:lang w:val="it-IT"/>
              </w:rPr>
            </w:pPr>
            <w:r w:rsidRPr="002B3D81">
              <w:rPr>
                <w:rFonts w:ascii="Tahoma" w:hAnsi="Tahoma"/>
                <w:b/>
                <w:spacing w:val="-1"/>
                <w:sz w:val="14"/>
                <w:lang w:val="it-IT"/>
              </w:rPr>
              <w:t xml:space="preserve">UKUPAN </w:t>
            </w:r>
            <w:r w:rsidRPr="002B3D81">
              <w:rPr>
                <w:rFonts w:ascii="Tahoma" w:hAnsi="Tahoma"/>
                <w:b/>
                <w:sz w:val="14"/>
                <w:lang w:val="it-IT"/>
              </w:rPr>
              <w:t xml:space="preserve">DONOS </w:t>
            </w:r>
            <w:r w:rsidRPr="002B3D81">
              <w:rPr>
                <w:rFonts w:ascii="Tahoma" w:hAnsi="Tahoma"/>
                <w:b/>
                <w:spacing w:val="-1"/>
                <w:sz w:val="14"/>
                <w:lang w:val="it-IT"/>
              </w:rPr>
              <w:t>VIŠKA</w:t>
            </w:r>
            <w:r w:rsidRPr="002B3D81">
              <w:rPr>
                <w:rFonts w:ascii="Tahoma" w:hAnsi="Tahoma"/>
                <w:b/>
                <w:sz w:val="14"/>
                <w:lang w:val="it-IT"/>
              </w:rPr>
              <w:t xml:space="preserve"> /</w:t>
            </w:r>
            <w:r w:rsidRPr="002B3D81">
              <w:rPr>
                <w:rFonts w:ascii="Tahoma" w:hAnsi="Tahoma"/>
                <w:b/>
                <w:spacing w:val="-2"/>
                <w:sz w:val="14"/>
                <w:lang w:val="it-IT"/>
              </w:rPr>
              <w:t xml:space="preserve"> </w:t>
            </w:r>
            <w:r w:rsidRPr="002B3D81">
              <w:rPr>
                <w:rFonts w:ascii="Tahoma" w:hAnsi="Tahoma"/>
                <w:b/>
                <w:spacing w:val="-1"/>
                <w:sz w:val="14"/>
                <w:lang w:val="it-IT"/>
              </w:rPr>
              <w:t>MANJKA</w:t>
            </w:r>
            <w:r w:rsidRPr="002B3D81">
              <w:rPr>
                <w:rFonts w:ascii="Tahoma" w:hAnsi="Tahoma"/>
                <w:b/>
                <w:sz w:val="14"/>
                <w:lang w:val="it-IT"/>
              </w:rPr>
              <w:t xml:space="preserve"> IZ </w:t>
            </w:r>
            <w:r w:rsidRPr="002B3D81">
              <w:rPr>
                <w:rFonts w:ascii="Tahoma" w:hAnsi="Tahoma"/>
                <w:b/>
                <w:spacing w:val="-1"/>
                <w:sz w:val="14"/>
                <w:lang w:val="it-IT"/>
              </w:rPr>
              <w:t>PRETHODNE(IH) GODINE</w:t>
            </w:r>
          </w:p>
        </w:tc>
        <w:tc>
          <w:tcPr>
            <w:tcW w:w="1253" w:type="dxa"/>
            <w:tcBorders>
              <w:top w:val="single" w:sz="2" w:space="0" w:color="000000"/>
              <w:left w:val="single" w:sz="2" w:space="0" w:color="000000"/>
              <w:bottom w:val="single" w:sz="2" w:space="0" w:color="000000"/>
              <w:right w:val="single" w:sz="2" w:space="0" w:color="000000"/>
            </w:tcBorders>
            <w:shd w:val="clear" w:color="auto" w:fill="D9D9D9"/>
          </w:tcPr>
          <w:p w14:paraId="275E88CE" w14:textId="77777777" w:rsidR="00DE632F" w:rsidRDefault="00DE632F" w:rsidP="003A5773">
            <w:pPr>
              <w:pStyle w:val="TableParagraph"/>
              <w:spacing w:before="115"/>
              <w:ind w:left="300"/>
              <w:rPr>
                <w:rFonts w:ascii="Tahoma" w:hAnsi="Tahoma" w:cs="Tahoma"/>
                <w:sz w:val="14"/>
                <w:szCs w:val="14"/>
              </w:rPr>
            </w:pPr>
            <w:r>
              <w:rPr>
                <w:rFonts w:ascii="Tahoma" w:eastAsia="Times New Roman"/>
                <w:b/>
                <w:spacing w:val="-1"/>
                <w:sz w:val="14"/>
              </w:rPr>
              <w:t>1.206.694,50</w:t>
            </w:r>
          </w:p>
        </w:tc>
        <w:tc>
          <w:tcPr>
            <w:tcW w:w="1250" w:type="dxa"/>
            <w:tcBorders>
              <w:top w:val="single" w:sz="2" w:space="0" w:color="000000"/>
              <w:left w:val="single" w:sz="2" w:space="0" w:color="000000"/>
              <w:bottom w:val="single" w:sz="2" w:space="0" w:color="000000"/>
              <w:right w:val="single" w:sz="2" w:space="0" w:color="000000"/>
            </w:tcBorders>
            <w:shd w:val="clear" w:color="auto" w:fill="D9D9D9"/>
          </w:tcPr>
          <w:p w14:paraId="70B316C8" w14:textId="77777777" w:rsidR="00DE632F" w:rsidRDefault="00DE632F" w:rsidP="003A5773">
            <w:pPr>
              <w:pStyle w:val="TableParagraph"/>
              <w:spacing w:before="115"/>
              <w:ind w:left="299"/>
              <w:rPr>
                <w:rFonts w:ascii="Tahoma" w:hAnsi="Tahoma" w:cs="Tahoma"/>
                <w:sz w:val="14"/>
                <w:szCs w:val="14"/>
              </w:rPr>
            </w:pPr>
            <w:r>
              <w:rPr>
                <w:rFonts w:ascii="Tahoma" w:eastAsia="Times New Roman"/>
                <w:b/>
                <w:spacing w:val="-1"/>
                <w:sz w:val="14"/>
              </w:rPr>
              <w:t>3.341.099,74</w:t>
            </w:r>
          </w:p>
        </w:tc>
        <w:tc>
          <w:tcPr>
            <w:tcW w:w="1250" w:type="dxa"/>
            <w:tcBorders>
              <w:top w:val="single" w:sz="2" w:space="0" w:color="000000"/>
              <w:left w:val="single" w:sz="2" w:space="0" w:color="000000"/>
              <w:bottom w:val="single" w:sz="2" w:space="0" w:color="000000"/>
              <w:right w:val="single" w:sz="2" w:space="0" w:color="000000"/>
            </w:tcBorders>
            <w:shd w:val="clear" w:color="auto" w:fill="D9D9D9"/>
          </w:tcPr>
          <w:p w14:paraId="217DFB18" w14:textId="77777777" w:rsidR="00DE632F" w:rsidRDefault="00DE632F" w:rsidP="003A5773">
            <w:pPr>
              <w:pStyle w:val="TableParagraph"/>
              <w:spacing w:before="115"/>
              <w:ind w:right="9"/>
              <w:jc w:val="right"/>
              <w:rPr>
                <w:rFonts w:ascii="Tahoma" w:hAnsi="Tahoma" w:cs="Tahoma"/>
                <w:sz w:val="14"/>
                <w:szCs w:val="14"/>
              </w:rPr>
            </w:pPr>
            <w:r>
              <w:rPr>
                <w:rFonts w:ascii="Tahoma"/>
                <w:b/>
                <w:spacing w:val="-1"/>
                <w:w w:val="95"/>
                <w:sz w:val="14"/>
              </w:rPr>
              <w:t>0,00</w:t>
            </w:r>
          </w:p>
        </w:tc>
        <w:tc>
          <w:tcPr>
            <w:tcW w:w="981" w:type="dxa"/>
            <w:tcBorders>
              <w:top w:val="single" w:sz="2" w:space="0" w:color="000000"/>
              <w:left w:val="single" w:sz="2" w:space="0" w:color="000000"/>
              <w:bottom w:val="single" w:sz="2" w:space="0" w:color="000000"/>
              <w:right w:val="single" w:sz="2" w:space="0" w:color="000000"/>
            </w:tcBorders>
            <w:shd w:val="clear" w:color="auto" w:fill="D9D9D9"/>
          </w:tcPr>
          <w:p w14:paraId="79169052" w14:textId="77777777" w:rsidR="00DE632F" w:rsidRDefault="00DE632F" w:rsidP="003A5773">
            <w:pPr>
              <w:pStyle w:val="TableParagraph"/>
              <w:spacing w:before="115"/>
              <w:ind w:left="483"/>
              <w:rPr>
                <w:rFonts w:ascii="Tahoma" w:hAnsi="Tahoma" w:cs="Tahoma"/>
                <w:sz w:val="14"/>
                <w:szCs w:val="14"/>
              </w:rPr>
            </w:pPr>
            <w:r>
              <w:rPr>
                <w:rFonts w:ascii="Tahoma" w:eastAsia="Times New Roman"/>
                <w:b/>
                <w:spacing w:val="-1"/>
                <w:sz w:val="14"/>
              </w:rPr>
              <w:t>0,00%</w:t>
            </w:r>
          </w:p>
        </w:tc>
        <w:tc>
          <w:tcPr>
            <w:tcW w:w="981" w:type="dxa"/>
            <w:tcBorders>
              <w:top w:val="single" w:sz="2" w:space="0" w:color="000000"/>
              <w:left w:val="single" w:sz="2" w:space="0" w:color="000000"/>
              <w:bottom w:val="single" w:sz="2" w:space="0" w:color="000000"/>
              <w:right w:val="single" w:sz="2" w:space="0" w:color="000000"/>
            </w:tcBorders>
            <w:shd w:val="clear" w:color="auto" w:fill="D9D9D9"/>
          </w:tcPr>
          <w:p w14:paraId="71AB9A5D" w14:textId="77777777" w:rsidR="00DE632F" w:rsidRDefault="00DE632F" w:rsidP="003A5773"/>
        </w:tc>
      </w:tr>
      <w:tr w:rsidR="00DE632F" w14:paraId="75182A4F" w14:textId="77777777" w:rsidTr="003A5773">
        <w:trPr>
          <w:trHeight w:hRule="exact" w:val="308"/>
        </w:trPr>
        <w:tc>
          <w:tcPr>
            <w:tcW w:w="9147" w:type="dxa"/>
            <w:tcBorders>
              <w:top w:val="single" w:sz="2" w:space="0" w:color="000000"/>
              <w:left w:val="single" w:sz="2" w:space="0" w:color="000000"/>
              <w:bottom w:val="single" w:sz="2" w:space="0" w:color="000000"/>
              <w:right w:val="single" w:sz="2" w:space="0" w:color="000000"/>
            </w:tcBorders>
            <w:shd w:val="clear" w:color="auto" w:fill="DDEBF7"/>
          </w:tcPr>
          <w:p w14:paraId="48230CD5" w14:textId="77777777" w:rsidR="00DE632F" w:rsidRPr="00F55C70" w:rsidRDefault="00DE632F" w:rsidP="003A5773">
            <w:pPr>
              <w:pStyle w:val="TableParagraph"/>
              <w:spacing w:before="15"/>
              <w:ind w:left="11"/>
              <w:rPr>
                <w:rFonts w:ascii="Tahoma" w:hAnsi="Tahoma" w:cs="Tahoma"/>
                <w:sz w:val="14"/>
                <w:szCs w:val="14"/>
                <w:lang w:val="hr-HR"/>
              </w:rPr>
            </w:pPr>
            <w:r w:rsidRPr="00F55C70">
              <w:rPr>
                <w:rFonts w:ascii="Tahoma" w:hAnsi="Tahoma"/>
                <w:b/>
                <w:spacing w:val="-1"/>
                <w:sz w:val="14"/>
                <w:lang w:val="hr-HR"/>
              </w:rPr>
              <w:lastRenderedPageBreak/>
              <w:t>VIŠAK</w:t>
            </w:r>
            <w:r w:rsidRPr="00F55C70">
              <w:rPr>
                <w:rFonts w:ascii="Tahoma" w:hAnsi="Tahoma"/>
                <w:b/>
                <w:spacing w:val="-2"/>
                <w:sz w:val="14"/>
                <w:lang w:val="hr-HR"/>
              </w:rPr>
              <w:t xml:space="preserve"> </w:t>
            </w:r>
            <w:r w:rsidRPr="00F55C70">
              <w:rPr>
                <w:rFonts w:ascii="Tahoma" w:hAnsi="Tahoma"/>
                <w:b/>
                <w:sz w:val="14"/>
                <w:lang w:val="hr-HR"/>
              </w:rPr>
              <w:t>/</w:t>
            </w:r>
            <w:r w:rsidRPr="00F55C70">
              <w:rPr>
                <w:rFonts w:ascii="Tahoma" w:hAnsi="Tahoma"/>
                <w:b/>
                <w:spacing w:val="-2"/>
                <w:sz w:val="14"/>
                <w:lang w:val="hr-HR"/>
              </w:rPr>
              <w:t xml:space="preserve"> </w:t>
            </w:r>
            <w:r w:rsidRPr="00F55C70">
              <w:rPr>
                <w:rFonts w:ascii="Tahoma" w:hAnsi="Tahoma"/>
                <w:b/>
                <w:sz w:val="14"/>
                <w:lang w:val="hr-HR"/>
              </w:rPr>
              <w:t>MANJAK</w:t>
            </w:r>
            <w:r w:rsidRPr="00F55C70">
              <w:rPr>
                <w:rFonts w:ascii="Tahoma" w:hAnsi="Tahoma"/>
                <w:b/>
                <w:spacing w:val="-1"/>
                <w:sz w:val="14"/>
                <w:lang w:val="hr-HR"/>
              </w:rPr>
              <w:t xml:space="preserve"> </w:t>
            </w:r>
            <w:r w:rsidRPr="00F55C70">
              <w:rPr>
                <w:rFonts w:ascii="Tahoma" w:hAnsi="Tahoma"/>
                <w:b/>
                <w:sz w:val="14"/>
                <w:lang w:val="hr-HR"/>
              </w:rPr>
              <w:t>IZ</w:t>
            </w:r>
            <w:r w:rsidRPr="00F55C70">
              <w:rPr>
                <w:rFonts w:ascii="Tahoma" w:hAnsi="Tahoma"/>
                <w:b/>
                <w:spacing w:val="-2"/>
                <w:sz w:val="14"/>
                <w:lang w:val="hr-HR"/>
              </w:rPr>
              <w:t xml:space="preserve"> </w:t>
            </w:r>
            <w:r w:rsidRPr="00F55C70">
              <w:rPr>
                <w:rFonts w:ascii="Tahoma" w:hAnsi="Tahoma"/>
                <w:b/>
                <w:spacing w:val="-1"/>
                <w:sz w:val="14"/>
                <w:lang w:val="hr-HR"/>
              </w:rPr>
              <w:t>PRETHODNE(IH)</w:t>
            </w:r>
            <w:r w:rsidRPr="00F55C70">
              <w:rPr>
                <w:rFonts w:ascii="Tahoma" w:hAnsi="Tahoma"/>
                <w:b/>
                <w:spacing w:val="-2"/>
                <w:sz w:val="14"/>
                <w:lang w:val="hr-HR"/>
              </w:rPr>
              <w:t xml:space="preserve"> </w:t>
            </w:r>
            <w:r w:rsidRPr="00F55C70">
              <w:rPr>
                <w:rFonts w:ascii="Tahoma" w:hAnsi="Tahoma"/>
                <w:b/>
                <w:spacing w:val="-1"/>
                <w:sz w:val="14"/>
                <w:lang w:val="hr-HR"/>
              </w:rPr>
              <w:t>GODINE</w:t>
            </w:r>
            <w:r w:rsidRPr="00F55C70">
              <w:rPr>
                <w:rFonts w:ascii="Tahoma" w:hAnsi="Tahoma"/>
                <w:b/>
                <w:sz w:val="14"/>
                <w:lang w:val="hr-HR"/>
              </w:rPr>
              <w:t xml:space="preserve"> </w:t>
            </w:r>
            <w:r w:rsidRPr="00F55C70">
              <w:rPr>
                <w:rFonts w:ascii="Tahoma" w:hAnsi="Tahoma"/>
                <w:b/>
                <w:spacing w:val="-1"/>
                <w:sz w:val="14"/>
                <w:lang w:val="hr-HR"/>
              </w:rPr>
              <w:t xml:space="preserve">KOJI </w:t>
            </w:r>
            <w:r w:rsidRPr="00F55C70">
              <w:rPr>
                <w:rFonts w:ascii="Tahoma" w:hAnsi="Tahoma"/>
                <w:b/>
                <w:sz w:val="14"/>
                <w:lang w:val="hr-HR"/>
              </w:rPr>
              <w:t xml:space="preserve">ĆE SE </w:t>
            </w:r>
            <w:r w:rsidRPr="00F55C70">
              <w:rPr>
                <w:rFonts w:ascii="Tahoma" w:hAnsi="Tahoma"/>
                <w:b/>
                <w:spacing w:val="-1"/>
                <w:sz w:val="14"/>
                <w:lang w:val="hr-HR"/>
              </w:rPr>
              <w:t xml:space="preserve">RASPOREDITI </w:t>
            </w:r>
            <w:r w:rsidRPr="00F55C70">
              <w:rPr>
                <w:rFonts w:ascii="Tahoma" w:hAnsi="Tahoma"/>
                <w:b/>
                <w:sz w:val="14"/>
                <w:lang w:val="hr-HR"/>
              </w:rPr>
              <w:t>/</w:t>
            </w:r>
            <w:r w:rsidRPr="00F55C70">
              <w:rPr>
                <w:rFonts w:ascii="Tahoma" w:hAnsi="Tahoma"/>
                <w:b/>
                <w:spacing w:val="-2"/>
                <w:sz w:val="14"/>
                <w:lang w:val="hr-HR"/>
              </w:rPr>
              <w:t xml:space="preserve"> </w:t>
            </w:r>
            <w:r w:rsidRPr="00F55C70">
              <w:rPr>
                <w:rFonts w:ascii="Tahoma" w:hAnsi="Tahoma"/>
                <w:b/>
                <w:spacing w:val="-1"/>
                <w:sz w:val="14"/>
                <w:lang w:val="hr-HR"/>
              </w:rPr>
              <w:t>POKRITI</w:t>
            </w:r>
          </w:p>
        </w:tc>
        <w:tc>
          <w:tcPr>
            <w:tcW w:w="1253" w:type="dxa"/>
            <w:tcBorders>
              <w:top w:val="single" w:sz="2" w:space="0" w:color="000000"/>
              <w:left w:val="single" w:sz="2" w:space="0" w:color="000000"/>
              <w:bottom w:val="single" w:sz="2" w:space="0" w:color="000000"/>
              <w:right w:val="single" w:sz="2" w:space="0" w:color="000000"/>
            </w:tcBorders>
            <w:shd w:val="clear" w:color="auto" w:fill="DDEBF7"/>
          </w:tcPr>
          <w:p w14:paraId="03B01E73" w14:textId="77777777" w:rsidR="00DE632F" w:rsidRDefault="00DE632F" w:rsidP="003A5773">
            <w:pPr>
              <w:pStyle w:val="TableParagraph"/>
              <w:spacing w:before="113"/>
              <w:ind w:left="300"/>
              <w:rPr>
                <w:rFonts w:ascii="Tahoma" w:hAnsi="Tahoma" w:cs="Tahoma"/>
                <w:sz w:val="14"/>
                <w:szCs w:val="14"/>
              </w:rPr>
            </w:pPr>
            <w:r>
              <w:rPr>
                <w:rFonts w:ascii="Tahoma" w:eastAsia="Times New Roman"/>
                <w:b/>
                <w:spacing w:val="-1"/>
                <w:sz w:val="14"/>
              </w:rPr>
              <w:t>1.206.694,50</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168CD7CE" w14:textId="77777777" w:rsidR="00DE632F" w:rsidRDefault="00DE632F" w:rsidP="003A5773">
            <w:pPr>
              <w:pStyle w:val="TableParagraph"/>
              <w:spacing w:before="113"/>
              <w:ind w:left="431"/>
              <w:rPr>
                <w:rFonts w:ascii="Tahoma" w:hAnsi="Tahoma" w:cs="Tahoma"/>
                <w:sz w:val="14"/>
                <w:szCs w:val="14"/>
              </w:rPr>
            </w:pPr>
            <w:r>
              <w:rPr>
                <w:rFonts w:ascii="Tahoma" w:eastAsia="Times New Roman"/>
                <w:b/>
                <w:spacing w:val="-1"/>
                <w:sz w:val="14"/>
              </w:rPr>
              <w:t>533.601,31</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343FABE4" w14:textId="77777777" w:rsidR="00DE632F" w:rsidRDefault="00DE632F" w:rsidP="003A5773">
            <w:pPr>
              <w:pStyle w:val="TableParagraph"/>
              <w:spacing w:before="113"/>
              <w:ind w:right="9"/>
              <w:jc w:val="right"/>
              <w:rPr>
                <w:rFonts w:ascii="Tahoma" w:hAnsi="Tahoma" w:cs="Tahoma"/>
                <w:sz w:val="14"/>
                <w:szCs w:val="14"/>
              </w:rPr>
            </w:pPr>
            <w:r>
              <w:rPr>
                <w:rFonts w:ascii="Tahoma"/>
                <w:b/>
                <w:spacing w:val="-1"/>
                <w:w w:val="95"/>
                <w:sz w:val="14"/>
              </w:rPr>
              <w:t>0,00</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09B20A32" w14:textId="77777777" w:rsidR="00DE632F" w:rsidRDefault="00DE632F" w:rsidP="003A5773">
            <w:pPr>
              <w:pStyle w:val="TableParagraph"/>
              <w:spacing w:before="113"/>
              <w:ind w:left="483"/>
              <w:rPr>
                <w:rFonts w:ascii="Tahoma" w:hAnsi="Tahoma" w:cs="Tahoma"/>
                <w:sz w:val="14"/>
                <w:szCs w:val="14"/>
              </w:rPr>
            </w:pPr>
            <w:r>
              <w:rPr>
                <w:rFonts w:ascii="Tahoma" w:eastAsia="Times New Roman"/>
                <w:b/>
                <w:spacing w:val="-1"/>
                <w:sz w:val="14"/>
              </w:rPr>
              <w:t>0,00%</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0E3DD4C4" w14:textId="77777777" w:rsidR="00DE632F" w:rsidRDefault="00DE632F" w:rsidP="003A5773"/>
        </w:tc>
      </w:tr>
    </w:tbl>
    <w:p w14:paraId="3B1C0100" w14:textId="77777777" w:rsidR="00DE632F" w:rsidRDefault="00DE632F" w:rsidP="00DE632F">
      <w:pPr>
        <w:spacing w:before="10"/>
        <w:rPr>
          <w:rFonts w:ascii="Tahoma" w:hAnsi="Tahoma" w:cs="Tahoma"/>
          <w:sz w:val="9"/>
          <w:szCs w:val="9"/>
        </w:rPr>
      </w:pPr>
    </w:p>
    <w:tbl>
      <w:tblPr>
        <w:tblStyle w:val="TableNormal"/>
        <w:tblW w:w="0" w:type="auto"/>
        <w:tblInd w:w="170" w:type="dxa"/>
        <w:tblLayout w:type="fixed"/>
        <w:tblLook w:val="01E0" w:firstRow="1" w:lastRow="1" w:firstColumn="1" w:lastColumn="1" w:noHBand="0" w:noVBand="0"/>
      </w:tblPr>
      <w:tblGrid>
        <w:gridCol w:w="9147"/>
        <w:gridCol w:w="1253"/>
        <w:gridCol w:w="1250"/>
        <w:gridCol w:w="1250"/>
        <w:gridCol w:w="981"/>
        <w:gridCol w:w="981"/>
      </w:tblGrid>
      <w:tr w:rsidR="00DE632F" w14:paraId="48E506E3" w14:textId="77777777" w:rsidTr="003A5773">
        <w:trPr>
          <w:trHeight w:hRule="exact" w:val="308"/>
        </w:trPr>
        <w:tc>
          <w:tcPr>
            <w:tcW w:w="9147" w:type="dxa"/>
            <w:tcBorders>
              <w:top w:val="single" w:sz="2" w:space="0" w:color="000000"/>
              <w:left w:val="single" w:sz="2" w:space="0" w:color="000000"/>
              <w:bottom w:val="single" w:sz="2" w:space="0" w:color="000000"/>
              <w:right w:val="single" w:sz="2" w:space="0" w:color="000000"/>
            </w:tcBorders>
          </w:tcPr>
          <w:p w14:paraId="3C5F30D8" w14:textId="77777777" w:rsidR="00DE632F" w:rsidRPr="00F55C70" w:rsidRDefault="00DE632F" w:rsidP="003A5773">
            <w:pPr>
              <w:pStyle w:val="TableParagraph"/>
              <w:spacing w:before="17"/>
              <w:ind w:left="11"/>
              <w:rPr>
                <w:rFonts w:ascii="Tahoma" w:hAnsi="Tahoma" w:cs="Tahoma"/>
                <w:sz w:val="14"/>
                <w:szCs w:val="14"/>
                <w:lang w:val="hr-HR"/>
              </w:rPr>
            </w:pPr>
            <w:r w:rsidRPr="00F55C70">
              <w:rPr>
                <w:rFonts w:ascii="Tahoma" w:hAnsi="Tahoma"/>
                <w:b/>
                <w:spacing w:val="-1"/>
                <w:sz w:val="14"/>
                <w:lang w:val="hr-HR"/>
              </w:rPr>
              <w:t xml:space="preserve">VIŠAK/MANJAK </w:t>
            </w:r>
            <w:r w:rsidRPr="00F55C70">
              <w:rPr>
                <w:rFonts w:ascii="Tahoma" w:hAnsi="Tahoma"/>
                <w:b/>
                <w:sz w:val="14"/>
                <w:lang w:val="hr-HR"/>
              </w:rPr>
              <w:t>+</w:t>
            </w:r>
            <w:r w:rsidRPr="00F55C70">
              <w:rPr>
                <w:rFonts w:ascii="Tahoma" w:hAnsi="Tahoma"/>
                <w:b/>
                <w:spacing w:val="-1"/>
                <w:sz w:val="14"/>
                <w:lang w:val="hr-HR"/>
              </w:rPr>
              <w:t xml:space="preserve"> </w:t>
            </w:r>
            <w:r w:rsidRPr="00F55C70">
              <w:rPr>
                <w:rFonts w:ascii="Tahoma" w:hAnsi="Tahoma"/>
                <w:b/>
                <w:sz w:val="14"/>
                <w:lang w:val="hr-HR"/>
              </w:rPr>
              <w:t xml:space="preserve">NETO </w:t>
            </w:r>
            <w:r w:rsidRPr="00F55C70">
              <w:rPr>
                <w:rFonts w:ascii="Tahoma" w:hAnsi="Tahoma"/>
                <w:b/>
                <w:spacing w:val="-1"/>
                <w:sz w:val="14"/>
                <w:lang w:val="hr-HR"/>
              </w:rPr>
              <w:t>FINANCIRANJE</w:t>
            </w:r>
            <w:r w:rsidRPr="00F55C70">
              <w:rPr>
                <w:rFonts w:ascii="Tahoma" w:hAnsi="Tahoma"/>
                <w:b/>
                <w:sz w:val="14"/>
                <w:lang w:val="hr-HR"/>
              </w:rPr>
              <w:t xml:space="preserve"> +</w:t>
            </w:r>
            <w:r w:rsidRPr="00F55C70">
              <w:rPr>
                <w:rFonts w:ascii="Tahoma" w:hAnsi="Tahoma"/>
                <w:b/>
                <w:spacing w:val="-2"/>
                <w:sz w:val="14"/>
                <w:lang w:val="hr-HR"/>
              </w:rPr>
              <w:t xml:space="preserve"> </w:t>
            </w:r>
            <w:r w:rsidRPr="00F55C70">
              <w:rPr>
                <w:rFonts w:ascii="Tahoma" w:hAnsi="Tahoma"/>
                <w:b/>
                <w:spacing w:val="-1"/>
                <w:sz w:val="14"/>
                <w:lang w:val="hr-HR"/>
              </w:rPr>
              <w:t>RASPOLOŽIVA</w:t>
            </w:r>
            <w:r w:rsidRPr="00F55C70">
              <w:rPr>
                <w:rFonts w:ascii="Tahoma" w:hAnsi="Tahoma"/>
                <w:b/>
                <w:sz w:val="14"/>
                <w:lang w:val="hr-HR"/>
              </w:rPr>
              <w:t xml:space="preserve"> </w:t>
            </w:r>
            <w:r w:rsidRPr="00F55C70">
              <w:rPr>
                <w:rFonts w:ascii="Tahoma" w:hAnsi="Tahoma"/>
                <w:b/>
                <w:spacing w:val="-1"/>
                <w:sz w:val="14"/>
                <w:lang w:val="hr-HR"/>
              </w:rPr>
              <w:t>SREDSTVA</w:t>
            </w:r>
            <w:r w:rsidRPr="00F55C70">
              <w:rPr>
                <w:rFonts w:ascii="Tahoma" w:hAnsi="Tahoma"/>
                <w:b/>
                <w:sz w:val="14"/>
                <w:lang w:val="hr-HR"/>
              </w:rPr>
              <w:t xml:space="preserve"> IZ </w:t>
            </w:r>
            <w:r w:rsidRPr="00F55C70">
              <w:rPr>
                <w:rFonts w:ascii="Tahoma" w:hAnsi="Tahoma"/>
                <w:b/>
                <w:spacing w:val="-1"/>
                <w:sz w:val="14"/>
                <w:lang w:val="hr-HR"/>
              </w:rPr>
              <w:t>PRETHODNIH</w:t>
            </w:r>
            <w:r w:rsidRPr="00F55C70">
              <w:rPr>
                <w:rFonts w:ascii="Tahoma" w:hAnsi="Tahoma"/>
                <w:b/>
                <w:spacing w:val="-2"/>
                <w:sz w:val="14"/>
                <w:lang w:val="hr-HR"/>
              </w:rPr>
              <w:t xml:space="preserve"> </w:t>
            </w:r>
            <w:r w:rsidRPr="00F55C70">
              <w:rPr>
                <w:rFonts w:ascii="Tahoma" w:hAnsi="Tahoma"/>
                <w:b/>
                <w:spacing w:val="-1"/>
                <w:sz w:val="14"/>
                <w:lang w:val="hr-HR"/>
              </w:rPr>
              <w:t>GODINA</w:t>
            </w:r>
          </w:p>
        </w:tc>
        <w:tc>
          <w:tcPr>
            <w:tcW w:w="1253" w:type="dxa"/>
            <w:tcBorders>
              <w:top w:val="single" w:sz="2" w:space="0" w:color="000000"/>
              <w:left w:val="single" w:sz="2" w:space="0" w:color="000000"/>
              <w:bottom w:val="single" w:sz="2" w:space="0" w:color="000000"/>
              <w:right w:val="single" w:sz="2" w:space="0" w:color="000000"/>
            </w:tcBorders>
          </w:tcPr>
          <w:p w14:paraId="2AE1B220" w14:textId="77777777" w:rsidR="00DE632F" w:rsidRDefault="00DE632F" w:rsidP="003A5773">
            <w:pPr>
              <w:pStyle w:val="TableParagraph"/>
              <w:spacing w:before="115"/>
              <w:ind w:left="300"/>
              <w:rPr>
                <w:rFonts w:ascii="Tahoma" w:hAnsi="Tahoma" w:cs="Tahoma"/>
                <w:sz w:val="14"/>
                <w:szCs w:val="14"/>
              </w:rPr>
            </w:pPr>
            <w:r>
              <w:rPr>
                <w:rFonts w:ascii="Tahoma" w:eastAsia="Times New Roman"/>
                <w:b/>
                <w:spacing w:val="-1"/>
                <w:sz w:val="14"/>
              </w:rPr>
              <w:t>1.412.483,90</w:t>
            </w:r>
          </w:p>
        </w:tc>
        <w:tc>
          <w:tcPr>
            <w:tcW w:w="1250" w:type="dxa"/>
            <w:tcBorders>
              <w:top w:val="single" w:sz="2" w:space="0" w:color="000000"/>
              <w:left w:val="single" w:sz="2" w:space="0" w:color="000000"/>
              <w:bottom w:val="single" w:sz="2" w:space="0" w:color="000000"/>
              <w:right w:val="single" w:sz="2" w:space="0" w:color="000000"/>
            </w:tcBorders>
          </w:tcPr>
          <w:p w14:paraId="2F7B3F6E" w14:textId="77777777" w:rsidR="00DE632F" w:rsidRDefault="00DE632F" w:rsidP="003A5773">
            <w:pPr>
              <w:pStyle w:val="TableParagraph"/>
              <w:spacing w:before="115"/>
              <w:ind w:right="10"/>
              <w:jc w:val="right"/>
              <w:rPr>
                <w:rFonts w:ascii="Tahoma" w:hAnsi="Tahoma" w:cs="Tahoma"/>
                <w:sz w:val="14"/>
                <w:szCs w:val="14"/>
              </w:rPr>
            </w:pPr>
            <w:r>
              <w:rPr>
                <w:rFonts w:ascii="Tahoma"/>
                <w:b/>
                <w:spacing w:val="-1"/>
                <w:w w:val="95"/>
                <w:sz w:val="14"/>
              </w:rPr>
              <w:t>0,00</w:t>
            </w:r>
          </w:p>
        </w:tc>
        <w:tc>
          <w:tcPr>
            <w:tcW w:w="1250" w:type="dxa"/>
            <w:tcBorders>
              <w:top w:val="single" w:sz="2" w:space="0" w:color="000000"/>
              <w:left w:val="single" w:sz="2" w:space="0" w:color="000000"/>
              <w:bottom w:val="single" w:sz="2" w:space="0" w:color="000000"/>
              <w:right w:val="single" w:sz="2" w:space="0" w:color="000000"/>
            </w:tcBorders>
          </w:tcPr>
          <w:p w14:paraId="263D3594" w14:textId="77777777" w:rsidR="00DE632F" w:rsidRDefault="00DE632F" w:rsidP="003A5773">
            <w:pPr>
              <w:pStyle w:val="TableParagraph"/>
              <w:spacing w:before="115"/>
              <w:ind w:left="461"/>
              <w:rPr>
                <w:rFonts w:ascii="Tahoma" w:hAnsi="Tahoma" w:cs="Tahoma"/>
                <w:sz w:val="14"/>
                <w:szCs w:val="14"/>
              </w:rPr>
            </w:pPr>
            <w:r>
              <w:rPr>
                <w:rFonts w:ascii="Tahoma" w:eastAsia="Times New Roman"/>
                <w:b/>
                <w:spacing w:val="-1"/>
                <w:sz w:val="14"/>
              </w:rPr>
              <w:t>-99.886,55</w:t>
            </w:r>
          </w:p>
        </w:tc>
        <w:tc>
          <w:tcPr>
            <w:tcW w:w="981" w:type="dxa"/>
            <w:tcBorders>
              <w:top w:val="single" w:sz="2" w:space="0" w:color="000000"/>
              <w:left w:val="single" w:sz="2" w:space="0" w:color="000000"/>
              <w:bottom w:val="single" w:sz="2" w:space="0" w:color="000000"/>
              <w:right w:val="single" w:sz="2" w:space="0" w:color="000000"/>
            </w:tcBorders>
          </w:tcPr>
          <w:p w14:paraId="153D47B5" w14:textId="77777777" w:rsidR="00DE632F" w:rsidRDefault="00DE632F" w:rsidP="003A5773">
            <w:pPr>
              <w:pStyle w:val="TableParagraph"/>
              <w:spacing w:before="115"/>
              <w:ind w:left="423"/>
              <w:rPr>
                <w:rFonts w:ascii="Tahoma" w:hAnsi="Tahoma" w:cs="Tahoma"/>
                <w:sz w:val="14"/>
                <w:szCs w:val="14"/>
              </w:rPr>
            </w:pPr>
            <w:r>
              <w:rPr>
                <w:rFonts w:ascii="Tahoma" w:eastAsia="Times New Roman"/>
                <w:b/>
                <w:spacing w:val="-1"/>
                <w:sz w:val="14"/>
              </w:rPr>
              <w:t>-7,07%</w:t>
            </w:r>
          </w:p>
        </w:tc>
        <w:tc>
          <w:tcPr>
            <w:tcW w:w="981" w:type="dxa"/>
            <w:tcBorders>
              <w:top w:val="single" w:sz="2" w:space="0" w:color="000000"/>
              <w:left w:val="single" w:sz="2" w:space="0" w:color="000000"/>
              <w:bottom w:val="single" w:sz="2" w:space="0" w:color="000000"/>
              <w:right w:val="single" w:sz="2" w:space="0" w:color="000000"/>
            </w:tcBorders>
          </w:tcPr>
          <w:p w14:paraId="6AF4B588" w14:textId="77777777" w:rsidR="00DE632F" w:rsidRDefault="00DE632F" w:rsidP="003A5773"/>
        </w:tc>
      </w:tr>
    </w:tbl>
    <w:p w14:paraId="1545FC46" w14:textId="77777777" w:rsidR="00DE632F" w:rsidRDefault="00DE632F" w:rsidP="00DE632F">
      <w:pPr>
        <w:tabs>
          <w:tab w:val="left" w:pos="90"/>
          <w:tab w:val="right" w:pos="12761"/>
          <w:tab w:val="right" w:pos="14008"/>
          <w:tab w:val="right" w:pos="15255"/>
        </w:tabs>
        <w:autoSpaceDE w:val="0"/>
        <w:autoSpaceDN w:val="0"/>
        <w:adjustRightInd w:val="0"/>
        <w:spacing w:before="217"/>
        <w:jc w:val="center"/>
        <w:rPr>
          <w:rFonts w:ascii="Arial" w:hAnsi="Arial" w:cs="Arial"/>
          <w:b/>
          <w:bCs/>
          <w:color w:val="000000"/>
          <w:lang w:val="it-IT"/>
        </w:rPr>
      </w:pPr>
      <w:proofErr w:type="spellStart"/>
      <w:r>
        <w:rPr>
          <w:rFonts w:ascii="Arial" w:hAnsi="Arial" w:cs="Arial"/>
          <w:b/>
          <w:bCs/>
          <w:color w:val="000000"/>
          <w:lang w:val="it-IT"/>
        </w:rPr>
        <w:t>Članak</w:t>
      </w:r>
      <w:proofErr w:type="spellEnd"/>
      <w:r>
        <w:rPr>
          <w:rFonts w:ascii="Arial" w:hAnsi="Arial" w:cs="Arial"/>
          <w:b/>
          <w:bCs/>
          <w:color w:val="000000"/>
          <w:lang w:val="it-IT"/>
        </w:rPr>
        <w:t xml:space="preserve"> 2.</w:t>
      </w:r>
    </w:p>
    <w:p w14:paraId="38EBB9AF" w14:textId="77777777" w:rsidR="00DE632F" w:rsidRPr="001C16F2" w:rsidRDefault="00DE632F" w:rsidP="00DE632F">
      <w:pPr>
        <w:tabs>
          <w:tab w:val="left" w:pos="90"/>
          <w:tab w:val="right" w:pos="12761"/>
          <w:tab w:val="right" w:pos="14008"/>
          <w:tab w:val="right" w:pos="15255"/>
        </w:tabs>
        <w:autoSpaceDE w:val="0"/>
        <w:autoSpaceDN w:val="0"/>
        <w:adjustRightInd w:val="0"/>
        <w:spacing w:before="217"/>
        <w:jc w:val="center"/>
        <w:rPr>
          <w:rFonts w:ascii="Arial" w:hAnsi="Arial" w:cs="Arial"/>
          <w:color w:val="000000"/>
          <w:lang w:val="it-IT"/>
        </w:rPr>
      </w:pPr>
      <w:r w:rsidRPr="001C16F2">
        <w:rPr>
          <w:rFonts w:ascii="Arial" w:hAnsi="Arial" w:cs="Arial"/>
          <w:b/>
          <w:bCs/>
          <w:color w:val="000000"/>
          <w:lang w:val="it-IT"/>
        </w:rPr>
        <w:t xml:space="preserve">II POSEBNI DIO </w:t>
      </w:r>
      <w:proofErr w:type="spellStart"/>
      <w:r w:rsidRPr="001C16F2">
        <w:rPr>
          <w:rFonts w:ascii="Arial" w:hAnsi="Arial" w:cs="Arial"/>
          <w:color w:val="000000"/>
          <w:lang w:val="it-IT"/>
        </w:rPr>
        <w:t>izdaci</w:t>
      </w:r>
      <w:proofErr w:type="spellEnd"/>
      <w:r w:rsidRPr="001C16F2">
        <w:rPr>
          <w:rFonts w:ascii="Arial" w:hAnsi="Arial" w:cs="Arial"/>
          <w:color w:val="000000"/>
          <w:lang w:val="it-IT"/>
        </w:rPr>
        <w:t xml:space="preserve"> </w:t>
      </w:r>
      <w:proofErr w:type="spellStart"/>
      <w:r w:rsidRPr="001C16F2">
        <w:rPr>
          <w:rFonts w:ascii="Arial" w:hAnsi="Arial" w:cs="Arial"/>
          <w:color w:val="000000"/>
          <w:lang w:val="it-IT"/>
        </w:rPr>
        <w:t>Proračuna</w:t>
      </w:r>
      <w:proofErr w:type="spellEnd"/>
      <w:r w:rsidRPr="001C16F2">
        <w:rPr>
          <w:rFonts w:ascii="Arial" w:hAnsi="Arial" w:cs="Arial"/>
          <w:color w:val="000000"/>
          <w:lang w:val="it-IT"/>
        </w:rPr>
        <w:t xml:space="preserve"> u svoti </w:t>
      </w:r>
      <w:proofErr w:type="gramStart"/>
      <w:r w:rsidRPr="001C16F2">
        <w:rPr>
          <w:rFonts w:ascii="Arial" w:hAnsi="Arial" w:cs="Arial"/>
          <w:color w:val="000000"/>
          <w:lang w:val="it-IT"/>
        </w:rPr>
        <w:t>od</w:t>
      </w:r>
      <w:proofErr w:type="gramEnd"/>
      <w:r w:rsidRPr="001C16F2">
        <w:rPr>
          <w:rFonts w:ascii="Arial" w:hAnsi="Arial" w:cs="Arial"/>
          <w:color w:val="000000"/>
          <w:lang w:val="it-IT"/>
        </w:rPr>
        <w:t xml:space="preserve"> 1.</w:t>
      </w:r>
      <w:r>
        <w:rPr>
          <w:rFonts w:ascii="Arial" w:hAnsi="Arial" w:cs="Arial"/>
          <w:color w:val="000000"/>
          <w:lang w:val="it-IT"/>
        </w:rPr>
        <w:t>260.798,42</w:t>
      </w:r>
      <w:r w:rsidRPr="001C16F2">
        <w:rPr>
          <w:rFonts w:ascii="Arial" w:hAnsi="Arial" w:cs="Arial"/>
          <w:color w:val="000000"/>
          <w:lang w:val="it-IT"/>
        </w:rPr>
        <w:t xml:space="preserve">EURA </w:t>
      </w:r>
      <w:proofErr w:type="spellStart"/>
      <w:r w:rsidRPr="001C16F2">
        <w:rPr>
          <w:rFonts w:ascii="Arial" w:hAnsi="Arial" w:cs="Arial"/>
          <w:color w:val="000000"/>
          <w:lang w:val="it-IT"/>
        </w:rPr>
        <w:t>raspoređeni</w:t>
      </w:r>
      <w:proofErr w:type="spellEnd"/>
      <w:r w:rsidRPr="001C16F2">
        <w:rPr>
          <w:rFonts w:ascii="Arial" w:hAnsi="Arial" w:cs="Arial"/>
          <w:color w:val="000000"/>
          <w:lang w:val="it-IT"/>
        </w:rPr>
        <w:t xml:space="preserve"> su </w:t>
      </w:r>
      <w:proofErr w:type="spellStart"/>
      <w:r w:rsidRPr="001C16F2">
        <w:rPr>
          <w:rFonts w:ascii="Arial" w:hAnsi="Arial" w:cs="Arial"/>
          <w:color w:val="000000"/>
          <w:lang w:val="it-IT"/>
        </w:rPr>
        <w:t>po</w:t>
      </w:r>
      <w:proofErr w:type="spellEnd"/>
      <w:r w:rsidRPr="001C16F2">
        <w:rPr>
          <w:rFonts w:ascii="Arial" w:hAnsi="Arial" w:cs="Arial"/>
          <w:color w:val="000000"/>
          <w:lang w:val="it-IT"/>
        </w:rPr>
        <w:t xml:space="preserve"> </w:t>
      </w:r>
      <w:proofErr w:type="spellStart"/>
      <w:r w:rsidRPr="001C16F2">
        <w:rPr>
          <w:rFonts w:ascii="Arial" w:hAnsi="Arial" w:cs="Arial"/>
          <w:color w:val="000000"/>
          <w:lang w:val="it-IT"/>
        </w:rPr>
        <w:t>nositeljima</w:t>
      </w:r>
      <w:proofErr w:type="spellEnd"/>
      <w:r w:rsidRPr="001C16F2">
        <w:rPr>
          <w:rFonts w:ascii="Arial" w:hAnsi="Arial" w:cs="Arial"/>
          <w:color w:val="000000"/>
          <w:lang w:val="it-IT"/>
        </w:rPr>
        <w:t xml:space="preserve">, </w:t>
      </w:r>
      <w:proofErr w:type="spellStart"/>
      <w:r w:rsidRPr="001C16F2">
        <w:rPr>
          <w:rFonts w:ascii="Arial" w:hAnsi="Arial" w:cs="Arial"/>
          <w:color w:val="000000"/>
          <w:lang w:val="it-IT"/>
        </w:rPr>
        <w:t>korisnicima</w:t>
      </w:r>
      <w:proofErr w:type="spellEnd"/>
      <w:r w:rsidRPr="001C16F2">
        <w:rPr>
          <w:rFonts w:ascii="Arial" w:hAnsi="Arial" w:cs="Arial"/>
          <w:color w:val="000000"/>
          <w:lang w:val="it-IT"/>
        </w:rPr>
        <w:t xml:space="preserve">, </w:t>
      </w:r>
      <w:proofErr w:type="spellStart"/>
      <w:r w:rsidRPr="001C16F2">
        <w:rPr>
          <w:rFonts w:ascii="Arial" w:hAnsi="Arial" w:cs="Arial"/>
          <w:color w:val="000000"/>
          <w:lang w:val="it-IT"/>
        </w:rPr>
        <w:t>namjenama</w:t>
      </w:r>
      <w:proofErr w:type="spellEnd"/>
      <w:r w:rsidRPr="001C16F2">
        <w:rPr>
          <w:rFonts w:ascii="Arial" w:hAnsi="Arial" w:cs="Arial"/>
          <w:color w:val="000000"/>
          <w:lang w:val="it-IT"/>
        </w:rPr>
        <w:t xml:space="preserve"> i </w:t>
      </w:r>
      <w:proofErr w:type="spellStart"/>
      <w:r w:rsidRPr="001C16F2">
        <w:rPr>
          <w:rFonts w:ascii="Arial" w:hAnsi="Arial" w:cs="Arial"/>
          <w:color w:val="000000"/>
          <w:lang w:val="it-IT"/>
        </w:rPr>
        <w:t>po</w:t>
      </w:r>
      <w:proofErr w:type="spellEnd"/>
      <w:r w:rsidRPr="001C16F2">
        <w:rPr>
          <w:rFonts w:ascii="Arial" w:hAnsi="Arial" w:cs="Arial"/>
          <w:color w:val="000000"/>
          <w:lang w:val="it-IT"/>
        </w:rPr>
        <w:t xml:space="preserve"> </w:t>
      </w:r>
      <w:proofErr w:type="spellStart"/>
      <w:r w:rsidRPr="001C16F2">
        <w:rPr>
          <w:rFonts w:ascii="Arial" w:hAnsi="Arial" w:cs="Arial"/>
          <w:color w:val="000000"/>
          <w:lang w:val="it-IT"/>
        </w:rPr>
        <w:t>razdjelima</w:t>
      </w:r>
      <w:proofErr w:type="spellEnd"/>
    </w:p>
    <w:tbl>
      <w:tblPr>
        <w:tblW w:w="14474" w:type="dxa"/>
        <w:tblLayout w:type="fixed"/>
        <w:tblCellMar>
          <w:left w:w="0" w:type="dxa"/>
          <w:right w:w="0" w:type="dxa"/>
        </w:tblCellMar>
        <w:tblLook w:val="04A0" w:firstRow="1" w:lastRow="0" w:firstColumn="1" w:lastColumn="0" w:noHBand="0" w:noVBand="1"/>
      </w:tblPr>
      <w:tblGrid>
        <w:gridCol w:w="1291"/>
        <w:gridCol w:w="6095"/>
        <w:gridCol w:w="1701"/>
        <w:gridCol w:w="1560"/>
        <w:gridCol w:w="1701"/>
        <w:gridCol w:w="992"/>
        <w:gridCol w:w="1134"/>
      </w:tblGrid>
      <w:tr w:rsidR="00DE632F" w:rsidRPr="00DE632F" w14:paraId="04A75DBC" w14:textId="77777777" w:rsidTr="003A5773">
        <w:trPr>
          <w:trHeight w:val="420"/>
        </w:trPr>
        <w:tc>
          <w:tcPr>
            <w:tcW w:w="14474"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463F4784"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Izvještaj</w:t>
            </w:r>
            <w:proofErr w:type="spellEnd"/>
            <w:r w:rsidRPr="00DE632F">
              <w:rPr>
                <w:rFonts w:ascii="Arial" w:hAnsi="Arial" w:cs="Arial"/>
                <w:color w:val="000000"/>
                <w:lang w:val="it-IT"/>
              </w:rPr>
              <w:t xml:space="preserve"> o </w:t>
            </w:r>
            <w:proofErr w:type="spellStart"/>
            <w:r w:rsidRPr="00DE632F">
              <w:rPr>
                <w:rFonts w:ascii="Arial" w:hAnsi="Arial" w:cs="Arial"/>
                <w:color w:val="000000"/>
                <w:lang w:val="it-IT"/>
              </w:rPr>
              <w:t>izvršenju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proračuna</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razdoblje</w:t>
            </w:r>
            <w:proofErr w:type="spellEnd"/>
            <w:r w:rsidRPr="00DE632F">
              <w:rPr>
                <w:rFonts w:ascii="Arial" w:hAnsi="Arial" w:cs="Arial"/>
                <w:color w:val="000000"/>
                <w:lang w:val="it-IT"/>
              </w:rPr>
              <w:t xml:space="preserve"> 01.01.2025. do 30.06.2025.</w:t>
            </w:r>
          </w:p>
        </w:tc>
      </w:tr>
      <w:tr w:rsidR="00DE632F" w:rsidRPr="00DE632F" w14:paraId="25C6B33D" w14:textId="77777777" w:rsidTr="003A5773">
        <w:trPr>
          <w:trHeight w:val="375"/>
        </w:trPr>
        <w:tc>
          <w:tcPr>
            <w:tcW w:w="14474"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23C3B36A" w14:textId="77777777" w:rsidR="00DE632F" w:rsidRPr="00DE632F" w:rsidRDefault="00DE632F" w:rsidP="003A5773">
            <w:pPr>
              <w:rPr>
                <w:rFonts w:ascii="Arial" w:hAnsi="Arial" w:cs="Arial"/>
                <w:color w:val="000000"/>
                <w:lang w:val="it-IT"/>
              </w:rPr>
            </w:pPr>
            <w:r w:rsidRPr="00DE632F">
              <w:rPr>
                <w:rFonts w:ascii="Arial" w:hAnsi="Arial" w:cs="Arial"/>
                <w:color w:val="000000"/>
                <w:lang w:val="it-IT"/>
              </w:rPr>
              <w:t>I. OPĆI DIO - A. RAČUN PRIHODA I RASHODA - PRIHODI PREMA EKONOMSKOJ KLASIFIKACIJI</w:t>
            </w:r>
          </w:p>
        </w:tc>
      </w:tr>
      <w:tr w:rsidR="00DE632F" w:rsidRPr="00EB22A8" w14:paraId="21E85934" w14:textId="77777777" w:rsidTr="003A5773">
        <w:trPr>
          <w:trHeight w:val="945"/>
        </w:trPr>
        <w:tc>
          <w:tcPr>
            <w:tcW w:w="1291" w:type="dxa"/>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52D6FACF" w14:textId="77777777" w:rsidR="00DE632F" w:rsidRPr="003820D0" w:rsidRDefault="00DE632F" w:rsidP="003A5773">
            <w:pPr>
              <w:jc w:val="center"/>
              <w:rPr>
                <w:rFonts w:cs="Calibri"/>
                <w:color w:val="000000"/>
              </w:rPr>
            </w:pPr>
            <w:proofErr w:type="spellStart"/>
            <w:r w:rsidRPr="003820D0">
              <w:rPr>
                <w:rFonts w:cs="Calibri"/>
                <w:color w:val="000000"/>
              </w:rPr>
              <w:t>Račun</w:t>
            </w:r>
            <w:proofErr w:type="spellEnd"/>
          </w:p>
        </w:tc>
        <w:tc>
          <w:tcPr>
            <w:tcW w:w="6095"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C60B443" w14:textId="77777777" w:rsidR="00DE632F" w:rsidRPr="003820D0" w:rsidRDefault="00DE632F" w:rsidP="003A5773">
            <w:pPr>
              <w:jc w:val="center"/>
              <w:rPr>
                <w:rFonts w:cs="Calibri"/>
                <w:color w:val="000000"/>
              </w:rPr>
            </w:pPr>
            <w:proofErr w:type="spellStart"/>
            <w:r w:rsidRPr="003820D0">
              <w:rPr>
                <w:rFonts w:cs="Calibri"/>
                <w:color w:val="000000"/>
              </w:rPr>
              <w:t>Naziv</w:t>
            </w:r>
            <w:proofErr w:type="spellEnd"/>
            <w:r w:rsidRPr="003820D0">
              <w:rPr>
                <w:rFonts w:cs="Calibri"/>
                <w:color w:val="000000"/>
              </w:rPr>
              <w:t xml:space="preserve"> </w:t>
            </w:r>
            <w:proofErr w:type="spellStart"/>
            <w:r w:rsidRPr="003820D0">
              <w:rPr>
                <w:rFonts w:cs="Calibri"/>
                <w:color w:val="000000"/>
              </w:rPr>
              <w:t>računa</w:t>
            </w:r>
            <w:proofErr w:type="spellEnd"/>
          </w:p>
        </w:tc>
        <w:tc>
          <w:tcPr>
            <w:tcW w:w="1701"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4F038BE" w14:textId="77777777" w:rsidR="00DE632F" w:rsidRPr="003820D0" w:rsidRDefault="00DE632F" w:rsidP="003A5773">
            <w:pPr>
              <w:jc w:val="center"/>
              <w:rPr>
                <w:rFonts w:cs="Calibri"/>
                <w:color w:val="000000"/>
              </w:rPr>
            </w:pPr>
            <w:proofErr w:type="spellStart"/>
            <w:r w:rsidRPr="003820D0">
              <w:rPr>
                <w:rFonts w:cs="Calibri"/>
                <w:color w:val="000000"/>
              </w:rPr>
              <w:t>Izvršenje</w:t>
            </w:r>
            <w:proofErr w:type="spellEnd"/>
            <w:r w:rsidRPr="003820D0">
              <w:rPr>
                <w:rFonts w:cs="Calibri"/>
                <w:color w:val="000000"/>
              </w:rPr>
              <w:br/>
            </w:r>
            <w:r w:rsidRPr="003820D0">
              <w:rPr>
                <w:rFonts w:cs="Calibri"/>
                <w:color w:val="000000"/>
              </w:rPr>
              <w:br/>
              <w:t>01.01.2024.-30.06</w:t>
            </w:r>
          </w:p>
          <w:p w14:paraId="4EBDB906" w14:textId="77777777" w:rsidR="00DE632F" w:rsidRPr="003820D0" w:rsidRDefault="00DE632F" w:rsidP="003A5773">
            <w:pPr>
              <w:jc w:val="center"/>
              <w:rPr>
                <w:rFonts w:cs="Calibri"/>
                <w:color w:val="000000"/>
              </w:rPr>
            </w:pPr>
            <w:r w:rsidRPr="003820D0">
              <w:rPr>
                <w:rFonts w:cs="Calibri"/>
                <w:color w:val="000000"/>
              </w:rPr>
              <w:t>.2024.</w:t>
            </w:r>
          </w:p>
        </w:tc>
        <w:tc>
          <w:tcPr>
            <w:tcW w:w="15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F6FF983" w14:textId="77777777" w:rsidR="00DE632F" w:rsidRPr="003820D0" w:rsidRDefault="00DE632F" w:rsidP="003A5773">
            <w:pPr>
              <w:jc w:val="center"/>
              <w:rPr>
                <w:rFonts w:cs="Calibri"/>
                <w:color w:val="000000"/>
              </w:rPr>
            </w:pPr>
            <w:proofErr w:type="spellStart"/>
            <w:r w:rsidRPr="003820D0">
              <w:rPr>
                <w:rFonts w:cs="Calibri"/>
                <w:color w:val="000000"/>
              </w:rPr>
              <w:t>Proračun</w:t>
            </w:r>
            <w:proofErr w:type="spellEnd"/>
            <w:r w:rsidRPr="003820D0">
              <w:rPr>
                <w:rFonts w:cs="Calibri"/>
                <w:color w:val="000000"/>
              </w:rPr>
              <w:t xml:space="preserve"> 2025</w:t>
            </w:r>
          </w:p>
        </w:tc>
        <w:tc>
          <w:tcPr>
            <w:tcW w:w="1701"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5C40ABA" w14:textId="77777777" w:rsidR="00DE632F" w:rsidRDefault="00DE632F" w:rsidP="003A5773">
            <w:pPr>
              <w:jc w:val="center"/>
              <w:rPr>
                <w:rFonts w:cs="Calibri"/>
                <w:color w:val="000000"/>
              </w:rPr>
            </w:pPr>
            <w:proofErr w:type="spellStart"/>
            <w:r w:rsidRPr="003820D0">
              <w:rPr>
                <w:rFonts w:cs="Calibri"/>
                <w:color w:val="000000"/>
              </w:rPr>
              <w:t>Izvršenje</w:t>
            </w:r>
            <w:proofErr w:type="spellEnd"/>
            <w:r w:rsidRPr="003820D0">
              <w:rPr>
                <w:rFonts w:cs="Calibri"/>
                <w:color w:val="000000"/>
              </w:rPr>
              <w:br/>
            </w:r>
            <w:r w:rsidRPr="003820D0">
              <w:rPr>
                <w:rFonts w:cs="Calibri"/>
                <w:color w:val="000000"/>
              </w:rPr>
              <w:br/>
              <w:t>01.01.2025.-30.06.</w:t>
            </w:r>
          </w:p>
          <w:p w14:paraId="2CDC703E" w14:textId="77777777" w:rsidR="00DE632F" w:rsidRPr="003820D0" w:rsidRDefault="00DE632F" w:rsidP="003A5773">
            <w:pPr>
              <w:jc w:val="center"/>
              <w:rPr>
                <w:rFonts w:cs="Calibri"/>
                <w:color w:val="000000"/>
              </w:rPr>
            </w:pPr>
            <w:r w:rsidRPr="003820D0">
              <w:rPr>
                <w:rFonts w:cs="Calibri"/>
                <w:color w:val="000000"/>
              </w:rPr>
              <w:t>2025.</w:t>
            </w:r>
          </w:p>
        </w:tc>
        <w:tc>
          <w:tcPr>
            <w:tcW w:w="992"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FCAB8DE" w14:textId="77777777" w:rsidR="00DE632F" w:rsidRPr="003820D0" w:rsidRDefault="00DE632F" w:rsidP="003A5773">
            <w:pPr>
              <w:jc w:val="center"/>
              <w:rPr>
                <w:rFonts w:cs="Calibri"/>
                <w:color w:val="000000"/>
              </w:rPr>
            </w:pPr>
            <w:proofErr w:type="spellStart"/>
            <w:r w:rsidRPr="003820D0">
              <w:rPr>
                <w:rFonts w:cs="Calibri"/>
                <w:color w:val="000000"/>
              </w:rPr>
              <w:t>Indeks</w:t>
            </w:r>
            <w:proofErr w:type="spellEnd"/>
            <w:r w:rsidRPr="003820D0">
              <w:rPr>
                <w:rFonts w:cs="Calibri"/>
                <w:color w:val="000000"/>
              </w:rPr>
              <w:t xml:space="preserve"> 4/2*100</w:t>
            </w:r>
            <w:r w:rsidRPr="003820D0">
              <w:rPr>
                <w:rFonts w:cs="Calibri"/>
                <w:color w:val="000000"/>
              </w:rPr>
              <w:br/>
            </w:r>
            <w:r w:rsidRPr="003820D0">
              <w:rPr>
                <w:rFonts w:cs="Calibri"/>
                <w:color w:val="000000"/>
              </w:rPr>
              <w:br/>
              <w:t>01.01.2025.-30.06.</w:t>
            </w:r>
          </w:p>
          <w:p w14:paraId="3F22D4EC" w14:textId="77777777" w:rsidR="00DE632F" w:rsidRPr="003820D0" w:rsidRDefault="00DE632F" w:rsidP="003A5773">
            <w:pPr>
              <w:jc w:val="center"/>
              <w:rPr>
                <w:rFonts w:cs="Calibri"/>
                <w:color w:val="000000"/>
              </w:rPr>
            </w:pPr>
            <w:r w:rsidRPr="003820D0">
              <w:rPr>
                <w:rFonts w:cs="Calibri"/>
                <w:color w:val="000000"/>
              </w:rPr>
              <w:t>2025.</w:t>
            </w:r>
          </w:p>
        </w:tc>
        <w:tc>
          <w:tcPr>
            <w:tcW w:w="1134"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64F2505" w14:textId="77777777" w:rsidR="00DE632F" w:rsidRPr="003820D0" w:rsidRDefault="00DE632F" w:rsidP="003A5773">
            <w:pPr>
              <w:jc w:val="center"/>
              <w:rPr>
                <w:rFonts w:cs="Calibri"/>
                <w:color w:val="000000"/>
              </w:rPr>
            </w:pPr>
            <w:proofErr w:type="spellStart"/>
            <w:r w:rsidRPr="003820D0">
              <w:rPr>
                <w:rFonts w:cs="Calibri"/>
                <w:color w:val="000000"/>
              </w:rPr>
              <w:t>Indeks</w:t>
            </w:r>
            <w:proofErr w:type="spellEnd"/>
            <w:r w:rsidRPr="003820D0">
              <w:rPr>
                <w:rFonts w:cs="Calibri"/>
                <w:color w:val="000000"/>
              </w:rPr>
              <w:t xml:space="preserve"> 4/3*100</w:t>
            </w:r>
            <w:r w:rsidRPr="003820D0">
              <w:rPr>
                <w:rFonts w:cs="Calibri"/>
                <w:color w:val="000000"/>
              </w:rPr>
              <w:br/>
            </w:r>
            <w:r w:rsidRPr="003820D0">
              <w:rPr>
                <w:rFonts w:cs="Calibri"/>
                <w:color w:val="000000"/>
              </w:rPr>
              <w:br/>
              <w:t>01.01.2025.-30.06</w:t>
            </w:r>
          </w:p>
          <w:p w14:paraId="154C0F01" w14:textId="77777777" w:rsidR="00DE632F" w:rsidRPr="003820D0" w:rsidRDefault="00DE632F" w:rsidP="003A5773">
            <w:pPr>
              <w:jc w:val="center"/>
              <w:rPr>
                <w:rFonts w:cs="Calibri"/>
                <w:color w:val="000000"/>
              </w:rPr>
            </w:pPr>
            <w:r w:rsidRPr="003820D0">
              <w:rPr>
                <w:rFonts w:cs="Calibri"/>
                <w:color w:val="000000"/>
              </w:rPr>
              <w:t>.2025.</w:t>
            </w:r>
          </w:p>
        </w:tc>
      </w:tr>
      <w:tr w:rsidR="00DE632F" w:rsidRPr="00EB22A8" w14:paraId="35979C48"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9B2F070" w14:textId="77777777" w:rsidR="00DE632F" w:rsidRPr="00EB22A8" w:rsidRDefault="00DE632F" w:rsidP="003A5773">
            <w:pPr>
              <w:jc w:val="right"/>
              <w:rPr>
                <w:rFonts w:ascii="Arial" w:hAnsi="Arial" w:cs="Arial"/>
                <w:color w:val="000000"/>
              </w:rPr>
            </w:pPr>
            <w:r w:rsidRPr="00EB22A8">
              <w:rPr>
                <w:rFonts w:ascii="Arial" w:hAnsi="Arial" w:cs="Arial"/>
                <w:color w:val="000000"/>
              </w:rPr>
              <w:t>6</w:t>
            </w:r>
          </w:p>
        </w:tc>
        <w:tc>
          <w:tcPr>
            <w:tcW w:w="6095"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10BEDCA5"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w:t>
            </w:r>
            <w:proofErr w:type="spellStart"/>
            <w:r w:rsidRPr="00EB22A8">
              <w:rPr>
                <w:rFonts w:ascii="Arial" w:hAnsi="Arial" w:cs="Arial"/>
                <w:color w:val="000000"/>
              </w:rPr>
              <w:t>poslovanja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5236542" w14:textId="77777777" w:rsidR="00DE632F" w:rsidRPr="00EB22A8" w:rsidRDefault="00DE632F" w:rsidP="003A5773">
            <w:pPr>
              <w:jc w:val="right"/>
              <w:rPr>
                <w:rFonts w:ascii="Arial" w:hAnsi="Arial" w:cs="Arial"/>
                <w:color w:val="000000"/>
              </w:rPr>
            </w:pPr>
            <w:r w:rsidRPr="00EB22A8">
              <w:rPr>
                <w:rFonts w:ascii="Arial" w:hAnsi="Arial" w:cs="Arial"/>
                <w:color w:val="000000"/>
              </w:rPr>
              <w:t>1.187.789,76</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9F05B1C" w14:textId="77777777" w:rsidR="00DE632F" w:rsidRPr="00EB22A8" w:rsidRDefault="00DE632F" w:rsidP="003A5773">
            <w:pPr>
              <w:jc w:val="right"/>
              <w:rPr>
                <w:rFonts w:ascii="Arial" w:hAnsi="Arial" w:cs="Arial"/>
                <w:color w:val="000000"/>
              </w:rPr>
            </w:pPr>
            <w:r w:rsidRPr="00EB22A8">
              <w:rPr>
                <w:rFonts w:ascii="Arial" w:hAnsi="Arial" w:cs="Arial"/>
                <w:color w:val="000000"/>
              </w:rPr>
              <w:t>5.853.411,69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E41B9C" w14:textId="77777777" w:rsidR="00DE632F" w:rsidRPr="00EB22A8" w:rsidRDefault="00DE632F" w:rsidP="003A5773">
            <w:pPr>
              <w:jc w:val="right"/>
              <w:rPr>
                <w:rFonts w:ascii="Arial" w:hAnsi="Arial" w:cs="Arial"/>
                <w:color w:val="000000"/>
              </w:rPr>
            </w:pPr>
            <w:r w:rsidRPr="00EB22A8">
              <w:rPr>
                <w:rFonts w:ascii="Arial" w:hAnsi="Arial" w:cs="Arial"/>
                <w:color w:val="000000"/>
              </w:rPr>
              <w:t>1.156.675,05</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0412BA" w14:textId="77777777" w:rsidR="00DE632F" w:rsidRPr="00EB22A8" w:rsidRDefault="00DE632F" w:rsidP="003A5773">
            <w:pPr>
              <w:jc w:val="center"/>
              <w:rPr>
                <w:rFonts w:ascii="Arial" w:hAnsi="Arial" w:cs="Arial"/>
                <w:color w:val="000000"/>
              </w:rPr>
            </w:pPr>
            <w:r w:rsidRPr="00EB22A8">
              <w:rPr>
                <w:rFonts w:ascii="Arial" w:hAnsi="Arial" w:cs="Arial"/>
                <w:color w:val="000000"/>
              </w:rPr>
              <w:t>97,38</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4F485C" w14:textId="77777777" w:rsidR="00DE632F" w:rsidRPr="00EB22A8" w:rsidRDefault="00DE632F" w:rsidP="003A5773">
            <w:pPr>
              <w:jc w:val="center"/>
              <w:rPr>
                <w:rFonts w:ascii="Arial" w:hAnsi="Arial" w:cs="Arial"/>
                <w:color w:val="000000"/>
              </w:rPr>
            </w:pPr>
            <w:r w:rsidRPr="00EB22A8">
              <w:rPr>
                <w:rFonts w:ascii="Arial" w:hAnsi="Arial" w:cs="Arial"/>
                <w:color w:val="000000"/>
              </w:rPr>
              <w:t>19,76</w:t>
            </w:r>
          </w:p>
        </w:tc>
      </w:tr>
      <w:tr w:rsidR="00DE632F" w:rsidRPr="00EB22A8" w14:paraId="51C64E52"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4534C1A" w14:textId="77777777" w:rsidR="00DE632F" w:rsidRPr="00EB22A8" w:rsidRDefault="00DE632F" w:rsidP="003A5773">
            <w:pPr>
              <w:jc w:val="right"/>
              <w:rPr>
                <w:rFonts w:ascii="Arial" w:hAnsi="Arial" w:cs="Arial"/>
                <w:color w:val="000000"/>
              </w:rPr>
            </w:pPr>
            <w:r w:rsidRPr="00EB22A8">
              <w:rPr>
                <w:rFonts w:ascii="Arial" w:hAnsi="Arial" w:cs="Arial"/>
                <w:color w:val="000000"/>
              </w:rPr>
              <w:t>61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9B4208"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od </w:t>
            </w:r>
            <w:proofErr w:type="spellStart"/>
            <w:r w:rsidRPr="00EB22A8">
              <w:rPr>
                <w:rFonts w:ascii="Arial" w:hAnsi="Arial" w:cs="Arial"/>
                <w:color w:val="000000"/>
              </w:rPr>
              <w:t>poreza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411CC7" w14:textId="77777777" w:rsidR="00DE632F" w:rsidRPr="00EB22A8" w:rsidRDefault="00DE632F" w:rsidP="003A5773">
            <w:pPr>
              <w:jc w:val="right"/>
              <w:rPr>
                <w:rFonts w:ascii="Arial" w:hAnsi="Arial" w:cs="Arial"/>
                <w:color w:val="000000"/>
              </w:rPr>
            </w:pPr>
            <w:r w:rsidRPr="00EB22A8">
              <w:rPr>
                <w:rFonts w:ascii="Arial" w:hAnsi="Arial" w:cs="Arial"/>
                <w:color w:val="000000"/>
              </w:rPr>
              <w:t>562.389,62</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F9B90A" w14:textId="77777777" w:rsidR="00DE632F" w:rsidRPr="00EB22A8" w:rsidRDefault="00DE632F" w:rsidP="003A5773">
            <w:pPr>
              <w:jc w:val="right"/>
              <w:rPr>
                <w:rFonts w:ascii="Arial" w:hAnsi="Arial" w:cs="Arial"/>
                <w:color w:val="000000"/>
              </w:rPr>
            </w:pPr>
            <w:r w:rsidRPr="00EB22A8">
              <w:rPr>
                <w:rFonts w:ascii="Arial" w:hAnsi="Arial" w:cs="Arial"/>
                <w:color w:val="000000"/>
              </w:rPr>
              <w:t>2.047.604,24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3C77B1" w14:textId="77777777" w:rsidR="00DE632F" w:rsidRPr="00EB22A8" w:rsidRDefault="00DE632F" w:rsidP="003A5773">
            <w:pPr>
              <w:jc w:val="right"/>
              <w:rPr>
                <w:rFonts w:ascii="Arial" w:hAnsi="Arial" w:cs="Arial"/>
                <w:color w:val="000000"/>
              </w:rPr>
            </w:pPr>
            <w:r w:rsidRPr="00EB22A8">
              <w:rPr>
                <w:rFonts w:ascii="Arial" w:hAnsi="Arial" w:cs="Arial"/>
                <w:color w:val="000000"/>
              </w:rPr>
              <w:t>642.526,06</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C8B0F2" w14:textId="77777777" w:rsidR="00DE632F" w:rsidRPr="00EB22A8" w:rsidRDefault="00DE632F" w:rsidP="003A5773">
            <w:pPr>
              <w:jc w:val="center"/>
              <w:rPr>
                <w:rFonts w:ascii="Arial" w:hAnsi="Arial" w:cs="Arial"/>
                <w:color w:val="000000"/>
              </w:rPr>
            </w:pPr>
            <w:r w:rsidRPr="00EB22A8">
              <w:rPr>
                <w:rFonts w:ascii="Arial" w:hAnsi="Arial" w:cs="Arial"/>
                <w:color w:val="000000"/>
              </w:rPr>
              <w:t>114,25</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39001E" w14:textId="77777777" w:rsidR="00DE632F" w:rsidRPr="00EB22A8" w:rsidRDefault="00DE632F" w:rsidP="003A5773">
            <w:pPr>
              <w:jc w:val="center"/>
              <w:rPr>
                <w:rFonts w:ascii="Arial" w:hAnsi="Arial" w:cs="Arial"/>
                <w:color w:val="000000"/>
              </w:rPr>
            </w:pPr>
            <w:r w:rsidRPr="00EB22A8">
              <w:rPr>
                <w:rFonts w:ascii="Arial" w:hAnsi="Arial" w:cs="Arial"/>
                <w:color w:val="000000"/>
              </w:rPr>
              <w:t>31,38</w:t>
            </w:r>
          </w:p>
        </w:tc>
      </w:tr>
      <w:tr w:rsidR="00DE632F" w:rsidRPr="00EB22A8" w14:paraId="3F8D1CC2"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FB78E4F" w14:textId="77777777" w:rsidR="00DE632F" w:rsidRPr="00EB22A8" w:rsidRDefault="00DE632F" w:rsidP="003A5773">
            <w:pPr>
              <w:jc w:val="right"/>
              <w:rPr>
                <w:rFonts w:ascii="Arial" w:hAnsi="Arial" w:cs="Arial"/>
                <w:color w:val="000000"/>
              </w:rPr>
            </w:pPr>
            <w:r w:rsidRPr="00EB22A8">
              <w:rPr>
                <w:rFonts w:ascii="Arial" w:hAnsi="Arial" w:cs="Arial"/>
                <w:color w:val="000000"/>
              </w:rPr>
              <w:t>611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DB4376"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Porez</w:t>
            </w:r>
            <w:proofErr w:type="spellEnd"/>
            <w:r w:rsidRPr="00EB22A8">
              <w:rPr>
                <w:rFonts w:ascii="Arial" w:hAnsi="Arial" w:cs="Arial"/>
                <w:color w:val="000000"/>
              </w:rPr>
              <w:t xml:space="preserve"> </w:t>
            </w:r>
            <w:proofErr w:type="spellStart"/>
            <w:r w:rsidRPr="00EB22A8">
              <w:rPr>
                <w:rFonts w:ascii="Arial" w:hAnsi="Arial" w:cs="Arial"/>
                <w:color w:val="000000"/>
              </w:rPr>
              <w:t>na</w:t>
            </w:r>
            <w:proofErr w:type="spellEnd"/>
            <w:r w:rsidRPr="00EB22A8">
              <w:rPr>
                <w:rFonts w:ascii="Arial" w:hAnsi="Arial" w:cs="Arial"/>
                <w:color w:val="000000"/>
              </w:rPr>
              <w:t xml:space="preserve"> </w:t>
            </w:r>
            <w:proofErr w:type="spellStart"/>
            <w:r w:rsidRPr="00EB22A8">
              <w:rPr>
                <w:rFonts w:ascii="Arial" w:hAnsi="Arial" w:cs="Arial"/>
                <w:color w:val="000000"/>
              </w:rPr>
              <w:t>dohodak</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B8131C" w14:textId="77777777" w:rsidR="00DE632F" w:rsidRPr="00EB22A8" w:rsidRDefault="00DE632F" w:rsidP="003A5773">
            <w:pPr>
              <w:jc w:val="right"/>
              <w:rPr>
                <w:rFonts w:ascii="Arial" w:hAnsi="Arial" w:cs="Arial"/>
                <w:color w:val="000000"/>
              </w:rPr>
            </w:pPr>
            <w:r w:rsidRPr="00EB22A8">
              <w:rPr>
                <w:rFonts w:ascii="Arial" w:hAnsi="Arial" w:cs="Arial"/>
                <w:color w:val="000000"/>
              </w:rPr>
              <w:t>362.400,64</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C1DBC8"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91973DA" w14:textId="77777777" w:rsidR="00DE632F" w:rsidRPr="00EB22A8" w:rsidRDefault="00DE632F" w:rsidP="003A5773">
            <w:pPr>
              <w:jc w:val="right"/>
              <w:rPr>
                <w:rFonts w:ascii="Arial" w:hAnsi="Arial" w:cs="Arial"/>
                <w:color w:val="000000"/>
              </w:rPr>
            </w:pPr>
            <w:r w:rsidRPr="00EB22A8">
              <w:rPr>
                <w:rFonts w:ascii="Arial" w:hAnsi="Arial" w:cs="Arial"/>
                <w:color w:val="000000"/>
              </w:rPr>
              <w:t>418.956,54</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7E5720" w14:textId="77777777" w:rsidR="00DE632F" w:rsidRPr="00EB22A8" w:rsidRDefault="00DE632F" w:rsidP="003A5773">
            <w:pPr>
              <w:jc w:val="center"/>
              <w:rPr>
                <w:rFonts w:ascii="Arial" w:hAnsi="Arial" w:cs="Arial"/>
                <w:color w:val="000000"/>
              </w:rPr>
            </w:pPr>
            <w:r w:rsidRPr="00EB22A8">
              <w:rPr>
                <w:rFonts w:ascii="Arial" w:hAnsi="Arial" w:cs="Arial"/>
                <w:color w:val="000000"/>
              </w:rPr>
              <w:t>115,61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E133CE"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0A47A70"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3951DCA" w14:textId="77777777" w:rsidR="00DE632F" w:rsidRPr="00EB22A8" w:rsidRDefault="00DE632F" w:rsidP="003A5773">
            <w:pPr>
              <w:jc w:val="right"/>
              <w:rPr>
                <w:rFonts w:ascii="Arial" w:hAnsi="Arial" w:cs="Arial"/>
                <w:color w:val="000000"/>
              </w:rPr>
            </w:pPr>
            <w:r w:rsidRPr="00EB22A8">
              <w:rPr>
                <w:rFonts w:ascii="Arial" w:hAnsi="Arial" w:cs="Arial"/>
                <w:color w:val="000000"/>
              </w:rPr>
              <w:t>6111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A483A9"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Porez</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dohodak</w:t>
            </w:r>
            <w:proofErr w:type="spellEnd"/>
            <w:r w:rsidRPr="00DE632F">
              <w:rPr>
                <w:rFonts w:ascii="Arial" w:hAnsi="Arial" w:cs="Arial"/>
                <w:color w:val="000000"/>
                <w:lang w:val="it-IT"/>
              </w:rPr>
              <w:t xml:space="preserve"> </w:t>
            </w:r>
            <w:proofErr w:type="gramStart"/>
            <w:r w:rsidRPr="00DE632F">
              <w:rPr>
                <w:rFonts w:ascii="Arial" w:hAnsi="Arial" w:cs="Arial"/>
                <w:color w:val="000000"/>
                <w:lang w:val="it-IT"/>
              </w:rPr>
              <w:t>od</w:t>
            </w:r>
            <w:proofErr w:type="gramEnd"/>
            <w:r w:rsidRPr="00DE632F">
              <w:rPr>
                <w:rFonts w:ascii="Arial" w:hAnsi="Arial" w:cs="Arial"/>
                <w:color w:val="000000"/>
                <w:lang w:val="it-IT"/>
              </w:rPr>
              <w:t xml:space="preserve"> </w:t>
            </w:r>
            <w:proofErr w:type="spellStart"/>
            <w:r w:rsidRPr="00DE632F">
              <w:rPr>
                <w:rFonts w:ascii="Arial" w:hAnsi="Arial" w:cs="Arial"/>
                <w:color w:val="000000"/>
                <w:lang w:val="it-IT"/>
              </w:rPr>
              <w:t>nesamostalnog</w:t>
            </w:r>
            <w:proofErr w:type="spellEnd"/>
            <w:r w:rsidRPr="00DE632F">
              <w:rPr>
                <w:rFonts w:ascii="Arial" w:hAnsi="Arial" w:cs="Arial"/>
                <w:color w:val="000000"/>
                <w:lang w:val="it-IT"/>
              </w:rPr>
              <w:t xml:space="preserve"> rada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5BA37E" w14:textId="77777777" w:rsidR="00DE632F" w:rsidRPr="00EB22A8" w:rsidRDefault="00DE632F" w:rsidP="003A5773">
            <w:pPr>
              <w:jc w:val="right"/>
              <w:rPr>
                <w:rFonts w:ascii="Arial" w:hAnsi="Arial" w:cs="Arial"/>
                <w:color w:val="000000"/>
              </w:rPr>
            </w:pPr>
            <w:r w:rsidRPr="00EB22A8">
              <w:rPr>
                <w:rFonts w:ascii="Arial" w:hAnsi="Arial" w:cs="Arial"/>
                <w:color w:val="000000"/>
              </w:rPr>
              <w:t>362.400,64</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9BDBFC"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5329C3" w14:textId="77777777" w:rsidR="00DE632F" w:rsidRPr="00EB22A8" w:rsidRDefault="00DE632F" w:rsidP="003A5773">
            <w:pPr>
              <w:jc w:val="right"/>
              <w:rPr>
                <w:rFonts w:ascii="Arial" w:hAnsi="Arial" w:cs="Arial"/>
                <w:color w:val="000000"/>
              </w:rPr>
            </w:pPr>
            <w:r w:rsidRPr="00EB22A8">
              <w:rPr>
                <w:rFonts w:ascii="Arial" w:hAnsi="Arial" w:cs="Arial"/>
                <w:color w:val="000000"/>
              </w:rPr>
              <w:t>418.956,54</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76082B" w14:textId="77777777" w:rsidR="00DE632F" w:rsidRPr="00EB22A8" w:rsidRDefault="00DE632F" w:rsidP="003A5773">
            <w:pPr>
              <w:jc w:val="center"/>
              <w:rPr>
                <w:rFonts w:ascii="Arial" w:hAnsi="Arial" w:cs="Arial"/>
                <w:color w:val="000000"/>
              </w:rPr>
            </w:pPr>
            <w:r w:rsidRPr="00EB22A8">
              <w:rPr>
                <w:rFonts w:ascii="Arial" w:hAnsi="Arial" w:cs="Arial"/>
                <w:color w:val="000000"/>
              </w:rPr>
              <w:t>115,61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24036F"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CDCD8C2"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0F9EE9B" w14:textId="77777777" w:rsidR="00DE632F" w:rsidRPr="00EB22A8" w:rsidRDefault="00DE632F" w:rsidP="003A5773">
            <w:pPr>
              <w:jc w:val="right"/>
              <w:rPr>
                <w:rFonts w:ascii="Arial" w:hAnsi="Arial" w:cs="Arial"/>
                <w:color w:val="000000"/>
              </w:rPr>
            </w:pPr>
            <w:r w:rsidRPr="00EB22A8">
              <w:rPr>
                <w:rFonts w:ascii="Arial" w:hAnsi="Arial" w:cs="Arial"/>
                <w:color w:val="000000"/>
              </w:rPr>
              <w:t>613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439AEF"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Porezi</w:t>
            </w:r>
            <w:proofErr w:type="spellEnd"/>
            <w:r w:rsidRPr="00EB22A8">
              <w:rPr>
                <w:rFonts w:ascii="Arial" w:hAnsi="Arial" w:cs="Arial"/>
                <w:color w:val="000000"/>
              </w:rPr>
              <w:t xml:space="preserve"> </w:t>
            </w:r>
            <w:proofErr w:type="spellStart"/>
            <w:r w:rsidRPr="00EB22A8">
              <w:rPr>
                <w:rFonts w:ascii="Arial" w:hAnsi="Arial" w:cs="Arial"/>
                <w:color w:val="000000"/>
              </w:rPr>
              <w:t>na</w:t>
            </w:r>
            <w:proofErr w:type="spellEnd"/>
            <w:r w:rsidRPr="00EB22A8">
              <w:rPr>
                <w:rFonts w:ascii="Arial" w:hAnsi="Arial" w:cs="Arial"/>
                <w:color w:val="000000"/>
              </w:rPr>
              <w:t xml:space="preserve"> </w:t>
            </w:r>
            <w:proofErr w:type="spellStart"/>
            <w:r w:rsidRPr="00EB22A8">
              <w:rPr>
                <w:rFonts w:ascii="Arial" w:hAnsi="Arial" w:cs="Arial"/>
                <w:color w:val="000000"/>
              </w:rPr>
              <w:t>imovinu</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9B8881" w14:textId="77777777" w:rsidR="00DE632F" w:rsidRPr="00EB22A8" w:rsidRDefault="00DE632F" w:rsidP="003A5773">
            <w:pPr>
              <w:jc w:val="right"/>
              <w:rPr>
                <w:rFonts w:ascii="Arial" w:hAnsi="Arial" w:cs="Arial"/>
                <w:color w:val="000000"/>
              </w:rPr>
            </w:pPr>
            <w:r w:rsidRPr="00EB22A8">
              <w:rPr>
                <w:rFonts w:ascii="Arial" w:hAnsi="Arial" w:cs="Arial"/>
                <w:color w:val="000000"/>
              </w:rPr>
              <w:t>191.727,34</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CD0BA39"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84CBD6" w14:textId="77777777" w:rsidR="00DE632F" w:rsidRPr="00EB22A8" w:rsidRDefault="00DE632F" w:rsidP="003A5773">
            <w:pPr>
              <w:jc w:val="right"/>
              <w:rPr>
                <w:rFonts w:ascii="Arial" w:hAnsi="Arial" w:cs="Arial"/>
                <w:color w:val="000000"/>
              </w:rPr>
            </w:pPr>
            <w:r w:rsidRPr="00EB22A8">
              <w:rPr>
                <w:rFonts w:ascii="Arial" w:hAnsi="Arial" w:cs="Arial"/>
                <w:color w:val="000000"/>
              </w:rPr>
              <w:t>217.241,91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8CB440" w14:textId="77777777" w:rsidR="00DE632F" w:rsidRPr="00EB22A8" w:rsidRDefault="00DE632F" w:rsidP="003A5773">
            <w:pPr>
              <w:jc w:val="center"/>
              <w:rPr>
                <w:rFonts w:ascii="Arial" w:hAnsi="Arial" w:cs="Arial"/>
                <w:color w:val="000000"/>
              </w:rPr>
            </w:pPr>
            <w:r w:rsidRPr="00EB22A8">
              <w:rPr>
                <w:rFonts w:ascii="Arial" w:hAnsi="Arial" w:cs="Arial"/>
                <w:color w:val="000000"/>
              </w:rPr>
              <w:t>113,31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EBB71E"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7988AD2"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F7462AB" w14:textId="77777777" w:rsidR="00DE632F" w:rsidRPr="00EB22A8" w:rsidRDefault="00DE632F" w:rsidP="003A5773">
            <w:pPr>
              <w:jc w:val="right"/>
              <w:rPr>
                <w:rFonts w:ascii="Arial" w:hAnsi="Arial" w:cs="Arial"/>
                <w:color w:val="000000"/>
              </w:rPr>
            </w:pPr>
            <w:r w:rsidRPr="00EB22A8">
              <w:rPr>
                <w:rFonts w:ascii="Arial" w:hAnsi="Arial" w:cs="Arial"/>
                <w:color w:val="000000"/>
              </w:rPr>
              <w:t>6131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FA0BF1"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Stalni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porezi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nepokretnu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imovinu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zemlju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zgrade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kuće</w:t>
            </w:r>
            <w:proofErr w:type="spellEnd"/>
            <w:r w:rsidRPr="00DE632F">
              <w:rPr>
                <w:rFonts w:ascii="Arial" w:hAnsi="Arial" w:cs="Arial"/>
                <w:color w:val="000000"/>
                <w:lang w:val="it-IT"/>
              </w:rPr>
              <w:t xml:space="preserve"> i ostalo)</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A903E0" w14:textId="77777777" w:rsidR="00DE632F" w:rsidRPr="00EB22A8" w:rsidRDefault="00DE632F" w:rsidP="003A5773">
            <w:pPr>
              <w:jc w:val="right"/>
              <w:rPr>
                <w:rFonts w:ascii="Arial" w:hAnsi="Arial" w:cs="Arial"/>
                <w:color w:val="000000"/>
              </w:rPr>
            </w:pPr>
            <w:r w:rsidRPr="00EB22A8">
              <w:rPr>
                <w:rFonts w:ascii="Arial" w:hAnsi="Arial" w:cs="Arial"/>
                <w:color w:val="000000"/>
              </w:rPr>
              <w:t>50.002,75</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0694B9"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8449B5" w14:textId="77777777" w:rsidR="00DE632F" w:rsidRPr="00EB22A8" w:rsidRDefault="00DE632F" w:rsidP="003A5773">
            <w:pPr>
              <w:jc w:val="right"/>
              <w:rPr>
                <w:rFonts w:ascii="Arial" w:hAnsi="Arial" w:cs="Arial"/>
                <w:color w:val="000000"/>
              </w:rPr>
            </w:pPr>
            <w:r w:rsidRPr="00EB22A8">
              <w:rPr>
                <w:rFonts w:ascii="Arial" w:hAnsi="Arial" w:cs="Arial"/>
                <w:color w:val="000000"/>
              </w:rPr>
              <w:t>20.507,45</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0C900C" w14:textId="77777777" w:rsidR="00DE632F" w:rsidRPr="00EB22A8" w:rsidRDefault="00DE632F" w:rsidP="003A5773">
            <w:pPr>
              <w:jc w:val="center"/>
              <w:rPr>
                <w:rFonts w:ascii="Arial" w:hAnsi="Arial" w:cs="Arial"/>
                <w:color w:val="000000"/>
              </w:rPr>
            </w:pPr>
            <w:r w:rsidRPr="00EB22A8">
              <w:rPr>
                <w:rFonts w:ascii="Arial" w:hAnsi="Arial" w:cs="Arial"/>
                <w:color w:val="000000"/>
              </w:rPr>
              <w:t>41,01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FF20C1"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C6F1794"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21253B0" w14:textId="77777777" w:rsidR="00DE632F" w:rsidRPr="00EB22A8" w:rsidRDefault="00DE632F" w:rsidP="003A5773">
            <w:pPr>
              <w:jc w:val="right"/>
              <w:rPr>
                <w:rFonts w:ascii="Arial" w:hAnsi="Arial" w:cs="Arial"/>
                <w:color w:val="000000"/>
              </w:rPr>
            </w:pPr>
            <w:r w:rsidRPr="00EB22A8">
              <w:rPr>
                <w:rFonts w:ascii="Arial" w:hAnsi="Arial" w:cs="Arial"/>
                <w:color w:val="000000"/>
              </w:rPr>
              <w:t>6134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213FA9"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Povremeni</w:t>
            </w:r>
            <w:proofErr w:type="spellEnd"/>
            <w:r w:rsidRPr="00EB22A8">
              <w:rPr>
                <w:rFonts w:ascii="Arial" w:hAnsi="Arial" w:cs="Arial"/>
                <w:color w:val="000000"/>
              </w:rPr>
              <w:t xml:space="preserve"> </w:t>
            </w:r>
            <w:proofErr w:type="spellStart"/>
            <w:r w:rsidRPr="00EB22A8">
              <w:rPr>
                <w:rFonts w:ascii="Arial" w:hAnsi="Arial" w:cs="Arial"/>
                <w:color w:val="000000"/>
              </w:rPr>
              <w:t>porezi</w:t>
            </w:r>
            <w:proofErr w:type="spellEnd"/>
            <w:r w:rsidRPr="00EB22A8">
              <w:rPr>
                <w:rFonts w:ascii="Arial" w:hAnsi="Arial" w:cs="Arial"/>
                <w:color w:val="000000"/>
              </w:rPr>
              <w:t xml:space="preserve"> </w:t>
            </w:r>
            <w:proofErr w:type="spellStart"/>
            <w:r w:rsidRPr="00EB22A8">
              <w:rPr>
                <w:rFonts w:ascii="Arial" w:hAnsi="Arial" w:cs="Arial"/>
                <w:color w:val="000000"/>
              </w:rPr>
              <w:t>na</w:t>
            </w:r>
            <w:proofErr w:type="spellEnd"/>
            <w:r w:rsidRPr="00EB22A8">
              <w:rPr>
                <w:rFonts w:ascii="Arial" w:hAnsi="Arial" w:cs="Arial"/>
                <w:color w:val="000000"/>
              </w:rPr>
              <w:t xml:space="preserve"> </w:t>
            </w:r>
            <w:proofErr w:type="spellStart"/>
            <w:r w:rsidRPr="00EB22A8">
              <w:rPr>
                <w:rFonts w:ascii="Arial" w:hAnsi="Arial" w:cs="Arial"/>
                <w:color w:val="000000"/>
              </w:rPr>
              <w:t>imovinu</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93FD21" w14:textId="77777777" w:rsidR="00DE632F" w:rsidRPr="00EB22A8" w:rsidRDefault="00DE632F" w:rsidP="003A5773">
            <w:pPr>
              <w:jc w:val="right"/>
              <w:rPr>
                <w:rFonts w:ascii="Arial" w:hAnsi="Arial" w:cs="Arial"/>
                <w:color w:val="000000"/>
              </w:rPr>
            </w:pPr>
            <w:r w:rsidRPr="00EB22A8">
              <w:rPr>
                <w:rFonts w:ascii="Arial" w:hAnsi="Arial" w:cs="Arial"/>
                <w:color w:val="000000"/>
              </w:rPr>
              <w:t>141.724,59</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A62B772"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249629" w14:textId="77777777" w:rsidR="00DE632F" w:rsidRPr="00EB22A8" w:rsidRDefault="00DE632F" w:rsidP="003A5773">
            <w:pPr>
              <w:jc w:val="right"/>
              <w:rPr>
                <w:rFonts w:ascii="Arial" w:hAnsi="Arial" w:cs="Arial"/>
                <w:color w:val="000000"/>
              </w:rPr>
            </w:pPr>
            <w:r w:rsidRPr="00EB22A8">
              <w:rPr>
                <w:rFonts w:ascii="Arial" w:hAnsi="Arial" w:cs="Arial"/>
                <w:color w:val="000000"/>
              </w:rPr>
              <w:t>196.734,46</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A18593" w14:textId="77777777" w:rsidR="00DE632F" w:rsidRPr="00EB22A8" w:rsidRDefault="00DE632F" w:rsidP="003A5773">
            <w:pPr>
              <w:jc w:val="center"/>
              <w:rPr>
                <w:rFonts w:ascii="Arial" w:hAnsi="Arial" w:cs="Arial"/>
                <w:color w:val="000000"/>
              </w:rPr>
            </w:pPr>
            <w:r w:rsidRPr="00EB22A8">
              <w:rPr>
                <w:rFonts w:ascii="Arial" w:hAnsi="Arial" w:cs="Arial"/>
                <w:color w:val="000000"/>
              </w:rPr>
              <w:t>138,81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8E3AB5"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1BA6EFC"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CE88333" w14:textId="77777777" w:rsidR="00DE632F" w:rsidRPr="00EB22A8" w:rsidRDefault="00DE632F" w:rsidP="003A5773">
            <w:pPr>
              <w:jc w:val="right"/>
              <w:rPr>
                <w:rFonts w:ascii="Arial" w:hAnsi="Arial" w:cs="Arial"/>
                <w:color w:val="000000"/>
              </w:rPr>
            </w:pPr>
            <w:r w:rsidRPr="00EB22A8">
              <w:rPr>
                <w:rFonts w:ascii="Arial" w:hAnsi="Arial" w:cs="Arial"/>
                <w:color w:val="000000"/>
              </w:rPr>
              <w:t>614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EFE0DE0"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Porezi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robu</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usluge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6715C1" w14:textId="77777777" w:rsidR="00DE632F" w:rsidRPr="00EB22A8" w:rsidRDefault="00DE632F" w:rsidP="003A5773">
            <w:pPr>
              <w:jc w:val="right"/>
              <w:rPr>
                <w:rFonts w:ascii="Arial" w:hAnsi="Arial" w:cs="Arial"/>
                <w:color w:val="000000"/>
              </w:rPr>
            </w:pPr>
            <w:r w:rsidRPr="00EB22A8">
              <w:rPr>
                <w:rFonts w:ascii="Arial" w:hAnsi="Arial" w:cs="Arial"/>
                <w:color w:val="000000"/>
              </w:rPr>
              <w:t>8.261,64</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BA5C9C"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7FC228" w14:textId="77777777" w:rsidR="00DE632F" w:rsidRPr="00EB22A8" w:rsidRDefault="00DE632F" w:rsidP="003A5773">
            <w:pPr>
              <w:jc w:val="right"/>
              <w:rPr>
                <w:rFonts w:ascii="Arial" w:hAnsi="Arial" w:cs="Arial"/>
                <w:color w:val="000000"/>
              </w:rPr>
            </w:pPr>
            <w:r w:rsidRPr="00EB22A8">
              <w:rPr>
                <w:rFonts w:ascii="Arial" w:hAnsi="Arial" w:cs="Arial"/>
                <w:color w:val="000000"/>
              </w:rPr>
              <w:t>6.327,61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48718B" w14:textId="77777777" w:rsidR="00DE632F" w:rsidRPr="00EB22A8" w:rsidRDefault="00DE632F" w:rsidP="003A5773">
            <w:pPr>
              <w:jc w:val="center"/>
              <w:rPr>
                <w:rFonts w:ascii="Arial" w:hAnsi="Arial" w:cs="Arial"/>
                <w:color w:val="000000"/>
              </w:rPr>
            </w:pPr>
            <w:r w:rsidRPr="00EB22A8">
              <w:rPr>
                <w:rFonts w:ascii="Arial" w:hAnsi="Arial" w:cs="Arial"/>
                <w:color w:val="000000"/>
              </w:rPr>
              <w:t>76,59</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38A262"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4F0AAC6D"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84063E1" w14:textId="77777777" w:rsidR="00DE632F" w:rsidRPr="00EB22A8" w:rsidRDefault="00DE632F" w:rsidP="003A5773">
            <w:pPr>
              <w:jc w:val="right"/>
              <w:rPr>
                <w:rFonts w:ascii="Arial" w:hAnsi="Arial" w:cs="Arial"/>
                <w:color w:val="000000"/>
              </w:rPr>
            </w:pPr>
            <w:r w:rsidRPr="00EB22A8">
              <w:rPr>
                <w:rFonts w:ascii="Arial" w:hAnsi="Arial" w:cs="Arial"/>
                <w:color w:val="000000"/>
              </w:rPr>
              <w:t>6142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44A0A3"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Porez</w:t>
            </w:r>
            <w:proofErr w:type="spellEnd"/>
            <w:r w:rsidRPr="00EB22A8">
              <w:rPr>
                <w:rFonts w:ascii="Arial" w:hAnsi="Arial" w:cs="Arial"/>
                <w:color w:val="000000"/>
              </w:rPr>
              <w:t xml:space="preserve"> </w:t>
            </w:r>
            <w:proofErr w:type="spellStart"/>
            <w:r w:rsidRPr="00EB22A8">
              <w:rPr>
                <w:rFonts w:ascii="Arial" w:hAnsi="Arial" w:cs="Arial"/>
                <w:color w:val="000000"/>
              </w:rPr>
              <w:t>na</w:t>
            </w:r>
            <w:proofErr w:type="spellEnd"/>
            <w:r w:rsidRPr="00EB22A8">
              <w:rPr>
                <w:rFonts w:ascii="Arial" w:hAnsi="Arial" w:cs="Arial"/>
                <w:color w:val="000000"/>
              </w:rPr>
              <w:t xml:space="preserve"> </w:t>
            </w:r>
            <w:proofErr w:type="spellStart"/>
            <w:r w:rsidRPr="00EB22A8">
              <w:rPr>
                <w:rFonts w:ascii="Arial" w:hAnsi="Arial" w:cs="Arial"/>
                <w:color w:val="000000"/>
              </w:rPr>
              <w:t>promet</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D334EE" w14:textId="77777777" w:rsidR="00DE632F" w:rsidRPr="00EB22A8" w:rsidRDefault="00DE632F" w:rsidP="003A5773">
            <w:pPr>
              <w:jc w:val="right"/>
              <w:rPr>
                <w:rFonts w:ascii="Arial" w:hAnsi="Arial" w:cs="Arial"/>
                <w:color w:val="000000"/>
              </w:rPr>
            </w:pPr>
            <w:r w:rsidRPr="00EB22A8">
              <w:rPr>
                <w:rFonts w:ascii="Arial" w:hAnsi="Arial" w:cs="Arial"/>
                <w:color w:val="000000"/>
              </w:rPr>
              <w:t>8.261,64</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A24C47"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551402" w14:textId="77777777" w:rsidR="00DE632F" w:rsidRPr="00EB22A8" w:rsidRDefault="00DE632F" w:rsidP="003A5773">
            <w:pPr>
              <w:jc w:val="right"/>
              <w:rPr>
                <w:rFonts w:ascii="Arial" w:hAnsi="Arial" w:cs="Arial"/>
                <w:color w:val="000000"/>
              </w:rPr>
            </w:pPr>
            <w:r w:rsidRPr="00EB22A8">
              <w:rPr>
                <w:rFonts w:ascii="Arial" w:hAnsi="Arial" w:cs="Arial"/>
                <w:color w:val="000000"/>
              </w:rPr>
              <w:t>6.327,61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ED9739" w14:textId="77777777" w:rsidR="00DE632F" w:rsidRPr="00EB22A8" w:rsidRDefault="00DE632F" w:rsidP="003A5773">
            <w:pPr>
              <w:jc w:val="center"/>
              <w:rPr>
                <w:rFonts w:ascii="Arial" w:hAnsi="Arial" w:cs="Arial"/>
                <w:color w:val="000000"/>
              </w:rPr>
            </w:pPr>
            <w:r w:rsidRPr="00EB22A8">
              <w:rPr>
                <w:rFonts w:ascii="Arial" w:hAnsi="Arial" w:cs="Arial"/>
                <w:color w:val="000000"/>
              </w:rPr>
              <w:t>76,59</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CF4158"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2AABE72"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785BB2B" w14:textId="77777777" w:rsidR="00DE632F" w:rsidRPr="00EB22A8" w:rsidRDefault="00DE632F" w:rsidP="003A5773">
            <w:pPr>
              <w:jc w:val="right"/>
              <w:rPr>
                <w:rFonts w:ascii="Arial" w:hAnsi="Arial" w:cs="Arial"/>
                <w:color w:val="000000"/>
              </w:rPr>
            </w:pPr>
            <w:r w:rsidRPr="00EB22A8">
              <w:rPr>
                <w:rFonts w:ascii="Arial" w:hAnsi="Arial" w:cs="Arial"/>
                <w:color w:val="000000"/>
              </w:rPr>
              <w:t>63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6A5E34"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Pomoći</w:t>
            </w:r>
            <w:proofErr w:type="spellEnd"/>
            <w:r w:rsidRPr="00EB22A8">
              <w:rPr>
                <w:rFonts w:ascii="Arial" w:hAnsi="Arial" w:cs="Arial"/>
                <w:color w:val="000000"/>
              </w:rPr>
              <w:t xml:space="preserve"> </w:t>
            </w:r>
            <w:proofErr w:type="spellStart"/>
            <w:r w:rsidRPr="00EB22A8">
              <w:rPr>
                <w:rFonts w:ascii="Arial" w:hAnsi="Arial" w:cs="Arial"/>
                <w:color w:val="000000"/>
              </w:rPr>
              <w:t>iz</w:t>
            </w:r>
            <w:proofErr w:type="spellEnd"/>
            <w:r w:rsidRPr="00EB22A8">
              <w:rPr>
                <w:rFonts w:ascii="Arial" w:hAnsi="Arial" w:cs="Arial"/>
                <w:color w:val="000000"/>
              </w:rPr>
              <w:t xml:space="preserve"> </w:t>
            </w:r>
            <w:proofErr w:type="spellStart"/>
            <w:r w:rsidRPr="00EB22A8">
              <w:rPr>
                <w:rFonts w:ascii="Arial" w:hAnsi="Arial" w:cs="Arial"/>
                <w:color w:val="000000"/>
              </w:rPr>
              <w:t>inozemstva</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od </w:t>
            </w:r>
            <w:proofErr w:type="spellStart"/>
            <w:r w:rsidRPr="00EB22A8">
              <w:rPr>
                <w:rFonts w:ascii="Arial" w:hAnsi="Arial" w:cs="Arial"/>
                <w:color w:val="000000"/>
              </w:rPr>
              <w:t>subjekata</w:t>
            </w:r>
            <w:proofErr w:type="spellEnd"/>
            <w:r w:rsidRPr="00EB22A8">
              <w:rPr>
                <w:rFonts w:ascii="Arial" w:hAnsi="Arial" w:cs="Arial"/>
                <w:color w:val="000000"/>
              </w:rPr>
              <w:t xml:space="preserve"> </w:t>
            </w:r>
            <w:proofErr w:type="spellStart"/>
            <w:r w:rsidRPr="00EB22A8">
              <w:rPr>
                <w:rFonts w:ascii="Arial" w:hAnsi="Arial" w:cs="Arial"/>
                <w:color w:val="000000"/>
              </w:rPr>
              <w:t>unutar</w:t>
            </w:r>
            <w:proofErr w:type="spellEnd"/>
            <w:r w:rsidRPr="00EB22A8">
              <w:rPr>
                <w:rFonts w:ascii="Arial" w:hAnsi="Arial" w:cs="Arial"/>
                <w:color w:val="000000"/>
              </w:rPr>
              <w:t xml:space="preserve"> </w:t>
            </w:r>
            <w:proofErr w:type="spellStart"/>
            <w:r w:rsidRPr="00EB22A8">
              <w:rPr>
                <w:rFonts w:ascii="Arial" w:hAnsi="Arial" w:cs="Arial"/>
                <w:color w:val="000000"/>
              </w:rPr>
              <w:t>općeg</w:t>
            </w:r>
            <w:proofErr w:type="spellEnd"/>
            <w:r w:rsidRPr="00EB22A8">
              <w:rPr>
                <w:rFonts w:ascii="Arial" w:hAnsi="Arial" w:cs="Arial"/>
                <w:color w:val="000000"/>
              </w:rPr>
              <w:t xml:space="preserve"> </w:t>
            </w:r>
            <w:proofErr w:type="spellStart"/>
            <w:r w:rsidRPr="00EB22A8">
              <w:rPr>
                <w:rFonts w:ascii="Arial" w:hAnsi="Arial" w:cs="Arial"/>
                <w:color w:val="000000"/>
              </w:rPr>
              <w:t>proračuna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ACB4D9" w14:textId="77777777" w:rsidR="00DE632F" w:rsidRPr="00EB22A8" w:rsidRDefault="00DE632F" w:rsidP="003A5773">
            <w:pPr>
              <w:jc w:val="right"/>
              <w:rPr>
                <w:rFonts w:ascii="Arial" w:hAnsi="Arial" w:cs="Arial"/>
                <w:color w:val="000000"/>
              </w:rPr>
            </w:pPr>
            <w:r w:rsidRPr="00EB22A8">
              <w:rPr>
                <w:rFonts w:ascii="Arial" w:hAnsi="Arial" w:cs="Arial"/>
                <w:color w:val="000000"/>
              </w:rPr>
              <w:t>163.970,02</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A2DF5F" w14:textId="77777777" w:rsidR="00DE632F" w:rsidRPr="00EB22A8" w:rsidRDefault="00DE632F" w:rsidP="003A5773">
            <w:pPr>
              <w:jc w:val="right"/>
              <w:rPr>
                <w:rFonts w:ascii="Arial" w:hAnsi="Arial" w:cs="Arial"/>
                <w:color w:val="000000"/>
              </w:rPr>
            </w:pPr>
            <w:r w:rsidRPr="00EB22A8">
              <w:rPr>
                <w:rFonts w:ascii="Arial" w:hAnsi="Arial" w:cs="Arial"/>
                <w:color w:val="000000"/>
              </w:rPr>
              <w:t>2.035.840,76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6000A1" w14:textId="77777777" w:rsidR="00DE632F" w:rsidRPr="00EB22A8" w:rsidRDefault="00DE632F" w:rsidP="003A5773">
            <w:pPr>
              <w:jc w:val="right"/>
              <w:rPr>
                <w:rFonts w:ascii="Arial" w:hAnsi="Arial" w:cs="Arial"/>
                <w:color w:val="000000"/>
              </w:rPr>
            </w:pPr>
            <w:r w:rsidRPr="00EB22A8">
              <w:rPr>
                <w:rFonts w:ascii="Arial" w:hAnsi="Arial" w:cs="Arial"/>
                <w:color w:val="000000"/>
              </w:rPr>
              <w:t>80.714,75</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04CE0C" w14:textId="77777777" w:rsidR="00DE632F" w:rsidRPr="00EB22A8" w:rsidRDefault="00DE632F" w:rsidP="003A5773">
            <w:pPr>
              <w:jc w:val="center"/>
              <w:rPr>
                <w:rFonts w:ascii="Arial" w:hAnsi="Arial" w:cs="Arial"/>
                <w:color w:val="000000"/>
              </w:rPr>
            </w:pPr>
            <w:r w:rsidRPr="00EB22A8">
              <w:rPr>
                <w:rFonts w:ascii="Arial" w:hAnsi="Arial" w:cs="Arial"/>
                <w:color w:val="000000"/>
              </w:rPr>
              <w:t>49,23</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61669F" w14:textId="77777777" w:rsidR="00DE632F" w:rsidRPr="00EB22A8" w:rsidRDefault="00DE632F" w:rsidP="003A5773">
            <w:pPr>
              <w:jc w:val="center"/>
              <w:rPr>
                <w:rFonts w:ascii="Arial" w:hAnsi="Arial" w:cs="Arial"/>
                <w:color w:val="000000"/>
              </w:rPr>
            </w:pPr>
            <w:r w:rsidRPr="00EB22A8">
              <w:rPr>
                <w:rFonts w:ascii="Arial" w:hAnsi="Arial" w:cs="Arial"/>
                <w:color w:val="000000"/>
              </w:rPr>
              <w:t>3,96</w:t>
            </w:r>
          </w:p>
        </w:tc>
      </w:tr>
      <w:tr w:rsidR="00DE632F" w:rsidRPr="00EB22A8" w14:paraId="2CB57964"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B590FB3" w14:textId="77777777" w:rsidR="00DE632F" w:rsidRPr="00EB22A8" w:rsidRDefault="00DE632F" w:rsidP="003A5773">
            <w:pPr>
              <w:jc w:val="right"/>
              <w:rPr>
                <w:rFonts w:ascii="Arial" w:hAnsi="Arial" w:cs="Arial"/>
                <w:color w:val="000000"/>
              </w:rPr>
            </w:pPr>
            <w:r w:rsidRPr="00EB22A8">
              <w:rPr>
                <w:rFonts w:ascii="Arial" w:hAnsi="Arial" w:cs="Arial"/>
                <w:color w:val="000000"/>
              </w:rPr>
              <w:t>631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BC42A3"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Pomoći</w:t>
            </w:r>
            <w:proofErr w:type="spellEnd"/>
            <w:r w:rsidRPr="00EB22A8">
              <w:rPr>
                <w:rFonts w:ascii="Arial" w:hAnsi="Arial" w:cs="Arial"/>
                <w:color w:val="000000"/>
              </w:rPr>
              <w:t xml:space="preserve"> od </w:t>
            </w:r>
            <w:proofErr w:type="spellStart"/>
            <w:r w:rsidRPr="00EB22A8">
              <w:rPr>
                <w:rFonts w:ascii="Arial" w:hAnsi="Arial" w:cs="Arial"/>
                <w:color w:val="000000"/>
              </w:rPr>
              <w:t>inozemnih</w:t>
            </w:r>
            <w:proofErr w:type="spellEnd"/>
            <w:r w:rsidRPr="00EB22A8">
              <w:rPr>
                <w:rFonts w:ascii="Arial" w:hAnsi="Arial" w:cs="Arial"/>
                <w:color w:val="000000"/>
              </w:rPr>
              <w:t xml:space="preserve"> </w:t>
            </w:r>
            <w:proofErr w:type="spellStart"/>
            <w:r w:rsidRPr="00EB22A8">
              <w:rPr>
                <w:rFonts w:ascii="Arial" w:hAnsi="Arial" w:cs="Arial"/>
                <w:color w:val="000000"/>
              </w:rPr>
              <w:t>vlada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551D64"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B554550"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15112EA"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4F506E"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CD795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D31BE25"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8FEC95E" w14:textId="77777777" w:rsidR="00DE632F" w:rsidRPr="00EB22A8" w:rsidRDefault="00DE632F" w:rsidP="003A5773">
            <w:pPr>
              <w:jc w:val="right"/>
              <w:rPr>
                <w:rFonts w:ascii="Arial" w:hAnsi="Arial" w:cs="Arial"/>
                <w:color w:val="000000"/>
              </w:rPr>
            </w:pPr>
            <w:r w:rsidRPr="00EB22A8">
              <w:rPr>
                <w:rFonts w:ascii="Arial" w:hAnsi="Arial" w:cs="Arial"/>
                <w:color w:val="000000"/>
              </w:rPr>
              <w:t>6311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1800565"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Tekuće</w:t>
            </w:r>
            <w:proofErr w:type="spellEnd"/>
            <w:r w:rsidRPr="00EB22A8">
              <w:rPr>
                <w:rFonts w:ascii="Arial" w:hAnsi="Arial" w:cs="Arial"/>
                <w:color w:val="000000"/>
              </w:rPr>
              <w:t xml:space="preserve"> </w:t>
            </w:r>
            <w:proofErr w:type="spellStart"/>
            <w:r w:rsidRPr="00EB22A8">
              <w:rPr>
                <w:rFonts w:ascii="Arial" w:hAnsi="Arial" w:cs="Arial"/>
                <w:color w:val="000000"/>
              </w:rPr>
              <w:t>pomoći</w:t>
            </w:r>
            <w:proofErr w:type="spellEnd"/>
            <w:r w:rsidRPr="00EB22A8">
              <w:rPr>
                <w:rFonts w:ascii="Arial" w:hAnsi="Arial" w:cs="Arial"/>
                <w:color w:val="000000"/>
              </w:rPr>
              <w:t xml:space="preserve"> </w:t>
            </w:r>
            <w:proofErr w:type="spellStart"/>
            <w:r w:rsidRPr="00EB22A8">
              <w:rPr>
                <w:rFonts w:ascii="Arial" w:hAnsi="Arial" w:cs="Arial"/>
                <w:color w:val="000000"/>
              </w:rPr>
              <w:t>od</w:t>
            </w:r>
            <w:proofErr w:type="spellEnd"/>
            <w:r w:rsidRPr="00EB22A8">
              <w:rPr>
                <w:rFonts w:ascii="Arial" w:hAnsi="Arial" w:cs="Arial"/>
                <w:color w:val="000000"/>
              </w:rPr>
              <w:t xml:space="preserve"> </w:t>
            </w:r>
            <w:proofErr w:type="spellStart"/>
            <w:r w:rsidRPr="00EB22A8">
              <w:rPr>
                <w:rFonts w:ascii="Arial" w:hAnsi="Arial" w:cs="Arial"/>
                <w:color w:val="000000"/>
              </w:rPr>
              <w:t>inozemnih</w:t>
            </w:r>
            <w:proofErr w:type="spellEnd"/>
            <w:r w:rsidRPr="00EB22A8">
              <w:rPr>
                <w:rFonts w:ascii="Arial" w:hAnsi="Arial" w:cs="Arial"/>
                <w:color w:val="000000"/>
              </w:rPr>
              <w:t xml:space="preserve"> </w:t>
            </w:r>
            <w:proofErr w:type="spellStart"/>
            <w:r w:rsidRPr="00EB22A8">
              <w:rPr>
                <w:rFonts w:ascii="Arial" w:hAnsi="Arial" w:cs="Arial"/>
                <w:color w:val="000000"/>
              </w:rPr>
              <w:t>vlada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5BE342"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B2A46A5"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E528D2"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5BC3F3"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791BF1"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6962B8E"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8588A3A" w14:textId="77777777" w:rsidR="00DE632F" w:rsidRPr="00EB22A8" w:rsidRDefault="00DE632F" w:rsidP="003A5773">
            <w:pPr>
              <w:jc w:val="right"/>
              <w:rPr>
                <w:rFonts w:ascii="Arial" w:hAnsi="Arial" w:cs="Arial"/>
                <w:color w:val="000000"/>
              </w:rPr>
            </w:pPr>
            <w:r w:rsidRPr="00EB22A8">
              <w:rPr>
                <w:rFonts w:ascii="Arial" w:hAnsi="Arial" w:cs="Arial"/>
                <w:color w:val="000000"/>
              </w:rPr>
              <w:t>632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7BBA56A"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Pomoći</w:t>
            </w:r>
            <w:proofErr w:type="spellEnd"/>
            <w:r w:rsidRPr="00EB22A8">
              <w:rPr>
                <w:rFonts w:ascii="Arial" w:hAnsi="Arial" w:cs="Arial"/>
                <w:color w:val="000000"/>
              </w:rPr>
              <w:t xml:space="preserve"> od </w:t>
            </w:r>
            <w:proofErr w:type="spellStart"/>
            <w:r w:rsidRPr="00EB22A8">
              <w:rPr>
                <w:rFonts w:ascii="Arial" w:hAnsi="Arial" w:cs="Arial"/>
                <w:color w:val="000000"/>
              </w:rPr>
              <w:t>međunarodnih</w:t>
            </w:r>
            <w:proofErr w:type="spellEnd"/>
            <w:r w:rsidRPr="00EB22A8">
              <w:rPr>
                <w:rFonts w:ascii="Arial" w:hAnsi="Arial" w:cs="Arial"/>
                <w:color w:val="000000"/>
              </w:rPr>
              <w:t xml:space="preserve"> </w:t>
            </w:r>
            <w:proofErr w:type="spellStart"/>
            <w:r w:rsidRPr="00EB22A8">
              <w:rPr>
                <w:rFonts w:ascii="Arial" w:hAnsi="Arial" w:cs="Arial"/>
                <w:color w:val="000000"/>
              </w:rPr>
              <w:t>organizacija</w:t>
            </w:r>
            <w:proofErr w:type="spellEnd"/>
            <w:r w:rsidRPr="00EB22A8">
              <w:rPr>
                <w:rFonts w:ascii="Arial" w:hAnsi="Arial" w:cs="Arial"/>
                <w:color w:val="000000"/>
              </w:rPr>
              <w:t xml:space="preserve"> </w:t>
            </w:r>
            <w:proofErr w:type="spellStart"/>
            <w:r w:rsidRPr="00EB22A8">
              <w:rPr>
                <w:rFonts w:ascii="Arial" w:hAnsi="Arial" w:cs="Arial"/>
                <w:color w:val="000000"/>
              </w:rPr>
              <w:t>te</w:t>
            </w:r>
            <w:proofErr w:type="spellEnd"/>
            <w:r w:rsidRPr="00EB22A8">
              <w:rPr>
                <w:rFonts w:ascii="Arial" w:hAnsi="Arial" w:cs="Arial"/>
                <w:color w:val="000000"/>
              </w:rPr>
              <w:t xml:space="preserve"> </w:t>
            </w:r>
            <w:proofErr w:type="spellStart"/>
            <w:r w:rsidRPr="00EB22A8">
              <w:rPr>
                <w:rFonts w:ascii="Arial" w:hAnsi="Arial" w:cs="Arial"/>
                <w:color w:val="000000"/>
              </w:rPr>
              <w:t>institucija</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tijela</w:t>
            </w:r>
            <w:proofErr w:type="spellEnd"/>
            <w:r w:rsidRPr="00EB22A8">
              <w:rPr>
                <w:rFonts w:ascii="Arial" w:hAnsi="Arial" w:cs="Arial"/>
                <w:color w:val="000000"/>
              </w:rPr>
              <w:t xml:space="preserve"> EU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C5C540" w14:textId="77777777" w:rsidR="00DE632F" w:rsidRPr="00EB22A8" w:rsidRDefault="00DE632F" w:rsidP="003A5773">
            <w:pPr>
              <w:jc w:val="right"/>
              <w:rPr>
                <w:rFonts w:ascii="Arial" w:hAnsi="Arial" w:cs="Arial"/>
                <w:color w:val="000000"/>
              </w:rPr>
            </w:pPr>
            <w:r w:rsidRPr="00EB22A8">
              <w:rPr>
                <w:rFonts w:ascii="Arial" w:hAnsi="Arial" w:cs="Arial"/>
                <w:color w:val="000000"/>
              </w:rPr>
              <w:t>140.191,60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2CF7C0"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294FE0"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EA1706"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820212"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2C163AD"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A11B736" w14:textId="77777777" w:rsidR="00DE632F" w:rsidRPr="00EB22A8" w:rsidRDefault="00DE632F" w:rsidP="003A5773">
            <w:pPr>
              <w:jc w:val="right"/>
              <w:rPr>
                <w:rFonts w:ascii="Arial" w:hAnsi="Arial" w:cs="Arial"/>
                <w:color w:val="000000"/>
              </w:rPr>
            </w:pPr>
            <w:r w:rsidRPr="00EB22A8">
              <w:rPr>
                <w:rFonts w:ascii="Arial" w:hAnsi="Arial" w:cs="Arial"/>
                <w:color w:val="000000"/>
              </w:rPr>
              <w:t>6324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AE572D"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Kapitalne</w:t>
            </w:r>
            <w:proofErr w:type="spellEnd"/>
            <w:r w:rsidRPr="00EB22A8">
              <w:rPr>
                <w:rFonts w:ascii="Arial" w:hAnsi="Arial" w:cs="Arial"/>
                <w:color w:val="000000"/>
              </w:rPr>
              <w:t xml:space="preserve"> </w:t>
            </w:r>
            <w:proofErr w:type="spellStart"/>
            <w:r w:rsidRPr="00EB22A8">
              <w:rPr>
                <w:rFonts w:ascii="Arial" w:hAnsi="Arial" w:cs="Arial"/>
                <w:color w:val="000000"/>
              </w:rPr>
              <w:t>pomoći</w:t>
            </w:r>
            <w:proofErr w:type="spellEnd"/>
            <w:r w:rsidRPr="00EB22A8">
              <w:rPr>
                <w:rFonts w:ascii="Arial" w:hAnsi="Arial" w:cs="Arial"/>
                <w:color w:val="000000"/>
              </w:rPr>
              <w:t xml:space="preserve"> </w:t>
            </w:r>
            <w:proofErr w:type="spellStart"/>
            <w:r w:rsidRPr="00EB22A8">
              <w:rPr>
                <w:rFonts w:ascii="Arial" w:hAnsi="Arial" w:cs="Arial"/>
                <w:color w:val="000000"/>
              </w:rPr>
              <w:t>od</w:t>
            </w:r>
            <w:proofErr w:type="spellEnd"/>
            <w:r w:rsidRPr="00EB22A8">
              <w:rPr>
                <w:rFonts w:ascii="Arial" w:hAnsi="Arial" w:cs="Arial"/>
                <w:color w:val="000000"/>
              </w:rPr>
              <w:t xml:space="preserve"> </w:t>
            </w:r>
            <w:proofErr w:type="spellStart"/>
            <w:r w:rsidRPr="00EB22A8">
              <w:rPr>
                <w:rFonts w:ascii="Arial" w:hAnsi="Arial" w:cs="Arial"/>
                <w:color w:val="000000"/>
              </w:rPr>
              <w:t>institucija</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tijela</w:t>
            </w:r>
            <w:proofErr w:type="spellEnd"/>
            <w:r w:rsidRPr="00EB22A8">
              <w:rPr>
                <w:rFonts w:ascii="Arial" w:hAnsi="Arial" w:cs="Arial"/>
                <w:color w:val="000000"/>
              </w:rPr>
              <w:t xml:space="preserve"> EU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F533AE8" w14:textId="77777777" w:rsidR="00DE632F" w:rsidRPr="00EB22A8" w:rsidRDefault="00DE632F" w:rsidP="003A5773">
            <w:pPr>
              <w:jc w:val="right"/>
              <w:rPr>
                <w:rFonts w:ascii="Arial" w:hAnsi="Arial" w:cs="Arial"/>
                <w:color w:val="000000"/>
              </w:rPr>
            </w:pPr>
            <w:r w:rsidRPr="00EB22A8">
              <w:rPr>
                <w:rFonts w:ascii="Arial" w:hAnsi="Arial" w:cs="Arial"/>
                <w:color w:val="000000"/>
              </w:rPr>
              <w:t>140.191,60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079CC9"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A16C84C"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0F006C"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900FF7"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103E08B"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019C1E2" w14:textId="77777777" w:rsidR="00DE632F" w:rsidRPr="00EB22A8" w:rsidRDefault="00DE632F" w:rsidP="003A5773">
            <w:pPr>
              <w:jc w:val="right"/>
              <w:rPr>
                <w:rFonts w:ascii="Arial" w:hAnsi="Arial" w:cs="Arial"/>
                <w:color w:val="000000"/>
              </w:rPr>
            </w:pPr>
            <w:r w:rsidRPr="00EB22A8">
              <w:rPr>
                <w:rFonts w:ascii="Arial" w:hAnsi="Arial" w:cs="Arial"/>
                <w:color w:val="000000"/>
              </w:rPr>
              <w:t>633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2FD35E"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Pomoći</w:t>
            </w:r>
            <w:proofErr w:type="spellEnd"/>
            <w:r w:rsidRPr="00EB22A8">
              <w:rPr>
                <w:rFonts w:ascii="Arial" w:hAnsi="Arial" w:cs="Arial"/>
                <w:color w:val="000000"/>
              </w:rPr>
              <w:t xml:space="preserve"> </w:t>
            </w:r>
            <w:proofErr w:type="spellStart"/>
            <w:r w:rsidRPr="00EB22A8">
              <w:rPr>
                <w:rFonts w:ascii="Arial" w:hAnsi="Arial" w:cs="Arial"/>
                <w:color w:val="000000"/>
              </w:rPr>
              <w:t>proračunu</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izvanproračunskim</w:t>
            </w:r>
            <w:proofErr w:type="spellEnd"/>
            <w:r w:rsidRPr="00EB22A8">
              <w:rPr>
                <w:rFonts w:ascii="Arial" w:hAnsi="Arial" w:cs="Arial"/>
                <w:color w:val="000000"/>
              </w:rPr>
              <w:t xml:space="preserve"> </w:t>
            </w:r>
            <w:proofErr w:type="spellStart"/>
            <w:r w:rsidRPr="00EB22A8">
              <w:rPr>
                <w:rFonts w:ascii="Arial" w:hAnsi="Arial" w:cs="Arial"/>
                <w:color w:val="000000"/>
              </w:rPr>
              <w:t>korisnicima</w:t>
            </w:r>
            <w:proofErr w:type="spellEnd"/>
            <w:r w:rsidRPr="00EB22A8">
              <w:rPr>
                <w:rFonts w:ascii="Arial" w:hAnsi="Arial" w:cs="Arial"/>
                <w:color w:val="000000"/>
              </w:rPr>
              <w:t xml:space="preserve"> </w:t>
            </w:r>
            <w:proofErr w:type="spellStart"/>
            <w:r w:rsidRPr="00EB22A8">
              <w:rPr>
                <w:rFonts w:ascii="Arial" w:hAnsi="Arial" w:cs="Arial"/>
                <w:color w:val="000000"/>
              </w:rPr>
              <w:t>iz</w:t>
            </w:r>
            <w:proofErr w:type="spellEnd"/>
            <w:r w:rsidRPr="00EB22A8">
              <w:rPr>
                <w:rFonts w:ascii="Arial" w:hAnsi="Arial" w:cs="Arial"/>
                <w:color w:val="000000"/>
              </w:rPr>
              <w:t xml:space="preserve"> </w:t>
            </w:r>
            <w:proofErr w:type="spellStart"/>
            <w:r w:rsidRPr="00EB22A8">
              <w:rPr>
                <w:rFonts w:ascii="Arial" w:hAnsi="Arial" w:cs="Arial"/>
                <w:color w:val="000000"/>
              </w:rPr>
              <w:t>drugih</w:t>
            </w:r>
            <w:proofErr w:type="spellEnd"/>
            <w:r w:rsidRPr="00EB22A8">
              <w:rPr>
                <w:rFonts w:ascii="Arial" w:hAnsi="Arial" w:cs="Arial"/>
                <w:color w:val="000000"/>
              </w:rPr>
              <w:t xml:space="preserve"> </w:t>
            </w:r>
            <w:proofErr w:type="spellStart"/>
            <w:r w:rsidRPr="00EB22A8">
              <w:rPr>
                <w:rFonts w:ascii="Arial" w:hAnsi="Arial" w:cs="Arial"/>
                <w:color w:val="000000"/>
              </w:rPr>
              <w:t>proračuna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0CC95F0"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A0FB66"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D9180C" w14:textId="77777777" w:rsidR="00DE632F" w:rsidRPr="00EB22A8" w:rsidRDefault="00DE632F" w:rsidP="003A5773">
            <w:pPr>
              <w:jc w:val="right"/>
              <w:rPr>
                <w:rFonts w:ascii="Arial" w:hAnsi="Arial" w:cs="Arial"/>
                <w:color w:val="000000"/>
              </w:rPr>
            </w:pPr>
            <w:r w:rsidRPr="00EB22A8">
              <w:rPr>
                <w:rFonts w:ascii="Arial" w:hAnsi="Arial" w:cs="Arial"/>
                <w:color w:val="000000"/>
              </w:rPr>
              <w:t>7.980,00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7C73B5"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6F9716"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F8AA956"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CC9D4CB" w14:textId="77777777" w:rsidR="00DE632F" w:rsidRPr="00EB22A8" w:rsidRDefault="00DE632F" w:rsidP="003A5773">
            <w:pPr>
              <w:jc w:val="right"/>
              <w:rPr>
                <w:rFonts w:ascii="Arial" w:hAnsi="Arial" w:cs="Arial"/>
                <w:color w:val="000000"/>
              </w:rPr>
            </w:pPr>
            <w:r w:rsidRPr="00EB22A8">
              <w:rPr>
                <w:rFonts w:ascii="Arial" w:hAnsi="Arial" w:cs="Arial"/>
                <w:color w:val="000000"/>
              </w:rPr>
              <w:t>6331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F52E3D"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Tekuće</w:t>
            </w:r>
            <w:proofErr w:type="spellEnd"/>
            <w:r w:rsidRPr="00EB22A8">
              <w:rPr>
                <w:rFonts w:ascii="Arial" w:hAnsi="Arial" w:cs="Arial"/>
                <w:color w:val="000000"/>
              </w:rPr>
              <w:t xml:space="preserve"> </w:t>
            </w:r>
            <w:proofErr w:type="spellStart"/>
            <w:r w:rsidRPr="00EB22A8">
              <w:rPr>
                <w:rFonts w:ascii="Arial" w:hAnsi="Arial" w:cs="Arial"/>
                <w:color w:val="000000"/>
              </w:rPr>
              <w:t>pomoći</w:t>
            </w:r>
            <w:proofErr w:type="spellEnd"/>
            <w:r w:rsidRPr="00EB22A8">
              <w:rPr>
                <w:rFonts w:ascii="Arial" w:hAnsi="Arial" w:cs="Arial"/>
                <w:color w:val="000000"/>
              </w:rPr>
              <w:t xml:space="preserve"> </w:t>
            </w:r>
            <w:proofErr w:type="spellStart"/>
            <w:r w:rsidRPr="00EB22A8">
              <w:rPr>
                <w:rFonts w:ascii="Arial" w:hAnsi="Arial" w:cs="Arial"/>
                <w:color w:val="000000"/>
              </w:rPr>
              <w:t>proračunu</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izvanproračunskim</w:t>
            </w:r>
            <w:proofErr w:type="spellEnd"/>
            <w:r w:rsidRPr="00EB22A8">
              <w:rPr>
                <w:rFonts w:ascii="Arial" w:hAnsi="Arial" w:cs="Arial"/>
                <w:color w:val="000000"/>
              </w:rPr>
              <w:t xml:space="preserve"> </w:t>
            </w:r>
            <w:proofErr w:type="spellStart"/>
            <w:r w:rsidRPr="00EB22A8">
              <w:rPr>
                <w:rFonts w:ascii="Arial" w:hAnsi="Arial" w:cs="Arial"/>
                <w:color w:val="000000"/>
              </w:rPr>
              <w:t>korisnicima</w:t>
            </w:r>
            <w:proofErr w:type="spellEnd"/>
            <w:r w:rsidRPr="00EB22A8">
              <w:rPr>
                <w:rFonts w:ascii="Arial" w:hAnsi="Arial" w:cs="Arial"/>
                <w:color w:val="000000"/>
              </w:rPr>
              <w:t xml:space="preserve"> </w:t>
            </w:r>
            <w:proofErr w:type="spellStart"/>
            <w:r w:rsidRPr="00EB22A8">
              <w:rPr>
                <w:rFonts w:ascii="Arial" w:hAnsi="Arial" w:cs="Arial"/>
                <w:color w:val="000000"/>
              </w:rPr>
              <w:t>iz</w:t>
            </w:r>
            <w:proofErr w:type="spellEnd"/>
            <w:r w:rsidRPr="00EB22A8">
              <w:rPr>
                <w:rFonts w:ascii="Arial" w:hAnsi="Arial" w:cs="Arial"/>
                <w:color w:val="000000"/>
              </w:rPr>
              <w:t xml:space="preserve"> </w:t>
            </w:r>
            <w:proofErr w:type="spellStart"/>
            <w:r w:rsidRPr="00EB22A8">
              <w:rPr>
                <w:rFonts w:ascii="Arial" w:hAnsi="Arial" w:cs="Arial"/>
                <w:color w:val="000000"/>
              </w:rPr>
              <w:t>drugih</w:t>
            </w:r>
            <w:proofErr w:type="spellEnd"/>
            <w:r w:rsidRPr="00EB22A8">
              <w:rPr>
                <w:rFonts w:ascii="Arial" w:hAnsi="Arial" w:cs="Arial"/>
                <w:color w:val="000000"/>
              </w:rPr>
              <w:t xml:space="preserve"> </w:t>
            </w:r>
            <w:proofErr w:type="spellStart"/>
            <w:r w:rsidRPr="00EB22A8">
              <w:rPr>
                <w:rFonts w:ascii="Arial" w:hAnsi="Arial" w:cs="Arial"/>
                <w:color w:val="000000"/>
              </w:rPr>
              <w:t>proračuna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FBABDF"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FD53BD"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826FAD" w14:textId="77777777" w:rsidR="00DE632F" w:rsidRPr="00EB22A8" w:rsidRDefault="00DE632F" w:rsidP="003A5773">
            <w:pPr>
              <w:jc w:val="right"/>
              <w:rPr>
                <w:rFonts w:ascii="Arial" w:hAnsi="Arial" w:cs="Arial"/>
                <w:color w:val="000000"/>
              </w:rPr>
            </w:pPr>
            <w:r w:rsidRPr="00EB22A8">
              <w:rPr>
                <w:rFonts w:ascii="Arial" w:hAnsi="Arial" w:cs="Arial"/>
                <w:color w:val="000000"/>
              </w:rPr>
              <w:t>7.980,00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02F68B"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B92344"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3CD944D"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58F4CF1" w14:textId="77777777" w:rsidR="00DE632F" w:rsidRPr="00EB22A8" w:rsidRDefault="00DE632F" w:rsidP="003A5773">
            <w:pPr>
              <w:jc w:val="right"/>
              <w:rPr>
                <w:rFonts w:ascii="Arial" w:hAnsi="Arial" w:cs="Arial"/>
                <w:color w:val="000000"/>
              </w:rPr>
            </w:pPr>
            <w:r w:rsidRPr="00EB22A8">
              <w:rPr>
                <w:rFonts w:ascii="Arial" w:hAnsi="Arial" w:cs="Arial"/>
                <w:color w:val="000000"/>
              </w:rPr>
              <w:lastRenderedPageBreak/>
              <w:t>6332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878766"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Kapitalne</w:t>
            </w:r>
            <w:proofErr w:type="spellEnd"/>
            <w:r w:rsidRPr="00EB22A8">
              <w:rPr>
                <w:rFonts w:ascii="Arial" w:hAnsi="Arial" w:cs="Arial"/>
                <w:color w:val="000000"/>
              </w:rPr>
              <w:t xml:space="preserve"> </w:t>
            </w:r>
            <w:proofErr w:type="spellStart"/>
            <w:r w:rsidRPr="00EB22A8">
              <w:rPr>
                <w:rFonts w:ascii="Arial" w:hAnsi="Arial" w:cs="Arial"/>
                <w:color w:val="000000"/>
              </w:rPr>
              <w:t>pomoći</w:t>
            </w:r>
            <w:proofErr w:type="spellEnd"/>
            <w:r w:rsidRPr="00EB22A8">
              <w:rPr>
                <w:rFonts w:ascii="Arial" w:hAnsi="Arial" w:cs="Arial"/>
                <w:color w:val="000000"/>
              </w:rPr>
              <w:t xml:space="preserve"> </w:t>
            </w:r>
            <w:proofErr w:type="spellStart"/>
            <w:r w:rsidRPr="00EB22A8">
              <w:rPr>
                <w:rFonts w:ascii="Arial" w:hAnsi="Arial" w:cs="Arial"/>
                <w:color w:val="000000"/>
              </w:rPr>
              <w:t>proračunu</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izvanproračunskim</w:t>
            </w:r>
            <w:proofErr w:type="spellEnd"/>
            <w:r w:rsidRPr="00EB22A8">
              <w:rPr>
                <w:rFonts w:ascii="Arial" w:hAnsi="Arial" w:cs="Arial"/>
                <w:color w:val="000000"/>
              </w:rPr>
              <w:t xml:space="preserve"> </w:t>
            </w:r>
            <w:proofErr w:type="spellStart"/>
            <w:r w:rsidRPr="00EB22A8">
              <w:rPr>
                <w:rFonts w:ascii="Arial" w:hAnsi="Arial" w:cs="Arial"/>
                <w:color w:val="000000"/>
              </w:rPr>
              <w:t>korisnicima</w:t>
            </w:r>
            <w:proofErr w:type="spellEnd"/>
            <w:r w:rsidRPr="00EB22A8">
              <w:rPr>
                <w:rFonts w:ascii="Arial" w:hAnsi="Arial" w:cs="Arial"/>
                <w:color w:val="000000"/>
              </w:rPr>
              <w:t xml:space="preserve"> </w:t>
            </w:r>
            <w:proofErr w:type="spellStart"/>
            <w:r w:rsidRPr="00EB22A8">
              <w:rPr>
                <w:rFonts w:ascii="Arial" w:hAnsi="Arial" w:cs="Arial"/>
                <w:color w:val="000000"/>
              </w:rPr>
              <w:t>iz</w:t>
            </w:r>
            <w:proofErr w:type="spellEnd"/>
            <w:r w:rsidRPr="00EB22A8">
              <w:rPr>
                <w:rFonts w:ascii="Arial" w:hAnsi="Arial" w:cs="Arial"/>
                <w:color w:val="000000"/>
              </w:rPr>
              <w:t xml:space="preserve"> </w:t>
            </w:r>
            <w:proofErr w:type="spellStart"/>
            <w:r w:rsidRPr="00EB22A8">
              <w:rPr>
                <w:rFonts w:ascii="Arial" w:hAnsi="Arial" w:cs="Arial"/>
                <w:color w:val="000000"/>
              </w:rPr>
              <w:t>drugih</w:t>
            </w:r>
            <w:proofErr w:type="spellEnd"/>
            <w:r w:rsidRPr="00EB22A8">
              <w:rPr>
                <w:rFonts w:ascii="Arial" w:hAnsi="Arial" w:cs="Arial"/>
                <w:color w:val="000000"/>
              </w:rPr>
              <w:t xml:space="preserve"> </w:t>
            </w:r>
            <w:proofErr w:type="spellStart"/>
            <w:r w:rsidRPr="00EB22A8">
              <w:rPr>
                <w:rFonts w:ascii="Arial" w:hAnsi="Arial" w:cs="Arial"/>
                <w:color w:val="000000"/>
              </w:rPr>
              <w:t>proračuna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6249B1"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B1EBE3"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B31C1D"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4A444C"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2B078D"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D1C8675"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0BF0CFE" w14:textId="77777777" w:rsidR="00DE632F" w:rsidRPr="00EB22A8" w:rsidRDefault="00DE632F" w:rsidP="003A5773">
            <w:pPr>
              <w:jc w:val="right"/>
              <w:rPr>
                <w:rFonts w:ascii="Arial" w:hAnsi="Arial" w:cs="Arial"/>
                <w:color w:val="000000"/>
              </w:rPr>
            </w:pPr>
            <w:r w:rsidRPr="00EB22A8">
              <w:rPr>
                <w:rFonts w:ascii="Arial" w:hAnsi="Arial" w:cs="Arial"/>
                <w:color w:val="000000"/>
              </w:rPr>
              <w:t>634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621689"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Pomoći</w:t>
            </w:r>
            <w:proofErr w:type="spellEnd"/>
            <w:r w:rsidRPr="00EB22A8">
              <w:rPr>
                <w:rFonts w:ascii="Arial" w:hAnsi="Arial" w:cs="Arial"/>
                <w:color w:val="000000"/>
              </w:rPr>
              <w:t xml:space="preserve"> od </w:t>
            </w:r>
            <w:proofErr w:type="spellStart"/>
            <w:r w:rsidRPr="00EB22A8">
              <w:rPr>
                <w:rFonts w:ascii="Arial" w:hAnsi="Arial" w:cs="Arial"/>
                <w:color w:val="000000"/>
              </w:rPr>
              <w:t>izvanproračunskih</w:t>
            </w:r>
            <w:proofErr w:type="spellEnd"/>
            <w:r w:rsidRPr="00EB22A8">
              <w:rPr>
                <w:rFonts w:ascii="Arial" w:hAnsi="Arial" w:cs="Arial"/>
                <w:color w:val="000000"/>
              </w:rPr>
              <w:t xml:space="preserve"> </w:t>
            </w:r>
            <w:proofErr w:type="spellStart"/>
            <w:r w:rsidRPr="00EB22A8">
              <w:rPr>
                <w:rFonts w:ascii="Arial" w:hAnsi="Arial" w:cs="Arial"/>
                <w:color w:val="000000"/>
              </w:rPr>
              <w:t>korisnika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074A55"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BB658A"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4331DA0"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044954"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7E2349"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31319BD"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A5EEF4C" w14:textId="77777777" w:rsidR="00DE632F" w:rsidRPr="00EB22A8" w:rsidRDefault="00DE632F" w:rsidP="003A5773">
            <w:pPr>
              <w:jc w:val="right"/>
              <w:rPr>
                <w:rFonts w:ascii="Arial" w:hAnsi="Arial" w:cs="Arial"/>
                <w:color w:val="000000"/>
              </w:rPr>
            </w:pPr>
            <w:r w:rsidRPr="00EB22A8">
              <w:rPr>
                <w:rFonts w:ascii="Arial" w:hAnsi="Arial" w:cs="Arial"/>
                <w:color w:val="000000"/>
              </w:rPr>
              <w:t>6341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0F2AAC"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Tekuće</w:t>
            </w:r>
            <w:proofErr w:type="spellEnd"/>
            <w:r w:rsidRPr="00EB22A8">
              <w:rPr>
                <w:rFonts w:ascii="Arial" w:hAnsi="Arial" w:cs="Arial"/>
                <w:color w:val="000000"/>
              </w:rPr>
              <w:t xml:space="preserve"> </w:t>
            </w:r>
            <w:proofErr w:type="spellStart"/>
            <w:r w:rsidRPr="00EB22A8">
              <w:rPr>
                <w:rFonts w:ascii="Arial" w:hAnsi="Arial" w:cs="Arial"/>
                <w:color w:val="000000"/>
              </w:rPr>
              <w:t>pomoći</w:t>
            </w:r>
            <w:proofErr w:type="spellEnd"/>
            <w:r w:rsidRPr="00EB22A8">
              <w:rPr>
                <w:rFonts w:ascii="Arial" w:hAnsi="Arial" w:cs="Arial"/>
                <w:color w:val="000000"/>
              </w:rPr>
              <w:t xml:space="preserve"> </w:t>
            </w:r>
            <w:proofErr w:type="spellStart"/>
            <w:r w:rsidRPr="00EB22A8">
              <w:rPr>
                <w:rFonts w:ascii="Arial" w:hAnsi="Arial" w:cs="Arial"/>
                <w:color w:val="000000"/>
              </w:rPr>
              <w:t>od</w:t>
            </w:r>
            <w:proofErr w:type="spellEnd"/>
            <w:r w:rsidRPr="00EB22A8">
              <w:rPr>
                <w:rFonts w:ascii="Arial" w:hAnsi="Arial" w:cs="Arial"/>
                <w:color w:val="000000"/>
              </w:rPr>
              <w:t xml:space="preserve"> </w:t>
            </w:r>
            <w:proofErr w:type="spellStart"/>
            <w:r w:rsidRPr="00EB22A8">
              <w:rPr>
                <w:rFonts w:ascii="Arial" w:hAnsi="Arial" w:cs="Arial"/>
                <w:color w:val="000000"/>
              </w:rPr>
              <w:t>izvanproračunskih</w:t>
            </w:r>
            <w:proofErr w:type="spellEnd"/>
            <w:r w:rsidRPr="00EB22A8">
              <w:rPr>
                <w:rFonts w:ascii="Arial" w:hAnsi="Arial" w:cs="Arial"/>
                <w:color w:val="000000"/>
              </w:rPr>
              <w:t xml:space="preserve"> </w:t>
            </w:r>
            <w:proofErr w:type="spellStart"/>
            <w:r w:rsidRPr="00EB22A8">
              <w:rPr>
                <w:rFonts w:ascii="Arial" w:hAnsi="Arial" w:cs="Arial"/>
                <w:color w:val="000000"/>
              </w:rPr>
              <w:t>korisnika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BE4F02F"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DF23E7"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710CE4"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08549A"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A2869D"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ADECDCB"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ECF464B" w14:textId="77777777" w:rsidR="00DE632F" w:rsidRPr="00EB22A8" w:rsidRDefault="00DE632F" w:rsidP="003A5773">
            <w:pPr>
              <w:jc w:val="right"/>
              <w:rPr>
                <w:rFonts w:ascii="Arial" w:hAnsi="Arial" w:cs="Arial"/>
                <w:color w:val="000000"/>
              </w:rPr>
            </w:pPr>
            <w:r w:rsidRPr="00EB22A8">
              <w:rPr>
                <w:rFonts w:ascii="Arial" w:hAnsi="Arial" w:cs="Arial"/>
                <w:color w:val="000000"/>
              </w:rPr>
              <w:t>635</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C894E6"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Pomoći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izravnanja</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decentralizirane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funkcije</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fiskalnog</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izravnanja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04F387" w14:textId="77777777" w:rsidR="00DE632F" w:rsidRPr="00EB22A8" w:rsidRDefault="00DE632F" w:rsidP="003A5773">
            <w:pPr>
              <w:jc w:val="right"/>
              <w:rPr>
                <w:rFonts w:ascii="Arial" w:hAnsi="Arial" w:cs="Arial"/>
                <w:color w:val="000000"/>
              </w:rPr>
            </w:pPr>
            <w:r w:rsidRPr="00EB22A8">
              <w:rPr>
                <w:rFonts w:ascii="Arial" w:hAnsi="Arial" w:cs="Arial"/>
                <w:color w:val="000000"/>
              </w:rPr>
              <w:t>8.353,62</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FF4FD2"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FA5F398" w14:textId="77777777" w:rsidR="00DE632F" w:rsidRPr="00EB22A8" w:rsidRDefault="00DE632F" w:rsidP="003A5773">
            <w:pPr>
              <w:jc w:val="right"/>
              <w:rPr>
                <w:rFonts w:ascii="Arial" w:hAnsi="Arial" w:cs="Arial"/>
                <w:color w:val="000000"/>
              </w:rPr>
            </w:pPr>
            <w:r w:rsidRPr="00EB22A8">
              <w:rPr>
                <w:rFonts w:ascii="Arial" w:hAnsi="Arial" w:cs="Arial"/>
                <w:color w:val="000000"/>
              </w:rPr>
              <w:t>56.439,75</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7EF2EC" w14:textId="77777777" w:rsidR="00DE632F" w:rsidRPr="00EB22A8" w:rsidRDefault="00DE632F" w:rsidP="003A5773">
            <w:pPr>
              <w:jc w:val="center"/>
              <w:rPr>
                <w:rFonts w:ascii="Arial" w:hAnsi="Arial" w:cs="Arial"/>
                <w:color w:val="000000"/>
              </w:rPr>
            </w:pPr>
            <w:r w:rsidRPr="00EB22A8">
              <w:rPr>
                <w:rFonts w:ascii="Arial" w:hAnsi="Arial" w:cs="Arial"/>
                <w:color w:val="000000"/>
              </w:rPr>
              <w:t>675,63</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3A265F"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755304F"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089E94B" w14:textId="77777777" w:rsidR="00DE632F" w:rsidRPr="00EB22A8" w:rsidRDefault="00DE632F" w:rsidP="003A5773">
            <w:pPr>
              <w:jc w:val="right"/>
              <w:rPr>
                <w:rFonts w:ascii="Arial" w:hAnsi="Arial" w:cs="Arial"/>
                <w:color w:val="000000"/>
              </w:rPr>
            </w:pPr>
            <w:r w:rsidRPr="00EB22A8">
              <w:rPr>
                <w:rFonts w:ascii="Arial" w:hAnsi="Arial" w:cs="Arial"/>
                <w:color w:val="000000"/>
              </w:rPr>
              <w:t>6351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C7C886"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Tekuće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pomoći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izravnanja</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decentralizirane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funkcije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649432" w14:textId="77777777" w:rsidR="00DE632F" w:rsidRPr="00EB22A8" w:rsidRDefault="00DE632F" w:rsidP="003A5773">
            <w:pPr>
              <w:jc w:val="right"/>
              <w:rPr>
                <w:rFonts w:ascii="Arial" w:hAnsi="Arial" w:cs="Arial"/>
                <w:color w:val="000000"/>
              </w:rPr>
            </w:pPr>
            <w:r w:rsidRPr="00EB22A8">
              <w:rPr>
                <w:rFonts w:ascii="Arial" w:hAnsi="Arial" w:cs="Arial"/>
                <w:color w:val="000000"/>
              </w:rPr>
              <w:t>8.353,62</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9621FF"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FA319C4" w14:textId="77777777" w:rsidR="00DE632F" w:rsidRPr="00EB22A8" w:rsidRDefault="00DE632F" w:rsidP="003A5773">
            <w:pPr>
              <w:jc w:val="right"/>
              <w:rPr>
                <w:rFonts w:ascii="Arial" w:hAnsi="Arial" w:cs="Arial"/>
                <w:color w:val="000000"/>
              </w:rPr>
            </w:pPr>
            <w:r w:rsidRPr="00EB22A8">
              <w:rPr>
                <w:rFonts w:ascii="Arial" w:hAnsi="Arial" w:cs="Arial"/>
                <w:color w:val="000000"/>
              </w:rPr>
              <w:t>18.027,99</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203DC8" w14:textId="77777777" w:rsidR="00DE632F" w:rsidRPr="00EB22A8" w:rsidRDefault="00DE632F" w:rsidP="003A5773">
            <w:pPr>
              <w:jc w:val="center"/>
              <w:rPr>
                <w:rFonts w:ascii="Arial" w:hAnsi="Arial" w:cs="Arial"/>
                <w:color w:val="000000"/>
              </w:rPr>
            </w:pPr>
            <w:r w:rsidRPr="00EB22A8">
              <w:rPr>
                <w:rFonts w:ascii="Arial" w:hAnsi="Arial" w:cs="Arial"/>
                <w:color w:val="000000"/>
              </w:rPr>
              <w:t>215,81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EF09BB"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CE430C1"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A2B3DAF" w14:textId="77777777" w:rsidR="00DE632F" w:rsidRPr="00EB22A8" w:rsidRDefault="00DE632F" w:rsidP="003A5773">
            <w:pPr>
              <w:jc w:val="right"/>
              <w:rPr>
                <w:rFonts w:ascii="Arial" w:hAnsi="Arial" w:cs="Arial"/>
                <w:color w:val="000000"/>
              </w:rPr>
            </w:pPr>
            <w:r w:rsidRPr="00EB22A8">
              <w:rPr>
                <w:rFonts w:ascii="Arial" w:hAnsi="Arial" w:cs="Arial"/>
                <w:color w:val="000000"/>
              </w:rPr>
              <w:t>6353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EA4D7E"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Pomoći</w:t>
            </w:r>
            <w:proofErr w:type="spellEnd"/>
            <w:r w:rsidRPr="00EB22A8">
              <w:rPr>
                <w:rFonts w:ascii="Arial" w:hAnsi="Arial" w:cs="Arial"/>
                <w:color w:val="000000"/>
              </w:rPr>
              <w:t xml:space="preserve"> </w:t>
            </w:r>
            <w:proofErr w:type="spellStart"/>
            <w:r w:rsidRPr="00EB22A8">
              <w:rPr>
                <w:rFonts w:ascii="Arial" w:hAnsi="Arial" w:cs="Arial"/>
                <w:color w:val="000000"/>
              </w:rPr>
              <w:t>fiskalnog</w:t>
            </w:r>
            <w:proofErr w:type="spellEnd"/>
            <w:r w:rsidRPr="00EB22A8">
              <w:rPr>
                <w:rFonts w:ascii="Arial" w:hAnsi="Arial" w:cs="Arial"/>
                <w:color w:val="000000"/>
              </w:rPr>
              <w:t xml:space="preserve"> </w:t>
            </w:r>
            <w:proofErr w:type="spellStart"/>
            <w:r w:rsidRPr="00EB22A8">
              <w:rPr>
                <w:rFonts w:ascii="Arial" w:hAnsi="Arial" w:cs="Arial"/>
                <w:color w:val="000000"/>
              </w:rPr>
              <w:t>izravnanja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ABE2B1"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248D52"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4E67B7" w14:textId="77777777" w:rsidR="00DE632F" w:rsidRPr="00EB22A8" w:rsidRDefault="00DE632F" w:rsidP="003A5773">
            <w:pPr>
              <w:jc w:val="right"/>
              <w:rPr>
                <w:rFonts w:ascii="Arial" w:hAnsi="Arial" w:cs="Arial"/>
                <w:color w:val="000000"/>
              </w:rPr>
            </w:pPr>
            <w:r w:rsidRPr="00EB22A8">
              <w:rPr>
                <w:rFonts w:ascii="Arial" w:hAnsi="Arial" w:cs="Arial"/>
                <w:color w:val="000000"/>
              </w:rPr>
              <w:t>38.411,76</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EDCB05"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925C1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2348679"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92F37C1" w14:textId="77777777" w:rsidR="00DE632F" w:rsidRPr="00EB22A8" w:rsidRDefault="00DE632F" w:rsidP="003A5773">
            <w:pPr>
              <w:jc w:val="right"/>
              <w:rPr>
                <w:rFonts w:ascii="Arial" w:hAnsi="Arial" w:cs="Arial"/>
                <w:color w:val="000000"/>
              </w:rPr>
            </w:pPr>
            <w:r w:rsidRPr="00EB22A8">
              <w:rPr>
                <w:rFonts w:ascii="Arial" w:hAnsi="Arial" w:cs="Arial"/>
                <w:color w:val="000000"/>
              </w:rPr>
              <w:t>636</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7AA035"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Pomoći</w:t>
            </w:r>
            <w:proofErr w:type="spellEnd"/>
            <w:r w:rsidRPr="00EB22A8">
              <w:rPr>
                <w:rFonts w:ascii="Arial" w:hAnsi="Arial" w:cs="Arial"/>
                <w:color w:val="000000"/>
              </w:rPr>
              <w:t xml:space="preserve"> </w:t>
            </w:r>
            <w:proofErr w:type="spellStart"/>
            <w:r w:rsidRPr="00EB22A8">
              <w:rPr>
                <w:rFonts w:ascii="Arial" w:hAnsi="Arial" w:cs="Arial"/>
                <w:color w:val="000000"/>
              </w:rPr>
              <w:t>proračunskim</w:t>
            </w:r>
            <w:proofErr w:type="spellEnd"/>
            <w:r w:rsidRPr="00EB22A8">
              <w:rPr>
                <w:rFonts w:ascii="Arial" w:hAnsi="Arial" w:cs="Arial"/>
                <w:color w:val="000000"/>
              </w:rPr>
              <w:t xml:space="preserve"> </w:t>
            </w:r>
            <w:proofErr w:type="spellStart"/>
            <w:r w:rsidRPr="00EB22A8">
              <w:rPr>
                <w:rFonts w:ascii="Arial" w:hAnsi="Arial" w:cs="Arial"/>
                <w:color w:val="000000"/>
              </w:rPr>
              <w:t>korisnicima</w:t>
            </w:r>
            <w:proofErr w:type="spellEnd"/>
            <w:r w:rsidRPr="00EB22A8">
              <w:rPr>
                <w:rFonts w:ascii="Arial" w:hAnsi="Arial" w:cs="Arial"/>
                <w:color w:val="000000"/>
              </w:rPr>
              <w:t xml:space="preserve"> </w:t>
            </w:r>
            <w:proofErr w:type="spellStart"/>
            <w:r w:rsidRPr="00EB22A8">
              <w:rPr>
                <w:rFonts w:ascii="Arial" w:hAnsi="Arial" w:cs="Arial"/>
                <w:color w:val="000000"/>
              </w:rPr>
              <w:t>iz</w:t>
            </w:r>
            <w:proofErr w:type="spellEnd"/>
            <w:r w:rsidRPr="00EB22A8">
              <w:rPr>
                <w:rFonts w:ascii="Arial" w:hAnsi="Arial" w:cs="Arial"/>
                <w:color w:val="000000"/>
              </w:rPr>
              <w:t xml:space="preserve"> </w:t>
            </w:r>
            <w:proofErr w:type="spellStart"/>
            <w:r w:rsidRPr="00EB22A8">
              <w:rPr>
                <w:rFonts w:ascii="Arial" w:hAnsi="Arial" w:cs="Arial"/>
                <w:color w:val="000000"/>
              </w:rPr>
              <w:t>proračuna</w:t>
            </w:r>
            <w:proofErr w:type="spellEnd"/>
            <w:r w:rsidRPr="00EB22A8">
              <w:rPr>
                <w:rFonts w:ascii="Arial" w:hAnsi="Arial" w:cs="Arial"/>
                <w:color w:val="000000"/>
              </w:rPr>
              <w:t xml:space="preserve"> koji </w:t>
            </w:r>
            <w:proofErr w:type="spellStart"/>
            <w:r w:rsidRPr="00EB22A8">
              <w:rPr>
                <w:rFonts w:ascii="Arial" w:hAnsi="Arial" w:cs="Arial"/>
                <w:color w:val="000000"/>
              </w:rPr>
              <w:t>im</w:t>
            </w:r>
            <w:proofErr w:type="spellEnd"/>
            <w:r w:rsidRPr="00EB22A8">
              <w:rPr>
                <w:rFonts w:ascii="Arial" w:hAnsi="Arial" w:cs="Arial"/>
                <w:color w:val="000000"/>
              </w:rPr>
              <w:t xml:space="preserve"> </w:t>
            </w:r>
            <w:proofErr w:type="spellStart"/>
            <w:r w:rsidRPr="00EB22A8">
              <w:rPr>
                <w:rFonts w:ascii="Arial" w:hAnsi="Arial" w:cs="Arial"/>
                <w:color w:val="000000"/>
              </w:rPr>
              <w:t>nije</w:t>
            </w:r>
            <w:proofErr w:type="spellEnd"/>
            <w:r w:rsidRPr="00EB22A8">
              <w:rPr>
                <w:rFonts w:ascii="Arial" w:hAnsi="Arial" w:cs="Arial"/>
                <w:color w:val="000000"/>
              </w:rPr>
              <w:t xml:space="preserve"> </w:t>
            </w:r>
            <w:proofErr w:type="spellStart"/>
            <w:r w:rsidRPr="00EB22A8">
              <w:rPr>
                <w:rFonts w:ascii="Arial" w:hAnsi="Arial" w:cs="Arial"/>
                <w:color w:val="000000"/>
              </w:rPr>
              <w:t>nadležan</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60FAD4" w14:textId="77777777" w:rsidR="00DE632F" w:rsidRPr="00EB22A8" w:rsidRDefault="00DE632F" w:rsidP="003A5773">
            <w:pPr>
              <w:jc w:val="right"/>
              <w:rPr>
                <w:rFonts w:ascii="Arial" w:hAnsi="Arial" w:cs="Arial"/>
                <w:color w:val="000000"/>
              </w:rPr>
            </w:pPr>
            <w:r w:rsidRPr="00EB22A8">
              <w:rPr>
                <w:rFonts w:ascii="Arial" w:hAnsi="Arial" w:cs="Arial"/>
                <w:color w:val="000000"/>
              </w:rPr>
              <w:t>15.424,80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836E3B"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28B7C1" w14:textId="77777777" w:rsidR="00DE632F" w:rsidRPr="00EB22A8" w:rsidRDefault="00DE632F" w:rsidP="003A5773">
            <w:pPr>
              <w:jc w:val="right"/>
              <w:rPr>
                <w:rFonts w:ascii="Arial" w:hAnsi="Arial" w:cs="Arial"/>
                <w:color w:val="000000"/>
              </w:rPr>
            </w:pPr>
            <w:r w:rsidRPr="00EB22A8">
              <w:rPr>
                <w:rFonts w:ascii="Arial" w:hAnsi="Arial" w:cs="Arial"/>
                <w:color w:val="000000"/>
              </w:rPr>
              <w:t>16.295,00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1E5DBA" w14:textId="77777777" w:rsidR="00DE632F" w:rsidRPr="00EB22A8" w:rsidRDefault="00DE632F" w:rsidP="003A5773">
            <w:pPr>
              <w:jc w:val="center"/>
              <w:rPr>
                <w:rFonts w:ascii="Arial" w:hAnsi="Arial" w:cs="Arial"/>
                <w:color w:val="000000"/>
              </w:rPr>
            </w:pPr>
            <w:r w:rsidRPr="00EB22A8">
              <w:rPr>
                <w:rFonts w:ascii="Arial" w:hAnsi="Arial" w:cs="Arial"/>
                <w:color w:val="000000"/>
              </w:rPr>
              <w:t>105,64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FE70A6"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7CF24B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4176E4E" w14:textId="77777777" w:rsidR="00DE632F" w:rsidRPr="00EB22A8" w:rsidRDefault="00DE632F" w:rsidP="003A5773">
            <w:pPr>
              <w:jc w:val="right"/>
              <w:rPr>
                <w:rFonts w:ascii="Arial" w:hAnsi="Arial" w:cs="Arial"/>
                <w:color w:val="000000"/>
              </w:rPr>
            </w:pPr>
            <w:r w:rsidRPr="00EB22A8">
              <w:rPr>
                <w:rFonts w:ascii="Arial" w:hAnsi="Arial" w:cs="Arial"/>
                <w:color w:val="000000"/>
              </w:rPr>
              <w:t>6361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EF6F79"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Tekuće</w:t>
            </w:r>
            <w:proofErr w:type="spellEnd"/>
            <w:r w:rsidRPr="00EB22A8">
              <w:rPr>
                <w:rFonts w:ascii="Arial" w:hAnsi="Arial" w:cs="Arial"/>
                <w:color w:val="000000"/>
              </w:rPr>
              <w:t xml:space="preserve"> </w:t>
            </w:r>
            <w:proofErr w:type="spellStart"/>
            <w:r w:rsidRPr="00EB22A8">
              <w:rPr>
                <w:rFonts w:ascii="Arial" w:hAnsi="Arial" w:cs="Arial"/>
                <w:color w:val="000000"/>
              </w:rPr>
              <w:t>pomoći</w:t>
            </w:r>
            <w:proofErr w:type="spellEnd"/>
            <w:r w:rsidRPr="00EB22A8">
              <w:rPr>
                <w:rFonts w:ascii="Arial" w:hAnsi="Arial" w:cs="Arial"/>
                <w:color w:val="000000"/>
              </w:rPr>
              <w:t xml:space="preserve"> </w:t>
            </w:r>
            <w:proofErr w:type="spellStart"/>
            <w:r w:rsidRPr="00EB22A8">
              <w:rPr>
                <w:rFonts w:ascii="Arial" w:hAnsi="Arial" w:cs="Arial"/>
                <w:color w:val="000000"/>
              </w:rPr>
              <w:t>proračunskim</w:t>
            </w:r>
            <w:proofErr w:type="spellEnd"/>
            <w:r w:rsidRPr="00EB22A8">
              <w:rPr>
                <w:rFonts w:ascii="Arial" w:hAnsi="Arial" w:cs="Arial"/>
                <w:color w:val="000000"/>
              </w:rPr>
              <w:t xml:space="preserve"> </w:t>
            </w:r>
            <w:proofErr w:type="spellStart"/>
            <w:r w:rsidRPr="00EB22A8">
              <w:rPr>
                <w:rFonts w:ascii="Arial" w:hAnsi="Arial" w:cs="Arial"/>
                <w:color w:val="000000"/>
              </w:rPr>
              <w:t>korisnicima</w:t>
            </w:r>
            <w:proofErr w:type="spellEnd"/>
            <w:r w:rsidRPr="00EB22A8">
              <w:rPr>
                <w:rFonts w:ascii="Arial" w:hAnsi="Arial" w:cs="Arial"/>
                <w:color w:val="000000"/>
              </w:rPr>
              <w:t xml:space="preserve"> </w:t>
            </w:r>
            <w:proofErr w:type="spellStart"/>
            <w:r w:rsidRPr="00EB22A8">
              <w:rPr>
                <w:rFonts w:ascii="Arial" w:hAnsi="Arial" w:cs="Arial"/>
                <w:color w:val="000000"/>
              </w:rPr>
              <w:t>iz</w:t>
            </w:r>
            <w:proofErr w:type="spellEnd"/>
            <w:r w:rsidRPr="00EB22A8">
              <w:rPr>
                <w:rFonts w:ascii="Arial" w:hAnsi="Arial" w:cs="Arial"/>
                <w:color w:val="000000"/>
              </w:rPr>
              <w:t xml:space="preserve"> </w:t>
            </w:r>
            <w:proofErr w:type="spellStart"/>
            <w:r w:rsidRPr="00EB22A8">
              <w:rPr>
                <w:rFonts w:ascii="Arial" w:hAnsi="Arial" w:cs="Arial"/>
                <w:color w:val="000000"/>
              </w:rPr>
              <w:t>proračuna</w:t>
            </w:r>
            <w:proofErr w:type="spellEnd"/>
            <w:r w:rsidRPr="00EB22A8">
              <w:rPr>
                <w:rFonts w:ascii="Arial" w:hAnsi="Arial" w:cs="Arial"/>
                <w:color w:val="000000"/>
              </w:rPr>
              <w:t xml:space="preserve"> koji </w:t>
            </w:r>
            <w:proofErr w:type="spellStart"/>
            <w:r w:rsidRPr="00EB22A8">
              <w:rPr>
                <w:rFonts w:ascii="Arial" w:hAnsi="Arial" w:cs="Arial"/>
                <w:color w:val="000000"/>
              </w:rPr>
              <w:t>im</w:t>
            </w:r>
            <w:proofErr w:type="spellEnd"/>
            <w:r w:rsidRPr="00EB22A8">
              <w:rPr>
                <w:rFonts w:ascii="Arial" w:hAnsi="Arial" w:cs="Arial"/>
                <w:color w:val="000000"/>
              </w:rPr>
              <w:t xml:space="preserve"> </w:t>
            </w:r>
            <w:proofErr w:type="spellStart"/>
            <w:r w:rsidRPr="00EB22A8">
              <w:rPr>
                <w:rFonts w:ascii="Arial" w:hAnsi="Arial" w:cs="Arial"/>
                <w:color w:val="000000"/>
              </w:rPr>
              <w:t>nije</w:t>
            </w:r>
            <w:proofErr w:type="spellEnd"/>
            <w:r w:rsidRPr="00EB22A8">
              <w:rPr>
                <w:rFonts w:ascii="Arial" w:hAnsi="Arial" w:cs="Arial"/>
                <w:color w:val="000000"/>
              </w:rPr>
              <w:t xml:space="preserve"> </w:t>
            </w:r>
            <w:proofErr w:type="spellStart"/>
            <w:r w:rsidRPr="00EB22A8">
              <w:rPr>
                <w:rFonts w:ascii="Arial" w:hAnsi="Arial" w:cs="Arial"/>
                <w:color w:val="000000"/>
              </w:rPr>
              <w:t>nadležan</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9423DC" w14:textId="77777777" w:rsidR="00DE632F" w:rsidRPr="00EB22A8" w:rsidRDefault="00DE632F" w:rsidP="003A5773">
            <w:pPr>
              <w:jc w:val="right"/>
              <w:rPr>
                <w:rFonts w:ascii="Arial" w:hAnsi="Arial" w:cs="Arial"/>
                <w:color w:val="000000"/>
              </w:rPr>
            </w:pPr>
            <w:r w:rsidRPr="00EB22A8">
              <w:rPr>
                <w:rFonts w:ascii="Arial" w:hAnsi="Arial" w:cs="Arial"/>
                <w:color w:val="000000"/>
              </w:rPr>
              <w:t>15.424,80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30A3E4"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0C1AB4" w14:textId="77777777" w:rsidR="00DE632F" w:rsidRPr="00EB22A8" w:rsidRDefault="00DE632F" w:rsidP="003A5773">
            <w:pPr>
              <w:jc w:val="right"/>
              <w:rPr>
                <w:rFonts w:ascii="Arial" w:hAnsi="Arial" w:cs="Arial"/>
                <w:color w:val="000000"/>
              </w:rPr>
            </w:pPr>
            <w:r w:rsidRPr="00EB22A8">
              <w:rPr>
                <w:rFonts w:ascii="Arial" w:hAnsi="Arial" w:cs="Arial"/>
                <w:color w:val="000000"/>
              </w:rPr>
              <w:t>16.295,00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6919B3" w14:textId="77777777" w:rsidR="00DE632F" w:rsidRPr="00EB22A8" w:rsidRDefault="00DE632F" w:rsidP="003A5773">
            <w:pPr>
              <w:jc w:val="center"/>
              <w:rPr>
                <w:rFonts w:ascii="Arial" w:hAnsi="Arial" w:cs="Arial"/>
                <w:color w:val="000000"/>
              </w:rPr>
            </w:pPr>
            <w:r w:rsidRPr="00EB22A8">
              <w:rPr>
                <w:rFonts w:ascii="Arial" w:hAnsi="Arial" w:cs="Arial"/>
                <w:color w:val="000000"/>
              </w:rPr>
              <w:t>105,64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0BA53F"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2F1E5092"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0C0A7F2" w14:textId="77777777" w:rsidR="00DE632F" w:rsidRPr="00EB22A8" w:rsidRDefault="00DE632F" w:rsidP="003A5773">
            <w:pPr>
              <w:jc w:val="right"/>
              <w:rPr>
                <w:rFonts w:ascii="Arial" w:hAnsi="Arial" w:cs="Arial"/>
                <w:color w:val="000000"/>
              </w:rPr>
            </w:pPr>
            <w:r w:rsidRPr="00EB22A8">
              <w:rPr>
                <w:rFonts w:ascii="Arial" w:hAnsi="Arial" w:cs="Arial"/>
                <w:color w:val="000000"/>
              </w:rPr>
              <w:t>64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F7C78E"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od </w:t>
            </w:r>
            <w:proofErr w:type="spellStart"/>
            <w:r w:rsidRPr="00EB22A8">
              <w:rPr>
                <w:rFonts w:ascii="Arial" w:hAnsi="Arial" w:cs="Arial"/>
                <w:color w:val="000000"/>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AF67DC" w14:textId="77777777" w:rsidR="00DE632F" w:rsidRPr="00EB22A8" w:rsidRDefault="00DE632F" w:rsidP="003A5773">
            <w:pPr>
              <w:jc w:val="right"/>
              <w:rPr>
                <w:rFonts w:ascii="Arial" w:hAnsi="Arial" w:cs="Arial"/>
                <w:color w:val="000000"/>
              </w:rPr>
            </w:pPr>
            <w:r w:rsidRPr="00EB22A8">
              <w:rPr>
                <w:rFonts w:ascii="Arial" w:hAnsi="Arial" w:cs="Arial"/>
                <w:color w:val="000000"/>
              </w:rPr>
              <w:t>52.921,95</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300B29" w14:textId="77777777" w:rsidR="00DE632F" w:rsidRPr="00EB22A8" w:rsidRDefault="00DE632F" w:rsidP="003A5773">
            <w:pPr>
              <w:jc w:val="right"/>
              <w:rPr>
                <w:rFonts w:ascii="Arial" w:hAnsi="Arial" w:cs="Arial"/>
                <w:color w:val="000000"/>
              </w:rPr>
            </w:pPr>
            <w:r w:rsidRPr="00EB22A8">
              <w:rPr>
                <w:rFonts w:ascii="Arial" w:hAnsi="Arial" w:cs="Arial"/>
                <w:color w:val="000000"/>
              </w:rPr>
              <w:t>339.726,00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28EC1F" w14:textId="77777777" w:rsidR="00DE632F" w:rsidRPr="00EB22A8" w:rsidRDefault="00DE632F" w:rsidP="003A5773">
            <w:pPr>
              <w:jc w:val="right"/>
              <w:rPr>
                <w:rFonts w:ascii="Arial" w:hAnsi="Arial" w:cs="Arial"/>
                <w:color w:val="000000"/>
              </w:rPr>
            </w:pPr>
            <w:r w:rsidRPr="00EB22A8">
              <w:rPr>
                <w:rFonts w:ascii="Arial" w:hAnsi="Arial" w:cs="Arial"/>
                <w:color w:val="000000"/>
              </w:rPr>
              <w:t>110.284,16</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F7655C" w14:textId="77777777" w:rsidR="00DE632F" w:rsidRPr="00EB22A8" w:rsidRDefault="00DE632F" w:rsidP="003A5773">
            <w:pPr>
              <w:jc w:val="center"/>
              <w:rPr>
                <w:rFonts w:ascii="Arial" w:hAnsi="Arial" w:cs="Arial"/>
                <w:color w:val="000000"/>
              </w:rPr>
            </w:pPr>
            <w:r w:rsidRPr="00EB22A8">
              <w:rPr>
                <w:rFonts w:ascii="Arial" w:hAnsi="Arial" w:cs="Arial"/>
                <w:color w:val="000000"/>
              </w:rPr>
              <w:t>208,39</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F85D41" w14:textId="77777777" w:rsidR="00DE632F" w:rsidRPr="00EB22A8" w:rsidRDefault="00DE632F" w:rsidP="003A5773">
            <w:pPr>
              <w:jc w:val="center"/>
              <w:rPr>
                <w:rFonts w:ascii="Arial" w:hAnsi="Arial" w:cs="Arial"/>
                <w:color w:val="000000"/>
              </w:rPr>
            </w:pPr>
            <w:r w:rsidRPr="00EB22A8">
              <w:rPr>
                <w:rFonts w:ascii="Arial" w:hAnsi="Arial" w:cs="Arial"/>
                <w:color w:val="000000"/>
              </w:rPr>
              <w:t>32,46</w:t>
            </w:r>
          </w:p>
        </w:tc>
      </w:tr>
      <w:tr w:rsidR="00DE632F" w:rsidRPr="00EB22A8" w14:paraId="7579D404"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905AF3B" w14:textId="77777777" w:rsidR="00DE632F" w:rsidRPr="00EB22A8" w:rsidRDefault="00DE632F" w:rsidP="003A5773">
            <w:pPr>
              <w:jc w:val="right"/>
              <w:rPr>
                <w:rFonts w:ascii="Arial" w:hAnsi="Arial" w:cs="Arial"/>
                <w:color w:val="000000"/>
              </w:rPr>
            </w:pPr>
            <w:r w:rsidRPr="00EB22A8">
              <w:rPr>
                <w:rFonts w:ascii="Arial" w:hAnsi="Arial" w:cs="Arial"/>
                <w:color w:val="000000"/>
              </w:rPr>
              <w:t>641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203B22"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od </w:t>
            </w:r>
            <w:proofErr w:type="spellStart"/>
            <w:r w:rsidRPr="00EB22A8">
              <w:rPr>
                <w:rFonts w:ascii="Arial" w:hAnsi="Arial" w:cs="Arial"/>
                <w:color w:val="000000"/>
              </w:rPr>
              <w:t>financijske</w:t>
            </w:r>
            <w:proofErr w:type="spellEnd"/>
            <w:r w:rsidRPr="00EB22A8">
              <w:rPr>
                <w:rFonts w:ascii="Arial" w:hAnsi="Arial" w:cs="Arial"/>
                <w:color w:val="000000"/>
              </w:rPr>
              <w:t xml:space="preserve"> </w:t>
            </w:r>
            <w:proofErr w:type="spellStart"/>
            <w:r w:rsidRPr="00EB22A8">
              <w:rPr>
                <w:rFonts w:ascii="Arial" w:hAnsi="Arial" w:cs="Arial"/>
                <w:color w:val="000000"/>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18952E1" w14:textId="77777777" w:rsidR="00DE632F" w:rsidRPr="00EB22A8" w:rsidRDefault="00DE632F" w:rsidP="003A5773">
            <w:pPr>
              <w:jc w:val="right"/>
              <w:rPr>
                <w:rFonts w:ascii="Arial" w:hAnsi="Arial" w:cs="Arial"/>
                <w:color w:val="000000"/>
              </w:rPr>
            </w:pPr>
            <w:r w:rsidRPr="00EB22A8">
              <w:rPr>
                <w:rFonts w:ascii="Arial" w:hAnsi="Arial" w:cs="Arial"/>
                <w:color w:val="000000"/>
              </w:rPr>
              <w:t>771,95</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3D5F2C"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79083B" w14:textId="77777777" w:rsidR="00DE632F" w:rsidRPr="00EB22A8" w:rsidRDefault="00DE632F" w:rsidP="003A5773">
            <w:pPr>
              <w:jc w:val="right"/>
              <w:rPr>
                <w:rFonts w:ascii="Arial" w:hAnsi="Arial" w:cs="Arial"/>
                <w:color w:val="000000"/>
              </w:rPr>
            </w:pPr>
            <w:r w:rsidRPr="00EB22A8">
              <w:rPr>
                <w:rFonts w:ascii="Arial" w:hAnsi="Arial" w:cs="Arial"/>
                <w:color w:val="000000"/>
              </w:rPr>
              <w:t>13.564,37</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3D92FB" w14:textId="77777777" w:rsidR="00DE632F" w:rsidRPr="00EB22A8" w:rsidRDefault="00DE632F" w:rsidP="003A5773">
            <w:pPr>
              <w:jc w:val="center"/>
              <w:rPr>
                <w:rFonts w:ascii="Arial" w:hAnsi="Arial" w:cs="Arial"/>
                <w:color w:val="000000"/>
              </w:rPr>
            </w:pPr>
            <w:r w:rsidRPr="00EB22A8">
              <w:rPr>
                <w:rFonts w:ascii="Arial" w:hAnsi="Arial" w:cs="Arial"/>
                <w:color w:val="000000"/>
              </w:rPr>
              <w:t>1.757,16</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3C6EF7"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81B660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DC798EF" w14:textId="77777777" w:rsidR="00DE632F" w:rsidRPr="00EB22A8" w:rsidRDefault="00DE632F" w:rsidP="003A5773">
            <w:pPr>
              <w:jc w:val="right"/>
              <w:rPr>
                <w:rFonts w:ascii="Arial" w:hAnsi="Arial" w:cs="Arial"/>
                <w:color w:val="000000"/>
              </w:rPr>
            </w:pPr>
            <w:r w:rsidRPr="00EB22A8">
              <w:rPr>
                <w:rFonts w:ascii="Arial" w:hAnsi="Arial" w:cs="Arial"/>
                <w:color w:val="000000"/>
              </w:rPr>
              <w:t>6414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42EFDA"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od </w:t>
            </w:r>
            <w:proofErr w:type="spellStart"/>
            <w:r w:rsidRPr="00EB22A8">
              <w:rPr>
                <w:rFonts w:ascii="Arial" w:hAnsi="Arial" w:cs="Arial"/>
                <w:color w:val="000000"/>
              </w:rPr>
              <w:t>zateznih</w:t>
            </w:r>
            <w:proofErr w:type="spellEnd"/>
            <w:r w:rsidRPr="00EB22A8">
              <w:rPr>
                <w:rFonts w:ascii="Arial" w:hAnsi="Arial" w:cs="Arial"/>
                <w:color w:val="000000"/>
              </w:rPr>
              <w:t xml:space="preserve"> </w:t>
            </w:r>
            <w:proofErr w:type="spellStart"/>
            <w:r w:rsidRPr="00EB22A8">
              <w:rPr>
                <w:rFonts w:ascii="Arial" w:hAnsi="Arial" w:cs="Arial"/>
                <w:color w:val="000000"/>
              </w:rPr>
              <w:t>kamata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F84EAC" w14:textId="77777777" w:rsidR="00DE632F" w:rsidRPr="00EB22A8" w:rsidRDefault="00DE632F" w:rsidP="003A5773">
            <w:pPr>
              <w:jc w:val="right"/>
              <w:rPr>
                <w:rFonts w:ascii="Arial" w:hAnsi="Arial" w:cs="Arial"/>
                <w:color w:val="000000"/>
              </w:rPr>
            </w:pPr>
            <w:r w:rsidRPr="00EB22A8">
              <w:rPr>
                <w:rFonts w:ascii="Arial" w:hAnsi="Arial" w:cs="Arial"/>
                <w:color w:val="000000"/>
              </w:rPr>
              <w:t>771,95</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EED31C"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259C9C" w14:textId="77777777" w:rsidR="00DE632F" w:rsidRPr="00EB22A8" w:rsidRDefault="00DE632F" w:rsidP="003A5773">
            <w:pPr>
              <w:jc w:val="right"/>
              <w:rPr>
                <w:rFonts w:ascii="Arial" w:hAnsi="Arial" w:cs="Arial"/>
                <w:color w:val="000000"/>
              </w:rPr>
            </w:pPr>
            <w:r w:rsidRPr="00EB22A8">
              <w:rPr>
                <w:rFonts w:ascii="Arial" w:hAnsi="Arial" w:cs="Arial"/>
                <w:color w:val="000000"/>
              </w:rPr>
              <w:t>13.564,37</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F5D26E" w14:textId="77777777" w:rsidR="00DE632F" w:rsidRPr="00EB22A8" w:rsidRDefault="00DE632F" w:rsidP="003A5773">
            <w:pPr>
              <w:jc w:val="center"/>
              <w:rPr>
                <w:rFonts w:ascii="Arial" w:hAnsi="Arial" w:cs="Arial"/>
                <w:color w:val="000000"/>
              </w:rPr>
            </w:pPr>
            <w:r w:rsidRPr="00EB22A8">
              <w:rPr>
                <w:rFonts w:ascii="Arial" w:hAnsi="Arial" w:cs="Arial"/>
                <w:color w:val="000000"/>
              </w:rPr>
              <w:t>1.757,16</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96A3ED"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C02F72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E261DD1" w14:textId="77777777" w:rsidR="00DE632F" w:rsidRPr="00EB22A8" w:rsidRDefault="00DE632F" w:rsidP="003A5773">
            <w:pPr>
              <w:jc w:val="right"/>
              <w:rPr>
                <w:rFonts w:ascii="Arial" w:hAnsi="Arial" w:cs="Arial"/>
                <w:color w:val="000000"/>
              </w:rPr>
            </w:pPr>
            <w:r w:rsidRPr="00EB22A8">
              <w:rPr>
                <w:rFonts w:ascii="Arial" w:hAnsi="Arial" w:cs="Arial"/>
                <w:color w:val="000000"/>
              </w:rPr>
              <w:t>642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52D4C3"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od </w:t>
            </w:r>
            <w:proofErr w:type="spellStart"/>
            <w:r w:rsidRPr="00EB22A8">
              <w:rPr>
                <w:rFonts w:ascii="Arial" w:hAnsi="Arial" w:cs="Arial"/>
                <w:color w:val="000000"/>
              </w:rPr>
              <w:t>nefinancijske</w:t>
            </w:r>
            <w:proofErr w:type="spellEnd"/>
            <w:r w:rsidRPr="00EB22A8">
              <w:rPr>
                <w:rFonts w:ascii="Arial" w:hAnsi="Arial" w:cs="Arial"/>
                <w:color w:val="000000"/>
              </w:rPr>
              <w:t xml:space="preserve"> </w:t>
            </w:r>
            <w:proofErr w:type="spellStart"/>
            <w:r w:rsidRPr="00EB22A8">
              <w:rPr>
                <w:rFonts w:ascii="Arial" w:hAnsi="Arial" w:cs="Arial"/>
                <w:color w:val="000000"/>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B8FDCD" w14:textId="77777777" w:rsidR="00DE632F" w:rsidRPr="00EB22A8" w:rsidRDefault="00DE632F" w:rsidP="003A5773">
            <w:pPr>
              <w:jc w:val="right"/>
              <w:rPr>
                <w:rFonts w:ascii="Arial" w:hAnsi="Arial" w:cs="Arial"/>
                <w:color w:val="000000"/>
              </w:rPr>
            </w:pPr>
            <w:r w:rsidRPr="00EB22A8">
              <w:rPr>
                <w:rFonts w:ascii="Arial" w:hAnsi="Arial" w:cs="Arial"/>
                <w:color w:val="000000"/>
              </w:rPr>
              <w:t>52.150,00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ED8DD1"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667DCA" w14:textId="77777777" w:rsidR="00DE632F" w:rsidRPr="00EB22A8" w:rsidRDefault="00DE632F" w:rsidP="003A5773">
            <w:pPr>
              <w:jc w:val="right"/>
              <w:rPr>
                <w:rFonts w:ascii="Arial" w:hAnsi="Arial" w:cs="Arial"/>
                <w:color w:val="000000"/>
              </w:rPr>
            </w:pPr>
            <w:r w:rsidRPr="00EB22A8">
              <w:rPr>
                <w:rFonts w:ascii="Arial" w:hAnsi="Arial" w:cs="Arial"/>
                <w:color w:val="000000"/>
              </w:rPr>
              <w:t>96.719,79</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F499AE" w14:textId="77777777" w:rsidR="00DE632F" w:rsidRPr="00EB22A8" w:rsidRDefault="00DE632F" w:rsidP="003A5773">
            <w:pPr>
              <w:jc w:val="center"/>
              <w:rPr>
                <w:rFonts w:ascii="Arial" w:hAnsi="Arial" w:cs="Arial"/>
                <w:color w:val="000000"/>
              </w:rPr>
            </w:pPr>
            <w:r w:rsidRPr="00EB22A8">
              <w:rPr>
                <w:rFonts w:ascii="Arial" w:hAnsi="Arial" w:cs="Arial"/>
                <w:color w:val="000000"/>
              </w:rPr>
              <w:t>185,46</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B88640"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CD147A6"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8D06BF5" w14:textId="77777777" w:rsidR="00DE632F" w:rsidRPr="00EB22A8" w:rsidRDefault="00DE632F" w:rsidP="003A5773">
            <w:pPr>
              <w:jc w:val="right"/>
              <w:rPr>
                <w:rFonts w:ascii="Arial" w:hAnsi="Arial" w:cs="Arial"/>
                <w:color w:val="000000"/>
              </w:rPr>
            </w:pPr>
            <w:r w:rsidRPr="00EB22A8">
              <w:rPr>
                <w:rFonts w:ascii="Arial" w:hAnsi="Arial" w:cs="Arial"/>
                <w:color w:val="000000"/>
              </w:rPr>
              <w:t>6421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CA7936"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Naknade</w:t>
            </w:r>
            <w:proofErr w:type="spellEnd"/>
            <w:r w:rsidRPr="00EB22A8">
              <w:rPr>
                <w:rFonts w:ascii="Arial" w:hAnsi="Arial" w:cs="Arial"/>
                <w:color w:val="000000"/>
              </w:rPr>
              <w:t xml:space="preserve"> za </w:t>
            </w:r>
            <w:proofErr w:type="spellStart"/>
            <w:r w:rsidRPr="00EB22A8">
              <w:rPr>
                <w:rFonts w:ascii="Arial" w:hAnsi="Arial" w:cs="Arial"/>
                <w:color w:val="000000"/>
              </w:rPr>
              <w:t>koncesije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98D2FA" w14:textId="77777777" w:rsidR="00DE632F" w:rsidRPr="00EB22A8" w:rsidRDefault="00DE632F" w:rsidP="003A5773">
            <w:pPr>
              <w:jc w:val="right"/>
              <w:rPr>
                <w:rFonts w:ascii="Arial" w:hAnsi="Arial" w:cs="Arial"/>
                <w:color w:val="000000"/>
              </w:rPr>
            </w:pPr>
            <w:r w:rsidRPr="00EB22A8">
              <w:rPr>
                <w:rFonts w:ascii="Arial" w:hAnsi="Arial" w:cs="Arial"/>
                <w:color w:val="000000"/>
              </w:rPr>
              <w:t>2.795,07</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E289CE"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CD542A" w14:textId="77777777" w:rsidR="00DE632F" w:rsidRPr="00EB22A8" w:rsidRDefault="00DE632F" w:rsidP="003A5773">
            <w:pPr>
              <w:jc w:val="right"/>
              <w:rPr>
                <w:rFonts w:ascii="Arial" w:hAnsi="Arial" w:cs="Arial"/>
                <w:color w:val="000000"/>
              </w:rPr>
            </w:pPr>
            <w:r w:rsidRPr="00EB22A8">
              <w:rPr>
                <w:rFonts w:ascii="Arial" w:hAnsi="Arial" w:cs="Arial"/>
                <w:color w:val="000000"/>
              </w:rPr>
              <w:t>2.669,72</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22AF2B" w14:textId="77777777" w:rsidR="00DE632F" w:rsidRPr="00EB22A8" w:rsidRDefault="00DE632F" w:rsidP="003A5773">
            <w:pPr>
              <w:jc w:val="center"/>
              <w:rPr>
                <w:rFonts w:ascii="Arial" w:hAnsi="Arial" w:cs="Arial"/>
                <w:color w:val="000000"/>
              </w:rPr>
            </w:pPr>
            <w:r w:rsidRPr="00EB22A8">
              <w:rPr>
                <w:rFonts w:ascii="Arial" w:hAnsi="Arial" w:cs="Arial"/>
                <w:color w:val="000000"/>
              </w:rPr>
              <w:t>95,52</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A6CB48"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8748A97"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3B67183" w14:textId="77777777" w:rsidR="00DE632F" w:rsidRPr="00EB22A8" w:rsidRDefault="00DE632F" w:rsidP="003A5773">
            <w:pPr>
              <w:jc w:val="right"/>
              <w:rPr>
                <w:rFonts w:ascii="Arial" w:hAnsi="Arial" w:cs="Arial"/>
                <w:color w:val="000000"/>
              </w:rPr>
            </w:pPr>
            <w:r w:rsidRPr="00EB22A8">
              <w:rPr>
                <w:rFonts w:ascii="Arial" w:hAnsi="Arial" w:cs="Arial"/>
                <w:color w:val="000000"/>
              </w:rPr>
              <w:t>6422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2D9000"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Prihodi</w:t>
            </w:r>
            <w:proofErr w:type="spellEnd"/>
            <w:r w:rsidRPr="00DE632F">
              <w:rPr>
                <w:rFonts w:ascii="Arial" w:hAnsi="Arial" w:cs="Arial"/>
                <w:color w:val="000000"/>
                <w:lang w:val="it-IT"/>
              </w:rPr>
              <w:t xml:space="preserve"> </w:t>
            </w:r>
            <w:proofErr w:type="gramStart"/>
            <w:r w:rsidRPr="00DE632F">
              <w:rPr>
                <w:rFonts w:ascii="Arial" w:hAnsi="Arial" w:cs="Arial"/>
                <w:color w:val="000000"/>
                <w:lang w:val="it-IT"/>
              </w:rPr>
              <w:t>od</w:t>
            </w:r>
            <w:proofErr w:type="gramEnd"/>
            <w:r w:rsidRPr="00DE632F">
              <w:rPr>
                <w:rFonts w:ascii="Arial" w:hAnsi="Arial" w:cs="Arial"/>
                <w:color w:val="000000"/>
                <w:lang w:val="it-IT"/>
              </w:rPr>
              <w:t xml:space="preserve"> </w:t>
            </w:r>
            <w:proofErr w:type="spellStart"/>
            <w:r w:rsidRPr="00DE632F">
              <w:rPr>
                <w:rFonts w:ascii="Arial" w:hAnsi="Arial" w:cs="Arial"/>
                <w:color w:val="000000"/>
                <w:lang w:val="it-IT"/>
              </w:rPr>
              <w:t>zakupa</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iznajmljivanja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FA0893" w14:textId="77777777" w:rsidR="00DE632F" w:rsidRPr="00EB22A8" w:rsidRDefault="00DE632F" w:rsidP="003A5773">
            <w:pPr>
              <w:jc w:val="right"/>
              <w:rPr>
                <w:rFonts w:ascii="Arial" w:hAnsi="Arial" w:cs="Arial"/>
                <w:color w:val="000000"/>
              </w:rPr>
            </w:pPr>
            <w:r w:rsidRPr="00EB22A8">
              <w:rPr>
                <w:rFonts w:ascii="Arial" w:hAnsi="Arial" w:cs="Arial"/>
                <w:color w:val="000000"/>
              </w:rPr>
              <w:t>34.285,52</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27A833"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6C7A3A" w14:textId="77777777" w:rsidR="00DE632F" w:rsidRPr="00EB22A8" w:rsidRDefault="00DE632F" w:rsidP="003A5773">
            <w:pPr>
              <w:jc w:val="right"/>
              <w:rPr>
                <w:rFonts w:ascii="Arial" w:hAnsi="Arial" w:cs="Arial"/>
                <w:color w:val="000000"/>
              </w:rPr>
            </w:pPr>
            <w:r w:rsidRPr="00EB22A8">
              <w:rPr>
                <w:rFonts w:ascii="Arial" w:hAnsi="Arial" w:cs="Arial"/>
                <w:color w:val="000000"/>
              </w:rPr>
              <w:t>81.589,43</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99EAC6" w14:textId="77777777" w:rsidR="00DE632F" w:rsidRPr="00EB22A8" w:rsidRDefault="00DE632F" w:rsidP="003A5773">
            <w:pPr>
              <w:jc w:val="center"/>
              <w:rPr>
                <w:rFonts w:ascii="Arial" w:hAnsi="Arial" w:cs="Arial"/>
                <w:color w:val="000000"/>
              </w:rPr>
            </w:pPr>
            <w:r w:rsidRPr="00EB22A8">
              <w:rPr>
                <w:rFonts w:ascii="Arial" w:hAnsi="Arial" w:cs="Arial"/>
                <w:color w:val="000000"/>
              </w:rPr>
              <w:t>237,97</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D07064"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7E3638A"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9F589A9" w14:textId="77777777" w:rsidR="00DE632F" w:rsidRPr="00EB22A8" w:rsidRDefault="00DE632F" w:rsidP="003A5773">
            <w:pPr>
              <w:jc w:val="right"/>
              <w:rPr>
                <w:rFonts w:ascii="Arial" w:hAnsi="Arial" w:cs="Arial"/>
                <w:color w:val="000000"/>
              </w:rPr>
            </w:pPr>
            <w:r w:rsidRPr="00EB22A8">
              <w:rPr>
                <w:rFonts w:ascii="Arial" w:hAnsi="Arial" w:cs="Arial"/>
                <w:color w:val="000000"/>
              </w:rPr>
              <w:t>6423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AF0B30"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Naknada</w:t>
            </w:r>
            <w:proofErr w:type="spellEnd"/>
            <w:r w:rsidRPr="00EB22A8">
              <w:rPr>
                <w:rFonts w:ascii="Arial" w:hAnsi="Arial" w:cs="Arial"/>
                <w:color w:val="000000"/>
              </w:rPr>
              <w:t xml:space="preserve"> za </w:t>
            </w:r>
            <w:proofErr w:type="spellStart"/>
            <w:r w:rsidRPr="00EB22A8">
              <w:rPr>
                <w:rFonts w:ascii="Arial" w:hAnsi="Arial" w:cs="Arial"/>
                <w:color w:val="000000"/>
              </w:rPr>
              <w:t>korištenje</w:t>
            </w:r>
            <w:proofErr w:type="spellEnd"/>
            <w:r w:rsidRPr="00EB22A8">
              <w:rPr>
                <w:rFonts w:ascii="Arial" w:hAnsi="Arial" w:cs="Arial"/>
                <w:color w:val="000000"/>
              </w:rPr>
              <w:t xml:space="preserve"> </w:t>
            </w:r>
            <w:proofErr w:type="spellStart"/>
            <w:r w:rsidRPr="00EB22A8">
              <w:rPr>
                <w:rFonts w:ascii="Arial" w:hAnsi="Arial" w:cs="Arial"/>
                <w:color w:val="000000"/>
              </w:rPr>
              <w:t>nefinancijske</w:t>
            </w:r>
            <w:proofErr w:type="spellEnd"/>
            <w:r w:rsidRPr="00EB22A8">
              <w:rPr>
                <w:rFonts w:ascii="Arial" w:hAnsi="Arial" w:cs="Arial"/>
                <w:color w:val="000000"/>
              </w:rPr>
              <w:t xml:space="preserve"> </w:t>
            </w:r>
            <w:proofErr w:type="spellStart"/>
            <w:r w:rsidRPr="00EB22A8">
              <w:rPr>
                <w:rFonts w:ascii="Arial" w:hAnsi="Arial" w:cs="Arial"/>
                <w:color w:val="000000"/>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4CEE67" w14:textId="77777777" w:rsidR="00DE632F" w:rsidRPr="00EB22A8" w:rsidRDefault="00DE632F" w:rsidP="003A5773">
            <w:pPr>
              <w:jc w:val="right"/>
              <w:rPr>
                <w:rFonts w:ascii="Arial" w:hAnsi="Arial" w:cs="Arial"/>
                <w:color w:val="000000"/>
              </w:rPr>
            </w:pPr>
            <w:r w:rsidRPr="00EB22A8">
              <w:rPr>
                <w:rFonts w:ascii="Arial" w:hAnsi="Arial" w:cs="Arial"/>
                <w:color w:val="000000"/>
              </w:rPr>
              <w:t>45,61</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62C794"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8F2A4A" w14:textId="77777777" w:rsidR="00DE632F" w:rsidRPr="00EB22A8" w:rsidRDefault="00DE632F" w:rsidP="003A5773">
            <w:pPr>
              <w:jc w:val="right"/>
              <w:rPr>
                <w:rFonts w:ascii="Arial" w:hAnsi="Arial" w:cs="Arial"/>
                <w:color w:val="000000"/>
              </w:rPr>
            </w:pPr>
            <w:r w:rsidRPr="00EB22A8">
              <w:rPr>
                <w:rFonts w:ascii="Arial" w:hAnsi="Arial" w:cs="Arial"/>
                <w:color w:val="000000"/>
              </w:rPr>
              <w:t>12,91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565B8F" w14:textId="77777777" w:rsidR="00DE632F" w:rsidRPr="00EB22A8" w:rsidRDefault="00DE632F" w:rsidP="003A5773">
            <w:pPr>
              <w:jc w:val="center"/>
              <w:rPr>
                <w:rFonts w:ascii="Arial" w:hAnsi="Arial" w:cs="Arial"/>
                <w:color w:val="000000"/>
              </w:rPr>
            </w:pPr>
            <w:r w:rsidRPr="00EB22A8">
              <w:rPr>
                <w:rFonts w:ascii="Arial" w:hAnsi="Arial" w:cs="Arial"/>
                <w:color w:val="000000"/>
              </w:rPr>
              <w:t>28,31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034E66"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39299F5"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96E7FB9" w14:textId="77777777" w:rsidR="00DE632F" w:rsidRPr="00EB22A8" w:rsidRDefault="00DE632F" w:rsidP="003A5773">
            <w:pPr>
              <w:jc w:val="right"/>
              <w:rPr>
                <w:rFonts w:ascii="Arial" w:hAnsi="Arial" w:cs="Arial"/>
                <w:color w:val="000000"/>
              </w:rPr>
            </w:pPr>
            <w:r w:rsidRPr="00EB22A8">
              <w:rPr>
                <w:rFonts w:ascii="Arial" w:hAnsi="Arial" w:cs="Arial"/>
                <w:color w:val="000000"/>
              </w:rPr>
              <w:t>6429</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F26A6D7" w14:textId="77777777" w:rsidR="00DE632F" w:rsidRPr="00DE632F" w:rsidRDefault="00DE632F" w:rsidP="003A5773">
            <w:pPr>
              <w:rPr>
                <w:rFonts w:ascii="Arial" w:hAnsi="Arial" w:cs="Arial"/>
                <w:color w:val="000000"/>
                <w:lang w:val="it-IT"/>
              </w:rPr>
            </w:pPr>
            <w:r w:rsidRPr="00DE632F">
              <w:rPr>
                <w:rFonts w:ascii="Arial" w:hAnsi="Arial" w:cs="Arial"/>
                <w:color w:val="000000"/>
                <w:lang w:val="it-IT"/>
              </w:rPr>
              <w:t xml:space="preserve">Ostali </w:t>
            </w:r>
            <w:proofErr w:type="spellStart"/>
            <w:r w:rsidRPr="00DE632F">
              <w:rPr>
                <w:rFonts w:ascii="Arial" w:hAnsi="Arial" w:cs="Arial"/>
                <w:color w:val="000000"/>
                <w:lang w:val="it-IT"/>
              </w:rPr>
              <w:t>prihodi</w:t>
            </w:r>
            <w:proofErr w:type="spellEnd"/>
            <w:r w:rsidRPr="00DE632F">
              <w:rPr>
                <w:rFonts w:ascii="Arial" w:hAnsi="Arial" w:cs="Arial"/>
                <w:color w:val="000000"/>
                <w:lang w:val="it-IT"/>
              </w:rPr>
              <w:t xml:space="preserve"> </w:t>
            </w:r>
            <w:proofErr w:type="gramStart"/>
            <w:r w:rsidRPr="00DE632F">
              <w:rPr>
                <w:rFonts w:ascii="Arial" w:hAnsi="Arial" w:cs="Arial"/>
                <w:color w:val="000000"/>
                <w:lang w:val="it-IT"/>
              </w:rPr>
              <w:t>od</w:t>
            </w:r>
            <w:proofErr w:type="gramEnd"/>
            <w:r w:rsidRPr="00DE632F">
              <w:rPr>
                <w:rFonts w:ascii="Arial" w:hAnsi="Arial" w:cs="Arial"/>
                <w:color w:val="000000"/>
                <w:lang w:val="it-IT"/>
              </w:rPr>
              <w:t xml:space="preserve"> </w:t>
            </w:r>
            <w:proofErr w:type="spellStart"/>
            <w:r w:rsidRPr="00DE632F">
              <w:rPr>
                <w:rFonts w:ascii="Arial" w:hAnsi="Arial" w:cs="Arial"/>
                <w:color w:val="000000"/>
                <w:lang w:val="it-IT"/>
              </w:rPr>
              <w:t>nefinancijske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DB3648" w14:textId="77777777" w:rsidR="00DE632F" w:rsidRPr="00EB22A8" w:rsidRDefault="00DE632F" w:rsidP="003A5773">
            <w:pPr>
              <w:jc w:val="right"/>
              <w:rPr>
                <w:rFonts w:ascii="Arial" w:hAnsi="Arial" w:cs="Arial"/>
                <w:color w:val="000000"/>
              </w:rPr>
            </w:pPr>
            <w:r w:rsidRPr="00EB22A8">
              <w:rPr>
                <w:rFonts w:ascii="Arial" w:hAnsi="Arial" w:cs="Arial"/>
                <w:color w:val="000000"/>
              </w:rPr>
              <w:t>15.023,80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BE607D"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8890AC" w14:textId="77777777" w:rsidR="00DE632F" w:rsidRPr="00EB22A8" w:rsidRDefault="00DE632F" w:rsidP="003A5773">
            <w:pPr>
              <w:jc w:val="right"/>
              <w:rPr>
                <w:rFonts w:ascii="Arial" w:hAnsi="Arial" w:cs="Arial"/>
                <w:color w:val="000000"/>
              </w:rPr>
            </w:pPr>
            <w:r w:rsidRPr="00EB22A8">
              <w:rPr>
                <w:rFonts w:ascii="Arial" w:hAnsi="Arial" w:cs="Arial"/>
                <w:color w:val="000000"/>
              </w:rPr>
              <w:t>12.447,73</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22FAAA" w14:textId="77777777" w:rsidR="00DE632F" w:rsidRPr="00EB22A8" w:rsidRDefault="00DE632F" w:rsidP="003A5773">
            <w:pPr>
              <w:jc w:val="center"/>
              <w:rPr>
                <w:rFonts w:ascii="Arial" w:hAnsi="Arial" w:cs="Arial"/>
                <w:color w:val="000000"/>
              </w:rPr>
            </w:pPr>
            <w:r w:rsidRPr="00EB22A8">
              <w:rPr>
                <w:rFonts w:ascii="Arial" w:hAnsi="Arial" w:cs="Arial"/>
                <w:color w:val="000000"/>
              </w:rPr>
              <w:t>82,85</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F71FF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D72E3B4"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A290133" w14:textId="77777777" w:rsidR="00DE632F" w:rsidRPr="00EB22A8" w:rsidRDefault="00DE632F" w:rsidP="003A5773">
            <w:pPr>
              <w:jc w:val="right"/>
              <w:rPr>
                <w:rFonts w:ascii="Arial" w:hAnsi="Arial" w:cs="Arial"/>
                <w:color w:val="000000"/>
              </w:rPr>
            </w:pPr>
            <w:r w:rsidRPr="00EB22A8">
              <w:rPr>
                <w:rFonts w:ascii="Arial" w:hAnsi="Arial" w:cs="Arial"/>
                <w:color w:val="000000"/>
              </w:rPr>
              <w:t>65</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200062"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Prihodi</w:t>
            </w:r>
            <w:proofErr w:type="spellEnd"/>
            <w:r w:rsidRPr="00DE632F">
              <w:rPr>
                <w:rFonts w:ascii="Arial" w:hAnsi="Arial" w:cs="Arial"/>
                <w:color w:val="000000"/>
                <w:lang w:val="it-IT"/>
              </w:rPr>
              <w:t xml:space="preserve"> od </w:t>
            </w:r>
            <w:proofErr w:type="spellStart"/>
            <w:r w:rsidRPr="00DE632F">
              <w:rPr>
                <w:rFonts w:ascii="Arial" w:hAnsi="Arial" w:cs="Arial"/>
                <w:color w:val="000000"/>
                <w:lang w:val="it-IT"/>
              </w:rPr>
              <w:t>upravnih</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administrativnih</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pristojbi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pristojbi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po</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posebnim</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propisima</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naknada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BB7701" w14:textId="77777777" w:rsidR="00DE632F" w:rsidRPr="00EB22A8" w:rsidRDefault="00DE632F" w:rsidP="003A5773">
            <w:pPr>
              <w:jc w:val="right"/>
              <w:rPr>
                <w:rFonts w:ascii="Arial" w:hAnsi="Arial" w:cs="Arial"/>
                <w:color w:val="000000"/>
              </w:rPr>
            </w:pPr>
            <w:r w:rsidRPr="00EB22A8">
              <w:rPr>
                <w:rFonts w:ascii="Arial" w:hAnsi="Arial" w:cs="Arial"/>
                <w:color w:val="000000"/>
              </w:rPr>
              <w:t>408.508,17</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D16589" w14:textId="77777777" w:rsidR="00DE632F" w:rsidRPr="00EB22A8" w:rsidRDefault="00DE632F" w:rsidP="003A5773">
            <w:pPr>
              <w:jc w:val="right"/>
              <w:rPr>
                <w:rFonts w:ascii="Arial" w:hAnsi="Arial" w:cs="Arial"/>
                <w:color w:val="000000"/>
              </w:rPr>
            </w:pPr>
            <w:r w:rsidRPr="00EB22A8">
              <w:rPr>
                <w:rFonts w:ascii="Arial" w:hAnsi="Arial" w:cs="Arial"/>
                <w:color w:val="000000"/>
              </w:rPr>
              <w:t>1.303.097,00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31227F" w14:textId="77777777" w:rsidR="00DE632F" w:rsidRPr="00EB22A8" w:rsidRDefault="00DE632F" w:rsidP="003A5773">
            <w:pPr>
              <w:jc w:val="right"/>
              <w:rPr>
                <w:rFonts w:ascii="Arial" w:hAnsi="Arial" w:cs="Arial"/>
                <w:color w:val="000000"/>
              </w:rPr>
            </w:pPr>
            <w:r w:rsidRPr="00EB22A8">
              <w:rPr>
                <w:rFonts w:ascii="Arial" w:hAnsi="Arial" w:cs="Arial"/>
                <w:color w:val="000000"/>
              </w:rPr>
              <w:t>323.150,08</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0520EC" w14:textId="77777777" w:rsidR="00DE632F" w:rsidRPr="00EB22A8" w:rsidRDefault="00DE632F" w:rsidP="003A5773">
            <w:pPr>
              <w:jc w:val="center"/>
              <w:rPr>
                <w:rFonts w:ascii="Arial" w:hAnsi="Arial" w:cs="Arial"/>
                <w:color w:val="000000"/>
              </w:rPr>
            </w:pPr>
            <w:r w:rsidRPr="00EB22A8">
              <w:rPr>
                <w:rFonts w:ascii="Arial" w:hAnsi="Arial" w:cs="Arial"/>
                <w:color w:val="000000"/>
              </w:rPr>
              <w:t>79,10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CD062E" w14:textId="77777777" w:rsidR="00DE632F" w:rsidRPr="00EB22A8" w:rsidRDefault="00DE632F" w:rsidP="003A5773">
            <w:pPr>
              <w:jc w:val="center"/>
              <w:rPr>
                <w:rFonts w:ascii="Arial" w:hAnsi="Arial" w:cs="Arial"/>
                <w:color w:val="000000"/>
              </w:rPr>
            </w:pPr>
            <w:r w:rsidRPr="00EB22A8">
              <w:rPr>
                <w:rFonts w:ascii="Arial" w:hAnsi="Arial" w:cs="Arial"/>
                <w:color w:val="000000"/>
              </w:rPr>
              <w:t>24,80</w:t>
            </w:r>
          </w:p>
        </w:tc>
      </w:tr>
      <w:tr w:rsidR="00DE632F" w:rsidRPr="00EB22A8" w14:paraId="601B94F4"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B967E28" w14:textId="77777777" w:rsidR="00DE632F" w:rsidRPr="00EB22A8" w:rsidRDefault="00DE632F" w:rsidP="003A5773">
            <w:pPr>
              <w:jc w:val="right"/>
              <w:rPr>
                <w:rFonts w:ascii="Arial" w:hAnsi="Arial" w:cs="Arial"/>
                <w:color w:val="000000"/>
              </w:rPr>
            </w:pPr>
            <w:r w:rsidRPr="00EB22A8">
              <w:rPr>
                <w:rFonts w:ascii="Arial" w:hAnsi="Arial" w:cs="Arial"/>
                <w:color w:val="000000"/>
              </w:rPr>
              <w:t>651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72917C"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Upravne</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administrativne</w:t>
            </w:r>
            <w:proofErr w:type="spellEnd"/>
            <w:r w:rsidRPr="00EB22A8">
              <w:rPr>
                <w:rFonts w:ascii="Arial" w:hAnsi="Arial" w:cs="Arial"/>
                <w:color w:val="000000"/>
              </w:rPr>
              <w:t xml:space="preserve"> </w:t>
            </w:r>
            <w:proofErr w:type="spellStart"/>
            <w:r w:rsidRPr="00EB22A8">
              <w:rPr>
                <w:rFonts w:ascii="Arial" w:hAnsi="Arial" w:cs="Arial"/>
                <w:color w:val="000000"/>
              </w:rPr>
              <w:t>pristojbe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440A6E" w14:textId="77777777" w:rsidR="00DE632F" w:rsidRPr="00EB22A8" w:rsidRDefault="00DE632F" w:rsidP="003A5773">
            <w:pPr>
              <w:jc w:val="right"/>
              <w:rPr>
                <w:rFonts w:ascii="Arial" w:hAnsi="Arial" w:cs="Arial"/>
                <w:color w:val="000000"/>
              </w:rPr>
            </w:pPr>
            <w:r w:rsidRPr="00EB22A8">
              <w:rPr>
                <w:rFonts w:ascii="Arial" w:hAnsi="Arial" w:cs="Arial"/>
                <w:color w:val="000000"/>
              </w:rPr>
              <w:t>23.467,23</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50E345"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2BA895" w14:textId="77777777" w:rsidR="00DE632F" w:rsidRPr="00EB22A8" w:rsidRDefault="00DE632F" w:rsidP="003A5773">
            <w:pPr>
              <w:jc w:val="right"/>
              <w:rPr>
                <w:rFonts w:ascii="Arial" w:hAnsi="Arial" w:cs="Arial"/>
                <w:color w:val="000000"/>
              </w:rPr>
            </w:pPr>
            <w:r w:rsidRPr="00EB22A8">
              <w:rPr>
                <w:rFonts w:ascii="Arial" w:hAnsi="Arial" w:cs="Arial"/>
                <w:color w:val="000000"/>
              </w:rPr>
              <w:t>23.474,49</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EF1FCA" w14:textId="77777777" w:rsidR="00DE632F" w:rsidRPr="00EB22A8" w:rsidRDefault="00DE632F" w:rsidP="003A5773">
            <w:pPr>
              <w:jc w:val="center"/>
              <w:rPr>
                <w:rFonts w:ascii="Arial" w:hAnsi="Arial" w:cs="Arial"/>
                <w:color w:val="000000"/>
              </w:rPr>
            </w:pPr>
            <w:r w:rsidRPr="00EB22A8">
              <w:rPr>
                <w:rFonts w:ascii="Arial" w:hAnsi="Arial" w:cs="Arial"/>
                <w:color w:val="000000"/>
              </w:rPr>
              <w:t>100,03</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A3630B"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7DBEBE4"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D2E4D6D" w14:textId="77777777" w:rsidR="00DE632F" w:rsidRPr="00EB22A8" w:rsidRDefault="00DE632F" w:rsidP="003A5773">
            <w:pPr>
              <w:jc w:val="right"/>
              <w:rPr>
                <w:rFonts w:ascii="Arial" w:hAnsi="Arial" w:cs="Arial"/>
                <w:color w:val="000000"/>
              </w:rPr>
            </w:pPr>
            <w:r w:rsidRPr="00EB22A8">
              <w:rPr>
                <w:rFonts w:ascii="Arial" w:hAnsi="Arial" w:cs="Arial"/>
                <w:color w:val="000000"/>
              </w:rPr>
              <w:t>6513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5D20F2" w14:textId="77777777" w:rsidR="00DE632F" w:rsidRPr="00DE632F" w:rsidRDefault="00DE632F" w:rsidP="003A5773">
            <w:pPr>
              <w:rPr>
                <w:rFonts w:ascii="Arial" w:hAnsi="Arial" w:cs="Arial"/>
                <w:color w:val="000000"/>
                <w:lang w:val="it-IT"/>
              </w:rPr>
            </w:pPr>
            <w:r w:rsidRPr="00DE632F">
              <w:rPr>
                <w:rFonts w:ascii="Arial" w:hAnsi="Arial" w:cs="Arial"/>
                <w:color w:val="000000"/>
                <w:lang w:val="it-IT"/>
              </w:rPr>
              <w:t xml:space="preserve">Ostale </w:t>
            </w:r>
            <w:proofErr w:type="spellStart"/>
            <w:r w:rsidRPr="00DE632F">
              <w:rPr>
                <w:rFonts w:ascii="Arial" w:hAnsi="Arial" w:cs="Arial"/>
                <w:color w:val="000000"/>
                <w:lang w:val="it-IT"/>
              </w:rPr>
              <w:t>upravne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pristojbe</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naknade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C5AF4B"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E29FBE"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173183"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D3413C"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7A820C"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4D678F0D"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AF54207" w14:textId="77777777" w:rsidR="00DE632F" w:rsidRPr="00EB22A8" w:rsidRDefault="00DE632F" w:rsidP="003A5773">
            <w:pPr>
              <w:jc w:val="right"/>
              <w:rPr>
                <w:rFonts w:ascii="Arial" w:hAnsi="Arial" w:cs="Arial"/>
                <w:color w:val="000000"/>
              </w:rPr>
            </w:pPr>
            <w:r w:rsidRPr="00EB22A8">
              <w:rPr>
                <w:rFonts w:ascii="Arial" w:hAnsi="Arial" w:cs="Arial"/>
                <w:color w:val="000000"/>
              </w:rPr>
              <w:t>6514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F2C2DC"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Ostale</w:t>
            </w:r>
            <w:proofErr w:type="spellEnd"/>
            <w:r w:rsidRPr="00EB22A8">
              <w:rPr>
                <w:rFonts w:ascii="Arial" w:hAnsi="Arial" w:cs="Arial"/>
                <w:color w:val="000000"/>
              </w:rPr>
              <w:t xml:space="preserve"> </w:t>
            </w:r>
            <w:proofErr w:type="spellStart"/>
            <w:r w:rsidRPr="00EB22A8">
              <w:rPr>
                <w:rFonts w:ascii="Arial" w:hAnsi="Arial" w:cs="Arial"/>
                <w:color w:val="000000"/>
              </w:rPr>
              <w:t>pristojbe</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naknade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52A543A" w14:textId="77777777" w:rsidR="00DE632F" w:rsidRPr="00EB22A8" w:rsidRDefault="00DE632F" w:rsidP="003A5773">
            <w:pPr>
              <w:jc w:val="right"/>
              <w:rPr>
                <w:rFonts w:ascii="Arial" w:hAnsi="Arial" w:cs="Arial"/>
                <w:color w:val="000000"/>
              </w:rPr>
            </w:pPr>
            <w:r w:rsidRPr="00EB22A8">
              <w:rPr>
                <w:rFonts w:ascii="Arial" w:hAnsi="Arial" w:cs="Arial"/>
                <w:color w:val="000000"/>
              </w:rPr>
              <w:t>23.467,23</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3EE1AE5"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08ABDB4" w14:textId="77777777" w:rsidR="00DE632F" w:rsidRPr="00EB22A8" w:rsidRDefault="00DE632F" w:rsidP="003A5773">
            <w:pPr>
              <w:jc w:val="right"/>
              <w:rPr>
                <w:rFonts w:ascii="Arial" w:hAnsi="Arial" w:cs="Arial"/>
                <w:color w:val="000000"/>
              </w:rPr>
            </w:pPr>
            <w:r w:rsidRPr="00EB22A8">
              <w:rPr>
                <w:rFonts w:ascii="Arial" w:hAnsi="Arial" w:cs="Arial"/>
                <w:color w:val="000000"/>
              </w:rPr>
              <w:t>23.474,49</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9C5545" w14:textId="77777777" w:rsidR="00DE632F" w:rsidRPr="00EB22A8" w:rsidRDefault="00DE632F" w:rsidP="003A5773">
            <w:pPr>
              <w:jc w:val="center"/>
              <w:rPr>
                <w:rFonts w:ascii="Arial" w:hAnsi="Arial" w:cs="Arial"/>
                <w:color w:val="000000"/>
              </w:rPr>
            </w:pPr>
            <w:r w:rsidRPr="00EB22A8">
              <w:rPr>
                <w:rFonts w:ascii="Arial" w:hAnsi="Arial" w:cs="Arial"/>
                <w:color w:val="000000"/>
              </w:rPr>
              <w:t>100,03</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7FF85B"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37974D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8E7D751" w14:textId="77777777" w:rsidR="00DE632F" w:rsidRPr="00EB22A8" w:rsidRDefault="00DE632F" w:rsidP="003A5773">
            <w:pPr>
              <w:jc w:val="right"/>
              <w:rPr>
                <w:rFonts w:ascii="Arial" w:hAnsi="Arial" w:cs="Arial"/>
                <w:color w:val="000000"/>
              </w:rPr>
            </w:pPr>
            <w:r w:rsidRPr="00EB22A8">
              <w:rPr>
                <w:rFonts w:ascii="Arial" w:hAnsi="Arial" w:cs="Arial"/>
                <w:color w:val="000000"/>
              </w:rPr>
              <w:t>652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13BFFFE"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po </w:t>
            </w:r>
            <w:proofErr w:type="spellStart"/>
            <w:r w:rsidRPr="00EB22A8">
              <w:rPr>
                <w:rFonts w:ascii="Arial" w:hAnsi="Arial" w:cs="Arial"/>
                <w:color w:val="000000"/>
              </w:rPr>
              <w:t>posebnim</w:t>
            </w:r>
            <w:proofErr w:type="spellEnd"/>
            <w:r w:rsidRPr="00EB22A8">
              <w:rPr>
                <w:rFonts w:ascii="Arial" w:hAnsi="Arial" w:cs="Arial"/>
                <w:color w:val="000000"/>
              </w:rPr>
              <w:t xml:space="preserve"> </w:t>
            </w:r>
            <w:proofErr w:type="spellStart"/>
            <w:r w:rsidRPr="00EB22A8">
              <w:rPr>
                <w:rFonts w:ascii="Arial" w:hAnsi="Arial" w:cs="Arial"/>
                <w:color w:val="000000"/>
              </w:rPr>
              <w:t>propisima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D86447" w14:textId="77777777" w:rsidR="00DE632F" w:rsidRPr="00EB22A8" w:rsidRDefault="00DE632F" w:rsidP="003A5773">
            <w:pPr>
              <w:jc w:val="right"/>
              <w:rPr>
                <w:rFonts w:ascii="Arial" w:hAnsi="Arial" w:cs="Arial"/>
                <w:color w:val="000000"/>
              </w:rPr>
            </w:pPr>
            <w:r w:rsidRPr="00EB22A8">
              <w:rPr>
                <w:rFonts w:ascii="Arial" w:hAnsi="Arial" w:cs="Arial"/>
                <w:color w:val="000000"/>
              </w:rPr>
              <w:t>171,89</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8BC9B1"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C5533C" w14:textId="77777777" w:rsidR="00DE632F" w:rsidRPr="00EB22A8" w:rsidRDefault="00DE632F" w:rsidP="003A5773">
            <w:pPr>
              <w:jc w:val="right"/>
              <w:rPr>
                <w:rFonts w:ascii="Arial" w:hAnsi="Arial" w:cs="Arial"/>
                <w:color w:val="000000"/>
              </w:rPr>
            </w:pPr>
            <w:r w:rsidRPr="00EB22A8">
              <w:rPr>
                <w:rFonts w:ascii="Arial" w:hAnsi="Arial" w:cs="Arial"/>
                <w:color w:val="000000"/>
              </w:rPr>
              <w:t>1.231,12</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16E6AA" w14:textId="77777777" w:rsidR="00DE632F" w:rsidRPr="00EB22A8" w:rsidRDefault="00DE632F" w:rsidP="003A5773">
            <w:pPr>
              <w:jc w:val="center"/>
              <w:rPr>
                <w:rFonts w:ascii="Arial" w:hAnsi="Arial" w:cs="Arial"/>
                <w:color w:val="000000"/>
              </w:rPr>
            </w:pPr>
            <w:r w:rsidRPr="00EB22A8">
              <w:rPr>
                <w:rFonts w:ascii="Arial" w:hAnsi="Arial" w:cs="Arial"/>
                <w:color w:val="000000"/>
              </w:rPr>
              <w:t>716,23</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9BAE46"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4E5F32BA"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5844BE6" w14:textId="77777777" w:rsidR="00DE632F" w:rsidRPr="00EB22A8" w:rsidRDefault="00DE632F" w:rsidP="003A5773">
            <w:pPr>
              <w:jc w:val="right"/>
              <w:rPr>
                <w:rFonts w:ascii="Arial" w:hAnsi="Arial" w:cs="Arial"/>
                <w:color w:val="000000"/>
              </w:rPr>
            </w:pPr>
            <w:r w:rsidRPr="00EB22A8">
              <w:rPr>
                <w:rFonts w:ascii="Arial" w:hAnsi="Arial" w:cs="Arial"/>
                <w:color w:val="000000"/>
              </w:rPr>
              <w:t>6522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6090B1"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w:t>
            </w:r>
            <w:proofErr w:type="spellStart"/>
            <w:r w:rsidRPr="00EB22A8">
              <w:rPr>
                <w:rFonts w:ascii="Arial" w:hAnsi="Arial" w:cs="Arial"/>
                <w:color w:val="000000"/>
              </w:rPr>
              <w:t>vodnog</w:t>
            </w:r>
            <w:proofErr w:type="spellEnd"/>
            <w:r w:rsidRPr="00EB22A8">
              <w:rPr>
                <w:rFonts w:ascii="Arial" w:hAnsi="Arial" w:cs="Arial"/>
                <w:color w:val="000000"/>
              </w:rPr>
              <w:t xml:space="preserve"> </w:t>
            </w:r>
            <w:proofErr w:type="spellStart"/>
            <w:r w:rsidRPr="00EB22A8">
              <w:rPr>
                <w:rFonts w:ascii="Arial" w:hAnsi="Arial" w:cs="Arial"/>
                <w:color w:val="000000"/>
              </w:rPr>
              <w:t>gospodarstva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9BC3D9"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B524BC"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4F3663" w14:textId="77777777" w:rsidR="00DE632F" w:rsidRPr="00EB22A8" w:rsidRDefault="00DE632F" w:rsidP="003A5773">
            <w:pPr>
              <w:jc w:val="right"/>
              <w:rPr>
                <w:rFonts w:ascii="Arial" w:hAnsi="Arial" w:cs="Arial"/>
                <w:color w:val="000000"/>
              </w:rPr>
            </w:pPr>
            <w:r w:rsidRPr="00EB22A8">
              <w:rPr>
                <w:rFonts w:ascii="Arial" w:hAnsi="Arial" w:cs="Arial"/>
                <w:color w:val="000000"/>
              </w:rPr>
              <w:t>105,17</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E631A2"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0ADA23"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8D90404"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529E462" w14:textId="77777777" w:rsidR="00DE632F" w:rsidRPr="00EB22A8" w:rsidRDefault="00DE632F" w:rsidP="003A5773">
            <w:pPr>
              <w:jc w:val="right"/>
              <w:rPr>
                <w:rFonts w:ascii="Arial" w:hAnsi="Arial" w:cs="Arial"/>
                <w:color w:val="000000"/>
              </w:rPr>
            </w:pPr>
            <w:r w:rsidRPr="00EB22A8">
              <w:rPr>
                <w:rFonts w:ascii="Arial" w:hAnsi="Arial" w:cs="Arial"/>
                <w:color w:val="000000"/>
              </w:rPr>
              <w:t>6524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2B6323"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Doprinosi</w:t>
            </w:r>
            <w:proofErr w:type="spellEnd"/>
            <w:r w:rsidRPr="00EB22A8">
              <w:rPr>
                <w:rFonts w:ascii="Arial" w:hAnsi="Arial" w:cs="Arial"/>
                <w:color w:val="000000"/>
              </w:rPr>
              <w:t xml:space="preserve"> za </w:t>
            </w:r>
            <w:proofErr w:type="spellStart"/>
            <w:r w:rsidRPr="00EB22A8">
              <w:rPr>
                <w:rFonts w:ascii="Arial" w:hAnsi="Arial" w:cs="Arial"/>
                <w:color w:val="000000"/>
              </w:rPr>
              <w:t>šume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86FFE5"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13C74A"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1D12638"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B3FEFF"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4A4F81"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0187351"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87C0CE8" w14:textId="77777777" w:rsidR="00DE632F" w:rsidRPr="00EB22A8" w:rsidRDefault="00DE632F" w:rsidP="003A5773">
            <w:pPr>
              <w:jc w:val="right"/>
              <w:rPr>
                <w:rFonts w:ascii="Arial" w:hAnsi="Arial" w:cs="Arial"/>
                <w:color w:val="000000"/>
              </w:rPr>
            </w:pPr>
            <w:r w:rsidRPr="00EB22A8">
              <w:rPr>
                <w:rFonts w:ascii="Arial" w:hAnsi="Arial" w:cs="Arial"/>
                <w:color w:val="000000"/>
              </w:rPr>
              <w:t>6526</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07F913"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Ostali</w:t>
            </w:r>
            <w:proofErr w:type="spellEnd"/>
            <w:r w:rsidRPr="00EB22A8">
              <w:rPr>
                <w:rFonts w:ascii="Arial" w:hAnsi="Arial" w:cs="Arial"/>
                <w:color w:val="000000"/>
              </w:rPr>
              <w:t xml:space="preserve"> </w:t>
            </w:r>
            <w:proofErr w:type="spellStart"/>
            <w:r w:rsidRPr="00EB22A8">
              <w:rPr>
                <w:rFonts w:ascii="Arial" w:hAnsi="Arial" w:cs="Arial"/>
                <w:color w:val="000000"/>
              </w:rPr>
              <w:t>nespomenuti</w:t>
            </w:r>
            <w:proofErr w:type="spellEnd"/>
            <w:r w:rsidRPr="00EB22A8">
              <w:rPr>
                <w:rFonts w:ascii="Arial" w:hAnsi="Arial" w:cs="Arial"/>
                <w:color w:val="000000"/>
              </w:rPr>
              <w:t xml:space="preserve"> </w:t>
            </w:r>
            <w:proofErr w:type="spellStart"/>
            <w:r w:rsidRPr="00EB22A8">
              <w:rPr>
                <w:rFonts w:ascii="Arial" w:hAnsi="Arial" w:cs="Arial"/>
                <w:color w:val="000000"/>
              </w:rPr>
              <w:t>prihodi</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EB0ABE" w14:textId="77777777" w:rsidR="00DE632F" w:rsidRPr="00EB22A8" w:rsidRDefault="00DE632F" w:rsidP="003A5773">
            <w:pPr>
              <w:jc w:val="right"/>
              <w:rPr>
                <w:rFonts w:ascii="Arial" w:hAnsi="Arial" w:cs="Arial"/>
                <w:color w:val="000000"/>
              </w:rPr>
            </w:pPr>
            <w:r w:rsidRPr="00EB22A8">
              <w:rPr>
                <w:rFonts w:ascii="Arial" w:hAnsi="Arial" w:cs="Arial"/>
                <w:color w:val="000000"/>
              </w:rPr>
              <w:t>171,89</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0807BE"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11DF371" w14:textId="77777777" w:rsidR="00DE632F" w:rsidRPr="00EB22A8" w:rsidRDefault="00DE632F" w:rsidP="003A5773">
            <w:pPr>
              <w:jc w:val="right"/>
              <w:rPr>
                <w:rFonts w:ascii="Arial" w:hAnsi="Arial" w:cs="Arial"/>
                <w:color w:val="000000"/>
              </w:rPr>
            </w:pPr>
            <w:r w:rsidRPr="00EB22A8">
              <w:rPr>
                <w:rFonts w:ascii="Arial" w:hAnsi="Arial" w:cs="Arial"/>
                <w:color w:val="000000"/>
              </w:rPr>
              <w:t>1.125,95</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1113B6" w14:textId="77777777" w:rsidR="00DE632F" w:rsidRPr="00EB22A8" w:rsidRDefault="00DE632F" w:rsidP="003A5773">
            <w:pPr>
              <w:jc w:val="center"/>
              <w:rPr>
                <w:rFonts w:ascii="Arial" w:hAnsi="Arial" w:cs="Arial"/>
                <w:color w:val="000000"/>
              </w:rPr>
            </w:pPr>
            <w:r w:rsidRPr="00EB22A8">
              <w:rPr>
                <w:rFonts w:ascii="Arial" w:hAnsi="Arial" w:cs="Arial"/>
                <w:color w:val="000000"/>
              </w:rPr>
              <w:t>655,04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2E08E7"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D52F6AA"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50CA566" w14:textId="77777777" w:rsidR="00DE632F" w:rsidRPr="00EB22A8" w:rsidRDefault="00DE632F" w:rsidP="003A5773">
            <w:pPr>
              <w:jc w:val="right"/>
              <w:rPr>
                <w:rFonts w:ascii="Arial" w:hAnsi="Arial" w:cs="Arial"/>
                <w:color w:val="000000"/>
              </w:rPr>
            </w:pPr>
            <w:r w:rsidRPr="00EB22A8">
              <w:rPr>
                <w:rFonts w:ascii="Arial" w:hAnsi="Arial" w:cs="Arial"/>
                <w:color w:val="000000"/>
              </w:rPr>
              <w:t>653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31EBA9"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Komunalni</w:t>
            </w:r>
            <w:proofErr w:type="spellEnd"/>
            <w:r w:rsidRPr="00EB22A8">
              <w:rPr>
                <w:rFonts w:ascii="Arial" w:hAnsi="Arial" w:cs="Arial"/>
                <w:color w:val="000000"/>
              </w:rPr>
              <w:t xml:space="preserve"> </w:t>
            </w:r>
            <w:proofErr w:type="spellStart"/>
            <w:r w:rsidRPr="00EB22A8">
              <w:rPr>
                <w:rFonts w:ascii="Arial" w:hAnsi="Arial" w:cs="Arial"/>
                <w:color w:val="000000"/>
              </w:rPr>
              <w:t>doprinosi</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naknade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2A6F50" w14:textId="77777777" w:rsidR="00DE632F" w:rsidRPr="00EB22A8" w:rsidRDefault="00DE632F" w:rsidP="003A5773">
            <w:pPr>
              <w:jc w:val="right"/>
              <w:rPr>
                <w:rFonts w:ascii="Arial" w:hAnsi="Arial" w:cs="Arial"/>
                <w:color w:val="000000"/>
              </w:rPr>
            </w:pPr>
            <w:r w:rsidRPr="00EB22A8">
              <w:rPr>
                <w:rFonts w:ascii="Arial" w:hAnsi="Arial" w:cs="Arial"/>
                <w:color w:val="000000"/>
              </w:rPr>
              <w:t>384.869,05</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FD1D63"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5D4A30" w14:textId="77777777" w:rsidR="00DE632F" w:rsidRPr="00EB22A8" w:rsidRDefault="00DE632F" w:rsidP="003A5773">
            <w:pPr>
              <w:jc w:val="right"/>
              <w:rPr>
                <w:rFonts w:ascii="Arial" w:hAnsi="Arial" w:cs="Arial"/>
                <w:color w:val="000000"/>
              </w:rPr>
            </w:pPr>
            <w:r w:rsidRPr="00EB22A8">
              <w:rPr>
                <w:rFonts w:ascii="Arial" w:hAnsi="Arial" w:cs="Arial"/>
                <w:color w:val="000000"/>
              </w:rPr>
              <w:t>298.444,47</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F3EA81" w14:textId="77777777" w:rsidR="00DE632F" w:rsidRPr="00EB22A8" w:rsidRDefault="00DE632F" w:rsidP="003A5773">
            <w:pPr>
              <w:jc w:val="center"/>
              <w:rPr>
                <w:rFonts w:ascii="Arial" w:hAnsi="Arial" w:cs="Arial"/>
                <w:color w:val="000000"/>
              </w:rPr>
            </w:pPr>
            <w:r w:rsidRPr="00EB22A8">
              <w:rPr>
                <w:rFonts w:ascii="Arial" w:hAnsi="Arial" w:cs="Arial"/>
                <w:color w:val="000000"/>
              </w:rPr>
              <w:t>77,54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783340"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AA624BB"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2CDBE7C" w14:textId="77777777" w:rsidR="00DE632F" w:rsidRPr="00EB22A8" w:rsidRDefault="00DE632F" w:rsidP="003A5773">
            <w:pPr>
              <w:jc w:val="right"/>
              <w:rPr>
                <w:rFonts w:ascii="Arial" w:hAnsi="Arial" w:cs="Arial"/>
                <w:color w:val="000000"/>
              </w:rPr>
            </w:pPr>
            <w:r w:rsidRPr="00EB22A8">
              <w:rPr>
                <w:rFonts w:ascii="Arial" w:hAnsi="Arial" w:cs="Arial"/>
                <w:color w:val="000000"/>
              </w:rPr>
              <w:t>6531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117603"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Komunalni</w:t>
            </w:r>
            <w:proofErr w:type="spellEnd"/>
            <w:r w:rsidRPr="00EB22A8">
              <w:rPr>
                <w:rFonts w:ascii="Arial" w:hAnsi="Arial" w:cs="Arial"/>
                <w:color w:val="000000"/>
              </w:rPr>
              <w:t xml:space="preserve"> </w:t>
            </w:r>
            <w:proofErr w:type="spellStart"/>
            <w:r w:rsidRPr="00EB22A8">
              <w:rPr>
                <w:rFonts w:ascii="Arial" w:hAnsi="Arial" w:cs="Arial"/>
                <w:color w:val="000000"/>
              </w:rPr>
              <w:t>doprinosi</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E91833" w14:textId="77777777" w:rsidR="00DE632F" w:rsidRPr="00EB22A8" w:rsidRDefault="00DE632F" w:rsidP="003A5773">
            <w:pPr>
              <w:jc w:val="right"/>
              <w:rPr>
                <w:rFonts w:ascii="Arial" w:hAnsi="Arial" w:cs="Arial"/>
                <w:color w:val="000000"/>
              </w:rPr>
            </w:pPr>
            <w:r w:rsidRPr="00EB22A8">
              <w:rPr>
                <w:rFonts w:ascii="Arial" w:hAnsi="Arial" w:cs="Arial"/>
                <w:color w:val="000000"/>
              </w:rPr>
              <w:t>273.315,75</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521E77"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678F14" w14:textId="77777777" w:rsidR="00DE632F" w:rsidRPr="00EB22A8" w:rsidRDefault="00DE632F" w:rsidP="003A5773">
            <w:pPr>
              <w:jc w:val="right"/>
              <w:rPr>
                <w:rFonts w:ascii="Arial" w:hAnsi="Arial" w:cs="Arial"/>
                <w:color w:val="000000"/>
              </w:rPr>
            </w:pPr>
            <w:r w:rsidRPr="00EB22A8">
              <w:rPr>
                <w:rFonts w:ascii="Arial" w:hAnsi="Arial" w:cs="Arial"/>
                <w:color w:val="000000"/>
              </w:rPr>
              <w:t>174.668,75</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E8AF8F" w14:textId="77777777" w:rsidR="00DE632F" w:rsidRPr="00EB22A8" w:rsidRDefault="00DE632F" w:rsidP="003A5773">
            <w:pPr>
              <w:jc w:val="center"/>
              <w:rPr>
                <w:rFonts w:ascii="Arial" w:hAnsi="Arial" w:cs="Arial"/>
                <w:color w:val="000000"/>
              </w:rPr>
            </w:pPr>
            <w:r w:rsidRPr="00EB22A8">
              <w:rPr>
                <w:rFonts w:ascii="Arial" w:hAnsi="Arial" w:cs="Arial"/>
                <w:color w:val="000000"/>
              </w:rPr>
              <w:t>63,91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A3CAC1"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A792BA5"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2DBF2E0" w14:textId="77777777" w:rsidR="00DE632F" w:rsidRPr="00EB22A8" w:rsidRDefault="00DE632F" w:rsidP="003A5773">
            <w:pPr>
              <w:jc w:val="right"/>
              <w:rPr>
                <w:rFonts w:ascii="Arial" w:hAnsi="Arial" w:cs="Arial"/>
                <w:color w:val="000000"/>
              </w:rPr>
            </w:pPr>
            <w:r w:rsidRPr="00EB22A8">
              <w:rPr>
                <w:rFonts w:ascii="Arial" w:hAnsi="Arial" w:cs="Arial"/>
                <w:color w:val="000000"/>
              </w:rPr>
              <w:t>6532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014628"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Komunalne</w:t>
            </w:r>
            <w:proofErr w:type="spellEnd"/>
            <w:r w:rsidRPr="00EB22A8">
              <w:rPr>
                <w:rFonts w:ascii="Arial" w:hAnsi="Arial" w:cs="Arial"/>
                <w:color w:val="000000"/>
              </w:rPr>
              <w:t xml:space="preserve"> </w:t>
            </w:r>
            <w:proofErr w:type="spellStart"/>
            <w:r w:rsidRPr="00EB22A8">
              <w:rPr>
                <w:rFonts w:ascii="Arial" w:hAnsi="Arial" w:cs="Arial"/>
                <w:color w:val="000000"/>
              </w:rPr>
              <w:t>naknade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ED2AA6" w14:textId="77777777" w:rsidR="00DE632F" w:rsidRPr="00EB22A8" w:rsidRDefault="00DE632F" w:rsidP="003A5773">
            <w:pPr>
              <w:jc w:val="right"/>
              <w:rPr>
                <w:rFonts w:ascii="Arial" w:hAnsi="Arial" w:cs="Arial"/>
                <w:color w:val="000000"/>
              </w:rPr>
            </w:pPr>
            <w:r w:rsidRPr="00EB22A8">
              <w:rPr>
                <w:rFonts w:ascii="Arial" w:hAnsi="Arial" w:cs="Arial"/>
                <w:color w:val="000000"/>
              </w:rPr>
              <w:t>111.553,30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89EC09"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30E4EC" w14:textId="77777777" w:rsidR="00DE632F" w:rsidRPr="00EB22A8" w:rsidRDefault="00DE632F" w:rsidP="003A5773">
            <w:pPr>
              <w:jc w:val="right"/>
              <w:rPr>
                <w:rFonts w:ascii="Arial" w:hAnsi="Arial" w:cs="Arial"/>
                <w:color w:val="000000"/>
              </w:rPr>
            </w:pPr>
            <w:r w:rsidRPr="00EB22A8">
              <w:rPr>
                <w:rFonts w:ascii="Arial" w:hAnsi="Arial" w:cs="Arial"/>
                <w:color w:val="000000"/>
              </w:rPr>
              <w:t>123.775,72</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CAE86E" w14:textId="77777777" w:rsidR="00DE632F" w:rsidRPr="00EB22A8" w:rsidRDefault="00DE632F" w:rsidP="003A5773">
            <w:pPr>
              <w:jc w:val="center"/>
              <w:rPr>
                <w:rFonts w:ascii="Arial" w:hAnsi="Arial" w:cs="Arial"/>
                <w:color w:val="000000"/>
              </w:rPr>
            </w:pPr>
            <w:r w:rsidRPr="00EB22A8">
              <w:rPr>
                <w:rFonts w:ascii="Arial" w:hAnsi="Arial" w:cs="Arial"/>
                <w:color w:val="000000"/>
              </w:rPr>
              <w:t>110,96</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43B4B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2E0ABF4"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58C3E3E" w14:textId="77777777" w:rsidR="00DE632F" w:rsidRPr="00EB22A8" w:rsidRDefault="00DE632F" w:rsidP="003A5773">
            <w:pPr>
              <w:jc w:val="right"/>
              <w:rPr>
                <w:rFonts w:ascii="Arial" w:hAnsi="Arial" w:cs="Arial"/>
                <w:color w:val="000000"/>
              </w:rPr>
            </w:pPr>
            <w:r w:rsidRPr="00EB22A8">
              <w:rPr>
                <w:rFonts w:ascii="Arial" w:hAnsi="Arial" w:cs="Arial"/>
                <w:color w:val="000000"/>
              </w:rPr>
              <w:lastRenderedPageBreak/>
              <w:t>66</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3CC08B"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Prihodi</w:t>
            </w:r>
            <w:proofErr w:type="spellEnd"/>
            <w:r w:rsidRPr="00DE632F">
              <w:rPr>
                <w:rFonts w:ascii="Arial" w:hAnsi="Arial" w:cs="Arial"/>
                <w:color w:val="000000"/>
                <w:lang w:val="it-IT"/>
              </w:rPr>
              <w:t xml:space="preserve"> </w:t>
            </w:r>
            <w:proofErr w:type="gramStart"/>
            <w:r w:rsidRPr="00DE632F">
              <w:rPr>
                <w:rFonts w:ascii="Arial" w:hAnsi="Arial" w:cs="Arial"/>
                <w:color w:val="000000"/>
                <w:lang w:val="it-IT"/>
              </w:rPr>
              <w:t>od</w:t>
            </w:r>
            <w:proofErr w:type="gramEnd"/>
            <w:r w:rsidRPr="00DE632F">
              <w:rPr>
                <w:rFonts w:ascii="Arial" w:hAnsi="Arial" w:cs="Arial"/>
                <w:color w:val="000000"/>
                <w:lang w:val="it-IT"/>
              </w:rPr>
              <w:t xml:space="preserve"> </w:t>
            </w:r>
            <w:proofErr w:type="spellStart"/>
            <w:r w:rsidRPr="00DE632F">
              <w:rPr>
                <w:rFonts w:ascii="Arial" w:hAnsi="Arial" w:cs="Arial"/>
                <w:color w:val="000000"/>
                <w:lang w:val="it-IT"/>
              </w:rPr>
              <w:t>prodaje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proizvoda</w:t>
            </w:r>
            <w:proofErr w:type="spellEnd"/>
            <w:r w:rsidRPr="00DE632F">
              <w:rPr>
                <w:rFonts w:ascii="Arial" w:hAnsi="Arial" w:cs="Arial"/>
                <w:color w:val="000000"/>
                <w:lang w:val="it-IT"/>
              </w:rPr>
              <w:t xml:space="preserve"> </w:t>
            </w:r>
            <w:proofErr w:type="gramStart"/>
            <w:r w:rsidRPr="00DE632F">
              <w:rPr>
                <w:rFonts w:ascii="Arial" w:hAnsi="Arial" w:cs="Arial"/>
                <w:color w:val="000000"/>
                <w:lang w:val="it-IT"/>
              </w:rPr>
              <w:t>i robe</w:t>
            </w:r>
            <w:proofErr w:type="gramEnd"/>
            <w:r w:rsidRPr="00DE632F">
              <w:rPr>
                <w:rFonts w:ascii="Arial" w:hAnsi="Arial" w:cs="Arial"/>
                <w:color w:val="000000"/>
                <w:lang w:val="it-IT"/>
              </w:rPr>
              <w:t xml:space="preserve"> te </w:t>
            </w:r>
            <w:proofErr w:type="spellStart"/>
            <w:r w:rsidRPr="00DE632F">
              <w:rPr>
                <w:rFonts w:ascii="Arial" w:hAnsi="Arial" w:cs="Arial"/>
                <w:color w:val="000000"/>
                <w:lang w:val="it-IT"/>
              </w:rPr>
              <w:t>pruženih</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usluga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prihodi</w:t>
            </w:r>
            <w:proofErr w:type="spellEnd"/>
            <w:r w:rsidRPr="00DE632F">
              <w:rPr>
                <w:rFonts w:ascii="Arial" w:hAnsi="Arial" w:cs="Arial"/>
                <w:color w:val="000000"/>
                <w:lang w:val="it-IT"/>
              </w:rPr>
              <w:t xml:space="preserve"> </w:t>
            </w:r>
            <w:proofErr w:type="gramStart"/>
            <w:r w:rsidRPr="00DE632F">
              <w:rPr>
                <w:rFonts w:ascii="Arial" w:hAnsi="Arial" w:cs="Arial"/>
                <w:color w:val="000000"/>
                <w:lang w:val="it-IT"/>
              </w:rPr>
              <w:t>od</w:t>
            </w:r>
            <w:proofErr w:type="gramEnd"/>
            <w:r w:rsidRPr="00DE632F">
              <w:rPr>
                <w:rFonts w:ascii="Arial" w:hAnsi="Arial" w:cs="Arial"/>
                <w:color w:val="000000"/>
                <w:lang w:val="it-IT"/>
              </w:rPr>
              <w:t xml:space="preserve"> </w:t>
            </w:r>
            <w:proofErr w:type="spellStart"/>
            <w:r w:rsidRPr="00DE632F">
              <w:rPr>
                <w:rFonts w:ascii="Arial" w:hAnsi="Arial" w:cs="Arial"/>
                <w:color w:val="000000"/>
                <w:lang w:val="it-IT"/>
              </w:rPr>
              <w:t>donacija</w:t>
            </w:r>
            <w:proofErr w:type="spellEnd"/>
            <w:r w:rsidRPr="00DE632F">
              <w:rPr>
                <w:rFonts w:ascii="Arial" w:hAnsi="Arial" w:cs="Arial"/>
                <w:color w:val="000000"/>
                <w:lang w:val="it-IT"/>
              </w:rPr>
              <w:t xml:space="preserve"> te </w:t>
            </w:r>
            <w:proofErr w:type="spellStart"/>
            <w:r w:rsidRPr="00DE632F">
              <w:rPr>
                <w:rFonts w:ascii="Arial" w:hAnsi="Arial" w:cs="Arial"/>
                <w:color w:val="000000"/>
                <w:lang w:val="it-IT"/>
              </w:rPr>
              <w:t>povrati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po</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protestiranim</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jamstvima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B35D40"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0D4866" w14:textId="77777777" w:rsidR="00DE632F" w:rsidRPr="00EB22A8" w:rsidRDefault="00DE632F" w:rsidP="003A5773">
            <w:pPr>
              <w:jc w:val="right"/>
              <w:rPr>
                <w:rFonts w:ascii="Arial" w:hAnsi="Arial" w:cs="Arial"/>
                <w:color w:val="000000"/>
              </w:rPr>
            </w:pPr>
            <w:r w:rsidRPr="00EB22A8">
              <w:rPr>
                <w:rFonts w:ascii="Arial" w:hAnsi="Arial" w:cs="Arial"/>
                <w:color w:val="000000"/>
              </w:rPr>
              <w:t>127.143,69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9F5D53"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CC250D"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B62CC7"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r>
      <w:tr w:rsidR="00DE632F" w:rsidRPr="00EB22A8" w14:paraId="0784F980"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0318B6E" w14:textId="77777777" w:rsidR="00DE632F" w:rsidRPr="00EB22A8" w:rsidRDefault="00DE632F" w:rsidP="003A5773">
            <w:pPr>
              <w:jc w:val="right"/>
              <w:rPr>
                <w:rFonts w:ascii="Arial" w:hAnsi="Arial" w:cs="Arial"/>
                <w:color w:val="000000"/>
              </w:rPr>
            </w:pPr>
            <w:r w:rsidRPr="00EB22A8">
              <w:rPr>
                <w:rFonts w:ascii="Arial" w:hAnsi="Arial" w:cs="Arial"/>
                <w:color w:val="000000"/>
              </w:rPr>
              <w:t>663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BEC1FE"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Donacije</w:t>
            </w:r>
            <w:proofErr w:type="spellEnd"/>
            <w:r w:rsidRPr="00EB22A8">
              <w:rPr>
                <w:rFonts w:ascii="Arial" w:hAnsi="Arial" w:cs="Arial"/>
                <w:color w:val="000000"/>
              </w:rPr>
              <w:t xml:space="preserve"> od </w:t>
            </w:r>
            <w:proofErr w:type="spellStart"/>
            <w:r w:rsidRPr="00EB22A8">
              <w:rPr>
                <w:rFonts w:ascii="Arial" w:hAnsi="Arial" w:cs="Arial"/>
                <w:color w:val="000000"/>
              </w:rPr>
              <w:t>pravnih</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fizičkih</w:t>
            </w:r>
            <w:proofErr w:type="spellEnd"/>
            <w:r w:rsidRPr="00EB22A8">
              <w:rPr>
                <w:rFonts w:ascii="Arial" w:hAnsi="Arial" w:cs="Arial"/>
                <w:color w:val="000000"/>
              </w:rPr>
              <w:t xml:space="preserve"> </w:t>
            </w:r>
            <w:proofErr w:type="spellStart"/>
            <w:r w:rsidRPr="00EB22A8">
              <w:rPr>
                <w:rFonts w:ascii="Arial" w:hAnsi="Arial" w:cs="Arial"/>
                <w:color w:val="000000"/>
              </w:rPr>
              <w:t>osoba</w:t>
            </w:r>
            <w:proofErr w:type="spellEnd"/>
            <w:r w:rsidRPr="00EB22A8">
              <w:rPr>
                <w:rFonts w:ascii="Arial" w:hAnsi="Arial" w:cs="Arial"/>
                <w:color w:val="000000"/>
              </w:rPr>
              <w:t xml:space="preserve"> </w:t>
            </w:r>
            <w:proofErr w:type="spellStart"/>
            <w:r w:rsidRPr="00EB22A8">
              <w:rPr>
                <w:rFonts w:ascii="Arial" w:hAnsi="Arial" w:cs="Arial"/>
                <w:color w:val="000000"/>
              </w:rPr>
              <w:t>izvan</w:t>
            </w:r>
            <w:proofErr w:type="spellEnd"/>
            <w:r w:rsidRPr="00EB22A8">
              <w:rPr>
                <w:rFonts w:ascii="Arial" w:hAnsi="Arial" w:cs="Arial"/>
                <w:color w:val="000000"/>
              </w:rPr>
              <w:t xml:space="preserve"> </w:t>
            </w:r>
            <w:proofErr w:type="spellStart"/>
            <w:r w:rsidRPr="00EB22A8">
              <w:rPr>
                <w:rFonts w:ascii="Arial" w:hAnsi="Arial" w:cs="Arial"/>
                <w:color w:val="000000"/>
              </w:rPr>
              <w:t>općeg</w:t>
            </w:r>
            <w:proofErr w:type="spellEnd"/>
            <w:r w:rsidRPr="00EB22A8">
              <w:rPr>
                <w:rFonts w:ascii="Arial" w:hAnsi="Arial" w:cs="Arial"/>
                <w:color w:val="000000"/>
              </w:rPr>
              <w:t xml:space="preserve"> </w:t>
            </w:r>
            <w:proofErr w:type="spellStart"/>
            <w:r w:rsidRPr="00EB22A8">
              <w:rPr>
                <w:rFonts w:ascii="Arial" w:hAnsi="Arial" w:cs="Arial"/>
                <w:color w:val="000000"/>
              </w:rPr>
              <w:t>proračuna</w:t>
            </w:r>
            <w:proofErr w:type="spellEnd"/>
            <w:r w:rsidRPr="00EB22A8">
              <w:rPr>
                <w:rFonts w:ascii="Arial" w:hAnsi="Arial" w:cs="Arial"/>
                <w:color w:val="000000"/>
              </w:rPr>
              <w:t xml:space="preserve"> </w:t>
            </w:r>
            <w:proofErr w:type="spellStart"/>
            <w:r w:rsidRPr="00EB22A8">
              <w:rPr>
                <w:rFonts w:ascii="Arial" w:hAnsi="Arial" w:cs="Arial"/>
                <w:color w:val="000000"/>
              </w:rPr>
              <w:t>te</w:t>
            </w:r>
            <w:proofErr w:type="spellEnd"/>
            <w:r w:rsidRPr="00EB22A8">
              <w:rPr>
                <w:rFonts w:ascii="Arial" w:hAnsi="Arial" w:cs="Arial"/>
                <w:color w:val="000000"/>
              </w:rPr>
              <w:t xml:space="preserve"> </w:t>
            </w:r>
            <w:proofErr w:type="spellStart"/>
            <w:r w:rsidRPr="00EB22A8">
              <w:rPr>
                <w:rFonts w:ascii="Arial" w:hAnsi="Arial" w:cs="Arial"/>
                <w:color w:val="000000"/>
              </w:rPr>
              <w:t>povrat</w:t>
            </w:r>
            <w:proofErr w:type="spellEnd"/>
            <w:r w:rsidRPr="00EB22A8">
              <w:rPr>
                <w:rFonts w:ascii="Arial" w:hAnsi="Arial" w:cs="Arial"/>
                <w:color w:val="000000"/>
              </w:rPr>
              <w:t xml:space="preserve"> </w:t>
            </w:r>
            <w:proofErr w:type="spellStart"/>
            <w:r w:rsidRPr="00EB22A8">
              <w:rPr>
                <w:rFonts w:ascii="Arial" w:hAnsi="Arial" w:cs="Arial"/>
                <w:color w:val="000000"/>
              </w:rPr>
              <w:t>donacija</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kapitalnih</w:t>
            </w:r>
            <w:proofErr w:type="spellEnd"/>
            <w:r w:rsidRPr="00EB22A8">
              <w:rPr>
                <w:rFonts w:ascii="Arial" w:hAnsi="Arial" w:cs="Arial"/>
                <w:color w:val="000000"/>
              </w:rPr>
              <w:t xml:space="preserve"> </w:t>
            </w:r>
            <w:proofErr w:type="spellStart"/>
            <w:r w:rsidRPr="00EB22A8">
              <w:rPr>
                <w:rFonts w:ascii="Arial" w:hAnsi="Arial" w:cs="Arial"/>
                <w:color w:val="000000"/>
              </w:rPr>
              <w:t>pomoći</w:t>
            </w:r>
            <w:proofErr w:type="spellEnd"/>
            <w:r w:rsidRPr="00EB22A8">
              <w:rPr>
                <w:rFonts w:ascii="Arial" w:hAnsi="Arial" w:cs="Arial"/>
                <w:color w:val="000000"/>
              </w:rPr>
              <w:t xml:space="preserve"> po </w:t>
            </w:r>
            <w:proofErr w:type="spellStart"/>
            <w:r w:rsidRPr="00EB22A8">
              <w:rPr>
                <w:rFonts w:ascii="Arial" w:hAnsi="Arial" w:cs="Arial"/>
                <w:color w:val="000000"/>
              </w:rPr>
              <w:t>protestiranim</w:t>
            </w:r>
            <w:proofErr w:type="spellEnd"/>
            <w:r w:rsidRPr="00EB22A8">
              <w:rPr>
                <w:rFonts w:ascii="Arial" w:hAnsi="Arial" w:cs="Arial"/>
                <w:color w:val="000000"/>
              </w:rPr>
              <w:t xml:space="preserve"> </w:t>
            </w:r>
            <w:proofErr w:type="spellStart"/>
            <w:r w:rsidRPr="00EB22A8">
              <w:rPr>
                <w:rFonts w:ascii="Arial" w:hAnsi="Arial" w:cs="Arial"/>
                <w:color w:val="000000"/>
              </w:rPr>
              <w:t>jamstvima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250E9B"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4AE2846"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4BE8B5"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2B5B71"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5FE945"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B7D3109"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36459AD" w14:textId="77777777" w:rsidR="00DE632F" w:rsidRPr="00EB22A8" w:rsidRDefault="00DE632F" w:rsidP="003A5773">
            <w:pPr>
              <w:jc w:val="right"/>
              <w:rPr>
                <w:rFonts w:ascii="Arial" w:hAnsi="Arial" w:cs="Arial"/>
                <w:color w:val="000000"/>
              </w:rPr>
            </w:pPr>
            <w:r w:rsidRPr="00EB22A8">
              <w:rPr>
                <w:rFonts w:ascii="Arial" w:hAnsi="Arial" w:cs="Arial"/>
                <w:color w:val="000000"/>
              </w:rPr>
              <w:t>6631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D101D7"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Tekuće</w:t>
            </w:r>
            <w:proofErr w:type="spellEnd"/>
            <w:r w:rsidRPr="00EB22A8">
              <w:rPr>
                <w:rFonts w:ascii="Arial" w:hAnsi="Arial" w:cs="Arial"/>
                <w:color w:val="000000"/>
              </w:rPr>
              <w:t xml:space="preserve"> </w:t>
            </w:r>
            <w:proofErr w:type="spellStart"/>
            <w:r w:rsidRPr="00EB22A8">
              <w:rPr>
                <w:rFonts w:ascii="Arial" w:hAnsi="Arial" w:cs="Arial"/>
                <w:color w:val="000000"/>
              </w:rPr>
              <w:t>donacije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404D39"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DF85C8"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F1C3016"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6D7B28"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1A8C17"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120D6C0"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CCF0893" w14:textId="77777777" w:rsidR="00DE632F" w:rsidRPr="00EB22A8" w:rsidRDefault="00DE632F" w:rsidP="003A5773">
            <w:pPr>
              <w:jc w:val="right"/>
              <w:rPr>
                <w:rFonts w:ascii="Arial" w:hAnsi="Arial" w:cs="Arial"/>
                <w:color w:val="000000"/>
              </w:rPr>
            </w:pPr>
            <w:r w:rsidRPr="00EB22A8">
              <w:rPr>
                <w:rFonts w:ascii="Arial" w:hAnsi="Arial" w:cs="Arial"/>
                <w:color w:val="000000"/>
              </w:rPr>
              <w:t>6632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88D53A"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Kapitalne</w:t>
            </w:r>
            <w:proofErr w:type="spellEnd"/>
            <w:r w:rsidRPr="00EB22A8">
              <w:rPr>
                <w:rFonts w:ascii="Arial" w:hAnsi="Arial" w:cs="Arial"/>
                <w:color w:val="000000"/>
              </w:rPr>
              <w:t xml:space="preserve"> </w:t>
            </w:r>
            <w:proofErr w:type="spellStart"/>
            <w:r w:rsidRPr="00EB22A8">
              <w:rPr>
                <w:rFonts w:ascii="Arial" w:hAnsi="Arial" w:cs="Arial"/>
                <w:color w:val="000000"/>
              </w:rPr>
              <w:t>donacije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690C81"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118336"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E379FF"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CBFB23"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6E3CD8"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96FDD7D"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3DB6B01" w14:textId="77777777" w:rsidR="00DE632F" w:rsidRPr="00EB22A8" w:rsidRDefault="00DE632F" w:rsidP="003A5773">
            <w:pPr>
              <w:jc w:val="right"/>
              <w:rPr>
                <w:rFonts w:ascii="Arial" w:hAnsi="Arial" w:cs="Arial"/>
                <w:color w:val="000000"/>
              </w:rPr>
            </w:pPr>
            <w:r w:rsidRPr="00EB22A8">
              <w:rPr>
                <w:rFonts w:ascii="Arial" w:hAnsi="Arial" w:cs="Arial"/>
                <w:color w:val="000000"/>
              </w:rPr>
              <w:t>7</w:t>
            </w:r>
          </w:p>
        </w:tc>
        <w:tc>
          <w:tcPr>
            <w:tcW w:w="6095"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63A4C487"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od </w:t>
            </w:r>
            <w:proofErr w:type="spellStart"/>
            <w:r w:rsidRPr="00EB22A8">
              <w:rPr>
                <w:rFonts w:ascii="Arial" w:hAnsi="Arial" w:cs="Arial"/>
                <w:color w:val="000000"/>
              </w:rPr>
              <w:t>prodaje</w:t>
            </w:r>
            <w:proofErr w:type="spellEnd"/>
            <w:r w:rsidRPr="00EB22A8">
              <w:rPr>
                <w:rFonts w:ascii="Arial" w:hAnsi="Arial" w:cs="Arial"/>
                <w:color w:val="000000"/>
              </w:rPr>
              <w:t xml:space="preserve"> </w:t>
            </w:r>
            <w:proofErr w:type="spellStart"/>
            <w:r w:rsidRPr="00EB22A8">
              <w:rPr>
                <w:rFonts w:ascii="Arial" w:hAnsi="Arial" w:cs="Arial"/>
                <w:color w:val="000000"/>
              </w:rPr>
              <w:t>nefinancijske</w:t>
            </w:r>
            <w:proofErr w:type="spellEnd"/>
            <w:r w:rsidRPr="00EB22A8">
              <w:rPr>
                <w:rFonts w:ascii="Arial" w:hAnsi="Arial" w:cs="Arial"/>
                <w:color w:val="000000"/>
              </w:rPr>
              <w:t xml:space="preserve"> </w:t>
            </w:r>
            <w:proofErr w:type="spellStart"/>
            <w:r w:rsidRPr="00EB22A8">
              <w:rPr>
                <w:rFonts w:ascii="Arial" w:hAnsi="Arial" w:cs="Arial"/>
                <w:color w:val="000000"/>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144D9A" w14:textId="77777777" w:rsidR="00DE632F" w:rsidRPr="00EB22A8" w:rsidRDefault="00DE632F" w:rsidP="003A5773">
            <w:pPr>
              <w:jc w:val="right"/>
              <w:rPr>
                <w:rFonts w:ascii="Arial" w:hAnsi="Arial" w:cs="Arial"/>
                <w:color w:val="000000"/>
              </w:rPr>
            </w:pPr>
            <w:r w:rsidRPr="00EB22A8">
              <w:rPr>
                <w:rFonts w:ascii="Arial" w:hAnsi="Arial" w:cs="Arial"/>
                <w:color w:val="000000"/>
              </w:rPr>
              <w:t>104.923,21</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F1EF9F" w14:textId="77777777" w:rsidR="00DE632F" w:rsidRPr="00EB22A8" w:rsidRDefault="00DE632F" w:rsidP="003A5773">
            <w:pPr>
              <w:jc w:val="right"/>
              <w:rPr>
                <w:rFonts w:ascii="Arial" w:hAnsi="Arial" w:cs="Arial"/>
                <w:color w:val="000000"/>
              </w:rPr>
            </w:pPr>
            <w:r w:rsidRPr="00EB22A8">
              <w:rPr>
                <w:rFonts w:ascii="Arial" w:hAnsi="Arial" w:cs="Arial"/>
                <w:color w:val="000000"/>
              </w:rPr>
              <w:t>916.272,00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82AF6E" w14:textId="77777777" w:rsidR="00DE632F" w:rsidRPr="00EB22A8" w:rsidRDefault="00DE632F" w:rsidP="003A5773">
            <w:pPr>
              <w:jc w:val="right"/>
              <w:rPr>
                <w:rFonts w:ascii="Arial" w:hAnsi="Arial" w:cs="Arial"/>
                <w:color w:val="000000"/>
              </w:rPr>
            </w:pPr>
            <w:r w:rsidRPr="00EB22A8">
              <w:rPr>
                <w:rFonts w:ascii="Arial" w:hAnsi="Arial" w:cs="Arial"/>
                <w:color w:val="000000"/>
              </w:rPr>
              <w:t>4.236,82</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90F4C9" w14:textId="77777777" w:rsidR="00DE632F" w:rsidRPr="00EB22A8" w:rsidRDefault="00DE632F" w:rsidP="003A5773">
            <w:pPr>
              <w:jc w:val="center"/>
              <w:rPr>
                <w:rFonts w:ascii="Arial" w:hAnsi="Arial" w:cs="Arial"/>
                <w:color w:val="000000"/>
              </w:rPr>
            </w:pPr>
            <w:r w:rsidRPr="00EB22A8">
              <w:rPr>
                <w:rFonts w:ascii="Arial" w:hAnsi="Arial" w:cs="Arial"/>
                <w:color w:val="000000"/>
              </w:rPr>
              <w:t>4,04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0BBD73" w14:textId="77777777" w:rsidR="00DE632F" w:rsidRPr="00EB22A8" w:rsidRDefault="00DE632F" w:rsidP="003A5773">
            <w:pPr>
              <w:jc w:val="center"/>
              <w:rPr>
                <w:rFonts w:ascii="Arial" w:hAnsi="Arial" w:cs="Arial"/>
                <w:color w:val="000000"/>
              </w:rPr>
            </w:pPr>
            <w:r w:rsidRPr="00EB22A8">
              <w:rPr>
                <w:rFonts w:ascii="Arial" w:hAnsi="Arial" w:cs="Arial"/>
                <w:color w:val="000000"/>
              </w:rPr>
              <w:t>0,46</w:t>
            </w:r>
          </w:p>
        </w:tc>
      </w:tr>
      <w:tr w:rsidR="00DE632F" w:rsidRPr="00EB22A8" w14:paraId="1CB96720"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390CFDC" w14:textId="77777777" w:rsidR="00DE632F" w:rsidRPr="00EB22A8" w:rsidRDefault="00DE632F" w:rsidP="003A5773">
            <w:pPr>
              <w:jc w:val="right"/>
              <w:rPr>
                <w:rFonts w:ascii="Arial" w:hAnsi="Arial" w:cs="Arial"/>
                <w:color w:val="000000"/>
              </w:rPr>
            </w:pPr>
            <w:r w:rsidRPr="00EB22A8">
              <w:rPr>
                <w:rFonts w:ascii="Arial" w:hAnsi="Arial" w:cs="Arial"/>
                <w:color w:val="000000"/>
              </w:rPr>
              <w:t>71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8327C1"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Prihodi</w:t>
            </w:r>
            <w:proofErr w:type="spellEnd"/>
            <w:r w:rsidRPr="00DE632F">
              <w:rPr>
                <w:rFonts w:ascii="Arial" w:hAnsi="Arial" w:cs="Arial"/>
                <w:color w:val="000000"/>
                <w:lang w:val="it-IT"/>
              </w:rPr>
              <w:t xml:space="preserve"> </w:t>
            </w:r>
            <w:proofErr w:type="gramStart"/>
            <w:r w:rsidRPr="00DE632F">
              <w:rPr>
                <w:rFonts w:ascii="Arial" w:hAnsi="Arial" w:cs="Arial"/>
                <w:color w:val="000000"/>
                <w:lang w:val="it-IT"/>
              </w:rPr>
              <w:t>od</w:t>
            </w:r>
            <w:proofErr w:type="gramEnd"/>
            <w:r w:rsidRPr="00DE632F">
              <w:rPr>
                <w:rFonts w:ascii="Arial" w:hAnsi="Arial" w:cs="Arial"/>
                <w:color w:val="000000"/>
                <w:lang w:val="it-IT"/>
              </w:rPr>
              <w:t xml:space="preserve"> </w:t>
            </w:r>
            <w:proofErr w:type="spellStart"/>
            <w:r w:rsidRPr="00DE632F">
              <w:rPr>
                <w:rFonts w:ascii="Arial" w:hAnsi="Arial" w:cs="Arial"/>
                <w:color w:val="000000"/>
                <w:lang w:val="it-IT"/>
              </w:rPr>
              <w:t>prodaje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neproizvedene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dugotrajne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98E244" w14:textId="77777777" w:rsidR="00DE632F" w:rsidRPr="00EB22A8" w:rsidRDefault="00DE632F" w:rsidP="003A5773">
            <w:pPr>
              <w:jc w:val="right"/>
              <w:rPr>
                <w:rFonts w:ascii="Arial" w:hAnsi="Arial" w:cs="Arial"/>
                <w:color w:val="000000"/>
              </w:rPr>
            </w:pPr>
            <w:r w:rsidRPr="00EB22A8">
              <w:rPr>
                <w:rFonts w:ascii="Arial" w:hAnsi="Arial" w:cs="Arial"/>
                <w:color w:val="000000"/>
              </w:rPr>
              <w:t>104.643,30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2D2BA8" w14:textId="77777777" w:rsidR="00DE632F" w:rsidRPr="00EB22A8" w:rsidRDefault="00DE632F" w:rsidP="003A5773">
            <w:pPr>
              <w:jc w:val="right"/>
              <w:rPr>
                <w:rFonts w:ascii="Arial" w:hAnsi="Arial" w:cs="Arial"/>
                <w:color w:val="000000"/>
              </w:rPr>
            </w:pPr>
            <w:r w:rsidRPr="00EB22A8">
              <w:rPr>
                <w:rFonts w:ascii="Arial" w:hAnsi="Arial" w:cs="Arial"/>
                <w:color w:val="000000"/>
              </w:rPr>
              <w:t>913.272,00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F0CDE3" w14:textId="77777777" w:rsidR="00DE632F" w:rsidRPr="00EB22A8" w:rsidRDefault="00DE632F" w:rsidP="003A5773">
            <w:pPr>
              <w:jc w:val="right"/>
              <w:rPr>
                <w:rFonts w:ascii="Arial" w:hAnsi="Arial" w:cs="Arial"/>
                <w:color w:val="000000"/>
              </w:rPr>
            </w:pPr>
            <w:r w:rsidRPr="00EB22A8">
              <w:rPr>
                <w:rFonts w:ascii="Arial" w:hAnsi="Arial" w:cs="Arial"/>
                <w:color w:val="000000"/>
              </w:rPr>
              <w:t>2.659,51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1728B3" w14:textId="77777777" w:rsidR="00DE632F" w:rsidRPr="00EB22A8" w:rsidRDefault="00DE632F" w:rsidP="003A5773">
            <w:pPr>
              <w:jc w:val="center"/>
              <w:rPr>
                <w:rFonts w:ascii="Arial" w:hAnsi="Arial" w:cs="Arial"/>
                <w:color w:val="000000"/>
              </w:rPr>
            </w:pPr>
            <w:r w:rsidRPr="00EB22A8">
              <w:rPr>
                <w:rFonts w:ascii="Arial" w:hAnsi="Arial" w:cs="Arial"/>
                <w:color w:val="000000"/>
              </w:rPr>
              <w:t>2,54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812D72" w14:textId="77777777" w:rsidR="00DE632F" w:rsidRPr="00EB22A8" w:rsidRDefault="00DE632F" w:rsidP="003A5773">
            <w:pPr>
              <w:jc w:val="center"/>
              <w:rPr>
                <w:rFonts w:ascii="Arial" w:hAnsi="Arial" w:cs="Arial"/>
                <w:color w:val="000000"/>
              </w:rPr>
            </w:pPr>
            <w:r w:rsidRPr="00EB22A8">
              <w:rPr>
                <w:rFonts w:ascii="Arial" w:hAnsi="Arial" w:cs="Arial"/>
                <w:color w:val="000000"/>
              </w:rPr>
              <w:t>0,29</w:t>
            </w:r>
          </w:p>
        </w:tc>
      </w:tr>
      <w:tr w:rsidR="00DE632F" w:rsidRPr="00EB22A8" w14:paraId="06A2E203"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FB60202" w14:textId="77777777" w:rsidR="00DE632F" w:rsidRPr="00EB22A8" w:rsidRDefault="00DE632F" w:rsidP="003A5773">
            <w:pPr>
              <w:jc w:val="right"/>
              <w:rPr>
                <w:rFonts w:ascii="Arial" w:hAnsi="Arial" w:cs="Arial"/>
                <w:color w:val="000000"/>
              </w:rPr>
            </w:pPr>
            <w:r w:rsidRPr="00EB22A8">
              <w:rPr>
                <w:rFonts w:ascii="Arial" w:hAnsi="Arial" w:cs="Arial"/>
                <w:color w:val="000000"/>
              </w:rPr>
              <w:t>711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77AFDC"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Prihodi</w:t>
            </w:r>
            <w:proofErr w:type="spellEnd"/>
            <w:r w:rsidRPr="00DE632F">
              <w:rPr>
                <w:rFonts w:ascii="Arial" w:hAnsi="Arial" w:cs="Arial"/>
                <w:color w:val="000000"/>
                <w:lang w:val="it-IT"/>
              </w:rPr>
              <w:t xml:space="preserve"> </w:t>
            </w:r>
            <w:proofErr w:type="gramStart"/>
            <w:r w:rsidRPr="00DE632F">
              <w:rPr>
                <w:rFonts w:ascii="Arial" w:hAnsi="Arial" w:cs="Arial"/>
                <w:color w:val="000000"/>
                <w:lang w:val="it-IT"/>
              </w:rPr>
              <w:t>od</w:t>
            </w:r>
            <w:proofErr w:type="gramEnd"/>
            <w:r w:rsidRPr="00DE632F">
              <w:rPr>
                <w:rFonts w:ascii="Arial" w:hAnsi="Arial" w:cs="Arial"/>
                <w:color w:val="000000"/>
                <w:lang w:val="it-IT"/>
              </w:rPr>
              <w:t xml:space="preserve"> </w:t>
            </w:r>
            <w:proofErr w:type="spellStart"/>
            <w:r w:rsidRPr="00DE632F">
              <w:rPr>
                <w:rFonts w:ascii="Arial" w:hAnsi="Arial" w:cs="Arial"/>
                <w:color w:val="000000"/>
                <w:lang w:val="it-IT"/>
              </w:rPr>
              <w:t>prodaje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materijalne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imovine</w:t>
            </w:r>
            <w:proofErr w:type="spellEnd"/>
            <w:r w:rsidRPr="00DE632F">
              <w:rPr>
                <w:rFonts w:ascii="Arial" w:hAnsi="Arial" w:cs="Arial"/>
                <w:color w:val="000000"/>
                <w:lang w:val="it-IT"/>
              </w:rPr>
              <w:t xml:space="preserve"> - </w:t>
            </w:r>
            <w:proofErr w:type="spellStart"/>
            <w:r w:rsidRPr="00DE632F">
              <w:rPr>
                <w:rFonts w:ascii="Arial" w:hAnsi="Arial" w:cs="Arial"/>
                <w:color w:val="000000"/>
                <w:lang w:val="it-IT"/>
              </w:rPr>
              <w:t>prirodnih</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bogatstava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EA2806A" w14:textId="77777777" w:rsidR="00DE632F" w:rsidRPr="00EB22A8" w:rsidRDefault="00DE632F" w:rsidP="003A5773">
            <w:pPr>
              <w:jc w:val="right"/>
              <w:rPr>
                <w:rFonts w:ascii="Arial" w:hAnsi="Arial" w:cs="Arial"/>
                <w:color w:val="000000"/>
              </w:rPr>
            </w:pPr>
            <w:r w:rsidRPr="00EB22A8">
              <w:rPr>
                <w:rFonts w:ascii="Arial" w:hAnsi="Arial" w:cs="Arial"/>
                <w:color w:val="000000"/>
              </w:rPr>
              <w:t>104.643,30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250ECB"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7B542A3" w14:textId="77777777" w:rsidR="00DE632F" w:rsidRPr="00EB22A8" w:rsidRDefault="00DE632F" w:rsidP="003A5773">
            <w:pPr>
              <w:jc w:val="right"/>
              <w:rPr>
                <w:rFonts w:ascii="Arial" w:hAnsi="Arial" w:cs="Arial"/>
                <w:color w:val="000000"/>
              </w:rPr>
            </w:pPr>
            <w:r w:rsidRPr="00EB22A8">
              <w:rPr>
                <w:rFonts w:ascii="Arial" w:hAnsi="Arial" w:cs="Arial"/>
                <w:color w:val="000000"/>
              </w:rPr>
              <w:t>2.659,51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CA263A" w14:textId="77777777" w:rsidR="00DE632F" w:rsidRPr="00EB22A8" w:rsidRDefault="00DE632F" w:rsidP="003A5773">
            <w:pPr>
              <w:jc w:val="center"/>
              <w:rPr>
                <w:rFonts w:ascii="Arial" w:hAnsi="Arial" w:cs="Arial"/>
                <w:color w:val="000000"/>
              </w:rPr>
            </w:pPr>
            <w:r w:rsidRPr="00EB22A8">
              <w:rPr>
                <w:rFonts w:ascii="Arial" w:hAnsi="Arial" w:cs="Arial"/>
                <w:color w:val="000000"/>
              </w:rPr>
              <w:t>2,54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29760F"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2D9CB62"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1C54849" w14:textId="77777777" w:rsidR="00DE632F" w:rsidRPr="00EB22A8" w:rsidRDefault="00DE632F" w:rsidP="003A5773">
            <w:pPr>
              <w:jc w:val="right"/>
              <w:rPr>
                <w:rFonts w:ascii="Arial" w:hAnsi="Arial" w:cs="Arial"/>
                <w:color w:val="000000"/>
              </w:rPr>
            </w:pPr>
            <w:r w:rsidRPr="00EB22A8">
              <w:rPr>
                <w:rFonts w:ascii="Arial" w:hAnsi="Arial" w:cs="Arial"/>
                <w:color w:val="000000"/>
              </w:rPr>
              <w:t>7111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72DF06"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Zemljište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E2E675" w14:textId="77777777" w:rsidR="00DE632F" w:rsidRPr="00EB22A8" w:rsidRDefault="00DE632F" w:rsidP="003A5773">
            <w:pPr>
              <w:jc w:val="right"/>
              <w:rPr>
                <w:rFonts w:ascii="Arial" w:hAnsi="Arial" w:cs="Arial"/>
                <w:color w:val="000000"/>
              </w:rPr>
            </w:pPr>
            <w:r w:rsidRPr="00EB22A8">
              <w:rPr>
                <w:rFonts w:ascii="Arial" w:hAnsi="Arial" w:cs="Arial"/>
                <w:color w:val="000000"/>
              </w:rPr>
              <w:t>104.643,30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0B00B51"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AF0315" w14:textId="77777777" w:rsidR="00DE632F" w:rsidRPr="00EB22A8" w:rsidRDefault="00DE632F" w:rsidP="003A5773">
            <w:pPr>
              <w:jc w:val="right"/>
              <w:rPr>
                <w:rFonts w:ascii="Arial" w:hAnsi="Arial" w:cs="Arial"/>
                <w:color w:val="000000"/>
              </w:rPr>
            </w:pPr>
            <w:r w:rsidRPr="00EB22A8">
              <w:rPr>
                <w:rFonts w:ascii="Arial" w:hAnsi="Arial" w:cs="Arial"/>
                <w:color w:val="000000"/>
              </w:rPr>
              <w:t>2.659,51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16229C" w14:textId="77777777" w:rsidR="00DE632F" w:rsidRPr="00EB22A8" w:rsidRDefault="00DE632F" w:rsidP="003A5773">
            <w:pPr>
              <w:jc w:val="center"/>
              <w:rPr>
                <w:rFonts w:ascii="Arial" w:hAnsi="Arial" w:cs="Arial"/>
                <w:color w:val="000000"/>
              </w:rPr>
            </w:pPr>
            <w:r w:rsidRPr="00EB22A8">
              <w:rPr>
                <w:rFonts w:ascii="Arial" w:hAnsi="Arial" w:cs="Arial"/>
                <w:color w:val="000000"/>
              </w:rPr>
              <w:t>2,54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3A7650"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AEB2794"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85C2CCA" w14:textId="77777777" w:rsidR="00DE632F" w:rsidRPr="00EB22A8" w:rsidRDefault="00DE632F" w:rsidP="003A5773">
            <w:pPr>
              <w:jc w:val="right"/>
              <w:rPr>
                <w:rFonts w:ascii="Arial" w:hAnsi="Arial" w:cs="Arial"/>
                <w:color w:val="000000"/>
              </w:rPr>
            </w:pPr>
            <w:r w:rsidRPr="00EB22A8">
              <w:rPr>
                <w:rFonts w:ascii="Arial" w:hAnsi="Arial" w:cs="Arial"/>
                <w:color w:val="000000"/>
              </w:rPr>
              <w:t>72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2F3873"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Prihodi</w:t>
            </w:r>
            <w:proofErr w:type="spellEnd"/>
            <w:r w:rsidRPr="00DE632F">
              <w:rPr>
                <w:rFonts w:ascii="Arial" w:hAnsi="Arial" w:cs="Arial"/>
                <w:color w:val="000000"/>
                <w:lang w:val="it-IT"/>
              </w:rPr>
              <w:t xml:space="preserve"> </w:t>
            </w:r>
            <w:proofErr w:type="gramStart"/>
            <w:r w:rsidRPr="00DE632F">
              <w:rPr>
                <w:rFonts w:ascii="Arial" w:hAnsi="Arial" w:cs="Arial"/>
                <w:color w:val="000000"/>
                <w:lang w:val="it-IT"/>
              </w:rPr>
              <w:t>od</w:t>
            </w:r>
            <w:proofErr w:type="gramEnd"/>
            <w:r w:rsidRPr="00DE632F">
              <w:rPr>
                <w:rFonts w:ascii="Arial" w:hAnsi="Arial" w:cs="Arial"/>
                <w:color w:val="000000"/>
                <w:lang w:val="it-IT"/>
              </w:rPr>
              <w:t xml:space="preserve"> </w:t>
            </w:r>
            <w:proofErr w:type="spellStart"/>
            <w:r w:rsidRPr="00DE632F">
              <w:rPr>
                <w:rFonts w:ascii="Arial" w:hAnsi="Arial" w:cs="Arial"/>
                <w:color w:val="000000"/>
                <w:lang w:val="it-IT"/>
              </w:rPr>
              <w:t>prodaje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proizvedene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dugotrajne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954FF2" w14:textId="77777777" w:rsidR="00DE632F" w:rsidRPr="00EB22A8" w:rsidRDefault="00DE632F" w:rsidP="003A5773">
            <w:pPr>
              <w:jc w:val="right"/>
              <w:rPr>
                <w:rFonts w:ascii="Arial" w:hAnsi="Arial" w:cs="Arial"/>
                <w:color w:val="000000"/>
              </w:rPr>
            </w:pPr>
            <w:r w:rsidRPr="00EB22A8">
              <w:rPr>
                <w:rFonts w:ascii="Arial" w:hAnsi="Arial" w:cs="Arial"/>
                <w:color w:val="000000"/>
              </w:rPr>
              <w:t>279,91</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28CB4A" w14:textId="77777777" w:rsidR="00DE632F" w:rsidRPr="00EB22A8" w:rsidRDefault="00DE632F" w:rsidP="003A5773">
            <w:pPr>
              <w:jc w:val="right"/>
              <w:rPr>
                <w:rFonts w:ascii="Arial" w:hAnsi="Arial" w:cs="Arial"/>
                <w:color w:val="000000"/>
              </w:rPr>
            </w:pPr>
            <w:r w:rsidRPr="00EB22A8">
              <w:rPr>
                <w:rFonts w:ascii="Arial" w:hAnsi="Arial" w:cs="Arial"/>
                <w:color w:val="000000"/>
              </w:rPr>
              <w:t>3.000,00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0B8E3B" w14:textId="77777777" w:rsidR="00DE632F" w:rsidRPr="00EB22A8" w:rsidRDefault="00DE632F" w:rsidP="003A5773">
            <w:pPr>
              <w:jc w:val="right"/>
              <w:rPr>
                <w:rFonts w:ascii="Arial" w:hAnsi="Arial" w:cs="Arial"/>
                <w:color w:val="000000"/>
              </w:rPr>
            </w:pPr>
            <w:r w:rsidRPr="00EB22A8">
              <w:rPr>
                <w:rFonts w:ascii="Arial" w:hAnsi="Arial" w:cs="Arial"/>
                <w:color w:val="000000"/>
              </w:rPr>
              <w:t>1.577,31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5C37B1" w14:textId="77777777" w:rsidR="00DE632F" w:rsidRPr="00EB22A8" w:rsidRDefault="00DE632F" w:rsidP="003A5773">
            <w:pPr>
              <w:jc w:val="center"/>
              <w:rPr>
                <w:rFonts w:ascii="Arial" w:hAnsi="Arial" w:cs="Arial"/>
                <w:color w:val="000000"/>
              </w:rPr>
            </w:pPr>
            <w:r w:rsidRPr="00EB22A8">
              <w:rPr>
                <w:rFonts w:ascii="Arial" w:hAnsi="Arial" w:cs="Arial"/>
                <w:color w:val="000000"/>
              </w:rPr>
              <w:t>563,51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D13500" w14:textId="77777777" w:rsidR="00DE632F" w:rsidRPr="00EB22A8" w:rsidRDefault="00DE632F" w:rsidP="003A5773">
            <w:pPr>
              <w:jc w:val="center"/>
              <w:rPr>
                <w:rFonts w:ascii="Arial" w:hAnsi="Arial" w:cs="Arial"/>
                <w:color w:val="000000"/>
              </w:rPr>
            </w:pPr>
            <w:r w:rsidRPr="00EB22A8">
              <w:rPr>
                <w:rFonts w:ascii="Arial" w:hAnsi="Arial" w:cs="Arial"/>
                <w:color w:val="000000"/>
              </w:rPr>
              <w:t>52,58</w:t>
            </w:r>
          </w:p>
        </w:tc>
      </w:tr>
      <w:tr w:rsidR="00DE632F" w:rsidRPr="00EB22A8" w14:paraId="5689A636"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A5A25CB" w14:textId="77777777" w:rsidR="00DE632F" w:rsidRPr="00EB22A8" w:rsidRDefault="00DE632F" w:rsidP="003A5773">
            <w:pPr>
              <w:jc w:val="right"/>
              <w:rPr>
                <w:rFonts w:ascii="Arial" w:hAnsi="Arial" w:cs="Arial"/>
                <w:color w:val="000000"/>
              </w:rPr>
            </w:pPr>
            <w:r w:rsidRPr="00EB22A8">
              <w:rPr>
                <w:rFonts w:ascii="Arial" w:hAnsi="Arial" w:cs="Arial"/>
                <w:color w:val="000000"/>
              </w:rPr>
              <w:t>721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68AC17"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od </w:t>
            </w:r>
            <w:proofErr w:type="spellStart"/>
            <w:r w:rsidRPr="00EB22A8">
              <w:rPr>
                <w:rFonts w:ascii="Arial" w:hAnsi="Arial" w:cs="Arial"/>
                <w:color w:val="000000"/>
              </w:rPr>
              <w:t>prodaje</w:t>
            </w:r>
            <w:proofErr w:type="spellEnd"/>
            <w:r w:rsidRPr="00EB22A8">
              <w:rPr>
                <w:rFonts w:ascii="Arial" w:hAnsi="Arial" w:cs="Arial"/>
                <w:color w:val="000000"/>
              </w:rPr>
              <w:t xml:space="preserve"> </w:t>
            </w:r>
            <w:proofErr w:type="spellStart"/>
            <w:r w:rsidRPr="00EB22A8">
              <w:rPr>
                <w:rFonts w:ascii="Arial" w:hAnsi="Arial" w:cs="Arial"/>
                <w:color w:val="000000"/>
              </w:rPr>
              <w:t>građevinskih</w:t>
            </w:r>
            <w:proofErr w:type="spellEnd"/>
            <w:r w:rsidRPr="00EB22A8">
              <w:rPr>
                <w:rFonts w:ascii="Arial" w:hAnsi="Arial" w:cs="Arial"/>
                <w:color w:val="000000"/>
              </w:rPr>
              <w:t xml:space="preserve"> </w:t>
            </w:r>
            <w:proofErr w:type="spellStart"/>
            <w:r w:rsidRPr="00EB22A8">
              <w:rPr>
                <w:rFonts w:ascii="Arial" w:hAnsi="Arial" w:cs="Arial"/>
                <w:color w:val="000000"/>
              </w:rPr>
              <w:t>objekata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9EFC44" w14:textId="77777777" w:rsidR="00DE632F" w:rsidRPr="00EB22A8" w:rsidRDefault="00DE632F" w:rsidP="003A5773">
            <w:pPr>
              <w:jc w:val="right"/>
              <w:rPr>
                <w:rFonts w:ascii="Arial" w:hAnsi="Arial" w:cs="Arial"/>
                <w:color w:val="000000"/>
              </w:rPr>
            </w:pPr>
            <w:r w:rsidRPr="00EB22A8">
              <w:rPr>
                <w:rFonts w:ascii="Arial" w:hAnsi="Arial" w:cs="Arial"/>
                <w:color w:val="000000"/>
              </w:rPr>
              <w:t>279,91</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740BE1C"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C9DFF5" w14:textId="77777777" w:rsidR="00DE632F" w:rsidRPr="00EB22A8" w:rsidRDefault="00DE632F" w:rsidP="003A5773">
            <w:pPr>
              <w:jc w:val="right"/>
              <w:rPr>
                <w:rFonts w:ascii="Arial" w:hAnsi="Arial" w:cs="Arial"/>
                <w:color w:val="000000"/>
              </w:rPr>
            </w:pPr>
            <w:r w:rsidRPr="00EB22A8">
              <w:rPr>
                <w:rFonts w:ascii="Arial" w:hAnsi="Arial" w:cs="Arial"/>
                <w:color w:val="000000"/>
              </w:rPr>
              <w:t>585,33</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A1A527" w14:textId="77777777" w:rsidR="00DE632F" w:rsidRPr="00EB22A8" w:rsidRDefault="00DE632F" w:rsidP="003A5773">
            <w:pPr>
              <w:jc w:val="center"/>
              <w:rPr>
                <w:rFonts w:ascii="Arial" w:hAnsi="Arial" w:cs="Arial"/>
                <w:color w:val="000000"/>
              </w:rPr>
            </w:pPr>
            <w:r w:rsidRPr="00EB22A8">
              <w:rPr>
                <w:rFonts w:ascii="Arial" w:hAnsi="Arial" w:cs="Arial"/>
                <w:color w:val="000000"/>
              </w:rPr>
              <w:t>209,11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499944"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541A40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9BA3DA8" w14:textId="77777777" w:rsidR="00DE632F" w:rsidRPr="00EB22A8" w:rsidRDefault="00DE632F" w:rsidP="003A5773">
            <w:pPr>
              <w:jc w:val="right"/>
              <w:rPr>
                <w:rFonts w:ascii="Arial" w:hAnsi="Arial" w:cs="Arial"/>
                <w:color w:val="000000"/>
              </w:rPr>
            </w:pPr>
            <w:r w:rsidRPr="00EB22A8">
              <w:rPr>
                <w:rFonts w:ascii="Arial" w:hAnsi="Arial" w:cs="Arial"/>
                <w:color w:val="000000"/>
              </w:rPr>
              <w:t>7211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DC4047"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Stambeni</w:t>
            </w:r>
            <w:proofErr w:type="spellEnd"/>
            <w:r w:rsidRPr="00EB22A8">
              <w:rPr>
                <w:rFonts w:ascii="Arial" w:hAnsi="Arial" w:cs="Arial"/>
                <w:color w:val="000000"/>
              </w:rPr>
              <w:t xml:space="preserve"> </w:t>
            </w:r>
            <w:proofErr w:type="spellStart"/>
            <w:r w:rsidRPr="00EB22A8">
              <w:rPr>
                <w:rFonts w:ascii="Arial" w:hAnsi="Arial" w:cs="Arial"/>
                <w:color w:val="000000"/>
              </w:rPr>
              <w:t>objekti</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9AD383" w14:textId="77777777" w:rsidR="00DE632F" w:rsidRPr="00EB22A8" w:rsidRDefault="00DE632F" w:rsidP="003A5773">
            <w:pPr>
              <w:jc w:val="right"/>
              <w:rPr>
                <w:rFonts w:ascii="Arial" w:hAnsi="Arial" w:cs="Arial"/>
                <w:color w:val="000000"/>
              </w:rPr>
            </w:pPr>
            <w:r w:rsidRPr="00EB22A8">
              <w:rPr>
                <w:rFonts w:ascii="Arial" w:hAnsi="Arial" w:cs="Arial"/>
                <w:color w:val="000000"/>
              </w:rPr>
              <w:t>279,91</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B11BD6"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85B303" w14:textId="77777777" w:rsidR="00DE632F" w:rsidRPr="00EB22A8" w:rsidRDefault="00DE632F" w:rsidP="003A5773">
            <w:pPr>
              <w:jc w:val="right"/>
              <w:rPr>
                <w:rFonts w:ascii="Arial" w:hAnsi="Arial" w:cs="Arial"/>
                <w:color w:val="000000"/>
              </w:rPr>
            </w:pPr>
            <w:r w:rsidRPr="00EB22A8">
              <w:rPr>
                <w:rFonts w:ascii="Arial" w:hAnsi="Arial" w:cs="Arial"/>
                <w:color w:val="000000"/>
              </w:rPr>
              <w:t>585,33</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3164DD" w14:textId="77777777" w:rsidR="00DE632F" w:rsidRPr="00EB22A8" w:rsidRDefault="00DE632F" w:rsidP="003A5773">
            <w:pPr>
              <w:jc w:val="center"/>
              <w:rPr>
                <w:rFonts w:ascii="Arial" w:hAnsi="Arial" w:cs="Arial"/>
                <w:color w:val="000000"/>
              </w:rPr>
            </w:pPr>
            <w:r w:rsidRPr="00EB22A8">
              <w:rPr>
                <w:rFonts w:ascii="Arial" w:hAnsi="Arial" w:cs="Arial"/>
                <w:color w:val="000000"/>
              </w:rPr>
              <w:t>209,11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F745E8"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52E34D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23E9D13" w14:textId="77777777" w:rsidR="00DE632F" w:rsidRPr="00EB22A8" w:rsidRDefault="00DE632F" w:rsidP="003A5773">
            <w:pPr>
              <w:jc w:val="right"/>
              <w:rPr>
                <w:rFonts w:ascii="Arial" w:hAnsi="Arial" w:cs="Arial"/>
                <w:color w:val="000000"/>
              </w:rPr>
            </w:pPr>
            <w:r w:rsidRPr="00EB22A8">
              <w:rPr>
                <w:rFonts w:ascii="Arial" w:hAnsi="Arial" w:cs="Arial"/>
                <w:color w:val="000000"/>
              </w:rPr>
              <w:t>722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1CB765"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Prihodi</w:t>
            </w:r>
            <w:proofErr w:type="spellEnd"/>
            <w:r w:rsidRPr="00DE632F">
              <w:rPr>
                <w:rFonts w:ascii="Arial" w:hAnsi="Arial" w:cs="Arial"/>
                <w:color w:val="000000"/>
                <w:lang w:val="it-IT"/>
              </w:rPr>
              <w:t xml:space="preserve"> </w:t>
            </w:r>
            <w:proofErr w:type="gramStart"/>
            <w:r w:rsidRPr="00DE632F">
              <w:rPr>
                <w:rFonts w:ascii="Arial" w:hAnsi="Arial" w:cs="Arial"/>
                <w:color w:val="000000"/>
                <w:lang w:val="it-IT"/>
              </w:rPr>
              <w:t>od</w:t>
            </w:r>
            <w:proofErr w:type="gramEnd"/>
            <w:r w:rsidRPr="00DE632F">
              <w:rPr>
                <w:rFonts w:ascii="Arial" w:hAnsi="Arial" w:cs="Arial"/>
                <w:color w:val="000000"/>
                <w:lang w:val="it-IT"/>
              </w:rPr>
              <w:t xml:space="preserve"> </w:t>
            </w:r>
            <w:proofErr w:type="spellStart"/>
            <w:r w:rsidRPr="00DE632F">
              <w:rPr>
                <w:rFonts w:ascii="Arial" w:hAnsi="Arial" w:cs="Arial"/>
                <w:color w:val="000000"/>
                <w:lang w:val="it-IT"/>
              </w:rPr>
              <w:t>prodaje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postrojenja</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opreme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B48132"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CD3D65"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B92A8E" w14:textId="77777777" w:rsidR="00DE632F" w:rsidRPr="00EB22A8" w:rsidRDefault="00DE632F" w:rsidP="003A5773">
            <w:pPr>
              <w:jc w:val="right"/>
              <w:rPr>
                <w:rFonts w:ascii="Arial" w:hAnsi="Arial" w:cs="Arial"/>
                <w:color w:val="000000"/>
              </w:rPr>
            </w:pPr>
            <w:r w:rsidRPr="00EB22A8">
              <w:rPr>
                <w:rFonts w:ascii="Arial" w:hAnsi="Arial" w:cs="Arial"/>
                <w:color w:val="000000"/>
              </w:rPr>
              <w:t>991,98</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A23B69"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CE2354"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63AE043"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8AE0873" w14:textId="77777777" w:rsidR="00DE632F" w:rsidRPr="00EB22A8" w:rsidRDefault="00DE632F" w:rsidP="003A5773">
            <w:pPr>
              <w:jc w:val="right"/>
              <w:rPr>
                <w:rFonts w:ascii="Arial" w:hAnsi="Arial" w:cs="Arial"/>
                <w:color w:val="000000"/>
              </w:rPr>
            </w:pPr>
            <w:r w:rsidRPr="00EB22A8">
              <w:rPr>
                <w:rFonts w:ascii="Arial" w:hAnsi="Arial" w:cs="Arial"/>
                <w:color w:val="000000"/>
              </w:rPr>
              <w:t>7221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78716A5"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Uredska</w:t>
            </w:r>
            <w:proofErr w:type="spellEnd"/>
            <w:r w:rsidRPr="00EB22A8">
              <w:rPr>
                <w:rFonts w:ascii="Arial" w:hAnsi="Arial" w:cs="Arial"/>
                <w:color w:val="000000"/>
              </w:rPr>
              <w:t xml:space="preserve"> </w:t>
            </w:r>
            <w:proofErr w:type="spellStart"/>
            <w:r w:rsidRPr="00EB22A8">
              <w:rPr>
                <w:rFonts w:ascii="Arial" w:hAnsi="Arial" w:cs="Arial"/>
                <w:color w:val="000000"/>
              </w:rPr>
              <w:t>oprema</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namještaj</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7C7CE1"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CF7B69"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BE4369" w14:textId="77777777" w:rsidR="00DE632F" w:rsidRPr="00EB22A8" w:rsidRDefault="00DE632F" w:rsidP="003A5773">
            <w:pPr>
              <w:jc w:val="right"/>
              <w:rPr>
                <w:rFonts w:ascii="Arial" w:hAnsi="Arial" w:cs="Arial"/>
                <w:color w:val="000000"/>
              </w:rPr>
            </w:pPr>
            <w:r w:rsidRPr="00EB22A8">
              <w:rPr>
                <w:rFonts w:ascii="Arial" w:hAnsi="Arial" w:cs="Arial"/>
                <w:color w:val="000000"/>
              </w:rPr>
              <w:t>991,98</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2CEBF0"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641308"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CFE546C"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4BBA59AF" w14:textId="77777777" w:rsidR="00DE632F" w:rsidRPr="00EB22A8" w:rsidRDefault="00DE632F" w:rsidP="003A5773">
            <w:pPr>
              <w:jc w:val="center"/>
              <w:rPr>
                <w:rFonts w:ascii="Arial" w:hAnsi="Arial" w:cs="Arial"/>
                <w:color w:val="000000"/>
              </w:rPr>
            </w:pPr>
            <w:r w:rsidRPr="00EB22A8">
              <w:rPr>
                <w:rFonts w:ascii="Arial" w:hAnsi="Arial" w:cs="Arial"/>
                <w:color w:val="000000"/>
              </w:rPr>
              <w:t>SVEUKUPNO</w:t>
            </w:r>
          </w:p>
        </w:tc>
        <w:tc>
          <w:tcPr>
            <w:tcW w:w="6095"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470F656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4B2815B" w14:textId="77777777" w:rsidR="00DE632F" w:rsidRPr="00EB22A8" w:rsidRDefault="00DE632F" w:rsidP="003A5773">
            <w:pPr>
              <w:jc w:val="right"/>
              <w:rPr>
                <w:rFonts w:ascii="Arial" w:hAnsi="Arial" w:cs="Arial"/>
                <w:color w:val="000000"/>
              </w:rPr>
            </w:pPr>
            <w:r w:rsidRPr="00EB22A8">
              <w:rPr>
                <w:rFonts w:ascii="Arial" w:hAnsi="Arial" w:cs="Arial"/>
                <w:color w:val="000000"/>
              </w:rPr>
              <w:t>1.292.712,97</w:t>
            </w:r>
          </w:p>
        </w:tc>
        <w:tc>
          <w:tcPr>
            <w:tcW w:w="156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F193E79" w14:textId="77777777" w:rsidR="00DE632F" w:rsidRPr="00EB22A8" w:rsidRDefault="00DE632F" w:rsidP="003A5773">
            <w:pPr>
              <w:jc w:val="right"/>
              <w:rPr>
                <w:rFonts w:ascii="Arial" w:hAnsi="Arial" w:cs="Arial"/>
                <w:color w:val="000000"/>
              </w:rPr>
            </w:pPr>
            <w:r w:rsidRPr="00EB22A8">
              <w:rPr>
                <w:rFonts w:ascii="Arial" w:hAnsi="Arial" w:cs="Arial"/>
                <w:color w:val="000000"/>
              </w:rPr>
              <w:t>6.769.683,69</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7E8D8F" w14:textId="77777777" w:rsidR="00DE632F" w:rsidRPr="00EB22A8" w:rsidRDefault="00DE632F" w:rsidP="003A5773">
            <w:pPr>
              <w:jc w:val="right"/>
              <w:rPr>
                <w:rFonts w:ascii="Arial" w:hAnsi="Arial" w:cs="Arial"/>
                <w:color w:val="000000"/>
              </w:rPr>
            </w:pPr>
            <w:r w:rsidRPr="00EB22A8">
              <w:rPr>
                <w:rFonts w:ascii="Arial" w:hAnsi="Arial" w:cs="Arial"/>
                <w:color w:val="000000"/>
              </w:rPr>
              <w:t>1.160.911,87</w:t>
            </w:r>
          </w:p>
        </w:tc>
        <w:tc>
          <w:tcPr>
            <w:tcW w:w="992"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0098C7B" w14:textId="77777777" w:rsidR="00DE632F" w:rsidRPr="00EB22A8" w:rsidRDefault="00DE632F" w:rsidP="003A5773">
            <w:pPr>
              <w:jc w:val="center"/>
              <w:rPr>
                <w:rFonts w:ascii="Arial" w:hAnsi="Arial" w:cs="Arial"/>
                <w:color w:val="000000"/>
              </w:rPr>
            </w:pPr>
            <w:r w:rsidRPr="00EB22A8">
              <w:rPr>
                <w:rFonts w:ascii="Arial" w:hAnsi="Arial" w:cs="Arial"/>
                <w:color w:val="000000"/>
              </w:rPr>
              <w:t>89,80</w:t>
            </w:r>
          </w:p>
        </w:tc>
        <w:tc>
          <w:tcPr>
            <w:tcW w:w="1134"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95F02E2" w14:textId="77777777" w:rsidR="00DE632F" w:rsidRPr="00EB22A8" w:rsidRDefault="00DE632F" w:rsidP="003A5773">
            <w:pPr>
              <w:jc w:val="center"/>
              <w:rPr>
                <w:rFonts w:ascii="Arial" w:hAnsi="Arial" w:cs="Arial"/>
                <w:color w:val="000000"/>
              </w:rPr>
            </w:pPr>
            <w:r w:rsidRPr="00EB22A8">
              <w:rPr>
                <w:rFonts w:ascii="Arial" w:hAnsi="Arial" w:cs="Arial"/>
                <w:color w:val="000000"/>
              </w:rPr>
              <w:t>17,15</w:t>
            </w:r>
          </w:p>
        </w:tc>
      </w:tr>
    </w:tbl>
    <w:p w14:paraId="63F97CD5" w14:textId="77777777" w:rsidR="00DE632F" w:rsidRPr="00EB22A8" w:rsidRDefault="00DE632F" w:rsidP="00DE632F">
      <w:pPr>
        <w:rPr>
          <w:rFonts w:ascii="Arial" w:hAnsi="Arial" w:cs="Arial"/>
          <w:lang w:val="it-IT"/>
        </w:rPr>
      </w:pPr>
    </w:p>
    <w:tbl>
      <w:tblPr>
        <w:tblW w:w="15324" w:type="dxa"/>
        <w:tblLayout w:type="fixed"/>
        <w:tblCellMar>
          <w:left w:w="0" w:type="dxa"/>
          <w:right w:w="0" w:type="dxa"/>
        </w:tblCellMar>
        <w:tblLook w:val="04A0" w:firstRow="1" w:lastRow="0" w:firstColumn="1" w:lastColumn="0" w:noHBand="0" w:noVBand="1"/>
      </w:tblPr>
      <w:tblGrid>
        <w:gridCol w:w="1291"/>
        <w:gridCol w:w="5528"/>
        <w:gridCol w:w="1985"/>
        <w:gridCol w:w="1417"/>
        <w:gridCol w:w="1701"/>
        <w:gridCol w:w="1701"/>
        <w:gridCol w:w="1701"/>
      </w:tblGrid>
      <w:tr w:rsidR="00DE632F" w:rsidRPr="00DE632F" w14:paraId="53F97806" w14:textId="77777777" w:rsidTr="003A5773">
        <w:trPr>
          <w:trHeight w:val="420"/>
        </w:trPr>
        <w:tc>
          <w:tcPr>
            <w:tcW w:w="15324"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7536D795"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Izvještaj</w:t>
            </w:r>
            <w:proofErr w:type="spellEnd"/>
            <w:r w:rsidRPr="00DE632F">
              <w:rPr>
                <w:rFonts w:ascii="Arial" w:hAnsi="Arial" w:cs="Arial"/>
                <w:color w:val="000000"/>
                <w:lang w:val="it-IT"/>
              </w:rPr>
              <w:t xml:space="preserve"> o </w:t>
            </w:r>
            <w:proofErr w:type="spellStart"/>
            <w:r w:rsidRPr="00DE632F">
              <w:rPr>
                <w:rFonts w:ascii="Arial" w:hAnsi="Arial" w:cs="Arial"/>
                <w:color w:val="000000"/>
                <w:lang w:val="it-IT"/>
              </w:rPr>
              <w:t>izvršenju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proračuna</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razdoblje</w:t>
            </w:r>
            <w:proofErr w:type="spellEnd"/>
            <w:r w:rsidRPr="00DE632F">
              <w:rPr>
                <w:rFonts w:ascii="Arial" w:hAnsi="Arial" w:cs="Arial"/>
                <w:color w:val="000000"/>
                <w:lang w:val="it-IT"/>
              </w:rPr>
              <w:t xml:space="preserve"> 01.01.2025. do 30.06.2025.</w:t>
            </w:r>
          </w:p>
        </w:tc>
      </w:tr>
      <w:tr w:rsidR="00DE632F" w:rsidRPr="00DE632F" w14:paraId="1D3492CD" w14:textId="77777777" w:rsidTr="003A5773">
        <w:trPr>
          <w:trHeight w:val="375"/>
        </w:trPr>
        <w:tc>
          <w:tcPr>
            <w:tcW w:w="15324"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247E52A0" w14:textId="77777777" w:rsidR="00DE632F" w:rsidRPr="00DE632F" w:rsidRDefault="00DE632F" w:rsidP="003A5773">
            <w:pPr>
              <w:rPr>
                <w:rFonts w:ascii="Arial" w:hAnsi="Arial" w:cs="Arial"/>
                <w:color w:val="000000"/>
                <w:lang w:val="it-IT"/>
              </w:rPr>
            </w:pPr>
            <w:r w:rsidRPr="00DE632F">
              <w:rPr>
                <w:rFonts w:ascii="Arial" w:hAnsi="Arial" w:cs="Arial"/>
                <w:color w:val="000000"/>
                <w:lang w:val="it-IT"/>
              </w:rPr>
              <w:t>I. OPĆI DIO - A. RAČUN PRIHODA I RASHODA - RASHODI PREMA EKONOMSKOJ KLASIFIKACIJI</w:t>
            </w:r>
          </w:p>
        </w:tc>
      </w:tr>
      <w:tr w:rsidR="00DE632F" w:rsidRPr="00EB22A8" w14:paraId="14CFBFDD" w14:textId="77777777" w:rsidTr="003A5773">
        <w:trPr>
          <w:trHeight w:val="945"/>
        </w:trPr>
        <w:tc>
          <w:tcPr>
            <w:tcW w:w="1291" w:type="dxa"/>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4F091AD" w14:textId="77777777" w:rsidR="00DE632F" w:rsidRPr="003820D0" w:rsidRDefault="00DE632F" w:rsidP="003A5773">
            <w:pPr>
              <w:jc w:val="center"/>
              <w:rPr>
                <w:rFonts w:cs="Calibri"/>
                <w:color w:val="000000"/>
              </w:rPr>
            </w:pPr>
            <w:proofErr w:type="spellStart"/>
            <w:r w:rsidRPr="003820D0">
              <w:rPr>
                <w:rFonts w:cs="Calibri"/>
                <w:color w:val="000000"/>
              </w:rPr>
              <w:t>Račun</w:t>
            </w:r>
            <w:proofErr w:type="spellEnd"/>
          </w:p>
        </w:tc>
        <w:tc>
          <w:tcPr>
            <w:tcW w:w="5528"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C114D1A" w14:textId="77777777" w:rsidR="00DE632F" w:rsidRPr="003820D0" w:rsidRDefault="00DE632F" w:rsidP="003A5773">
            <w:pPr>
              <w:jc w:val="center"/>
              <w:rPr>
                <w:rFonts w:cs="Calibri"/>
                <w:color w:val="000000"/>
              </w:rPr>
            </w:pPr>
            <w:proofErr w:type="spellStart"/>
            <w:r w:rsidRPr="003820D0">
              <w:rPr>
                <w:rFonts w:cs="Calibri"/>
                <w:color w:val="000000"/>
              </w:rPr>
              <w:t>Naziv</w:t>
            </w:r>
            <w:proofErr w:type="spellEnd"/>
            <w:r w:rsidRPr="003820D0">
              <w:rPr>
                <w:rFonts w:cs="Calibri"/>
                <w:color w:val="000000"/>
              </w:rPr>
              <w:t xml:space="preserve"> </w:t>
            </w:r>
            <w:proofErr w:type="spellStart"/>
            <w:r w:rsidRPr="003820D0">
              <w:rPr>
                <w:rFonts w:cs="Calibri"/>
                <w:color w:val="000000"/>
              </w:rPr>
              <w:t>računa</w:t>
            </w:r>
            <w:proofErr w:type="spellEnd"/>
          </w:p>
        </w:tc>
        <w:tc>
          <w:tcPr>
            <w:tcW w:w="1985"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EC79B36" w14:textId="77777777" w:rsidR="00DE632F" w:rsidRPr="003820D0" w:rsidRDefault="00DE632F" w:rsidP="003A5773">
            <w:pPr>
              <w:jc w:val="center"/>
              <w:rPr>
                <w:rFonts w:cs="Calibri"/>
                <w:color w:val="000000"/>
              </w:rPr>
            </w:pPr>
            <w:proofErr w:type="spellStart"/>
            <w:r w:rsidRPr="003820D0">
              <w:rPr>
                <w:rFonts w:cs="Calibri"/>
                <w:color w:val="000000"/>
              </w:rPr>
              <w:t>Izvršenje</w:t>
            </w:r>
            <w:proofErr w:type="spellEnd"/>
            <w:r w:rsidRPr="003820D0">
              <w:rPr>
                <w:rFonts w:cs="Calibri"/>
                <w:color w:val="000000"/>
              </w:rPr>
              <w:br/>
            </w:r>
            <w:r w:rsidRPr="003820D0">
              <w:rPr>
                <w:rFonts w:cs="Calibri"/>
                <w:color w:val="000000"/>
              </w:rPr>
              <w:br/>
              <w:t>01.01.2024.-30.06.</w:t>
            </w:r>
          </w:p>
          <w:p w14:paraId="2A9A4C5F" w14:textId="77777777" w:rsidR="00DE632F" w:rsidRPr="003820D0" w:rsidRDefault="00DE632F" w:rsidP="003A5773">
            <w:pPr>
              <w:jc w:val="center"/>
              <w:rPr>
                <w:rFonts w:cs="Calibri"/>
                <w:color w:val="000000"/>
              </w:rPr>
            </w:pPr>
            <w:r w:rsidRPr="003820D0">
              <w:rPr>
                <w:rFonts w:cs="Calibri"/>
                <w:color w:val="000000"/>
              </w:rPr>
              <w:t>2024.</w:t>
            </w:r>
          </w:p>
        </w:tc>
        <w:tc>
          <w:tcPr>
            <w:tcW w:w="1417"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C70A59C" w14:textId="77777777" w:rsidR="00DE632F" w:rsidRPr="003820D0" w:rsidRDefault="00DE632F" w:rsidP="003A5773">
            <w:pPr>
              <w:jc w:val="center"/>
              <w:rPr>
                <w:rFonts w:cs="Calibri"/>
                <w:color w:val="000000"/>
              </w:rPr>
            </w:pPr>
            <w:proofErr w:type="spellStart"/>
            <w:r w:rsidRPr="003820D0">
              <w:rPr>
                <w:rFonts w:cs="Calibri"/>
                <w:color w:val="000000"/>
              </w:rPr>
              <w:t>Proračun</w:t>
            </w:r>
            <w:proofErr w:type="spellEnd"/>
            <w:r w:rsidRPr="003820D0">
              <w:rPr>
                <w:rFonts w:cs="Calibri"/>
                <w:color w:val="000000"/>
              </w:rPr>
              <w:t xml:space="preserve"> 2025</w:t>
            </w:r>
          </w:p>
        </w:tc>
        <w:tc>
          <w:tcPr>
            <w:tcW w:w="1701"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88E4E5B" w14:textId="77777777" w:rsidR="00DE632F" w:rsidRDefault="00DE632F" w:rsidP="003A5773">
            <w:pPr>
              <w:jc w:val="center"/>
              <w:rPr>
                <w:rFonts w:cs="Calibri"/>
                <w:color w:val="000000"/>
              </w:rPr>
            </w:pPr>
            <w:proofErr w:type="spellStart"/>
            <w:r w:rsidRPr="003820D0">
              <w:rPr>
                <w:rFonts w:cs="Calibri"/>
                <w:color w:val="000000"/>
              </w:rPr>
              <w:t>Izvršenje</w:t>
            </w:r>
            <w:proofErr w:type="spellEnd"/>
            <w:r w:rsidRPr="003820D0">
              <w:rPr>
                <w:rFonts w:cs="Calibri"/>
                <w:color w:val="000000"/>
              </w:rPr>
              <w:br/>
            </w:r>
            <w:r w:rsidRPr="003820D0">
              <w:rPr>
                <w:rFonts w:cs="Calibri"/>
                <w:color w:val="000000"/>
              </w:rPr>
              <w:br/>
              <w:t>01.01.2025.-30.06.</w:t>
            </w:r>
          </w:p>
          <w:p w14:paraId="5660B620" w14:textId="77777777" w:rsidR="00DE632F" w:rsidRPr="003820D0" w:rsidRDefault="00DE632F" w:rsidP="003A5773">
            <w:pPr>
              <w:jc w:val="center"/>
              <w:rPr>
                <w:rFonts w:cs="Calibri"/>
                <w:color w:val="000000"/>
              </w:rPr>
            </w:pPr>
            <w:r w:rsidRPr="003820D0">
              <w:rPr>
                <w:rFonts w:cs="Calibri"/>
                <w:color w:val="000000"/>
              </w:rPr>
              <w:t>2025.</w:t>
            </w:r>
          </w:p>
        </w:tc>
        <w:tc>
          <w:tcPr>
            <w:tcW w:w="1701"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737C4E3" w14:textId="77777777" w:rsidR="00DE632F" w:rsidRDefault="00DE632F" w:rsidP="003A5773">
            <w:pPr>
              <w:jc w:val="center"/>
              <w:rPr>
                <w:rFonts w:cs="Calibri"/>
                <w:color w:val="000000"/>
              </w:rPr>
            </w:pPr>
            <w:proofErr w:type="spellStart"/>
            <w:r w:rsidRPr="003820D0">
              <w:rPr>
                <w:rFonts w:cs="Calibri"/>
                <w:color w:val="000000"/>
              </w:rPr>
              <w:t>Indeks</w:t>
            </w:r>
            <w:proofErr w:type="spellEnd"/>
            <w:r w:rsidRPr="003820D0">
              <w:rPr>
                <w:rFonts w:cs="Calibri"/>
                <w:color w:val="000000"/>
              </w:rPr>
              <w:t xml:space="preserve"> 4/2*100</w:t>
            </w:r>
            <w:r w:rsidRPr="003820D0">
              <w:rPr>
                <w:rFonts w:cs="Calibri"/>
                <w:color w:val="000000"/>
              </w:rPr>
              <w:br/>
            </w:r>
            <w:r w:rsidRPr="003820D0">
              <w:rPr>
                <w:rFonts w:cs="Calibri"/>
                <w:color w:val="000000"/>
              </w:rPr>
              <w:br/>
              <w:t>01.01.2025.-30.06</w:t>
            </w:r>
          </w:p>
          <w:p w14:paraId="11891B73" w14:textId="77777777" w:rsidR="00DE632F" w:rsidRPr="003820D0" w:rsidRDefault="00DE632F" w:rsidP="003A5773">
            <w:pPr>
              <w:jc w:val="center"/>
              <w:rPr>
                <w:rFonts w:cs="Calibri"/>
                <w:color w:val="000000"/>
              </w:rPr>
            </w:pPr>
            <w:r w:rsidRPr="003820D0">
              <w:rPr>
                <w:rFonts w:cs="Calibri"/>
                <w:color w:val="000000"/>
              </w:rPr>
              <w:t>.2025.</w:t>
            </w:r>
          </w:p>
        </w:tc>
        <w:tc>
          <w:tcPr>
            <w:tcW w:w="1701"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3EEBC3B" w14:textId="77777777" w:rsidR="00DE632F" w:rsidRDefault="00DE632F" w:rsidP="003A5773">
            <w:pPr>
              <w:jc w:val="center"/>
              <w:rPr>
                <w:rFonts w:cs="Calibri"/>
                <w:color w:val="000000"/>
              </w:rPr>
            </w:pPr>
            <w:proofErr w:type="spellStart"/>
            <w:r w:rsidRPr="003820D0">
              <w:rPr>
                <w:rFonts w:cs="Calibri"/>
                <w:color w:val="000000"/>
              </w:rPr>
              <w:t>Indeks</w:t>
            </w:r>
            <w:proofErr w:type="spellEnd"/>
            <w:r w:rsidRPr="003820D0">
              <w:rPr>
                <w:rFonts w:cs="Calibri"/>
                <w:color w:val="000000"/>
              </w:rPr>
              <w:t xml:space="preserve"> 4/3*100</w:t>
            </w:r>
            <w:r w:rsidRPr="003820D0">
              <w:rPr>
                <w:rFonts w:cs="Calibri"/>
                <w:color w:val="000000"/>
              </w:rPr>
              <w:br/>
            </w:r>
            <w:r w:rsidRPr="003820D0">
              <w:rPr>
                <w:rFonts w:cs="Calibri"/>
                <w:color w:val="000000"/>
              </w:rPr>
              <w:br/>
              <w:t>01.01.2025.-30.06.</w:t>
            </w:r>
          </w:p>
          <w:p w14:paraId="08B7F8C8" w14:textId="77777777" w:rsidR="00DE632F" w:rsidRPr="003820D0" w:rsidRDefault="00DE632F" w:rsidP="003A5773">
            <w:pPr>
              <w:jc w:val="center"/>
              <w:rPr>
                <w:rFonts w:cs="Calibri"/>
                <w:color w:val="000000"/>
              </w:rPr>
            </w:pPr>
            <w:r w:rsidRPr="003820D0">
              <w:rPr>
                <w:rFonts w:cs="Calibri"/>
                <w:color w:val="000000"/>
              </w:rPr>
              <w:t>2025.</w:t>
            </w:r>
          </w:p>
        </w:tc>
      </w:tr>
      <w:tr w:rsidR="00DE632F" w:rsidRPr="00EB22A8" w14:paraId="39FAD45F"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1004566" w14:textId="77777777" w:rsidR="00DE632F" w:rsidRPr="00EB22A8" w:rsidRDefault="00DE632F" w:rsidP="003A5773">
            <w:pPr>
              <w:jc w:val="right"/>
              <w:rPr>
                <w:rFonts w:ascii="Arial" w:hAnsi="Arial" w:cs="Arial"/>
                <w:color w:val="000000"/>
              </w:rPr>
            </w:pPr>
            <w:r w:rsidRPr="00EB22A8">
              <w:rPr>
                <w:rFonts w:ascii="Arial" w:hAnsi="Arial" w:cs="Arial"/>
                <w:color w:val="000000"/>
              </w:rPr>
              <w:t>3</w:t>
            </w:r>
          </w:p>
        </w:tc>
        <w:tc>
          <w:tcPr>
            <w:tcW w:w="552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027311CE"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Rashodi</w:t>
            </w:r>
            <w:proofErr w:type="spellEnd"/>
            <w:r w:rsidRPr="00EB22A8">
              <w:rPr>
                <w:rFonts w:ascii="Arial" w:hAnsi="Arial" w:cs="Arial"/>
                <w:color w:val="000000"/>
              </w:rPr>
              <w:t xml:space="preserve"> </w:t>
            </w:r>
            <w:proofErr w:type="spellStart"/>
            <w:r w:rsidRPr="00EB22A8">
              <w:rPr>
                <w:rFonts w:ascii="Arial" w:hAnsi="Arial" w:cs="Arial"/>
                <w:color w:val="000000"/>
              </w:rPr>
              <w:t>poslovanja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7EC4B6" w14:textId="77777777" w:rsidR="00DE632F" w:rsidRPr="00EB22A8" w:rsidRDefault="00DE632F" w:rsidP="003A5773">
            <w:pPr>
              <w:jc w:val="right"/>
              <w:rPr>
                <w:rFonts w:ascii="Arial" w:hAnsi="Arial" w:cs="Arial"/>
                <w:color w:val="000000"/>
              </w:rPr>
            </w:pPr>
            <w:r w:rsidRPr="00EB22A8">
              <w:rPr>
                <w:rFonts w:ascii="Arial" w:hAnsi="Arial" w:cs="Arial"/>
                <w:color w:val="000000"/>
              </w:rPr>
              <w:t>691.387,18</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4D33ED" w14:textId="77777777" w:rsidR="00DE632F" w:rsidRPr="00EB22A8" w:rsidRDefault="00DE632F" w:rsidP="003A5773">
            <w:pPr>
              <w:jc w:val="right"/>
              <w:rPr>
                <w:rFonts w:ascii="Arial" w:hAnsi="Arial" w:cs="Arial"/>
                <w:color w:val="000000"/>
              </w:rPr>
            </w:pPr>
            <w:r w:rsidRPr="00EB22A8">
              <w:rPr>
                <w:rFonts w:ascii="Arial" w:hAnsi="Arial" w:cs="Arial"/>
                <w:color w:val="000000"/>
              </w:rPr>
              <w:t>2.797.881,00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CDBFF7" w14:textId="77777777" w:rsidR="00DE632F" w:rsidRPr="00EB22A8" w:rsidRDefault="00DE632F" w:rsidP="003A5773">
            <w:pPr>
              <w:jc w:val="right"/>
              <w:rPr>
                <w:rFonts w:ascii="Arial" w:hAnsi="Arial" w:cs="Arial"/>
                <w:color w:val="000000"/>
              </w:rPr>
            </w:pPr>
            <w:r w:rsidRPr="00EB22A8">
              <w:rPr>
                <w:rFonts w:ascii="Arial" w:hAnsi="Arial" w:cs="Arial"/>
                <w:color w:val="000000"/>
              </w:rPr>
              <w:t>1.187.429,84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4A0CAF" w14:textId="77777777" w:rsidR="00DE632F" w:rsidRPr="00EB22A8" w:rsidRDefault="00DE632F" w:rsidP="003A5773">
            <w:pPr>
              <w:jc w:val="center"/>
              <w:rPr>
                <w:rFonts w:ascii="Arial" w:hAnsi="Arial" w:cs="Arial"/>
                <w:color w:val="000000"/>
              </w:rPr>
            </w:pPr>
            <w:r w:rsidRPr="00EB22A8">
              <w:rPr>
                <w:rFonts w:ascii="Arial" w:hAnsi="Arial" w:cs="Arial"/>
                <w:color w:val="000000"/>
              </w:rPr>
              <w:t>171,75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D567C5" w14:textId="77777777" w:rsidR="00DE632F" w:rsidRPr="00EB22A8" w:rsidRDefault="00DE632F" w:rsidP="003A5773">
            <w:pPr>
              <w:jc w:val="center"/>
              <w:rPr>
                <w:rFonts w:ascii="Arial" w:hAnsi="Arial" w:cs="Arial"/>
                <w:color w:val="000000"/>
              </w:rPr>
            </w:pPr>
            <w:r w:rsidRPr="00EB22A8">
              <w:rPr>
                <w:rFonts w:ascii="Arial" w:hAnsi="Arial" w:cs="Arial"/>
                <w:color w:val="000000"/>
              </w:rPr>
              <w:t>42,44</w:t>
            </w:r>
          </w:p>
        </w:tc>
      </w:tr>
      <w:tr w:rsidR="00DE632F" w:rsidRPr="00EB22A8" w14:paraId="1DF732F2"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6B21840" w14:textId="77777777" w:rsidR="00DE632F" w:rsidRPr="00EB22A8" w:rsidRDefault="00DE632F" w:rsidP="003A5773">
            <w:pPr>
              <w:jc w:val="right"/>
              <w:rPr>
                <w:rFonts w:ascii="Arial" w:hAnsi="Arial" w:cs="Arial"/>
                <w:color w:val="000000"/>
              </w:rPr>
            </w:pPr>
            <w:r w:rsidRPr="00EB22A8">
              <w:rPr>
                <w:rFonts w:ascii="Arial" w:hAnsi="Arial" w:cs="Arial"/>
                <w:color w:val="000000"/>
              </w:rPr>
              <w:t>31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5943FD"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Rashodi</w:t>
            </w:r>
            <w:proofErr w:type="spellEnd"/>
            <w:r w:rsidRPr="00EB22A8">
              <w:rPr>
                <w:rFonts w:ascii="Arial" w:hAnsi="Arial" w:cs="Arial"/>
                <w:color w:val="000000"/>
              </w:rPr>
              <w:t xml:space="preserve"> za </w:t>
            </w:r>
            <w:proofErr w:type="spellStart"/>
            <w:r w:rsidRPr="00EB22A8">
              <w:rPr>
                <w:rFonts w:ascii="Arial" w:hAnsi="Arial" w:cs="Arial"/>
                <w:color w:val="000000"/>
              </w:rPr>
              <w:t>zaposlene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921A99" w14:textId="77777777" w:rsidR="00DE632F" w:rsidRPr="00EB22A8" w:rsidRDefault="00DE632F" w:rsidP="003A5773">
            <w:pPr>
              <w:jc w:val="right"/>
              <w:rPr>
                <w:rFonts w:ascii="Arial" w:hAnsi="Arial" w:cs="Arial"/>
                <w:color w:val="000000"/>
              </w:rPr>
            </w:pPr>
            <w:r w:rsidRPr="00EB22A8">
              <w:rPr>
                <w:rFonts w:ascii="Arial" w:hAnsi="Arial" w:cs="Arial"/>
                <w:color w:val="000000"/>
              </w:rPr>
              <w:t>252.646,08</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1349AF" w14:textId="77777777" w:rsidR="00DE632F" w:rsidRPr="00EB22A8" w:rsidRDefault="00DE632F" w:rsidP="003A5773">
            <w:pPr>
              <w:jc w:val="right"/>
              <w:rPr>
                <w:rFonts w:ascii="Arial" w:hAnsi="Arial" w:cs="Arial"/>
                <w:color w:val="000000"/>
              </w:rPr>
            </w:pPr>
            <w:r w:rsidRPr="00EB22A8">
              <w:rPr>
                <w:rFonts w:ascii="Arial" w:hAnsi="Arial" w:cs="Arial"/>
                <w:color w:val="000000"/>
              </w:rPr>
              <w:t>709.975,00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FE79D8" w14:textId="77777777" w:rsidR="00DE632F" w:rsidRPr="00EB22A8" w:rsidRDefault="00DE632F" w:rsidP="003A5773">
            <w:pPr>
              <w:jc w:val="right"/>
              <w:rPr>
                <w:rFonts w:ascii="Arial" w:hAnsi="Arial" w:cs="Arial"/>
                <w:color w:val="000000"/>
              </w:rPr>
            </w:pPr>
            <w:r w:rsidRPr="00EB22A8">
              <w:rPr>
                <w:rFonts w:ascii="Arial" w:hAnsi="Arial" w:cs="Arial"/>
                <w:color w:val="000000"/>
              </w:rPr>
              <w:t>385.147,39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9520F3" w14:textId="77777777" w:rsidR="00DE632F" w:rsidRPr="00EB22A8" w:rsidRDefault="00DE632F" w:rsidP="003A5773">
            <w:pPr>
              <w:jc w:val="center"/>
              <w:rPr>
                <w:rFonts w:ascii="Arial" w:hAnsi="Arial" w:cs="Arial"/>
                <w:color w:val="000000"/>
              </w:rPr>
            </w:pPr>
            <w:r w:rsidRPr="00EB22A8">
              <w:rPr>
                <w:rFonts w:ascii="Arial" w:hAnsi="Arial" w:cs="Arial"/>
                <w:color w:val="000000"/>
              </w:rPr>
              <w:t>152,45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1DB6B5" w14:textId="77777777" w:rsidR="00DE632F" w:rsidRPr="00EB22A8" w:rsidRDefault="00DE632F" w:rsidP="003A5773">
            <w:pPr>
              <w:jc w:val="center"/>
              <w:rPr>
                <w:rFonts w:ascii="Arial" w:hAnsi="Arial" w:cs="Arial"/>
                <w:color w:val="000000"/>
              </w:rPr>
            </w:pPr>
            <w:r w:rsidRPr="00EB22A8">
              <w:rPr>
                <w:rFonts w:ascii="Arial" w:hAnsi="Arial" w:cs="Arial"/>
                <w:color w:val="000000"/>
              </w:rPr>
              <w:t>54,25</w:t>
            </w:r>
          </w:p>
        </w:tc>
      </w:tr>
      <w:tr w:rsidR="00DE632F" w:rsidRPr="00EB22A8" w14:paraId="08EDC8FE"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F6A24B0" w14:textId="77777777" w:rsidR="00DE632F" w:rsidRPr="00EB22A8" w:rsidRDefault="00DE632F" w:rsidP="003A5773">
            <w:pPr>
              <w:jc w:val="right"/>
              <w:rPr>
                <w:rFonts w:ascii="Arial" w:hAnsi="Arial" w:cs="Arial"/>
                <w:color w:val="000000"/>
              </w:rPr>
            </w:pPr>
            <w:r w:rsidRPr="00EB22A8">
              <w:rPr>
                <w:rFonts w:ascii="Arial" w:hAnsi="Arial" w:cs="Arial"/>
                <w:color w:val="000000"/>
              </w:rPr>
              <w:t>311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0E4550"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Plaće</w:t>
            </w:r>
            <w:proofErr w:type="spellEnd"/>
            <w:r w:rsidRPr="00EB22A8">
              <w:rPr>
                <w:rFonts w:ascii="Arial" w:hAnsi="Arial" w:cs="Arial"/>
                <w:color w:val="000000"/>
              </w:rPr>
              <w:t xml:space="preserve"> (Bruto)</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85CB94" w14:textId="77777777" w:rsidR="00DE632F" w:rsidRPr="00EB22A8" w:rsidRDefault="00DE632F" w:rsidP="003A5773">
            <w:pPr>
              <w:jc w:val="right"/>
              <w:rPr>
                <w:rFonts w:ascii="Arial" w:hAnsi="Arial" w:cs="Arial"/>
                <w:color w:val="000000"/>
              </w:rPr>
            </w:pPr>
            <w:r w:rsidRPr="00EB22A8">
              <w:rPr>
                <w:rFonts w:ascii="Arial" w:hAnsi="Arial" w:cs="Arial"/>
                <w:color w:val="000000"/>
              </w:rPr>
              <w:t>188.421,94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3DFCB79"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8DD192" w14:textId="77777777" w:rsidR="00DE632F" w:rsidRPr="00EB22A8" w:rsidRDefault="00DE632F" w:rsidP="003A5773">
            <w:pPr>
              <w:jc w:val="right"/>
              <w:rPr>
                <w:rFonts w:ascii="Arial" w:hAnsi="Arial" w:cs="Arial"/>
                <w:color w:val="000000"/>
              </w:rPr>
            </w:pPr>
            <w:r w:rsidRPr="00EB22A8">
              <w:rPr>
                <w:rFonts w:ascii="Arial" w:hAnsi="Arial" w:cs="Arial"/>
                <w:color w:val="000000"/>
              </w:rPr>
              <w:t>289.874,55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ADCE8B" w14:textId="77777777" w:rsidR="00DE632F" w:rsidRPr="00EB22A8" w:rsidRDefault="00DE632F" w:rsidP="003A5773">
            <w:pPr>
              <w:jc w:val="center"/>
              <w:rPr>
                <w:rFonts w:ascii="Arial" w:hAnsi="Arial" w:cs="Arial"/>
                <w:color w:val="000000"/>
              </w:rPr>
            </w:pPr>
            <w:r w:rsidRPr="00EB22A8">
              <w:rPr>
                <w:rFonts w:ascii="Arial" w:hAnsi="Arial" w:cs="Arial"/>
                <w:color w:val="000000"/>
              </w:rPr>
              <w:t>153,84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D971C1"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02AF83A"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5445D84" w14:textId="77777777" w:rsidR="00DE632F" w:rsidRPr="00EB22A8" w:rsidRDefault="00DE632F" w:rsidP="003A5773">
            <w:pPr>
              <w:jc w:val="right"/>
              <w:rPr>
                <w:rFonts w:ascii="Arial" w:hAnsi="Arial" w:cs="Arial"/>
                <w:color w:val="000000"/>
              </w:rPr>
            </w:pPr>
            <w:r w:rsidRPr="00EB22A8">
              <w:rPr>
                <w:rFonts w:ascii="Arial" w:hAnsi="Arial" w:cs="Arial"/>
                <w:color w:val="000000"/>
              </w:rPr>
              <w:t>3111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C44EFE"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Plaće</w:t>
            </w:r>
            <w:proofErr w:type="spellEnd"/>
            <w:r w:rsidRPr="00EB22A8">
              <w:rPr>
                <w:rFonts w:ascii="Arial" w:hAnsi="Arial" w:cs="Arial"/>
                <w:color w:val="000000"/>
              </w:rPr>
              <w:t xml:space="preserve"> za </w:t>
            </w:r>
            <w:proofErr w:type="spellStart"/>
            <w:r w:rsidRPr="00EB22A8">
              <w:rPr>
                <w:rFonts w:ascii="Arial" w:hAnsi="Arial" w:cs="Arial"/>
                <w:color w:val="000000"/>
              </w:rPr>
              <w:t>redovan</w:t>
            </w:r>
            <w:proofErr w:type="spellEnd"/>
            <w:r w:rsidRPr="00EB22A8">
              <w:rPr>
                <w:rFonts w:ascii="Arial" w:hAnsi="Arial" w:cs="Arial"/>
                <w:color w:val="000000"/>
              </w:rPr>
              <w:t xml:space="preserve"> rad</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174F65" w14:textId="77777777" w:rsidR="00DE632F" w:rsidRPr="00EB22A8" w:rsidRDefault="00DE632F" w:rsidP="003A5773">
            <w:pPr>
              <w:jc w:val="right"/>
              <w:rPr>
                <w:rFonts w:ascii="Arial" w:hAnsi="Arial" w:cs="Arial"/>
                <w:color w:val="000000"/>
              </w:rPr>
            </w:pPr>
            <w:r w:rsidRPr="00EB22A8">
              <w:rPr>
                <w:rFonts w:ascii="Arial" w:hAnsi="Arial" w:cs="Arial"/>
                <w:color w:val="000000"/>
              </w:rPr>
              <w:t>188.421,94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4DCFD3"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2AAE58" w14:textId="77777777" w:rsidR="00DE632F" w:rsidRPr="00EB22A8" w:rsidRDefault="00DE632F" w:rsidP="003A5773">
            <w:pPr>
              <w:jc w:val="right"/>
              <w:rPr>
                <w:rFonts w:ascii="Arial" w:hAnsi="Arial" w:cs="Arial"/>
                <w:color w:val="000000"/>
              </w:rPr>
            </w:pPr>
            <w:r w:rsidRPr="00EB22A8">
              <w:rPr>
                <w:rFonts w:ascii="Arial" w:hAnsi="Arial" w:cs="Arial"/>
                <w:color w:val="000000"/>
              </w:rPr>
              <w:t>289.874,55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6F0D88" w14:textId="77777777" w:rsidR="00DE632F" w:rsidRPr="00EB22A8" w:rsidRDefault="00DE632F" w:rsidP="003A5773">
            <w:pPr>
              <w:jc w:val="center"/>
              <w:rPr>
                <w:rFonts w:ascii="Arial" w:hAnsi="Arial" w:cs="Arial"/>
                <w:color w:val="000000"/>
              </w:rPr>
            </w:pPr>
            <w:r w:rsidRPr="00EB22A8">
              <w:rPr>
                <w:rFonts w:ascii="Arial" w:hAnsi="Arial" w:cs="Arial"/>
                <w:color w:val="000000"/>
              </w:rPr>
              <w:t>153,84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66F0A7"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9D5BAC2"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B81C6CD" w14:textId="77777777" w:rsidR="00DE632F" w:rsidRPr="00EB22A8" w:rsidRDefault="00DE632F" w:rsidP="003A5773">
            <w:pPr>
              <w:jc w:val="right"/>
              <w:rPr>
                <w:rFonts w:ascii="Arial" w:hAnsi="Arial" w:cs="Arial"/>
                <w:color w:val="000000"/>
              </w:rPr>
            </w:pPr>
            <w:r w:rsidRPr="00EB22A8">
              <w:rPr>
                <w:rFonts w:ascii="Arial" w:hAnsi="Arial" w:cs="Arial"/>
                <w:color w:val="000000"/>
              </w:rPr>
              <w:t>312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B47884"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Ostali</w:t>
            </w:r>
            <w:proofErr w:type="spellEnd"/>
            <w:r w:rsidRPr="00EB22A8">
              <w:rPr>
                <w:rFonts w:ascii="Arial" w:hAnsi="Arial" w:cs="Arial"/>
                <w:color w:val="000000"/>
              </w:rPr>
              <w:t xml:space="preserve"> </w:t>
            </w:r>
            <w:proofErr w:type="spellStart"/>
            <w:r w:rsidRPr="00EB22A8">
              <w:rPr>
                <w:rFonts w:ascii="Arial" w:hAnsi="Arial" w:cs="Arial"/>
                <w:color w:val="000000"/>
              </w:rPr>
              <w:t>rashodi</w:t>
            </w:r>
            <w:proofErr w:type="spellEnd"/>
            <w:r w:rsidRPr="00EB22A8">
              <w:rPr>
                <w:rFonts w:ascii="Arial" w:hAnsi="Arial" w:cs="Arial"/>
                <w:color w:val="000000"/>
              </w:rPr>
              <w:t xml:space="preserve"> za </w:t>
            </w:r>
            <w:proofErr w:type="spellStart"/>
            <w:r w:rsidRPr="00EB22A8">
              <w:rPr>
                <w:rFonts w:ascii="Arial" w:hAnsi="Arial" w:cs="Arial"/>
                <w:color w:val="000000"/>
              </w:rPr>
              <w:t>zaposlene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805C2F" w14:textId="77777777" w:rsidR="00DE632F" w:rsidRPr="00EB22A8" w:rsidRDefault="00DE632F" w:rsidP="003A5773">
            <w:pPr>
              <w:jc w:val="right"/>
              <w:rPr>
                <w:rFonts w:ascii="Arial" w:hAnsi="Arial" w:cs="Arial"/>
                <w:color w:val="000000"/>
              </w:rPr>
            </w:pPr>
            <w:r w:rsidRPr="00EB22A8">
              <w:rPr>
                <w:rFonts w:ascii="Arial" w:hAnsi="Arial" w:cs="Arial"/>
                <w:color w:val="000000"/>
              </w:rPr>
              <w:t>8.595,11</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5D5736"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E767D0" w14:textId="77777777" w:rsidR="00DE632F" w:rsidRPr="00EB22A8" w:rsidRDefault="00DE632F" w:rsidP="003A5773">
            <w:pPr>
              <w:jc w:val="right"/>
              <w:rPr>
                <w:rFonts w:ascii="Arial" w:hAnsi="Arial" w:cs="Arial"/>
                <w:color w:val="000000"/>
              </w:rPr>
            </w:pPr>
            <w:r w:rsidRPr="00EB22A8">
              <w:rPr>
                <w:rFonts w:ascii="Arial" w:hAnsi="Arial" w:cs="Arial"/>
                <w:color w:val="000000"/>
              </w:rPr>
              <w:t>18.999,52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86956A" w14:textId="77777777" w:rsidR="00DE632F" w:rsidRPr="00EB22A8" w:rsidRDefault="00DE632F" w:rsidP="003A5773">
            <w:pPr>
              <w:jc w:val="center"/>
              <w:rPr>
                <w:rFonts w:ascii="Arial" w:hAnsi="Arial" w:cs="Arial"/>
                <w:color w:val="000000"/>
              </w:rPr>
            </w:pPr>
            <w:r w:rsidRPr="00EB22A8">
              <w:rPr>
                <w:rFonts w:ascii="Arial" w:hAnsi="Arial" w:cs="Arial"/>
                <w:color w:val="000000"/>
              </w:rPr>
              <w:t>221,05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1EFCD2"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31FCE2D"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76AA6B5" w14:textId="77777777" w:rsidR="00DE632F" w:rsidRPr="00EB22A8" w:rsidRDefault="00DE632F" w:rsidP="003A5773">
            <w:pPr>
              <w:jc w:val="right"/>
              <w:rPr>
                <w:rFonts w:ascii="Arial" w:hAnsi="Arial" w:cs="Arial"/>
                <w:color w:val="000000"/>
              </w:rPr>
            </w:pPr>
            <w:r w:rsidRPr="00EB22A8">
              <w:rPr>
                <w:rFonts w:ascii="Arial" w:hAnsi="Arial" w:cs="Arial"/>
                <w:color w:val="000000"/>
              </w:rPr>
              <w:t>3121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18A2C77"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Ostali</w:t>
            </w:r>
            <w:proofErr w:type="spellEnd"/>
            <w:r w:rsidRPr="00EB22A8">
              <w:rPr>
                <w:rFonts w:ascii="Arial" w:hAnsi="Arial" w:cs="Arial"/>
                <w:color w:val="000000"/>
              </w:rPr>
              <w:t xml:space="preserve"> </w:t>
            </w:r>
            <w:proofErr w:type="spellStart"/>
            <w:r w:rsidRPr="00EB22A8">
              <w:rPr>
                <w:rFonts w:ascii="Arial" w:hAnsi="Arial" w:cs="Arial"/>
                <w:color w:val="000000"/>
              </w:rPr>
              <w:t>rashodi</w:t>
            </w:r>
            <w:proofErr w:type="spellEnd"/>
            <w:r w:rsidRPr="00EB22A8">
              <w:rPr>
                <w:rFonts w:ascii="Arial" w:hAnsi="Arial" w:cs="Arial"/>
                <w:color w:val="000000"/>
              </w:rPr>
              <w:t xml:space="preserve"> za </w:t>
            </w:r>
            <w:proofErr w:type="spellStart"/>
            <w:r w:rsidRPr="00EB22A8">
              <w:rPr>
                <w:rFonts w:ascii="Arial" w:hAnsi="Arial" w:cs="Arial"/>
                <w:color w:val="000000"/>
              </w:rPr>
              <w:t>zaposlene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D8D2B5" w14:textId="77777777" w:rsidR="00DE632F" w:rsidRPr="00EB22A8" w:rsidRDefault="00DE632F" w:rsidP="003A5773">
            <w:pPr>
              <w:jc w:val="right"/>
              <w:rPr>
                <w:rFonts w:ascii="Arial" w:hAnsi="Arial" w:cs="Arial"/>
                <w:color w:val="000000"/>
              </w:rPr>
            </w:pPr>
            <w:r w:rsidRPr="00EB22A8">
              <w:rPr>
                <w:rFonts w:ascii="Arial" w:hAnsi="Arial" w:cs="Arial"/>
                <w:color w:val="000000"/>
              </w:rPr>
              <w:t>8.595,11</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5183ECD"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E2DF82C" w14:textId="77777777" w:rsidR="00DE632F" w:rsidRPr="00EB22A8" w:rsidRDefault="00DE632F" w:rsidP="003A5773">
            <w:pPr>
              <w:jc w:val="right"/>
              <w:rPr>
                <w:rFonts w:ascii="Arial" w:hAnsi="Arial" w:cs="Arial"/>
                <w:color w:val="000000"/>
              </w:rPr>
            </w:pPr>
            <w:r w:rsidRPr="00EB22A8">
              <w:rPr>
                <w:rFonts w:ascii="Arial" w:hAnsi="Arial" w:cs="Arial"/>
                <w:color w:val="000000"/>
              </w:rPr>
              <w:t>18.999,52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965E38" w14:textId="77777777" w:rsidR="00DE632F" w:rsidRPr="00EB22A8" w:rsidRDefault="00DE632F" w:rsidP="003A5773">
            <w:pPr>
              <w:jc w:val="center"/>
              <w:rPr>
                <w:rFonts w:ascii="Arial" w:hAnsi="Arial" w:cs="Arial"/>
                <w:color w:val="000000"/>
              </w:rPr>
            </w:pPr>
            <w:r w:rsidRPr="00EB22A8">
              <w:rPr>
                <w:rFonts w:ascii="Arial" w:hAnsi="Arial" w:cs="Arial"/>
                <w:color w:val="000000"/>
              </w:rPr>
              <w:t>221,05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A94097"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B4D95BD"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6356EB6" w14:textId="77777777" w:rsidR="00DE632F" w:rsidRPr="00EB22A8" w:rsidRDefault="00DE632F" w:rsidP="003A5773">
            <w:pPr>
              <w:jc w:val="right"/>
              <w:rPr>
                <w:rFonts w:ascii="Arial" w:hAnsi="Arial" w:cs="Arial"/>
                <w:color w:val="000000"/>
              </w:rPr>
            </w:pPr>
            <w:r w:rsidRPr="00EB22A8">
              <w:rPr>
                <w:rFonts w:ascii="Arial" w:hAnsi="Arial" w:cs="Arial"/>
                <w:color w:val="000000"/>
              </w:rPr>
              <w:t>313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E51834"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Doprinosi</w:t>
            </w:r>
            <w:proofErr w:type="spellEnd"/>
            <w:r w:rsidRPr="00EB22A8">
              <w:rPr>
                <w:rFonts w:ascii="Arial" w:hAnsi="Arial" w:cs="Arial"/>
                <w:color w:val="000000"/>
              </w:rPr>
              <w:t xml:space="preserve"> </w:t>
            </w:r>
            <w:proofErr w:type="spellStart"/>
            <w:r w:rsidRPr="00EB22A8">
              <w:rPr>
                <w:rFonts w:ascii="Arial" w:hAnsi="Arial" w:cs="Arial"/>
                <w:color w:val="000000"/>
              </w:rPr>
              <w:t>na</w:t>
            </w:r>
            <w:proofErr w:type="spellEnd"/>
            <w:r w:rsidRPr="00EB22A8">
              <w:rPr>
                <w:rFonts w:ascii="Arial" w:hAnsi="Arial" w:cs="Arial"/>
                <w:color w:val="000000"/>
              </w:rPr>
              <w:t xml:space="preserve"> </w:t>
            </w:r>
            <w:proofErr w:type="spellStart"/>
            <w:r w:rsidRPr="00EB22A8">
              <w:rPr>
                <w:rFonts w:ascii="Arial" w:hAnsi="Arial" w:cs="Arial"/>
                <w:color w:val="000000"/>
              </w:rPr>
              <w:t>plaće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DE65CC" w14:textId="77777777" w:rsidR="00DE632F" w:rsidRPr="00EB22A8" w:rsidRDefault="00DE632F" w:rsidP="003A5773">
            <w:pPr>
              <w:jc w:val="right"/>
              <w:rPr>
                <w:rFonts w:ascii="Arial" w:hAnsi="Arial" w:cs="Arial"/>
                <w:color w:val="000000"/>
              </w:rPr>
            </w:pPr>
            <w:r w:rsidRPr="00EB22A8">
              <w:rPr>
                <w:rFonts w:ascii="Arial" w:hAnsi="Arial" w:cs="Arial"/>
                <w:color w:val="000000"/>
              </w:rPr>
              <w:t>55.629,03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F413F4"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AE7779" w14:textId="77777777" w:rsidR="00DE632F" w:rsidRPr="00EB22A8" w:rsidRDefault="00DE632F" w:rsidP="003A5773">
            <w:pPr>
              <w:jc w:val="right"/>
              <w:rPr>
                <w:rFonts w:ascii="Arial" w:hAnsi="Arial" w:cs="Arial"/>
                <w:color w:val="000000"/>
              </w:rPr>
            </w:pPr>
            <w:r w:rsidRPr="00EB22A8">
              <w:rPr>
                <w:rFonts w:ascii="Arial" w:hAnsi="Arial" w:cs="Arial"/>
                <w:color w:val="000000"/>
              </w:rPr>
              <w:t>76.273,32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2A0BEF" w14:textId="77777777" w:rsidR="00DE632F" w:rsidRPr="00EB22A8" w:rsidRDefault="00DE632F" w:rsidP="003A5773">
            <w:pPr>
              <w:jc w:val="center"/>
              <w:rPr>
                <w:rFonts w:ascii="Arial" w:hAnsi="Arial" w:cs="Arial"/>
                <w:color w:val="000000"/>
              </w:rPr>
            </w:pPr>
            <w:r w:rsidRPr="00EB22A8">
              <w:rPr>
                <w:rFonts w:ascii="Arial" w:hAnsi="Arial" w:cs="Arial"/>
                <w:color w:val="000000"/>
              </w:rPr>
              <w:t>137,11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18CBC1"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816549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A763959" w14:textId="77777777" w:rsidR="00DE632F" w:rsidRPr="00EB22A8" w:rsidRDefault="00DE632F" w:rsidP="003A5773">
            <w:pPr>
              <w:jc w:val="right"/>
              <w:rPr>
                <w:rFonts w:ascii="Arial" w:hAnsi="Arial" w:cs="Arial"/>
                <w:color w:val="000000"/>
              </w:rPr>
            </w:pPr>
            <w:r w:rsidRPr="00EB22A8">
              <w:rPr>
                <w:rFonts w:ascii="Arial" w:hAnsi="Arial" w:cs="Arial"/>
                <w:color w:val="000000"/>
              </w:rPr>
              <w:lastRenderedPageBreak/>
              <w:t>3131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82BBF5"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Doprinosi</w:t>
            </w:r>
            <w:proofErr w:type="spellEnd"/>
            <w:r w:rsidRPr="00EB22A8">
              <w:rPr>
                <w:rFonts w:ascii="Arial" w:hAnsi="Arial" w:cs="Arial"/>
                <w:color w:val="000000"/>
              </w:rPr>
              <w:t xml:space="preserve"> za </w:t>
            </w:r>
            <w:proofErr w:type="spellStart"/>
            <w:r w:rsidRPr="00EB22A8">
              <w:rPr>
                <w:rFonts w:ascii="Arial" w:hAnsi="Arial" w:cs="Arial"/>
                <w:color w:val="000000"/>
              </w:rPr>
              <w:t>mirovinsko</w:t>
            </w:r>
            <w:proofErr w:type="spellEnd"/>
            <w:r w:rsidRPr="00EB22A8">
              <w:rPr>
                <w:rFonts w:ascii="Arial" w:hAnsi="Arial" w:cs="Arial"/>
                <w:color w:val="000000"/>
              </w:rPr>
              <w:t xml:space="preserve"> </w:t>
            </w:r>
            <w:proofErr w:type="spellStart"/>
            <w:r w:rsidRPr="00EB22A8">
              <w:rPr>
                <w:rFonts w:ascii="Arial" w:hAnsi="Arial" w:cs="Arial"/>
                <w:color w:val="000000"/>
              </w:rPr>
              <w:t>osiguranje</w:t>
            </w:r>
            <w:proofErr w:type="spellEnd"/>
            <w:r w:rsidRPr="00EB22A8">
              <w:rPr>
                <w:rFonts w:ascii="Arial" w:hAnsi="Arial" w:cs="Arial"/>
                <w:color w:val="000000"/>
              </w:rPr>
              <w:t xml:space="preserve"> za </w:t>
            </w:r>
            <w:proofErr w:type="spellStart"/>
            <w:r w:rsidRPr="00EB22A8">
              <w:rPr>
                <w:rFonts w:ascii="Arial" w:hAnsi="Arial" w:cs="Arial"/>
                <w:color w:val="000000"/>
              </w:rPr>
              <w:t>staž</w:t>
            </w:r>
            <w:proofErr w:type="spellEnd"/>
            <w:r w:rsidRPr="00EB22A8">
              <w:rPr>
                <w:rFonts w:ascii="Arial" w:hAnsi="Arial" w:cs="Arial"/>
                <w:color w:val="000000"/>
              </w:rPr>
              <w:t xml:space="preserve"> s </w:t>
            </w:r>
            <w:proofErr w:type="spellStart"/>
            <w:r w:rsidRPr="00EB22A8">
              <w:rPr>
                <w:rFonts w:ascii="Arial" w:hAnsi="Arial" w:cs="Arial"/>
                <w:color w:val="000000"/>
              </w:rPr>
              <w:t>povećanim</w:t>
            </w:r>
            <w:proofErr w:type="spellEnd"/>
            <w:r w:rsidRPr="00EB22A8">
              <w:rPr>
                <w:rFonts w:ascii="Arial" w:hAnsi="Arial" w:cs="Arial"/>
                <w:color w:val="000000"/>
              </w:rPr>
              <w:t xml:space="preserve"> </w:t>
            </w:r>
            <w:proofErr w:type="spellStart"/>
            <w:r w:rsidRPr="00EB22A8">
              <w:rPr>
                <w:rFonts w:ascii="Arial" w:hAnsi="Arial" w:cs="Arial"/>
                <w:color w:val="000000"/>
              </w:rPr>
              <w:t>trajanjem</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71A1C9" w14:textId="77777777" w:rsidR="00DE632F" w:rsidRPr="00EB22A8" w:rsidRDefault="00DE632F" w:rsidP="003A5773">
            <w:pPr>
              <w:jc w:val="right"/>
              <w:rPr>
                <w:rFonts w:ascii="Arial" w:hAnsi="Arial" w:cs="Arial"/>
                <w:color w:val="000000"/>
              </w:rPr>
            </w:pPr>
            <w:r w:rsidRPr="00EB22A8">
              <w:rPr>
                <w:rFonts w:ascii="Arial" w:hAnsi="Arial" w:cs="Arial"/>
                <w:color w:val="000000"/>
              </w:rPr>
              <w:t>23.440,31</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58788E"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D15C5F0" w14:textId="77777777" w:rsidR="00DE632F" w:rsidRPr="00EB22A8" w:rsidRDefault="00DE632F" w:rsidP="003A5773">
            <w:pPr>
              <w:jc w:val="right"/>
              <w:rPr>
                <w:rFonts w:ascii="Arial" w:hAnsi="Arial" w:cs="Arial"/>
                <w:color w:val="000000"/>
              </w:rPr>
            </w:pPr>
            <w:r w:rsidRPr="00EB22A8">
              <w:rPr>
                <w:rFonts w:ascii="Arial" w:hAnsi="Arial" w:cs="Arial"/>
                <w:color w:val="000000"/>
              </w:rPr>
              <w:t>30.010,03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5766AD" w14:textId="77777777" w:rsidR="00DE632F" w:rsidRPr="00EB22A8" w:rsidRDefault="00DE632F" w:rsidP="003A5773">
            <w:pPr>
              <w:jc w:val="center"/>
              <w:rPr>
                <w:rFonts w:ascii="Arial" w:hAnsi="Arial" w:cs="Arial"/>
                <w:color w:val="000000"/>
              </w:rPr>
            </w:pPr>
            <w:r w:rsidRPr="00EB22A8">
              <w:rPr>
                <w:rFonts w:ascii="Arial" w:hAnsi="Arial" w:cs="Arial"/>
                <w:color w:val="000000"/>
              </w:rPr>
              <w:t>128,03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0AB032"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51EB31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BB80A4F" w14:textId="77777777" w:rsidR="00DE632F" w:rsidRPr="00EB22A8" w:rsidRDefault="00DE632F" w:rsidP="003A5773">
            <w:pPr>
              <w:jc w:val="right"/>
              <w:rPr>
                <w:rFonts w:ascii="Arial" w:hAnsi="Arial" w:cs="Arial"/>
                <w:color w:val="000000"/>
              </w:rPr>
            </w:pPr>
            <w:r w:rsidRPr="00EB22A8">
              <w:rPr>
                <w:rFonts w:ascii="Arial" w:hAnsi="Arial" w:cs="Arial"/>
                <w:color w:val="000000"/>
              </w:rPr>
              <w:t>3132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70504A"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Doprinosi</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obvezno</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zdravstveno</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osiguranje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C50DAF" w14:textId="77777777" w:rsidR="00DE632F" w:rsidRPr="00EB22A8" w:rsidRDefault="00DE632F" w:rsidP="003A5773">
            <w:pPr>
              <w:jc w:val="right"/>
              <w:rPr>
                <w:rFonts w:ascii="Arial" w:hAnsi="Arial" w:cs="Arial"/>
                <w:color w:val="000000"/>
              </w:rPr>
            </w:pPr>
            <w:r w:rsidRPr="00EB22A8">
              <w:rPr>
                <w:rFonts w:ascii="Arial" w:hAnsi="Arial" w:cs="Arial"/>
                <w:color w:val="000000"/>
              </w:rPr>
              <w:t>32.188,72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AAD482"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A74237" w14:textId="77777777" w:rsidR="00DE632F" w:rsidRPr="00EB22A8" w:rsidRDefault="00DE632F" w:rsidP="003A5773">
            <w:pPr>
              <w:jc w:val="right"/>
              <w:rPr>
                <w:rFonts w:ascii="Arial" w:hAnsi="Arial" w:cs="Arial"/>
                <w:color w:val="000000"/>
              </w:rPr>
            </w:pPr>
            <w:r w:rsidRPr="00EB22A8">
              <w:rPr>
                <w:rFonts w:ascii="Arial" w:hAnsi="Arial" w:cs="Arial"/>
                <w:color w:val="000000"/>
              </w:rPr>
              <w:t>46.263,29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A3FA4B" w14:textId="77777777" w:rsidR="00DE632F" w:rsidRPr="00EB22A8" w:rsidRDefault="00DE632F" w:rsidP="003A5773">
            <w:pPr>
              <w:jc w:val="center"/>
              <w:rPr>
                <w:rFonts w:ascii="Arial" w:hAnsi="Arial" w:cs="Arial"/>
                <w:color w:val="000000"/>
              </w:rPr>
            </w:pPr>
            <w:r w:rsidRPr="00EB22A8">
              <w:rPr>
                <w:rFonts w:ascii="Arial" w:hAnsi="Arial" w:cs="Arial"/>
                <w:color w:val="000000"/>
              </w:rPr>
              <w:t>143,73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C5DF92"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248DC40B"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5C94509" w14:textId="77777777" w:rsidR="00DE632F" w:rsidRPr="00EB22A8" w:rsidRDefault="00DE632F" w:rsidP="003A5773">
            <w:pPr>
              <w:jc w:val="right"/>
              <w:rPr>
                <w:rFonts w:ascii="Arial" w:hAnsi="Arial" w:cs="Arial"/>
                <w:color w:val="000000"/>
              </w:rPr>
            </w:pPr>
            <w:r w:rsidRPr="00EB22A8">
              <w:rPr>
                <w:rFonts w:ascii="Arial" w:hAnsi="Arial" w:cs="Arial"/>
                <w:color w:val="000000"/>
              </w:rPr>
              <w:t>32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6A2F48"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Materijalni</w:t>
            </w:r>
            <w:proofErr w:type="spellEnd"/>
            <w:r w:rsidRPr="00EB22A8">
              <w:rPr>
                <w:rFonts w:ascii="Arial" w:hAnsi="Arial" w:cs="Arial"/>
                <w:color w:val="000000"/>
              </w:rPr>
              <w:t xml:space="preserve"> </w:t>
            </w:r>
            <w:proofErr w:type="spellStart"/>
            <w:r w:rsidRPr="00EB22A8">
              <w:rPr>
                <w:rFonts w:ascii="Arial" w:hAnsi="Arial" w:cs="Arial"/>
                <w:color w:val="000000"/>
              </w:rPr>
              <w:t>rashodi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A49BCC" w14:textId="77777777" w:rsidR="00DE632F" w:rsidRPr="00EB22A8" w:rsidRDefault="00DE632F" w:rsidP="003A5773">
            <w:pPr>
              <w:jc w:val="right"/>
              <w:rPr>
                <w:rFonts w:ascii="Arial" w:hAnsi="Arial" w:cs="Arial"/>
                <w:color w:val="000000"/>
              </w:rPr>
            </w:pPr>
            <w:r w:rsidRPr="00EB22A8">
              <w:rPr>
                <w:rFonts w:ascii="Arial" w:hAnsi="Arial" w:cs="Arial"/>
                <w:color w:val="000000"/>
              </w:rPr>
              <w:t>208.938,07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F9B541" w14:textId="77777777" w:rsidR="00DE632F" w:rsidRPr="00EB22A8" w:rsidRDefault="00DE632F" w:rsidP="003A5773">
            <w:pPr>
              <w:jc w:val="right"/>
              <w:rPr>
                <w:rFonts w:ascii="Arial" w:hAnsi="Arial" w:cs="Arial"/>
                <w:color w:val="000000"/>
              </w:rPr>
            </w:pPr>
            <w:r w:rsidRPr="00EB22A8">
              <w:rPr>
                <w:rFonts w:ascii="Arial" w:hAnsi="Arial" w:cs="Arial"/>
                <w:color w:val="000000"/>
              </w:rPr>
              <w:t>1.167.208,20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AB57C8" w14:textId="77777777" w:rsidR="00DE632F" w:rsidRPr="00EB22A8" w:rsidRDefault="00DE632F" w:rsidP="003A5773">
            <w:pPr>
              <w:jc w:val="right"/>
              <w:rPr>
                <w:rFonts w:ascii="Arial" w:hAnsi="Arial" w:cs="Arial"/>
                <w:color w:val="000000"/>
              </w:rPr>
            </w:pPr>
            <w:r w:rsidRPr="00EB22A8">
              <w:rPr>
                <w:rFonts w:ascii="Arial" w:hAnsi="Arial" w:cs="Arial"/>
                <w:color w:val="000000"/>
              </w:rPr>
              <w:t>425.631,47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534CFA" w14:textId="77777777" w:rsidR="00DE632F" w:rsidRPr="00EB22A8" w:rsidRDefault="00DE632F" w:rsidP="003A5773">
            <w:pPr>
              <w:jc w:val="center"/>
              <w:rPr>
                <w:rFonts w:ascii="Arial" w:hAnsi="Arial" w:cs="Arial"/>
                <w:color w:val="000000"/>
              </w:rPr>
            </w:pPr>
            <w:r w:rsidRPr="00EB22A8">
              <w:rPr>
                <w:rFonts w:ascii="Arial" w:hAnsi="Arial" w:cs="Arial"/>
                <w:color w:val="000000"/>
              </w:rPr>
              <w:t>203,71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BCEAF1" w14:textId="77777777" w:rsidR="00DE632F" w:rsidRPr="00EB22A8" w:rsidRDefault="00DE632F" w:rsidP="003A5773">
            <w:pPr>
              <w:jc w:val="center"/>
              <w:rPr>
                <w:rFonts w:ascii="Arial" w:hAnsi="Arial" w:cs="Arial"/>
                <w:color w:val="000000"/>
              </w:rPr>
            </w:pPr>
            <w:r w:rsidRPr="00EB22A8">
              <w:rPr>
                <w:rFonts w:ascii="Arial" w:hAnsi="Arial" w:cs="Arial"/>
                <w:color w:val="000000"/>
              </w:rPr>
              <w:t>36,47</w:t>
            </w:r>
          </w:p>
        </w:tc>
      </w:tr>
      <w:tr w:rsidR="00DE632F" w:rsidRPr="00EB22A8" w14:paraId="5D084BC1"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DA69F14" w14:textId="77777777" w:rsidR="00DE632F" w:rsidRPr="00EB22A8" w:rsidRDefault="00DE632F" w:rsidP="003A5773">
            <w:pPr>
              <w:jc w:val="right"/>
              <w:rPr>
                <w:rFonts w:ascii="Arial" w:hAnsi="Arial" w:cs="Arial"/>
                <w:color w:val="000000"/>
              </w:rPr>
            </w:pPr>
            <w:r w:rsidRPr="00EB22A8">
              <w:rPr>
                <w:rFonts w:ascii="Arial" w:hAnsi="Arial" w:cs="Arial"/>
                <w:color w:val="000000"/>
              </w:rPr>
              <w:t>321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31C53E"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Naknade</w:t>
            </w:r>
            <w:proofErr w:type="spellEnd"/>
            <w:r w:rsidRPr="00EB22A8">
              <w:rPr>
                <w:rFonts w:ascii="Arial" w:hAnsi="Arial" w:cs="Arial"/>
                <w:color w:val="000000"/>
              </w:rPr>
              <w:t xml:space="preserve"> </w:t>
            </w:r>
            <w:proofErr w:type="spellStart"/>
            <w:r w:rsidRPr="00EB22A8">
              <w:rPr>
                <w:rFonts w:ascii="Arial" w:hAnsi="Arial" w:cs="Arial"/>
                <w:color w:val="000000"/>
              </w:rPr>
              <w:t>troškova</w:t>
            </w:r>
            <w:proofErr w:type="spellEnd"/>
            <w:r w:rsidRPr="00EB22A8">
              <w:rPr>
                <w:rFonts w:ascii="Arial" w:hAnsi="Arial" w:cs="Arial"/>
                <w:color w:val="000000"/>
              </w:rPr>
              <w:t xml:space="preserve"> </w:t>
            </w:r>
            <w:proofErr w:type="spellStart"/>
            <w:r w:rsidRPr="00EB22A8">
              <w:rPr>
                <w:rFonts w:ascii="Arial" w:hAnsi="Arial" w:cs="Arial"/>
                <w:color w:val="000000"/>
              </w:rPr>
              <w:t>zaposlenima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C68A27C" w14:textId="77777777" w:rsidR="00DE632F" w:rsidRPr="00EB22A8" w:rsidRDefault="00DE632F" w:rsidP="003A5773">
            <w:pPr>
              <w:jc w:val="right"/>
              <w:rPr>
                <w:rFonts w:ascii="Arial" w:hAnsi="Arial" w:cs="Arial"/>
                <w:color w:val="000000"/>
              </w:rPr>
            </w:pPr>
            <w:r w:rsidRPr="00EB22A8">
              <w:rPr>
                <w:rFonts w:ascii="Arial" w:hAnsi="Arial" w:cs="Arial"/>
                <w:color w:val="000000"/>
              </w:rPr>
              <w:t>24.464,75</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2E230D"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035F71" w14:textId="77777777" w:rsidR="00DE632F" w:rsidRPr="00EB22A8" w:rsidRDefault="00DE632F" w:rsidP="003A5773">
            <w:pPr>
              <w:jc w:val="right"/>
              <w:rPr>
                <w:rFonts w:ascii="Arial" w:hAnsi="Arial" w:cs="Arial"/>
                <w:color w:val="000000"/>
              </w:rPr>
            </w:pPr>
            <w:r w:rsidRPr="00EB22A8">
              <w:rPr>
                <w:rFonts w:ascii="Arial" w:hAnsi="Arial" w:cs="Arial"/>
                <w:color w:val="000000"/>
              </w:rPr>
              <w:t>25.353,98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717B51" w14:textId="77777777" w:rsidR="00DE632F" w:rsidRPr="00EB22A8" w:rsidRDefault="00DE632F" w:rsidP="003A5773">
            <w:pPr>
              <w:jc w:val="center"/>
              <w:rPr>
                <w:rFonts w:ascii="Arial" w:hAnsi="Arial" w:cs="Arial"/>
                <w:color w:val="000000"/>
              </w:rPr>
            </w:pPr>
            <w:r w:rsidRPr="00EB22A8">
              <w:rPr>
                <w:rFonts w:ascii="Arial" w:hAnsi="Arial" w:cs="Arial"/>
                <w:color w:val="000000"/>
              </w:rPr>
              <w:t>103,63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94C9A2"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CE87EF5"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24F075A" w14:textId="77777777" w:rsidR="00DE632F" w:rsidRPr="00EB22A8" w:rsidRDefault="00DE632F" w:rsidP="003A5773">
            <w:pPr>
              <w:jc w:val="right"/>
              <w:rPr>
                <w:rFonts w:ascii="Arial" w:hAnsi="Arial" w:cs="Arial"/>
                <w:color w:val="000000"/>
              </w:rPr>
            </w:pPr>
            <w:r w:rsidRPr="00EB22A8">
              <w:rPr>
                <w:rFonts w:ascii="Arial" w:hAnsi="Arial" w:cs="Arial"/>
                <w:color w:val="000000"/>
              </w:rPr>
              <w:t>3211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D9D22C"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Službena</w:t>
            </w:r>
            <w:proofErr w:type="spellEnd"/>
            <w:r w:rsidRPr="00EB22A8">
              <w:rPr>
                <w:rFonts w:ascii="Arial" w:hAnsi="Arial" w:cs="Arial"/>
                <w:color w:val="000000"/>
              </w:rPr>
              <w:t xml:space="preserve"> </w:t>
            </w:r>
            <w:proofErr w:type="spellStart"/>
            <w:r w:rsidRPr="00EB22A8">
              <w:rPr>
                <w:rFonts w:ascii="Arial" w:hAnsi="Arial" w:cs="Arial"/>
                <w:color w:val="000000"/>
              </w:rPr>
              <w:t>putovanja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60D0F4" w14:textId="77777777" w:rsidR="00DE632F" w:rsidRPr="00EB22A8" w:rsidRDefault="00DE632F" w:rsidP="003A5773">
            <w:pPr>
              <w:jc w:val="right"/>
              <w:rPr>
                <w:rFonts w:ascii="Arial" w:hAnsi="Arial" w:cs="Arial"/>
                <w:color w:val="000000"/>
              </w:rPr>
            </w:pPr>
            <w:r w:rsidRPr="00EB22A8">
              <w:rPr>
                <w:rFonts w:ascii="Arial" w:hAnsi="Arial" w:cs="Arial"/>
                <w:color w:val="000000"/>
              </w:rPr>
              <w:t>641,80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3CFADB"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7071B6" w14:textId="77777777" w:rsidR="00DE632F" w:rsidRPr="00EB22A8" w:rsidRDefault="00DE632F" w:rsidP="003A5773">
            <w:pPr>
              <w:jc w:val="right"/>
              <w:rPr>
                <w:rFonts w:ascii="Arial" w:hAnsi="Arial" w:cs="Arial"/>
                <w:color w:val="000000"/>
              </w:rPr>
            </w:pPr>
            <w:r w:rsidRPr="00EB22A8">
              <w:rPr>
                <w:rFonts w:ascii="Arial" w:hAnsi="Arial" w:cs="Arial"/>
                <w:color w:val="000000"/>
              </w:rPr>
              <w:t>138,20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C717E8" w14:textId="77777777" w:rsidR="00DE632F" w:rsidRPr="00EB22A8" w:rsidRDefault="00DE632F" w:rsidP="003A5773">
            <w:pPr>
              <w:jc w:val="center"/>
              <w:rPr>
                <w:rFonts w:ascii="Arial" w:hAnsi="Arial" w:cs="Arial"/>
                <w:color w:val="000000"/>
              </w:rPr>
            </w:pPr>
            <w:r w:rsidRPr="00EB22A8">
              <w:rPr>
                <w:rFonts w:ascii="Arial" w:hAnsi="Arial" w:cs="Arial"/>
                <w:color w:val="000000"/>
              </w:rPr>
              <w:t>21,53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ECC905"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44979AA9"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E5B7B68" w14:textId="77777777" w:rsidR="00DE632F" w:rsidRPr="00EB22A8" w:rsidRDefault="00DE632F" w:rsidP="003A5773">
            <w:pPr>
              <w:jc w:val="right"/>
              <w:rPr>
                <w:rFonts w:ascii="Arial" w:hAnsi="Arial" w:cs="Arial"/>
                <w:color w:val="000000"/>
              </w:rPr>
            </w:pPr>
            <w:r w:rsidRPr="00EB22A8">
              <w:rPr>
                <w:rFonts w:ascii="Arial" w:hAnsi="Arial" w:cs="Arial"/>
                <w:color w:val="000000"/>
              </w:rPr>
              <w:t>3212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9A2F1B"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Naknade</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prijevoz</w:t>
            </w:r>
            <w:proofErr w:type="spellEnd"/>
            <w:r w:rsidRPr="00DE632F">
              <w:rPr>
                <w:rFonts w:ascii="Arial" w:hAnsi="Arial" w:cs="Arial"/>
                <w:color w:val="000000"/>
                <w:lang w:val="it-IT"/>
              </w:rPr>
              <w:t xml:space="preserve">, za rad </w:t>
            </w:r>
            <w:proofErr w:type="spellStart"/>
            <w:r w:rsidRPr="00DE632F">
              <w:rPr>
                <w:rFonts w:ascii="Arial" w:hAnsi="Arial" w:cs="Arial"/>
                <w:color w:val="000000"/>
                <w:lang w:val="it-IT"/>
              </w:rPr>
              <w:t>na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terenu</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odvojeni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život</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0DEF0F" w14:textId="77777777" w:rsidR="00DE632F" w:rsidRPr="00EB22A8" w:rsidRDefault="00DE632F" w:rsidP="003A5773">
            <w:pPr>
              <w:jc w:val="right"/>
              <w:rPr>
                <w:rFonts w:ascii="Arial" w:hAnsi="Arial" w:cs="Arial"/>
                <w:color w:val="000000"/>
              </w:rPr>
            </w:pPr>
            <w:r w:rsidRPr="00EB22A8">
              <w:rPr>
                <w:rFonts w:ascii="Arial" w:hAnsi="Arial" w:cs="Arial"/>
                <w:color w:val="000000"/>
              </w:rPr>
              <w:t>16.841,31</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98DA88"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046335" w14:textId="77777777" w:rsidR="00DE632F" w:rsidRPr="00EB22A8" w:rsidRDefault="00DE632F" w:rsidP="003A5773">
            <w:pPr>
              <w:jc w:val="right"/>
              <w:rPr>
                <w:rFonts w:ascii="Arial" w:hAnsi="Arial" w:cs="Arial"/>
                <w:color w:val="000000"/>
              </w:rPr>
            </w:pPr>
            <w:r w:rsidRPr="00EB22A8">
              <w:rPr>
                <w:rFonts w:ascii="Arial" w:hAnsi="Arial" w:cs="Arial"/>
                <w:color w:val="000000"/>
              </w:rPr>
              <w:t>19.553,37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5EACE3" w14:textId="77777777" w:rsidR="00DE632F" w:rsidRPr="00EB22A8" w:rsidRDefault="00DE632F" w:rsidP="003A5773">
            <w:pPr>
              <w:jc w:val="center"/>
              <w:rPr>
                <w:rFonts w:ascii="Arial" w:hAnsi="Arial" w:cs="Arial"/>
                <w:color w:val="000000"/>
              </w:rPr>
            </w:pPr>
            <w:r w:rsidRPr="00EB22A8">
              <w:rPr>
                <w:rFonts w:ascii="Arial" w:hAnsi="Arial" w:cs="Arial"/>
                <w:color w:val="000000"/>
              </w:rPr>
              <w:t>116,10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1B68FD"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53A49F1"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7151CB1" w14:textId="77777777" w:rsidR="00DE632F" w:rsidRPr="00EB22A8" w:rsidRDefault="00DE632F" w:rsidP="003A5773">
            <w:pPr>
              <w:jc w:val="right"/>
              <w:rPr>
                <w:rFonts w:ascii="Arial" w:hAnsi="Arial" w:cs="Arial"/>
                <w:color w:val="000000"/>
              </w:rPr>
            </w:pPr>
            <w:r w:rsidRPr="00EB22A8">
              <w:rPr>
                <w:rFonts w:ascii="Arial" w:hAnsi="Arial" w:cs="Arial"/>
                <w:color w:val="000000"/>
              </w:rPr>
              <w:t>3213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FA56DD"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Stručno</w:t>
            </w:r>
            <w:proofErr w:type="spellEnd"/>
            <w:r w:rsidRPr="00EB22A8">
              <w:rPr>
                <w:rFonts w:ascii="Arial" w:hAnsi="Arial" w:cs="Arial"/>
                <w:color w:val="000000"/>
              </w:rPr>
              <w:t xml:space="preserve"> </w:t>
            </w:r>
            <w:proofErr w:type="spellStart"/>
            <w:r w:rsidRPr="00EB22A8">
              <w:rPr>
                <w:rFonts w:ascii="Arial" w:hAnsi="Arial" w:cs="Arial"/>
                <w:color w:val="000000"/>
              </w:rPr>
              <w:t>usavršavanje</w:t>
            </w:r>
            <w:proofErr w:type="spellEnd"/>
            <w:r w:rsidRPr="00EB22A8">
              <w:rPr>
                <w:rFonts w:ascii="Arial" w:hAnsi="Arial" w:cs="Arial"/>
                <w:color w:val="000000"/>
              </w:rPr>
              <w:t xml:space="preserve"> </w:t>
            </w:r>
            <w:proofErr w:type="spellStart"/>
            <w:r w:rsidRPr="00EB22A8">
              <w:rPr>
                <w:rFonts w:ascii="Arial" w:hAnsi="Arial" w:cs="Arial"/>
                <w:color w:val="000000"/>
              </w:rPr>
              <w:t>zaposlenika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E34EB3" w14:textId="77777777" w:rsidR="00DE632F" w:rsidRPr="00EB22A8" w:rsidRDefault="00DE632F" w:rsidP="003A5773">
            <w:pPr>
              <w:jc w:val="right"/>
              <w:rPr>
                <w:rFonts w:ascii="Arial" w:hAnsi="Arial" w:cs="Arial"/>
                <w:color w:val="000000"/>
              </w:rPr>
            </w:pPr>
            <w:r w:rsidRPr="00EB22A8">
              <w:rPr>
                <w:rFonts w:ascii="Arial" w:hAnsi="Arial" w:cs="Arial"/>
                <w:color w:val="000000"/>
              </w:rPr>
              <w:t>2.452,40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4F10E1"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475823" w14:textId="77777777" w:rsidR="00DE632F" w:rsidRPr="00EB22A8" w:rsidRDefault="00DE632F" w:rsidP="003A5773">
            <w:pPr>
              <w:jc w:val="right"/>
              <w:rPr>
                <w:rFonts w:ascii="Arial" w:hAnsi="Arial" w:cs="Arial"/>
                <w:color w:val="000000"/>
              </w:rPr>
            </w:pPr>
            <w:r w:rsidRPr="00EB22A8">
              <w:rPr>
                <w:rFonts w:ascii="Arial" w:hAnsi="Arial" w:cs="Arial"/>
                <w:color w:val="000000"/>
              </w:rPr>
              <w:t>1.830,00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0D0CBB" w14:textId="77777777" w:rsidR="00DE632F" w:rsidRPr="00EB22A8" w:rsidRDefault="00DE632F" w:rsidP="003A5773">
            <w:pPr>
              <w:jc w:val="center"/>
              <w:rPr>
                <w:rFonts w:ascii="Arial" w:hAnsi="Arial" w:cs="Arial"/>
                <w:color w:val="000000"/>
              </w:rPr>
            </w:pPr>
            <w:r w:rsidRPr="00EB22A8">
              <w:rPr>
                <w:rFonts w:ascii="Arial" w:hAnsi="Arial" w:cs="Arial"/>
                <w:color w:val="000000"/>
              </w:rPr>
              <w:t>74,62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AE4FDB"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7CB23C4"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8338409" w14:textId="77777777" w:rsidR="00DE632F" w:rsidRPr="00EB22A8" w:rsidRDefault="00DE632F" w:rsidP="003A5773">
            <w:pPr>
              <w:jc w:val="right"/>
              <w:rPr>
                <w:rFonts w:ascii="Arial" w:hAnsi="Arial" w:cs="Arial"/>
                <w:color w:val="000000"/>
              </w:rPr>
            </w:pPr>
            <w:r w:rsidRPr="00EB22A8">
              <w:rPr>
                <w:rFonts w:ascii="Arial" w:hAnsi="Arial" w:cs="Arial"/>
                <w:color w:val="000000"/>
              </w:rPr>
              <w:t>3214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5D0CD0"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Ostale</w:t>
            </w:r>
            <w:proofErr w:type="spellEnd"/>
            <w:r w:rsidRPr="00EB22A8">
              <w:rPr>
                <w:rFonts w:ascii="Arial" w:hAnsi="Arial" w:cs="Arial"/>
                <w:color w:val="000000"/>
              </w:rPr>
              <w:t xml:space="preserve"> </w:t>
            </w:r>
            <w:proofErr w:type="spellStart"/>
            <w:r w:rsidRPr="00EB22A8">
              <w:rPr>
                <w:rFonts w:ascii="Arial" w:hAnsi="Arial" w:cs="Arial"/>
                <w:color w:val="000000"/>
              </w:rPr>
              <w:t>naknade</w:t>
            </w:r>
            <w:proofErr w:type="spellEnd"/>
            <w:r w:rsidRPr="00EB22A8">
              <w:rPr>
                <w:rFonts w:ascii="Arial" w:hAnsi="Arial" w:cs="Arial"/>
                <w:color w:val="000000"/>
              </w:rPr>
              <w:t xml:space="preserve"> </w:t>
            </w:r>
            <w:proofErr w:type="spellStart"/>
            <w:r w:rsidRPr="00EB22A8">
              <w:rPr>
                <w:rFonts w:ascii="Arial" w:hAnsi="Arial" w:cs="Arial"/>
                <w:color w:val="000000"/>
              </w:rPr>
              <w:t>troškova</w:t>
            </w:r>
            <w:proofErr w:type="spellEnd"/>
            <w:r w:rsidRPr="00EB22A8">
              <w:rPr>
                <w:rFonts w:ascii="Arial" w:hAnsi="Arial" w:cs="Arial"/>
                <w:color w:val="000000"/>
              </w:rPr>
              <w:t xml:space="preserve"> </w:t>
            </w:r>
            <w:proofErr w:type="spellStart"/>
            <w:r w:rsidRPr="00EB22A8">
              <w:rPr>
                <w:rFonts w:ascii="Arial" w:hAnsi="Arial" w:cs="Arial"/>
                <w:color w:val="000000"/>
              </w:rPr>
              <w:t>zaposlenima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C13C3E" w14:textId="77777777" w:rsidR="00DE632F" w:rsidRPr="00EB22A8" w:rsidRDefault="00DE632F" w:rsidP="003A5773">
            <w:pPr>
              <w:jc w:val="right"/>
              <w:rPr>
                <w:rFonts w:ascii="Arial" w:hAnsi="Arial" w:cs="Arial"/>
                <w:color w:val="000000"/>
              </w:rPr>
            </w:pPr>
            <w:r w:rsidRPr="00EB22A8">
              <w:rPr>
                <w:rFonts w:ascii="Arial" w:hAnsi="Arial" w:cs="Arial"/>
                <w:color w:val="000000"/>
              </w:rPr>
              <w:t>4.529,24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F30BE3D"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FEE7FA" w14:textId="77777777" w:rsidR="00DE632F" w:rsidRPr="00EB22A8" w:rsidRDefault="00DE632F" w:rsidP="003A5773">
            <w:pPr>
              <w:jc w:val="right"/>
              <w:rPr>
                <w:rFonts w:ascii="Arial" w:hAnsi="Arial" w:cs="Arial"/>
                <w:color w:val="000000"/>
              </w:rPr>
            </w:pPr>
            <w:r w:rsidRPr="00EB22A8">
              <w:rPr>
                <w:rFonts w:ascii="Arial" w:hAnsi="Arial" w:cs="Arial"/>
                <w:color w:val="000000"/>
              </w:rPr>
              <w:t>3.832,41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16360A" w14:textId="77777777" w:rsidR="00DE632F" w:rsidRPr="00EB22A8" w:rsidRDefault="00DE632F" w:rsidP="003A5773">
            <w:pPr>
              <w:jc w:val="center"/>
              <w:rPr>
                <w:rFonts w:ascii="Arial" w:hAnsi="Arial" w:cs="Arial"/>
                <w:color w:val="000000"/>
              </w:rPr>
            </w:pPr>
            <w:r w:rsidRPr="00EB22A8">
              <w:rPr>
                <w:rFonts w:ascii="Arial" w:hAnsi="Arial" w:cs="Arial"/>
                <w:color w:val="000000"/>
              </w:rPr>
              <w:t>84,61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23FDC4"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2F68495"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727EEB2" w14:textId="77777777" w:rsidR="00DE632F" w:rsidRPr="00EB22A8" w:rsidRDefault="00DE632F" w:rsidP="003A5773">
            <w:pPr>
              <w:jc w:val="right"/>
              <w:rPr>
                <w:rFonts w:ascii="Arial" w:hAnsi="Arial" w:cs="Arial"/>
                <w:color w:val="000000"/>
              </w:rPr>
            </w:pPr>
            <w:r w:rsidRPr="00EB22A8">
              <w:rPr>
                <w:rFonts w:ascii="Arial" w:hAnsi="Arial" w:cs="Arial"/>
                <w:color w:val="000000"/>
              </w:rPr>
              <w:t>322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1FCE9FF"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Rashodi</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materijal</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energiju</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A9B27B" w14:textId="77777777" w:rsidR="00DE632F" w:rsidRPr="00EB22A8" w:rsidRDefault="00DE632F" w:rsidP="003A5773">
            <w:pPr>
              <w:jc w:val="right"/>
              <w:rPr>
                <w:rFonts w:ascii="Arial" w:hAnsi="Arial" w:cs="Arial"/>
                <w:color w:val="000000"/>
              </w:rPr>
            </w:pPr>
            <w:r w:rsidRPr="00EB22A8">
              <w:rPr>
                <w:rFonts w:ascii="Arial" w:hAnsi="Arial" w:cs="Arial"/>
                <w:color w:val="000000"/>
              </w:rPr>
              <w:t>38.212,64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F30E02A"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1149009" w14:textId="77777777" w:rsidR="00DE632F" w:rsidRPr="00EB22A8" w:rsidRDefault="00DE632F" w:rsidP="003A5773">
            <w:pPr>
              <w:jc w:val="right"/>
              <w:rPr>
                <w:rFonts w:ascii="Arial" w:hAnsi="Arial" w:cs="Arial"/>
                <w:color w:val="000000"/>
              </w:rPr>
            </w:pPr>
            <w:r w:rsidRPr="00EB22A8">
              <w:rPr>
                <w:rFonts w:ascii="Arial" w:hAnsi="Arial" w:cs="Arial"/>
                <w:color w:val="000000"/>
              </w:rPr>
              <w:t>40.478,05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E68EF2" w14:textId="77777777" w:rsidR="00DE632F" w:rsidRPr="00EB22A8" w:rsidRDefault="00DE632F" w:rsidP="003A5773">
            <w:pPr>
              <w:jc w:val="center"/>
              <w:rPr>
                <w:rFonts w:ascii="Arial" w:hAnsi="Arial" w:cs="Arial"/>
                <w:color w:val="000000"/>
              </w:rPr>
            </w:pPr>
            <w:r w:rsidRPr="00EB22A8">
              <w:rPr>
                <w:rFonts w:ascii="Arial" w:hAnsi="Arial" w:cs="Arial"/>
                <w:color w:val="000000"/>
              </w:rPr>
              <w:t>105,93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06C669"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43F3944B"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6492B2F" w14:textId="77777777" w:rsidR="00DE632F" w:rsidRPr="00EB22A8" w:rsidRDefault="00DE632F" w:rsidP="003A5773">
            <w:pPr>
              <w:jc w:val="right"/>
              <w:rPr>
                <w:rFonts w:ascii="Arial" w:hAnsi="Arial" w:cs="Arial"/>
                <w:color w:val="000000"/>
              </w:rPr>
            </w:pPr>
            <w:r w:rsidRPr="00EB22A8">
              <w:rPr>
                <w:rFonts w:ascii="Arial" w:hAnsi="Arial" w:cs="Arial"/>
                <w:color w:val="000000"/>
              </w:rPr>
              <w:t>3221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0A88DC"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Uredski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materijal</w:t>
            </w:r>
            <w:proofErr w:type="spellEnd"/>
            <w:r w:rsidRPr="00DE632F">
              <w:rPr>
                <w:rFonts w:ascii="Arial" w:hAnsi="Arial" w:cs="Arial"/>
                <w:color w:val="000000"/>
                <w:lang w:val="it-IT"/>
              </w:rPr>
              <w:t xml:space="preserve"> </w:t>
            </w:r>
            <w:proofErr w:type="gramStart"/>
            <w:r w:rsidRPr="00DE632F">
              <w:rPr>
                <w:rFonts w:ascii="Arial" w:hAnsi="Arial" w:cs="Arial"/>
                <w:color w:val="000000"/>
                <w:lang w:val="it-IT"/>
              </w:rPr>
              <w:t>i</w:t>
            </w:r>
            <w:proofErr w:type="gramEnd"/>
            <w:r w:rsidRPr="00DE632F">
              <w:rPr>
                <w:rFonts w:ascii="Arial" w:hAnsi="Arial" w:cs="Arial"/>
                <w:color w:val="000000"/>
                <w:lang w:val="it-IT"/>
              </w:rPr>
              <w:t xml:space="preserve"> ostali </w:t>
            </w:r>
            <w:proofErr w:type="spellStart"/>
            <w:r w:rsidRPr="00DE632F">
              <w:rPr>
                <w:rFonts w:ascii="Arial" w:hAnsi="Arial" w:cs="Arial"/>
                <w:color w:val="000000"/>
                <w:lang w:val="it-IT"/>
              </w:rPr>
              <w:t>materijalni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rashodi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F313125" w14:textId="77777777" w:rsidR="00DE632F" w:rsidRPr="00EB22A8" w:rsidRDefault="00DE632F" w:rsidP="003A5773">
            <w:pPr>
              <w:jc w:val="right"/>
              <w:rPr>
                <w:rFonts w:ascii="Arial" w:hAnsi="Arial" w:cs="Arial"/>
                <w:color w:val="000000"/>
              </w:rPr>
            </w:pPr>
            <w:r w:rsidRPr="00EB22A8">
              <w:rPr>
                <w:rFonts w:ascii="Arial" w:hAnsi="Arial" w:cs="Arial"/>
                <w:color w:val="000000"/>
              </w:rPr>
              <w:t>4.455,16</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372E62"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FB4C8E" w14:textId="77777777" w:rsidR="00DE632F" w:rsidRPr="00EB22A8" w:rsidRDefault="00DE632F" w:rsidP="003A5773">
            <w:pPr>
              <w:jc w:val="right"/>
              <w:rPr>
                <w:rFonts w:ascii="Arial" w:hAnsi="Arial" w:cs="Arial"/>
                <w:color w:val="000000"/>
              </w:rPr>
            </w:pPr>
            <w:r w:rsidRPr="00EB22A8">
              <w:rPr>
                <w:rFonts w:ascii="Arial" w:hAnsi="Arial" w:cs="Arial"/>
                <w:color w:val="000000"/>
              </w:rPr>
              <w:t>4.701,66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B4AD17" w14:textId="77777777" w:rsidR="00DE632F" w:rsidRPr="00EB22A8" w:rsidRDefault="00DE632F" w:rsidP="003A5773">
            <w:pPr>
              <w:jc w:val="center"/>
              <w:rPr>
                <w:rFonts w:ascii="Arial" w:hAnsi="Arial" w:cs="Arial"/>
                <w:color w:val="000000"/>
              </w:rPr>
            </w:pPr>
            <w:r w:rsidRPr="00EB22A8">
              <w:rPr>
                <w:rFonts w:ascii="Arial" w:hAnsi="Arial" w:cs="Arial"/>
                <w:color w:val="000000"/>
              </w:rPr>
              <w:t>105,53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612C76"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76DDAF1"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28CCA99" w14:textId="77777777" w:rsidR="00DE632F" w:rsidRPr="00EB22A8" w:rsidRDefault="00DE632F" w:rsidP="003A5773">
            <w:pPr>
              <w:jc w:val="right"/>
              <w:rPr>
                <w:rFonts w:ascii="Arial" w:hAnsi="Arial" w:cs="Arial"/>
                <w:color w:val="000000"/>
              </w:rPr>
            </w:pPr>
            <w:r w:rsidRPr="00EB22A8">
              <w:rPr>
                <w:rFonts w:ascii="Arial" w:hAnsi="Arial" w:cs="Arial"/>
                <w:color w:val="000000"/>
              </w:rPr>
              <w:t>3222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45491E"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Materijal</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sirovine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12CF59"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A98629"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8CC442"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52115D"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70DA26"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7719611"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C752233" w14:textId="77777777" w:rsidR="00DE632F" w:rsidRPr="00EB22A8" w:rsidRDefault="00DE632F" w:rsidP="003A5773">
            <w:pPr>
              <w:jc w:val="right"/>
              <w:rPr>
                <w:rFonts w:ascii="Arial" w:hAnsi="Arial" w:cs="Arial"/>
                <w:color w:val="000000"/>
              </w:rPr>
            </w:pPr>
            <w:r w:rsidRPr="00EB22A8">
              <w:rPr>
                <w:rFonts w:ascii="Arial" w:hAnsi="Arial" w:cs="Arial"/>
                <w:color w:val="000000"/>
              </w:rPr>
              <w:t>3223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ADBF6B"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Energija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952AE3" w14:textId="77777777" w:rsidR="00DE632F" w:rsidRPr="00EB22A8" w:rsidRDefault="00DE632F" w:rsidP="003A5773">
            <w:pPr>
              <w:jc w:val="right"/>
              <w:rPr>
                <w:rFonts w:ascii="Arial" w:hAnsi="Arial" w:cs="Arial"/>
                <w:color w:val="000000"/>
              </w:rPr>
            </w:pPr>
            <w:r w:rsidRPr="00EB22A8">
              <w:rPr>
                <w:rFonts w:ascii="Arial" w:hAnsi="Arial" w:cs="Arial"/>
                <w:color w:val="000000"/>
              </w:rPr>
              <w:t>31.413,85</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9B1716"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D191EA" w14:textId="77777777" w:rsidR="00DE632F" w:rsidRPr="00EB22A8" w:rsidRDefault="00DE632F" w:rsidP="003A5773">
            <w:pPr>
              <w:jc w:val="right"/>
              <w:rPr>
                <w:rFonts w:ascii="Arial" w:hAnsi="Arial" w:cs="Arial"/>
                <w:color w:val="000000"/>
              </w:rPr>
            </w:pPr>
            <w:r w:rsidRPr="00EB22A8">
              <w:rPr>
                <w:rFonts w:ascii="Arial" w:hAnsi="Arial" w:cs="Arial"/>
                <w:color w:val="000000"/>
              </w:rPr>
              <w:t>34.606,51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D79F90" w14:textId="77777777" w:rsidR="00DE632F" w:rsidRPr="00EB22A8" w:rsidRDefault="00DE632F" w:rsidP="003A5773">
            <w:pPr>
              <w:jc w:val="center"/>
              <w:rPr>
                <w:rFonts w:ascii="Arial" w:hAnsi="Arial" w:cs="Arial"/>
                <w:color w:val="000000"/>
              </w:rPr>
            </w:pPr>
            <w:r w:rsidRPr="00EB22A8">
              <w:rPr>
                <w:rFonts w:ascii="Arial" w:hAnsi="Arial" w:cs="Arial"/>
                <w:color w:val="000000"/>
              </w:rPr>
              <w:t>110,16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11442F"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7114346"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B96DF99" w14:textId="77777777" w:rsidR="00DE632F" w:rsidRPr="00EB22A8" w:rsidRDefault="00DE632F" w:rsidP="003A5773">
            <w:pPr>
              <w:jc w:val="right"/>
              <w:rPr>
                <w:rFonts w:ascii="Arial" w:hAnsi="Arial" w:cs="Arial"/>
                <w:color w:val="000000"/>
              </w:rPr>
            </w:pPr>
            <w:r w:rsidRPr="00EB22A8">
              <w:rPr>
                <w:rFonts w:ascii="Arial" w:hAnsi="Arial" w:cs="Arial"/>
                <w:color w:val="000000"/>
              </w:rPr>
              <w:t>3225</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0CA6C2"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Sitni</w:t>
            </w:r>
            <w:proofErr w:type="spellEnd"/>
            <w:r w:rsidRPr="00EB22A8">
              <w:rPr>
                <w:rFonts w:ascii="Arial" w:hAnsi="Arial" w:cs="Arial"/>
                <w:color w:val="000000"/>
              </w:rPr>
              <w:t xml:space="preserve"> </w:t>
            </w:r>
            <w:proofErr w:type="spellStart"/>
            <w:r w:rsidRPr="00EB22A8">
              <w:rPr>
                <w:rFonts w:ascii="Arial" w:hAnsi="Arial" w:cs="Arial"/>
                <w:color w:val="000000"/>
              </w:rPr>
              <w:t>inventar</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autogume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662077" w14:textId="77777777" w:rsidR="00DE632F" w:rsidRPr="00EB22A8" w:rsidRDefault="00DE632F" w:rsidP="003A5773">
            <w:pPr>
              <w:jc w:val="right"/>
              <w:rPr>
                <w:rFonts w:ascii="Arial" w:hAnsi="Arial" w:cs="Arial"/>
                <w:color w:val="000000"/>
              </w:rPr>
            </w:pPr>
            <w:r w:rsidRPr="00EB22A8">
              <w:rPr>
                <w:rFonts w:ascii="Arial" w:hAnsi="Arial" w:cs="Arial"/>
                <w:color w:val="000000"/>
              </w:rPr>
              <w:t>65,13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F853B8"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B06F32"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A6913B"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1E4386"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DE9C722"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C4E94DE" w14:textId="77777777" w:rsidR="00DE632F" w:rsidRPr="00EB22A8" w:rsidRDefault="00DE632F" w:rsidP="003A5773">
            <w:pPr>
              <w:jc w:val="right"/>
              <w:rPr>
                <w:rFonts w:ascii="Arial" w:hAnsi="Arial" w:cs="Arial"/>
                <w:color w:val="000000"/>
              </w:rPr>
            </w:pPr>
            <w:r w:rsidRPr="00EB22A8">
              <w:rPr>
                <w:rFonts w:ascii="Arial" w:hAnsi="Arial" w:cs="Arial"/>
                <w:color w:val="000000"/>
              </w:rPr>
              <w:t>3227</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DB1EA95"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Službena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radna</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zaštitna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odjeća</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obuća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81191E" w14:textId="77777777" w:rsidR="00DE632F" w:rsidRPr="00EB22A8" w:rsidRDefault="00DE632F" w:rsidP="003A5773">
            <w:pPr>
              <w:jc w:val="right"/>
              <w:rPr>
                <w:rFonts w:ascii="Arial" w:hAnsi="Arial" w:cs="Arial"/>
                <w:color w:val="000000"/>
              </w:rPr>
            </w:pPr>
            <w:r w:rsidRPr="00EB22A8">
              <w:rPr>
                <w:rFonts w:ascii="Arial" w:hAnsi="Arial" w:cs="Arial"/>
                <w:color w:val="000000"/>
              </w:rPr>
              <w:t>2.278,50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AD5635"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D125F1" w14:textId="77777777" w:rsidR="00DE632F" w:rsidRPr="00EB22A8" w:rsidRDefault="00DE632F" w:rsidP="003A5773">
            <w:pPr>
              <w:jc w:val="right"/>
              <w:rPr>
                <w:rFonts w:ascii="Arial" w:hAnsi="Arial" w:cs="Arial"/>
                <w:color w:val="000000"/>
              </w:rPr>
            </w:pPr>
            <w:r w:rsidRPr="00EB22A8">
              <w:rPr>
                <w:rFonts w:ascii="Arial" w:hAnsi="Arial" w:cs="Arial"/>
                <w:color w:val="000000"/>
              </w:rPr>
              <w:t>1.169,88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A95D9A" w14:textId="77777777" w:rsidR="00DE632F" w:rsidRPr="00EB22A8" w:rsidRDefault="00DE632F" w:rsidP="003A5773">
            <w:pPr>
              <w:jc w:val="center"/>
              <w:rPr>
                <w:rFonts w:ascii="Arial" w:hAnsi="Arial" w:cs="Arial"/>
                <w:color w:val="000000"/>
              </w:rPr>
            </w:pPr>
            <w:r w:rsidRPr="00EB22A8">
              <w:rPr>
                <w:rFonts w:ascii="Arial" w:hAnsi="Arial" w:cs="Arial"/>
                <w:color w:val="000000"/>
              </w:rPr>
              <w:t>51,34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78A8A0"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51A39E1"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C89485A" w14:textId="77777777" w:rsidR="00DE632F" w:rsidRPr="00EB22A8" w:rsidRDefault="00DE632F" w:rsidP="003A5773">
            <w:pPr>
              <w:jc w:val="right"/>
              <w:rPr>
                <w:rFonts w:ascii="Arial" w:hAnsi="Arial" w:cs="Arial"/>
                <w:color w:val="000000"/>
              </w:rPr>
            </w:pPr>
            <w:r w:rsidRPr="00EB22A8">
              <w:rPr>
                <w:rFonts w:ascii="Arial" w:hAnsi="Arial" w:cs="Arial"/>
                <w:color w:val="000000"/>
              </w:rPr>
              <w:t>323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A99F33"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Rashodi</w:t>
            </w:r>
            <w:proofErr w:type="spellEnd"/>
            <w:r w:rsidRPr="00EB22A8">
              <w:rPr>
                <w:rFonts w:ascii="Arial" w:hAnsi="Arial" w:cs="Arial"/>
                <w:color w:val="000000"/>
              </w:rPr>
              <w:t xml:space="preserve"> za </w:t>
            </w:r>
            <w:proofErr w:type="spellStart"/>
            <w:r w:rsidRPr="00EB22A8">
              <w:rPr>
                <w:rFonts w:ascii="Arial" w:hAnsi="Arial" w:cs="Arial"/>
                <w:color w:val="000000"/>
              </w:rPr>
              <w:t>usluge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4D6722" w14:textId="77777777" w:rsidR="00DE632F" w:rsidRPr="00EB22A8" w:rsidRDefault="00DE632F" w:rsidP="003A5773">
            <w:pPr>
              <w:jc w:val="right"/>
              <w:rPr>
                <w:rFonts w:ascii="Arial" w:hAnsi="Arial" w:cs="Arial"/>
                <w:color w:val="000000"/>
              </w:rPr>
            </w:pPr>
            <w:r w:rsidRPr="00EB22A8">
              <w:rPr>
                <w:rFonts w:ascii="Arial" w:hAnsi="Arial" w:cs="Arial"/>
                <w:color w:val="000000"/>
              </w:rPr>
              <w:t>112.613,39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7A43A4"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81BE93" w14:textId="77777777" w:rsidR="00DE632F" w:rsidRPr="00EB22A8" w:rsidRDefault="00DE632F" w:rsidP="003A5773">
            <w:pPr>
              <w:jc w:val="right"/>
              <w:rPr>
                <w:rFonts w:ascii="Arial" w:hAnsi="Arial" w:cs="Arial"/>
                <w:color w:val="000000"/>
              </w:rPr>
            </w:pPr>
            <w:r w:rsidRPr="00EB22A8">
              <w:rPr>
                <w:rFonts w:ascii="Arial" w:hAnsi="Arial" w:cs="Arial"/>
                <w:color w:val="000000"/>
              </w:rPr>
              <w:t>158.607,09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78D8A1" w14:textId="77777777" w:rsidR="00DE632F" w:rsidRPr="00EB22A8" w:rsidRDefault="00DE632F" w:rsidP="003A5773">
            <w:pPr>
              <w:jc w:val="center"/>
              <w:rPr>
                <w:rFonts w:ascii="Arial" w:hAnsi="Arial" w:cs="Arial"/>
                <w:color w:val="000000"/>
              </w:rPr>
            </w:pPr>
            <w:r w:rsidRPr="00EB22A8">
              <w:rPr>
                <w:rFonts w:ascii="Arial" w:hAnsi="Arial" w:cs="Arial"/>
                <w:color w:val="000000"/>
              </w:rPr>
              <w:t>140,84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1B806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B05D179"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A2B1845" w14:textId="77777777" w:rsidR="00DE632F" w:rsidRPr="00EB22A8" w:rsidRDefault="00DE632F" w:rsidP="003A5773">
            <w:pPr>
              <w:jc w:val="right"/>
              <w:rPr>
                <w:rFonts w:ascii="Arial" w:hAnsi="Arial" w:cs="Arial"/>
                <w:color w:val="000000"/>
              </w:rPr>
            </w:pPr>
            <w:r w:rsidRPr="00EB22A8">
              <w:rPr>
                <w:rFonts w:ascii="Arial" w:hAnsi="Arial" w:cs="Arial"/>
                <w:color w:val="000000"/>
              </w:rPr>
              <w:t>3231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4EFD5C"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Usluge</w:t>
            </w:r>
            <w:proofErr w:type="spellEnd"/>
            <w:r w:rsidRPr="00DE632F">
              <w:rPr>
                <w:rFonts w:ascii="Arial" w:hAnsi="Arial" w:cs="Arial"/>
                <w:color w:val="000000"/>
                <w:lang w:val="it-IT"/>
              </w:rPr>
              <w:t xml:space="preserve"> telefona, </w:t>
            </w:r>
            <w:proofErr w:type="spellStart"/>
            <w:r w:rsidRPr="00DE632F">
              <w:rPr>
                <w:rFonts w:ascii="Arial" w:hAnsi="Arial" w:cs="Arial"/>
                <w:color w:val="000000"/>
                <w:lang w:val="it-IT"/>
              </w:rPr>
              <w:t>interneta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pošte</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prijevoza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5A9AA5" w14:textId="77777777" w:rsidR="00DE632F" w:rsidRPr="00EB22A8" w:rsidRDefault="00DE632F" w:rsidP="003A5773">
            <w:pPr>
              <w:jc w:val="right"/>
              <w:rPr>
                <w:rFonts w:ascii="Arial" w:hAnsi="Arial" w:cs="Arial"/>
                <w:color w:val="000000"/>
              </w:rPr>
            </w:pPr>
            <w:r w:rsidRPr="00EB22A8">
              <w:rPr>
                <w:rFonts w:ascii="Arial" w:hAnsi="Arial" w:cs="Arial"/>
                <w:color w:val="000000"/>
              </w:rPr>
              <w:t>5.286,46</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EB9F2F"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468FA3" w14:textId="77777777" w:rsidR="00DE632F" w:rsidRPr="00EB22A8" w:rsidRDefault="00DE632F" w:rsidP="003A5773">
            <w:pPr>
              <w:jc w:val="right"/>
              <w:rPr>
                <w:rFonts w:ascii="Arial" w:hAnsi="Arial" w:cs="Arial"/>
                <w:color w:val="000000"/>
              </w:rPr>
            </w:pPr>
            <w:r w:rsidRPr="00EB22A8">
              <w:rPr>
                <w:rFonts w:ascii="Arial" w:hAnsi="Arial" w:cs="Arial"/>
                <w:color w:val="000000"/>
              </w:rPr>
              <w:t>7.181,95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013794" w14:textId="77777777" w:rsidR="00DE632F" w:rsidRPr="00EB22A8" w:rsidRDefault="00DE632F" w:rsidP="003A5773">
            <w:pPr>
              <w:jc w:val="center"/>
              <w:rPr>
                <w:rFonts w:ascii="Arial" w:hAnsi="Arial" w:cs="Arial"/>
                <w:color w:val="000000"/>
              </w:rPr>
            </w:pPr>
            <w:r w:rsidRPr="00EB22A8">
              <w:rPr>
                <w:rFonts w:ascii="Arial" w:hAnsi="Arial" w:cs="Arial"/>
                <w:color w:val="000000"/>
              </w:rPr>
              <w:t>135,86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BE2106"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F51FBBB"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941F72E" w14:textId="77777777" w:rsidR="00DE632F" w:rsidRPr="00EB22A8" w:rsidRDefault="00DE632F" w:rsidP="003A5773">
            <w:pPr>
              <w:jc w:val="right"/>
              <w:rPr>
                <w:rFonts w:ascii="Arial" w:hAnsi="Arial" w:cs="Arial"/>
                <w:color w:val="000000"/>
              </w:rPr>
            </w:pPr>
            <w:r w:rsidRPr="00EB22A8">
              <w:rPr>
                <w:rFonts w:ascii="Arial" w:hAnsi="Arial" w:cs="Arial"/>
                <w:color w:val="000000"/>
              </w:rPr>
              <w:t>3232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B49306"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Usluge</w:t>
            </w:r>
            <w:proofErr w:type="spellEnd"/>
            <w:r w:rsidRPr="00EB22A8">
              <w:rPr>
                <w:rFonts w:ascii="Arial" w:hAnsi="Arial" w:cs="Arial"/>
                <w:color w:val="000000"/>
              </w:rPr>
              <w:t xml:space="preserve"> </w:t>
            </w:r>
            <w:proofErr w:type="spellStart"/>
            <w:r w:rsidRPr="00EB22A8">
              <w:rPr>
                <w:rFonts w:ascii="Arial" w:hAnsi="Arial" w:cs="Arial"/>
                <w:color w:val="000000"/>
              </w:rPr>
              <w:t>tekućeg</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proofErr w:type="gramStart"/>
            <w:r w:rsidRPr="00EB22A8">
              <w:rPr>
                <w:rFonts w:ascii="Arial" w:hAnsi="Arial" w:cs="Arial"/>
                <w:color w:val="000000"/>
              </w:rPr>
              <w:t>investicijskog</w:t>
            </w:r>
            <w:proofErr w:type="spellEnd"/>
            <w:r w:rsidRPr="00EB22A8">
              <w:rPr>
                <w:rFonts w:ascii="Arial" w:hAnsi="Arial" w:cs="Arial"/>
                <w:color w:val="000000"/>
              </w:rPr>
              <w:t xml:space="preserve">  </w:t>
            </w:r>
            <w:proofErr w:type="spellStart"/>
            <w:r w:rsidRPr="00EB22A8">
              <w:rPr>
                <w:rFonts w:ascii="Arial" w:hAnsi="Arial" w:cs="Arial"/>
                <w:color w:val="000000"/>
              </w:rPr>
              <w:t>održavanja</w:t>
            </w:r>
            <w:proofErr w:type="spellEnd"/>
            <w:proofErr w:type="gram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793BEC" w14:textId="77777777" w:rsidR="00DE632F" w:rsidRPr="00EB22A8" w:rsidRDefault="00DE632F" w:rsidP="003A5773">
            <w:pPr>
              <w:jc w:val="right"/>
              <w:rPr>
                <w:rFonts w:ascii="Arial" w:hAnsi="Arial" w:cs="Arial"/>
                <w:color w:val="000000"/>
              </w:rPr>
            </w:pPr>
            <w:r w:rsidRPr="00EB22A8">
              <w:rPr>
                <w:rFonts w:ascii="Arial" w:hAnsi="Arial" w:cs="Arial"/>
                <w:color w:val="000000"/>
              </w:rPr>
              <w:t>41.819,87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FCB867"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3B485F" w14:textId="77777777" w:rsidR="00DE632F" w:rsidRPr="00EB22A8" w:rsidRDefault="00DE632F" w:rsidP="003A5773">
            <w:pPr>
              <w:jc w:val="right"/>
              <w:rPr>
                <w:rFonts w:ascii="Arial" w:hAnsi="Arial" w:cs="Arial"/>
                <w:color w:val="000000"/>
              </w:rPr>
            </w:pPr>
            <w:r w:rsidRPr="00EB22A8">
              <w:rPr>
                <w:rFonts w:ascii="Arial" w:hAnsi="Arial" w:cs="Arial"/>
                <w:color w:val="000000"/>
              </w:rPr>
              <w:t>60.417,27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542F24" w14:textId="77777777" w:rsidR="00DE632F" w:rsidRPr="00EB22A8" w:rsidRDefault="00DE632F" w:rsidP="003A5773">
            <w:pPr>
              <w:jc w:val="center"/>
              <w:rPr>
                <w:rFonts w:ascii="Arial" w:hAnsi="Arial" w:cs="Arial"/>
                <w:color w:val="000000"/>
              </w:rPr>
            </w:pPr>
            <w:r w:rsidRPr="00EB22A8">
              <w:rPr>
                <w:rFonts w:ascii="Arial" w:hAnsi="Arial" w:cs="Arial"/>
                <w:color w:val="000000"/>
              </w:rPr>
              <w:t>144,47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A14E9E"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07E7B3F"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7332A58" w14:textId="77777777" w:rsidR="00DE632F" w:rsidRPr="00EB22A8" w:rsidRDefault="00DE632F" w:rsidP="003A5773">
            <w:pPr>
              <w:jc w:val="right"/>
              <w:rPr>
                <w:rFonts w:ascii="Arial" w:hAnsi="Arial" w:cs="Arial"/>
                <w:color w:val="000000"/>
              </w:rPr>
            </w:pPr>
            <w:r w:rsidRPr="00EB22A8">
              <w:rPr>
                <w:rFonts w:ascii="Arial" w:hAnsi="Arial" w:cs="Arial"/>
                <w:color w:val="000000"/>
              </w:rPr>
              <w:t>3233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0EC6403"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Usluge</w:t>
            </w:r>
            <w:proofErr w:type="spellEnd"/>
            <w:r w:rsidRPr="00EB22A8">
              <w:rPr>
                <w:rFonts w:ascii="Arial" w:hAnsi="Arial" w:cs="Arial"/>
                <w:color w:val="000000"/>
              </w:rPr>
              <w:t xml:space="preserve"> </w:t>
            </w:r>
            <w:proofErr w:type="spellStart"/>
            <w:r w:rsidRPr="00EB22A8">
              <w:rPr>
                <w:rFonts w:ascii="Arial" w:hAnsi="Arial" w:cs="Arial"/>
                <w:color w:val="000000"/>
              </w:rPr>
              <w:t>promidžbe</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informiranja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C58C19" w14:textId="77777777" w:rsidR="00DE632F" w:rsidRPr="00EB22A8" w:rsidRDefault="00DE632F" w:rsidP="003A5773">
            <w:pPr>
              <w:jc w:val="right"/>
              <w:rPr>
                <w:rFonts w:ascii="Arial" w:hAnsi="Arial" w:cs="Arial"/>
                <w:color w:val="000000"/>
              </w:rPr>
            </w:pPr>
            <w:r w:rsidRPr="00EB22A8">
              <w:rPr>
                <w:rFonts w:ascii="Arial" w:hAnsi="Arial" w:cs="Arial"/>
                <w:color w:val="000000"/>
              </w:rPr>
              <w:t>10.739,08</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09C8015"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EAA023" w14:textId="77777777" w:rsidR="00DE632F" w:rsidRPr="00EB22A8" w:rsidRDefault="00DE632F" w:rsidP="003A5773">
            <w:pPr>
              <w:jc w:val="right"/>
              <w:rPr>
                <w:rFonts w:ascii="Arial" w:hAnsi="Arial" w:cs="Arial"/>
                <w:color w:val="000000"/>
              </w:rPr>
            </w:pPr>
            <w:r w:rsidRPr="00EB22A8">
              <w:rPr>
                <w:rFonts w:ascii="Arial" w:hAnsi="Arial" w:cs="Arial"/>
                <w:color w:val="000000"/>
              </w:rPr>
              <w:t>23.390,14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0E37F4" w14:textId="77777777" w:rsidR="00DE632F" w:rsidRPr="00EB22A8" w:rsidRDefault="00DE632F" w:rsidP="003A5773">
            <w:pPr>
              <w:jc w:val="center"/>
              <w:rPr>
                <w:rFonts w:ascii="Arial" w:hAnsi="Arial" w:cs="Arial"/>
                <w:color w:val="000000"/>
              </w:rPr>
            </w:pPr>
            <w:r w:rsidRPr="00EB22A8">
              <w:rPr>
                <w:rFonts w:ascii="Arial" w:hAnsi="Arial" w:cs="Arial"/>
                <w:color w:val="000000"/>
              </w:rPr>
              <w:t>217,80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85724B"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EDD317B"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F4AC4C1" w14:textId="77777777" w:rsidR="00DE632F" w:rsidRPr="00EB22A8" w:rsidRDefault="00DE632F" w:rsidP="003A5773">
            <w:pPr>
              <w:jc w:val="right"/>
              <w:rPr>
                <w:rFonts w:ascii="Arial" w:hAnsi="Arial" w:cs="Arial"/>
                <w:color w:val="000000"/>
              </w:rPr>
            </w:pPr>
            <w:r w:rsidRPr="00EB22A8">
              <w:rPr>
                <w:rFonts w:ascii="Arial" w:hAnsi="Arial" w:cs="Arial"/>
                <w:color w:val="000000"/>
              </w:rPr>
              <w:t>3234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6AE1AD"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Komunalne</w:t>
            </w:r>
            <w:proofErr w:type="spellEnd"/>
            <w:r w:rsidRPr="00EB22A8">
              <w:rPr>
                <w:rFonts w:ascii="Arial" w:hAnsi="Arial" w:cs="Arial"/>
                <w:color w:val="000000"/>
              </w:rPr>
              <w:t xml:space="preserve"> </w:t>
            </w:r>
            <w:proofErr w:type="spellStart"/>
            <w:r w:rsidRPr="00EB22A8">
              <w:rPr>
                <w:rFonts w:ascii="Arial" w:hAnsi="Arial" w:cs="Arial"/>
                <w:color w:val="000000"/>
              </w:rPr>
              <w:t>usluge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608CB8" w14:textId="77777777" w:rsidR="00DE632F" w:rsidRPr="00EB22A8" w:rsidRDefault="00DE632F" w:rsidP="003A5773">
            <w:pPr>
              <w:jc w:val="right"/>
              <w:rPr>
                <w:rFonts w:ascii="Arial" w:hAnsi="Arial" w:cs="Arial"/>
                <w:color w:val="000000"/>
              </w:rPr>
            </w:pPr>
            <w:r w:rsidRPr="00EB22A8">
              <w:rPr>
                <w:rFonts w:ascii="Arial" w:hAnsi="Arial" w:cs="Arial"/>
                <w:color w:val="000000"/>
              </w:rPr>
              <w:t>11.795,02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0328FD"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4849F4" w14:textId="77777777" w:rsidR="00DE632F" w:rsidRPr="00EB22A8" w:rsidRDefault="00DE632F" w:rsidP="003A5773">
            <w:pPr>
              <w:jc w:val="right"/>
              <w:rPr>
                <w:rFonts w:ascii="Arial" w:hAnsi="Arial" w:cs="Arial"/>
                <w:color w:val="000000"/>
              </w:rPr>
            </w:pPr>
            <w:r w:rsidRPr="00EB22A8">
              <w:rPr>
                <w:rFonts w:ascii="Arial" w:hAnsi="Arial" w:cs="Arial"/>
                <w:color w:val="000000"/>
              </w:rPr>
              <w:t>15.245,18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49D987" w14:textId="77777777" w:rsidR="00DE632F" w:rsidRPr="00EB22A8" w:rsidRDefault="00DE632F" w:rsidP="003A5773">
            <w:pPr>
              <w:jc w:val="center"/>
              <w:rPr>
                <w:rFonts w:ascii="Arial" w:hAnsi="Arial" w:cs="Arial"/>
                <w:color w:val="000000"/>
              </w:rPr>
            </w:pPr>
            <w:r w:rsidRPr="00EB22A8">
              <w:rPr>
                <w:rFonts w:ascii="Arial" w:hAnsi="Arial" w:cs="Arial"/>
                <w:color w:val="000000"/>
              </w:rPr>
              <w:t>129,25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2AD93F"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5F85741"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6C03599" w14:textId="77777777" w:rsidR="00DE632F" w:rsidRPr="00EB22A8" w:rsidRDefault="00DE632F" w:rsidP="003A5773">
            <w:pPr>
              <w:jc w:val="right"/>
              <w:rPr>
                <w:rFonts w:ascii="Arial" w:hAnsi="Arial" w:cs="Arial"/>
                <w:color w:val="000000"/>
              </w:rPr>
            </w:pPr>
            <w:r w:rsidRPr="00EB22A8">
              <w:rPr>
                <w:rFonts w:ascii="Arial" w:hAnsi="Arial" w:cs="Arial"/>
                <w:color w:val="000000"/>
              </w:rPr>
              <w:t>3235</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D4D014"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Zakupnine</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najamnine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D3F4A28" w14:textId="77777777" w:rsidR="00DE632F" w:rsidRPr="00EB22A8" w:rsidRDefault="00DE632F" w:rsidP="003A5773">
            <w:pPr>
              <w:jc w:val="right"/>
              <w:rPr>
                <w:rFonts w:ascii="Arial" w:hAnsi="Arial" w:cs="Arial"/>
                <w:color w:val="000000"/>
              </w:rPr>
            </w:pPr>
            <w:r w:rsidRPr="00EB22A8">
              <w:rPr>
                <w:rFonts w:ascii="Arial" w:hAnsi="Arial" w:cs="Arial"/>
                <w:color w:val="000000"/>
              </w:rPr>
              <w:t>5.002,50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00CD7E5"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7C32D4F" w14:textId="77777777" w:rsidR="00DE632F" w:rsidRPr="00EB22A8" w:rsidRDefault="00DE632F" w:rsidP="003A5773">
            <w:pPr>
              <w:jc w:val="right"/>
              <w:rPr>
                <w:rFonts w:ascii="Arial" w:hAnsi="Arial" w:cs="Arial"/>
                <w:color w:val="000000"/>
              </w:rPr>
            </w:pPr>
            <w:r w:rsidRPr="00EB22A8">
              <w:rPr>
                <w:rFonts w:ascii="Arial" w:hAnsi="Arial" w:cs="Arial"/>
                <w:color w:val="000000"/>
              </w:rPr>
              <w:t>247,61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ADDD41" w14:textId="77777777" w:rsidR="00DE632F" w:rsidRPr="00EB22A8" w:rsidRDefault="00DE632F" w:rsidP="003A5773">
            <w:pPr>
              <w:jc w:val="center"/>
              <w:rPr>
                <w:rFonts w:ascii="Arial" w:hAnsi="Arial" w:cs="Arial"/>
                <w:color w:val="000000"/>
              </w:rPr>
            </w:pPr>
            <w:r w:rsidRPr="00EB22A8">
              <w:rPr>
                <w:rFonts w:ascii="Arial" w:hAnsi="Arial" w:cs="Arial"/>
                <w:color w:val="000000"/>
              </w:rPr>
              <w:t>4,95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0DFEE4"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287E165C"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3383E12" w14:textId="77777777" w:rsidR="00DE632F" w:rsidRPr="00EB22A8" w:rsidRDefault="00DE632F" w:rsidP="003A5773">
            <w:pPr>
              <w:jc w:val="right"/>
              <w:rPr>
                <w:rFonts w:ascii="Arial" w:hAnsi="Arial" w:cs="Arial"/>
                <w:color w:val="000000"/>
              </w:rPr>
            </w:pPr>
            <w:r w:rsidRPr="00EB22A8">
              <w:rPr>
                <w:rFonts w:ascii="Arial" w:hAnsi="Arial" w:cs="Arial"/>
                <w:color w:val="000000"/>
              </w:rPr>
              <w:t>3236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B1E9C5"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Zdravstvene</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veterinarske</w:t>
            </w:r>
            <w:proofErr w:type="spellEnd"/>
            <w:r w:rsidRPr="00EB22A8">
              <w:rPr>
                <w:rFonts w:ascii="Arial" w:hAnsi="Arial" w:cs="Arial"/>
                <w:color w:val="000000"/>
              </w:rPr>
              <w:t xml:space="preserve"> </w:t>
            </w:r>
            <w:proofErr w:type="spellStart"/>
            <w:r w:rsidRPr="00EB22A8">
              <w:rPr>
                <w:rFonts w:ascii="Arial" w:hAnsi="Arial" w:cs="Arial"/>
                <w:color w:val="000000"/>
              </w:rPr>
              <w:t>usluge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761EB03" w14:textId="77777777" w:rsidR="00DE632F" w:rsidRPr="00EB22A8" w:rsidRDefault="00DE632F" w:rsidP="003A5773">
            <w:pPr>
              <w:jc w:val="right"/>
              <w:rPr>
                <w:rFonts w:ascii="Arial" w:hAnsi="Arial" w:cs="Arial"/>
                <w:color w:val="000000"/>
              </w:rPr>
            </w:pPr>
            <w:r w:rsidRPr="00EB22A8">
              <w:rPr>
                <w:rFonts w:ascii="Arial" w:hAnsi="Arial" w:cs="Arial"/>
                <w:color w:val="000000"/>
              </w:rPr>
              <w:t>7.494,77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817E4C"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D709E4" w14:textId="77777777" w:rsidR="00DE632F" w:rsidRPr="00EB22A8" w:rsidRDefault="00DE632F" w:rsidP="003A5773">
            <w:pPr>
              <w:jc w:val="right"/>
              <w:rPr>
                <w:rFonts w:ascii="Arial" w:hAnsi="Arial" w:cs="Arial"/>
                <w:color w:val="000000"/>
              </w:rPr>
            </w:pPr>
            <w:r w:rsidRPr="00EB22A8">
              <w:rPr>
                <w:rFonts w:ascii="Arial" w:hAnsi="Arial" w:cs="Arial"/>
                <w:color w:val="000000"/>
              </w:rPr>
              <w:t>8.564,79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A35953" w14:textId="77777777" w:rsidR="00DE632F" w:rsidRPr="00EB22A8" w:rsidRDefault="00DE632F" w:rsidP="003A5773">
            <w:pPr>
              <w:jc w:val="center"/>
              <w:rPr>
                <w:rFonts w:ascii="Arial" w:hAnsi="Arial" w:cs="Arial"/>
                <w:color w:val="000000"/>
              </w:rPr>
            </w:pPr>
            <w:r w:rsidRPr="00EB22A8">
              <w:rPr>
                <w:rFonts w:ascii="Arial" w:hAnsi="Arial" w:cs="Arial"/>
                <w:color w:val="000000"/>
              </w:rPr>
              <w:t>114,28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A6BBC4"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225A630F"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82C9E31" w14:textId="77777777" w:rsidR="00DE632F" w:rsidRPr="00EB22A8" w:rsidRDefault="00DE632F" w:rsidP="003A5773">
            <w:pPr>
              <w:jc w:val="right"/>
              <w:rPr>
                <w:rFonts w:ascii="Arial" w:hAnsi="Arial" w:cs="Arial"/>
                <w:color w:val="000000"/>
              </w:rPr>
            </w:pPr>
            <w:r w:rsidRPr="00EB22A8">
              <w:rPr>
                <w:rFonts w:ascii="Arial" w:hAnsi="Arial" w:cs="Arial"/>
                <w:color w:val="000000"/>
              </w:rPr>
              <w:t>3237</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BD7E51"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Intelektualne</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osobne</w:t>
            </w:r>
            <w:proofErr w:type="spellEnd"/>
            <w:r w:rsidRPr="00EB22A8">
              <w:rPr>
                <w:rFonts w:ascii="Arial" w:hAnsi="Arial" w:cs="Arial"/>
                <w:color w:val="000000"/>
              </w:rPr>
              <w:t xml:space="preserve"> </w:t>
            </w:r>
            <w:proofErr w:type="spellStart"/>
            <w:r w:rsidRPr="00EB22A8">
              <w:rPr>
                <w:rFonts w:ascii="Arial" w:hAnsi="Arial" w:cs="Arial"/>
                <w:color w:val="000000"/>
              </w:rPr>
              <w:t>usluge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A3ABF7" w14:textId="77777777" w:rsidR="00DE632F" w:rsidRPr="00EB22A8" w:rsidRDefault="00DE632F" w:rsidP="003A5773">
            <w:pPr>
              <w:jc w:val="right"/>
              <w:rPr>
                <w:rFonts w:ascii="Arial" w:hAnsi="Arial" w:cs="Arial"/>
                <w:color w:val="000000"/>
              </w:rPr>
            </w:pPr>
            <w:r w:rsidRPr="00EB22A8">
              <w:rPr>
                <w:rFonts w:ascii="Arial" w:hAnsi="Arial" w:cs="Arial"/>
                <w:color w:val="000000"/>
              </w:rPr>
              <w:t>11.770,64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08E198"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C36D45" w14:textId="77777777" w:rsidR="00DE632F" w:rsidRPr="00EB22A8" w:rsidRDefault="00DE632F" w:rsidP="003A5773">
            <w:pPr>
              <w:jc w:val="right"/>
              <w:rPr>
                <w:rFonts w:ascii="Arial" w:hAnsi="Arial" w:cs="Arial"/>
                <w:color w:val="000000"/>
              </w:rPr>
            </w:pPr>
            <w:r w:rsidRPr="00EB22A8">
              <w:rPr>
                <w:rFonts w:ascii="Arial" w:hAnsi="Arial" w:cs="Arial"/>
                <w:color w:val="000000"/>
              </w:rPr>
              <w:t>5.863,75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43BCDE" w14:textId="77777777" w:rsidR="00DE632F" w:rsidRPr="00EB22A8" w:rsidRDefault="00DE632F" w:rsidP="003A5773">
            <w:pPr>
              <w:jc w:val="center"/>
              <w:rPr>
                <w:rFonts w:ascii="Arial" w:hAnsi="Arial" w:cs="Arial"/>
                <w:color w:val="000000"/>
              </w:rPr>
            </w:pPr>
            <w:r w:rsidRPr="00EB22A8">
              <w:rPr>
                <w:rFonts w:ascii="Arial" w:hAnsi="Arial" w:cs="Arial"/>
                <w:color w:val="000000"/>
              </w:rPr>
              <w:t>49,82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B17175"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F128B62"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096E9DB" w14:textId="77777777" w:rsidR="00DE632F" w:rsidRPr="00EB22A8" w:rsidRDefault="00DE632F" w:rsidP="003A5773">
            <w:pPr>
              <w:jc w:val="right"/>
              <w:rPr>
                <w:rFonts w:ascii="Arial" w:hAnsi="Arial" w:cs="Arial"/>
                <w:color w:val="000000"/>
              </w:rPr>
            </w:pPr>
            <w:r w:rsidRPr="00EB22A8">
              <w:rPr>
                <w:rFonts w:ascii="Arial" w:hAnsi="Arial" w:cs="Arial"/>
                <w:color w:val="000000"/>
              </w:rPr>
              <w:t>3238</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961AE6"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Računalne</w:t>
            </w:r>
            <w:proofErr w:type="spellEnd"/>
            <w:r w:rsidRPr="00EB22A8">
              <w:rPr>
                <w:rFonts w:ascii="Arial" w:hAnsi="Arial" w:cs="Arial"/>
                <w:color w:val="000000"/>
              </w:rPr>
              <w:t xml:space="preserve"> </w:t>
            </w:r>
            <w:proofErr w:type="spellStart"/>
            <w:r w:rsidRPr="00EB22A8">
              <w:rPr>
                <w:rFonts w:ascii="Arial" w:hAnsi="Arial" w:cs="Arial"/>
                <w:color w:val="000000"/>
              </w:rPr>
              <w:t>usluge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192C710" w14:textId="77777777" w:rsidR="00DE632F" w:rsidRPr="00EB22A8" w:rsidRDefault="00DE632F" w:rsidP="003A5773">
            <w:pPr>
              <w:jc w:val="right"/>
              <w:rPr>
                <w:rFonts w:ascii="Arial" w:hAnsi="Arial" w:cs="Arial"/>
                <w:color w:val="000000"/>
              </w:rPr>
            </w:pPr>
            <w:r w:rsidRPr="00EB22A8">
              <w:rPr>
                <w:rFonts w:ascii="Arial" w:hAnsi="Arial" w:cs="Arial"/>
                <w:color w:val="000000"/>
              </w:rPr>
              <w:t>18.705,05</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6EBB07E"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DE9908" w14:textId="77777777" w:rsidR="00DE632F" w:rsidRPr="00EB22A8" w:rsidRDefault="00DE632F" w:rsidP="003A5773">
            <w:pPr>
              <w:jc w:val="right"/>
              <w:rPr>
                <w:rFonts w:ascii="Arial" w:hAnsi="Arial" w:cs="Arial"/>
                <w:color w:val="000000"/>
              </w:rPr>
            </w:pPr>
            <w:r w:rsidRPr="00EB22A8">
              <w:rPr>
                <w:rFonts w:ascii="Arial" w:hAnsi="Arial" w:cs="Arial"/>
                <w:color w:val="000000"/>
              </w:rPr>
              <w:t>21.361,49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A197C9" w14:textId="77777777" w:rsidR="00DE632F" w:rsidRPr="00EB22A8" w:rsidRDefault="00DE632F" w:rsidP="003A5773">
            <w:pPr>
              <w:jc w:val="center"/>
              <w:rPr>
                <w:rFonts w:ascii="Arial" w:hAnsi="Arial" w:cs="Arial"/>
                <w:color w:val="000000"/>
              </w:rPr>
            </w:pPr>
            <w:r w:rsidRPr="00EB22A8">
              <w:rPr>
                <w:rFonts w:ascii="Arial" w:hAnsi="Arial" w:cs="Arial"/>
                <w:color w:val="000000"/>
              </w:rPr>
              <w:t>114,20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489F42"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831B170"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579F15D" w14:textId="77777777" w:rsidR="00DE632F" w:rsidRPr="00EB22A8" w:rsidRDefault="00DE632F" w:rsidP="003A5773">
            <w:pPr>
              <w:jc w:val="right"/>
              <w:rPr>
                <w:rFonts w:ascii="Arial" w:hAnsi="Arial" w:cs="Arial"/>
                <w:color w:val="000000"/>
              </w:rPr>
            </w:pPr>
            <w:r w:rsidRPr="00EB22A8">
              <w:rPr>
                <w:rFonts w:ascii="Arial" w:hAnsi="Arial" w:cs="Arial"/>
                <w:color w:val="000000"/>
              </w:rPr>
              <w:t>3239</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2D508E"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Ostale</w:t>
            </w:r>
            <w:proofErr w:type="spellEnd"/>
            <w:r w:rsidRPr="00EB22A8">
              <w:rPr>
                <w:rFonts w:ascii="Arial" w:hAnsi="Arial" w:cs="Arial"/>
                <w:color w:val="000000"/>
              </w:rPr>
              <w:t xml:space="preserve"> </w:t>
            </w:r>
            <w:proofErr w:type="spellStart"/>
            <w:r w:rsidRPr="00EB22A8">
              <w:rPr>
                <w:rFonts w:ascii="Arial" w:hAnsi="Arial" w:cs="Arial"/>
                <w:color w:val="000000"/>
              </w:rPr>
              <w:t>usluge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783445"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7A2F5B"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7778C4D" w14:textId="77777777" w:rsidR="00DE632F" w:rsidRPr="00EB22A8" w:rsidRDefault="00DE632F" w:rsidP="003A5773">
            <w:pPr>
              <w:jc w:val="right"/>
              <w:rPr>
                <w:rFonts w:ascii="Arial" w:hAnsi="Arial" w:cs="Arial"/>
                <w:color w:val="000000"/>
              </w:rPr>
            </w:pPr>
            <w:r w:rsidRPr="00EB22A8">
              <w:rPr>
                <w:rFonts w:ascii="Arial" w:hAnsi="Arial" w:cs="Arial"/>
                <w:color w:val="000000"/>
              </w:rPr>
              <w:t>16.334,91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4E426E"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577BB6"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1DCA4F5"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570D1A1" w14:textId="77777777" w:rsidR="00DE632F" w:rsidRPr="00EB22A8" w:rsidRDefault="00DE632F" w:rsidP="003A5773">
            <w:pPr>
              <w:jc w:val="right"/>
              <w:rPr>
                <w:rFonts w:ascii="Arial" w:hAnsi="Arial" w:cs="Arial"/>
                <w:color w:val="000000"/>
              </w:rPr>
            </w:pPr>
            <w:r w:rsidRPr="00EB22A8">
              <w:rPr>
                <w:rFonts w:ascii="Arial" w:hAnsi="Arial" w:cs="Arial"/>
                <w:color w:val="000000"/>
              </w:rPr>
              <w:t>329</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26F352"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Ostali</w:t>
            </w:r>
            <w:proofErr w:type="spellEnd"/>
            <w:r w:rsidRPr="00EB22A8">
              <w:rPr>
                <w:rFonts w:ascii="Arial" w:hAnsi="Arial" w:cs="Arial"/>
                <w:color w:val="000000"/>
              </w:rPr>
              <w:t xml:space="preserve"> </w:t>
            </w:r>
            <w:proofErr w:type="spellStart"/>
            <w:r w:rsidRPr="00EB22A8">
              <w:rPr>
                <w:rFonts w:ascii="Arial" w:hAnsi="Arial" w:cs="Arial"/>
                <w:color w:val="000000"/>
              </w:rPr>
              <w:t>nespomenuti</w:t>
            </w:r>
            <w:proofErr w:type="spellEnd"/>
            <w:r w:rsidRPr="00EB22A8">
              <w:rPr>
                <w:rFonts w:ascii="Arial" w:hAnsi="Arial" w:cs="Arial"/>
                <w:color w:val="000000"/>
              </w:rPr>
              <w:t xml:space="preserve"> </w:t>
            </w:r>
            <w:proofErr w:type="spellStart"/>
            <w:r w:rsidRPr="00EB22A8">
              <w:rPr>
                <w:rFonts w:ascii="Arial" w:hAnsi="Arial" w:cs="Arial"/>
                <w:color w:val="000000"/>
              </w:rPr>
              <w:t>rashodi</w:t>
            </w:r>
            <w:proofErr w:type="spellEnd"/>
            <w:r w:rsidRPr="00EB22A8">
              <w:rPr>
                <w:rFonts w:ascii="Arial" w:hAnsi="Arial" w:cs="Arial"/>
                <w:color w:val="000000"/>
              </w:rPr>
              <w:t xml:space="preserve"> </w:t>
            </w:r>
            <w:proofErr w:type="spellStart"/>
            <w:r w:rsidRPr="00EB22A8">
              <w:rPr>
                <w:rFonts w:ascii="Arial" w:hAnsi="Arial" w:cs="Arial"/>
                <w:color w:val="000000"/>
              </w:rPr>
              <w:t>poslovanja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513E91" w14:textId="77777777" w:rsidR="00DE632F" w:rsidRPr="00EB22A8" w:rsidRDefault="00DE632F" w:rsidP="003A5773">
            <w:pPr>
              <w:jc w:val="right"/>
              <w:rPr>
                <w:rFonts w:ascii="Arial" w:hAnsi="Arial" w:cs="Arial"/>
                <w:color w:val="000000"/>
              </w:rPr>
            </w:pPr>
            <w:r w:rsidRPr="00EB22A8">
              <w:rPr>
                <w:rFonts w:ascii="Arial" w:hAnsi="Arial" w:cs="Arial"/>
                <w:color w:val="000000"/>
              </w:rPr>
              <w:t>33.647,29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DA4033"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7DDEA92" w14:textId="77777777" w:rsidR="00DE632F" w:rsidRPr="00EB22A8" w:rsidRDefault="00DE632F" w:rsidP="003A5773">
            <w:pPr>
              <w:jc w:val="right"/>
              <w:rPr>
                <w:rFonts w:ascii="Arial" w:hAnsi="Arial" w:cs="Arial"/>
                <w:color w:val="000000"/>
              </w:rPr>
            </w:pPr>
            <w:r w:rsidRPr="00EB22A8">
              <w:rPr>
                <w:rFonts w:ascii="Arial" w:hAnsi="Arial" w:cs="Arial"/>
                <w:color w:val="000000"/>
              </w:rPr>
              <w:t>201.192,35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7CE198" w14:textId="77777777" w:rsidR="00DE632F" w:rsidRPr="00EB22A8" w:rsidRDefault="00DE632F" w:rsidP="003A5773">
            <w:pPr>
              <w:jc w:val="center"/>
              <w:rPr>
                <w:rFonts w:ascii="Arial" w:hAnsi="Arial" w:cs="Arial"/>
                <w:color w:val="000000"/>
              </w:rPr>
            </w:pPr>
            <w:r w:rsidRPr="00EB22A8">
              <w:rPr>
                <w:rFonts w:ascii="Arial" w:hAnsi="Arial" w:cs="Arial"/>
                <w:color w:val="000000"/>
              </w:rPr>
              <w:t>597,95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E7560B"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9BC227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8B1375A" w14:textId="77777777" w:rsidR="00DE632F" w:rsidRPr="00EB22A8" w:rsidRDefault="00DE632F" w:rsidP="003A5773">
            <w:pPr>
              <w:jc w:val="right"/>
              <w:rPr>
                <w:rFonts w:ascii="Arial" w:hAnsi="Arial" w:cs="Arial"/>
                <w:color w:val="000000"/>
              </w:rPr>
            </w:pPr>
            <w:r w:rsidRPr="00EB22A8">
              <w:rPr>
                <w:rFonts w:ascii="Arial" w:hAnsi="Arial" w:cs="Arial"/>
                <w:color w:val="000000"/>
              </w:rPr>
              <w:t>3291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A5445A"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Naknade</w:t>
            </w:r>
            <w:proofErr w:type="spellEnd"/>
            <w:r w:rsidRPr="00EB22A8">
              <w:rPr>
                <w:rFonts w:ascii="Arial" w:hAnsi="Arial" w:cs="Arial"/>
                <w:color w:val="000000"/>
              </w:rPr>
              <w:t xml:space="preserve"> za rad </w:t>
            </w:r>
            <w:proofErr w:type="spellStart"/>
            <w:r w:rsidRPr="00EB22A8">
              <w:rPr>
                <w:rFonts w:ascii="Arial" w:hAnsi="Arial" w:cs="Arial"/>
                <w:color w:val="000000"/>
              </w:rPr>
              <w:t>predstavničkih</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izvršnih</w:t>
            </w:r>
            <w:proofErr w:type="spellEnd"/>
            <w:r w:rsidRPr="00EB22A8">
              <w:rPr>
                <w:rFonts w:ascii="Arial" w:hAnsi="Arial" w:cs="Arial"/>
                <w:color w:val="000000"/>
              </w:rPr>
              <w:t xml:space="preserve"> </w:t>
            </w:r>
            <w:proofErr w:type="spellStart"/>
            <w:r w:rsidRPr="00EB22A8">
              <w:rPr>
                <w:rFonts w:ascii="Arial" w:hAnsi="Arial" w:cs="Arial"/>
                <w:color w:val="000000"/>
              </w:rPr>
              <w:t>tijela</w:t>
            </w:r>
            <w:proofErr w:type="spellEnd"/>
            <w:r w:rsidRPr="00EB22A8">
              <w:rPr>
                <w:rFonts w:ascii="Arial" w:hAnsi="Arial" w:cs="Arial"/>
                <w:color w:val="000000"/>
              </w:rPr>
              <w:t xml:space="preserve">, </w:t>
            </w:r>
            <w:proofErr w:type="spellStart"/>
            <w:r w:rsidRPr="00EB22A8">
              <w:rPr>
                <w:rFonts w:ascii="Arial" w:hAnsi="Arial" w:cs="Arial"/>
                <w:color w:val="000000"/>
              </w:rPr>
              <w:t>povjerenstava</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slično</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3BDD34" w14:textId="77777777" w:rsidR="00DE632F" w:rsidRPr="00EB22A8" w:rsidRDefault="00DE632F" w:rsidP="003A5773">
            <w:pPr>
              <w:jc w:val="right"/>
              <w:rPr>
                <w:rFonts w:ascii="Arial" w:hAnsi="Arial" w:cs="Arial"/>
                <w:color w:val="000000"/>
              </w:rPr>
            </w:pPr>
            <w:r w:rsidRPr="00EB22A8">
              <w:rPr>
                <w:rFonts w:ascii="Arial" w:hAnsi="Arial" w:cs="Arial"/>
                <w:color w:val="000000"/>
              </w:rPr>
              <w:t>236,12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A1E9AF"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8EC30D" w14:textId="77777777" w:rsidR="00DE632F" w:rsidRPr="00EB22A8" w:rsidRDefault="00DE632F" w:rsidP="003A5773">
            <w:pPr>
              <w:jc w:val="right"/>
              <w:rPr>
                <w:rFonts w:ascii="Arial" w:hAnsi="Arial" w:cs="Arial"/>
                <w:color w:val="000000"/>
              </w:rPr>
            </w:pPr>
            <w:r w:rsidRPr="00EB22A8">
              <w:rPr>
                <w:rFonts w:ascii="Arial" w:hAnsi="Arial" w:cs="Arial"/>
                <w:color w:val="000000"/>
              </w:rPr>
              <w:t>21.313,03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DDB9D1" w14:textId="77777777" w:rsidR="00DE632F" w:rsidRPr="00EB22A8" w:rsidRDefault="00DE632F" w:rsidP="003A5773">
            <w:pPr>
              <w:jc w:val="center"/>
              <w:rPr>
                <w:rFonts w:ascii="Arial" w:hAnsi="Arial" w:cs="Arial"/>
                <w:color w:val="000000"/>
              </w:rPr>
            </w:pPr>
            <w:r w:rsidRPr="00EB22A8">
              <w:rPr>
                <w:rFonts w:ascii="Arial" w:hAnsi="Arial" w:cs="Arial"/>
                <w:color w:val="000000"/>
              </w:rPr>
              <w:t>9.026,36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2E5694"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DDF53B9"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182F9A3" w14:textId="77777777" w:rsidR="00DE632F" w:rsidRPr="00EB22A8" w:rsidRDefault="00DE632F" w:rsidP="003A5773">
            <w:pPr>
              <w:jc w:val="right"/>
              <w:rPr>
                <w:rFonts w:ascii="Arial" w:hAnsi="Arial" w:cs="Arial"/>
                <w:color w:val="000000"/>
              </w:rPr>
            </w:pPr>
            <w:r w:rsidRPr="00EB22A8">
              <w:rPr>
                <w:rFonts w:ascii="Arial" w:hAnsi="Arial" w:cs="Arial"/>
                <w:color w:val="000000"/>
              </w:rPr>
              <w:t>3292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AFA3DA"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Premije</w:t>
            </w:r>
            <w:proofErr w:type="spellEnd"/>
            <w:r w:rsidRPr="00EB22A8">
              <w:rPr>
                <w:rFonts w:ascii="Arial" w:hAnsi="Arial" w:cs="Arial"/>
                <w:color w:val="000000"/>
              </w:rPr>
              <w:t xml:space="preserve"> </w:t>
            </w:r>
            <w:proofErr w:type="spellStart"/>
            <w:r w:rsidRPr="00EB22A8">
              <w:rPr>
                <w:rFonts w:ascii="Arial" w:hAnsi="Arial" w:cs="Arial"/>
                <w:color w:val="000000"/>
              </w:rPr>
              <w:t>osiguranja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2DC088" w14:textId="77777777" w:rsidR="00DE632F" w:rsidRPr="00EB22A8" w:rsidRDefault="00DE632F" w:rsidP="003A5773">
            <w:pPr>
              <w:jc w:val="right"/>
              <w:rPr>
                <w:rFonts w:ascii="Arial" w:hAnsi="Arial" w:cs="Arial"/>
                <w:color w:val="000000"/>
              </w:rPr>
            </w:pPr>
            <w:r w:rsidRPr="00EB22A8">
              <w:rPr>
                <w:rFonts w:ascii="Arial" w:hAnsi="Arial" w:cs="Arial"/>
                <w:color w:val="000000"/>
              </w:rPr>
              <w:t>15.789,14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3FEF2F"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C7A662" w14:textId="77777777" w:rsidR="00DE632F" w:rsidRPr="00EB22A8" w:rsidRDefault="00DE632F" w:rsidP="003A5773">
            <w:pPr>
              <w:jc w:val="right"/>
              <w:rPr>
                <w:rFonts w:ascii="Arial" w:hAnsi="Arial" w:cs="Arial"/>
                <w:color w:val="000000"/>
              </w:rPr>
            </w:pPr>
            <w:r w:rsidRPr="00EB22A8">
              <w:rPr>
                <w:rFonts w:ascii="Arial" w:hAnsi="Arial" w:cs="Arial"/>
                <w:color w:val="000000"/>
              </w:rPr>
              <w:t>18.465,09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46BBF1" w14:textId="77777777" w:rsidR="00DE632F" w:rsidRPr="00EB22A8" w:rsidRDefault="00DE632F" w:rsidP="003A5773">
            <w:pPr>
              <w:jc w:val="center"/>
              <w:rPr>
                <w:rFonts w:ascii="Arial" w:hAnsi="Arial" w:cs="Arial"/>
                <w:color w:val="000000"/>
              </w:rPr>
            </w:pPr>
            <w:r w:rsidRPr="00EB22A8">
              <w:rPr>
                <w:rFonts w:ascii="Arial" w:hAnsi="Arial" w:cs="Arial"/>
                <w:color w:val="000000"/>
              </w:rPr>
              <w:t>116,95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A4EB2F"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FAD51EE"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B9BBE64" w14:textId="77777777" w:rsidR="00DE632F" w:rsidRPr="00EB22A8" w:rsidRDefault="00DE632F" w:rsidP="003A5773">
            <w:pPr>
              <w:jc w:val="right"/>
              <w:rPr>
                <w:rFonts w:ascii="Arial" w:hAnsi="Arial" w:cs="Arial"/>
                <w:color w:val="000000"/>
              </w:rPr>
            </w:pPr>
            <w:r w:rsidRPr="00EB22A8">
              <w:rPr>
                <w:rFonts w:ascii="Arial" w:hAnsi="Arial" w:cs="Arial"/>
                <w:color w:val="000000"/>
              </w:rPr>
              <w:t>3293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E3E887"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Reprezentacija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5C79F5" w14:textId="77777777" w:rsidR="00DE632F" w:rsidRPr="00EB22A8" w:rsidRDefault="00DE632F" w:rsidP="003A5773">
            <w:pPr>
              <w:jc w:val="right"/>
              <w:rPr>
                <w:rFonts w:ascii="Arial" w:hAnsi="Arial" w:cs="Arial"/>
                <w:color w:val="000000"/>
              </w:rPr>
            </w:pPr>
            <w:r w:rsidRPr="00EB22A8">
              <w:rPr>
                <w:rFonts w:ascii="Arial" w:hAnsi="Arial" w:cs="Arial"/>
                <w:color w:val="000000"/>
              </w:rPr>
              <w:t>9.329,43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BF6998"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42D1E5" w14:textId="77777777" w:rsidR="00DE632F" w:rsidRPr="00EB22A8" w:rsidRDefault="00DE632F" w:rsidP="003A5773">
            <w:pPr>
              <w:jc w:val="right"/>
              <w:rPr>
                <w:rFonts w:ascii="Arial" w:hAnsi="Arial" w:cs="Arial"/>
                <w:color w:val="000000"/>
              </w:rPr>
            </w:pPr>
            <w:r w:rsidRPr="00EB22A8">
              <w:rPr>
                <w:rFonts w:ascii="Arial" w:hAnsi="Arial" w:cs="Arial"/>
                <w:color w:val="000000"/>
              </w:rPr>
              <w:t>12.322,39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7B2AB0" w14:textId="77777777" w:rsidR="00DE632F" w:rsidRPr="00EB22A8" w:rsidRDefault="00DE632F" w:rsidP="003A5773">
            <w:pPr>
              <w:jc w:val="center"/>
              <w:rPr>
                <w:rFonts w:ascii="Arial" w:hAnsi="Arial" w:cs="Arial"/>
                <w:color w:val="000000"/>
              </w:rPr>
            </w:pPr>
            <w:r w:rsidRPr="00EB22A8">
              <w:rPr>
                <w:rFonts w:ascii="Arial" w:hAnsi="Arial" w:cs="Arial"/>
                <w:color w:val="000000"/>
              </w:rPr>
              <w:t>132,08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217C61"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4A150B9"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72CF63E" w14:textId="77777777" w:rsidR="00DE632F" w:rsidRPr="00EB22A8" w:rsidRDefault="00DE632F" w:rsidP="003A5773">
            <w:pPr>
              <w:jc w:val="right"/>
              <w:rPr>
                <w:rFonts w:ascii="Arial" w:hAnsi="Arial" w:cs="Arial"/>
                <w:color w:val="000000"/>
              </w:rPr>
            </w:pPr>
            <w:r w:rsidRPr="00EB22A8">
              <w:rPr>
                <w:rFonts w:ascii="Arial" w:hAnsi="Arial" w:cs="Arial"/>
                <w:color w:val="000000"/>
              </w:rPr>
              <w:lastRenderedPageBreak/>
              <w:t>3294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EFA01D"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Članarine</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norme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DE281E"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B5C77D"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B2CFEA" w14:textId="77777777" w:rsidR="00DE632F" w:rsidRPr="00EB22A8" w:rsidRDefault="00DE632F" w:rsidP="003A5773">
            <w:pPr>
              <w:jc w:val="right"/>
              <w:rPr>
                <w:rFonts w:ascii="Arial" w:hAnsi="Arial" w:cs="Arial"/>
                <w:color w:val="000000"/>
              </w:rPr>
            </w:pPr>
            <w:r w:rsidRPr="00EB22A8">
              <w:rPr>
                <w:rFonts w:ascii="Arial" w:hAnsi="Arial" w:cs="Arial"/>
                <w:color w:val="000000"/>
              </w:rPr>
              <w:t>750,00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DF251D"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9FB2F6"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825233D"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BA29C61" w14:textId="77777777" w:rsidR="00DE632F" w:rsidRPr="00EB22A8" w:rsidRDefault="00DE632F" w:rsidP="003A5773">
            <w:pPr>
              <w:jc w:val="right"/>
              <w:rPr>
                <w:rFonts w:ascii="Arial" w:hAnsi="Arial" w:cs="Arial"/>
                <w:color w:val="000000"/>
              </w:rPr>
            </w:pPr>
            <w:r w:rsidRPr="00EB22A8">
              <w:rPr>
                <w:rFonts w:ascii="Arial" w:hAnsi="Arial" w:cs="Arial"/>
                <w:color w:val="000000"/>
              </w:rPr>
              <w:t>3295</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56008B"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Pristojbe</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naknade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5F9D07" w14:textId="77777777" w:rsidR="00DE632F" w:rsidRPr="00EB22A8" w:rsidRDefault="00DE632F" w:rsidP="003A5773">
            <w:pPr>
              <w:jc w:val="right"/>
              <w:rPr>
                <w:rFonts w:ascii="Arial" w:hAnsi="Arial" w:cs="Arial"/>
                <w:color w:val="000000"/>
              </w:rPr>
            </w:pPr>
            <w:r w:rsidRPr="00EB22A8">
              <w:rPr>
                <w:rFonts w:ascii="Arial" w:hAnsi="Arial" w:cs="Arial"/>
                <w:color w:val="000000"/>
              </w:rPr>
              <w:t>208,79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D17E8CA"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4A5FA8" w14:textId="77777777" w:rsidR="00DE632F" w:rsidRPr="00EB22A8" w:rsidRDefault="00DE632F" w:rsidP="003A5773">
            <w:pPr>
              <w:jc w:val="right"/>
              <w:rPr>
                <w:rFonts w:ascii="Arial" w:hAnsi="Arial" w:cs="Arial"/>
                <w:color w:val="000000"/>
              </w:rPr>
            </w:pPr>
            <w:r w:rsidRPr="00EB22A8">
              <w:rPr>
                <w:rFonts w:ascii="Arial" w:hAnsi="Arial" w:cs="Arial"/>
                <w:color w:val="000000"/>
              </w:rPr>
              <w:t>481,95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447472" w14:textId="77777777" w:rsidR="00DE632F" w:rsidRPr="00EB22A8" w:rsidRDefault="00DE632F" w:rsidP="003A5773">
            <w:pPr>
              <w:jc w:val="center"/>
              <w:rPr>
                <w:rFonts w:ascii="Arial" w:hAnsi="Arial" w:cs="Arial"/>
                <w:color w:val="000000"/>
              </w:rPr>
            </w:pPr>
            <w:r w:rsidRPr="00EB22A8">
              <w:rPr>
                <w:rFonts w:ascii="Arial" w:hAnsi="Arial" w:cs="Arial"/>
                <w:color w:val="000000"/>
              </w:rPr>
              <w:t>230,83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33E6AC"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EA9148C"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3C58AF6" w14:textId="77777777" w:rsidR="00DE632F" w:rsidRPr="00EB22A8" w:rsidRDefault="00DE632F" w:rsidP="003A5773">
            <w:pPr>
              <w:jc w:val="right"/>
              <w:rPr>
                <w:rFonts w:ascii="Arial" w:hAnsi="Arial" w:cs="Arial"/>
                <w:color w:val="000000"/>
              </w:rPr>
            </w:pPr>
            <w:r w:rsidRPr="00EB22A8">
              <w:rPr>
                <w:rFonts w:ascii="Arial" w:hAnsi="Arial" w:cs="Arial"/>
                <w:color w:val="000000"/>
              </w:rPr>
              <w:t>3296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70FB3A"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Troškovi</w:t>
            </w:r>
            <w:proofErr w:type="spellEnd"/>
            <w:r w:rsidRPr="00EB22A8">
              <w:rPr>
                <w:rFonts w:ascii="Arial" w:hAnsi="Arial" w:cs="Arial"/>
                <w:color w:val="000000"/>
              </w:rPr>
              <w:t xml:space="preserve"> </w:t>
            </w:r>
            <w:proofErr w:type="spellStart"/>
            <w:r w:rsidRPr="00EB22A8">
              <w:rPr>
                <w:rFonts w:ascii="Arial" w:hAnsi="Arial" w:cs="Arial"/>
                <w:color w:val="000000"/>
              </w:rPr>
              <w:t>sudskih</w:t>
            </w:r>
            <w:proofErr w:type="spellEnd"/>
            <w:r w:rsidRPr="00EB22A8">
              <w:rPr>
                <w:rFonts w:ascii="Arial" w:hAnsi="Arial" w:cs="Arial"/>
                <w:color w:val="000000"/>
              </w:rPr>
              <w:t xml:space="preserve"> </w:t>
            </w:r>
            <w:proofErr w:type="spellStart"/>
            <w:r w:rsidRPr="00EB22A8">
              <w:rPr>
                <w:rFonts w:ascii="Arial" w:hAnsi="Arial" w:cs="Arial"/>
                <w:color w:val="000000"/>
              </w:rPr>
              <w:t>postupaka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5629D37" w14:textId="77777777" w:rsidR="00DE632F" w:rsidRPr="00EB22A8" w:rsidRDefault="00DE632F" w:rsidP="003A5773">
            <w:pPr>
              <w:jc w:val="right"/>
              <w:rPr>
                <w:rFonts w:ascii="Arial" w:hAnsi="Arial" w:cs="Arial"/>
                <w:color w:val="000000"/>
              </w:rPr>
            </w:pPr>
            <w:r w:rsidRPr="00EB22A8">
              <w:rPr>
                <w:rFonts w:ascii="Arial" w:hAnsi="Arial" w:cs="Arial"/>
                <w:color w:val="000000"/>
              </w:rPr>
              <w:t>7.695,24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3602D9"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181DB1" w14:textId="77777777" w:rsidR="00DE632F" w:rsidRPr="00EB22A8" w:rsidRDefault="00DE632F" w:rsidP="003A5773">
            <w:pPr>
              <w:jc w:val="right"/>
              <w:rPr>
                <w:rFonts w:ascii="Arial" w:hAnsi="Arial" w:cs="Arial"/>
                <w:color w:val="000000"/>
              </w:rPr>
            </w:pPr>
            <w:r w:rsidRPr="00EB22A8">
              <w:rPr>
                <w:rFonts w:ascii="Arial" w:hAnsi="Arial" w:cs="Arial"/>
                <w:color w:val="000000"/>
              </w:rPr>
              <w:t>147.859,89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37E77E" w14:textId="77777777" w:rsidR="00DE632F" w:rsidRPr="00EB22A8" w:rsidRDefault="00DE632F" w:rsidP="003A5773">
            <w:pPr>
              <w:jc w:val="center"/>
              <w:rPr>
                <w:rFonts w:ascii="Arial" w:hAnsi="Arial" w:cs="Arial"/>
                <w:color w:val="000000"/>
              </w:rPr>
            </w:pPr>
            <w:r w:rsidRPr="00EB22A8">
              <w:rPr>
                <w:rFonts w:ascii="Arial" w:hAnsi="Arial" w:cs="Arial"/>
                <w:color w:val="000000"/>
              </w:rPr>
              <w:t>1.921,45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B89E98"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2AD5707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78604D9" w14:textId="77777777" w:rsidR="00DE632F" w:rsidRPr="00EB22A8" w:rsidRDefault="00DE632F" w:rsidP="003A5773">
            <w:pPr>
              <w:jc w:val="right"/>
              <w:rPr>
                <w:rFonts w:ascii="Arial" w:hAnsi="Arial" w:cs="Arial"/>
                <w:color w:val="000000"/>
              </w:rPr>
            </w:pPr>
            <w:r w:rsidRPr="00EB22A8">
              <w:rPr>
                <w:rFonts w:ascii="Arial" w:hAnsi="Arial" w:cs="Arial"/>
                <w:color w:val="000000"/>
              </w:rPr>
              <w:t>3299</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749EF9"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Ostali</w:t>
            </w:r>
            <w:proofErr w:type="spellEnd"/>
            <w:r w:rsidRPr="00EB22A8">
              <w:rPr>
                <w:rFonts w:ascii="Arial" w:hAnsi="Arial" w:cs="Arial"/>
                <w:color w:val="000000"/>
              </w:rPr>
              <w:t xml:space="preserve"> </w:t>
            </w:r>
            <w:proofErr w:type="spellStart"/>
            <w:r w:rsidRPr="00EB22A8">
              <w:rPr>
                <w:rFonts w:ascii="Arial" w:hAnsi="Arial" w:cs="Arial"/>
                <w:color w:val="000000"/>
              </w:rPr>
              <w:t>nespomenuti</w:t>
            </w:r>
            <w:proofErr w:type="spellEnd"/>
            <w:r w:rsidRPr="00EB22A8">
              <w:rPr>
                <w:rFonts w:ascii="Arial" w:hAnsi="Arial" w:cs="Arial"/>
                <w:color w:val="000000"/>
              </w:rPr>
              <w:t xml:space="preserve"> </w:t>
            </w:r>
            <w:proofErr w:type="spellStart"/>
            <w:r w:rsidRPr="00EB22A8">
              <w:rPr>
                <w:rFonts w:ascii="Arial" w:hAnsi="Arial" w:cs="Arial"/>
                <w:color w:val="000000"/>
              </w:rPr>
              <w:t>rashodi</w:t>
            </w:r>
            <w:proofErr w:type="spellEnd"/>
            <w:r w:rsidRPr="00EB22A8">
              <w:rPr>
                <w:rFonts w:ascii="Arial" w:hAnsi="Arial" w:cs="Arial"/>
                <w:color w:val="000000"/>
              </w:rPr>
              <w:t xml:space="preserve"> </w:t>
            </w:r>
            <w:proofErr w:type="spellStart"/>
            <w:r w:rsidRPr="00EB22A8">
              <w:rPr>
                <w:rFonts w:ascii="Arial" w:hAnsi="Arial" w:cs="Arial"/>
                <w:color w:val="000000"/>
              </w:rPr>
              <w:t>poslovanja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037B65" w14:textId="77777777" w:rsidR="00DE632F" w:rsidRPr="00EB22A8" w:rsidRDefault="00DE632F" w:rsidP="003A5773">
            <w:pPr>
              <w:jc w:val="right"/>
              <w:rPr>
                <w:rFonts w:ascii="Arial" w:hAnsi="Arial" w:cs="Arial"/>
                <w:color w:val="000000"/>
              </w:rPr>
            </w:pPr>
            <w:r w:rsidRPr="00EB22A8">
              <w:rPr>
                <w:rFonts w:ascii="Arial" w:hAnsi="Arial" w:cs="Arial"/>
                <w:color w:val="000000"/>
              </w:rPr>
              <w:t>388,57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A1895E"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1F8D0E"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730484"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80F8CB"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ED911BC"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94874A6" w14:textId="77777777" w:rsidR="00DE632F" w:rsidRPr="00EB22A8" w:rsidRDefault="00DE632F" w:rsidP="003A5773">
            <w:pPr>
              <w:jc w:val="right"/>
              <w:rPr>
                <w:rFonts w:ascii="Arial" w:hAnsi="Arial" w:cs="Arial"/>
                <w:color w:val="000000"/>
              </w:rPr>
            </w:pPr>
            <w:r w:rsidRPr="00EB22A8">
              <w:rPr>
                <w:rFonts w:ascii="Arial" w:hAnsi="Arial" w:cs="Arial"/>
                <w:color w:val="000000"/>
              </w:rPr>
              <w:t>34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AFE1F7"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Financijski</w:t>
            </w:r>
            <w:proofErr w:type="spellEnd"/>
            <w:r w:rsidRPr="00EB22A8">
              <w:rPr>
                <w:rFonts w:ascii="Arial" w:hAnsi="Arial" w:cs="Arial"/>
                <w:color w:val="000000"/>
              </w:rPr>
              <w:t xml:space="preserve"> </w:t>
            </w:r>
            <w:proofErr w:type="spellStart"/>
            <w:r w:rsidRPr="00EB22A8">
              <w:rPr>
                <w:rFonts w:ascii="Arial" w:hAnsi="Arial" w:cs="Arial"/>
                <w:color w:val="000000"/>
              </w:rPr>
              <w:t>rashodi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7C9C85" w14:textId="77777777" w:rsidR="00DE632F" w:rsidRPr="00EB22A8" w:rsidRDefault="00DE632F" w:rsidP="003A5773">
            <w:pPr>
              <w:jc w:val="right"/>
              <w:rPr>
                <w:rFonts w:ascii="Arial" w:hAnsi="Arial" w:cs="Arial"/>
                <w:color w:val="000000"/>
              </w:rPr>
            </w:pPr>
            <w:r w:rsidRPr="00EB22A8">
              <w:rPr>
                <w:rFonts w:ascii="Arial" w:hAnsi="Arial" w:cs="Arial"/>
                <w:color w:val="000000"/>
              </w:rPr>
              <w:t>1.855,13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8D615A" w14:textId="77777777" w:rsidR="00DE632F" w:rsidRPr="00EB22A8" w:rsidRDefault="00DE632F" w:rsidP="003A5773">
            <w:pPr>
              <w:jc w:val="right"/>
              <w:rPr>
                <w:rFonts w:ascii="Arial" w:hAnsi="Arial" w:cs="Arial"/>
                <w:color w:val="000000"/>
              </w:rPr>
            </w:pPr>
            <w:r w:rsidRPr="00EB22A8">
              <w:rPr>
                <w:rFonts w:ascii="Arial" w:hAnsi="Arial" w:cs="Arial"/>
                <w:color w:val="000000"/>
              </w:rPr>
              <w:t>5.450,00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DC74AA" w14:textId="77777777" w:rsidR="00DE632F" w:rsidRPr="00EB22A8" w:rsidRDefault="00DE632F" w:rsidP="003A5773">
            <w:pPr>
              <w:jc w:val="right"/>
              <w:rPr>
                <w:rFonts w:ascii="Arial" w:hAnsi="Arial" w:cs="Arial"/>
                <w:color w:val="000000"/>
              </w:rPr>
            </w:pPr>
            <w:r w:rsidRPr="00EB22A8">
              <w:rPr>
                <w:rFonts w:ascii="Arial" w:hAnsi="Arial" w:cs="Arial"/>
                <w:color w:val="000000"/>
              </w:rPr>
              <w:t>2.462,13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7475B9" w14:textId="77777777" w:rsidR="00DE632F" w:rsidRPr="00EB22A8" w:rsidRDefault="00DE632F" w:rsidP="003A5773">
            <w:pPr>
              <w:jc w:val="center"/>
              <w:rPr>
                <w:rFonts w:ascii="Arial" w:hAnsi="Arial" w:cs="Arial"/>
                <w:color w:val="000000"/>
              </w:rPr>
            </w:pPr>
            <w:r w:rsidRPr="00EB22A8">
              <w:rPr>
                <w:rFonts w:ascii="Arial" w:hAnsi="Arial" w:cs="Arial"/>
                <w:color w:val="000000"/>
              </w:rPr>
              <w:t>132,72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D51D7C" w14:textId="77777777" w:rsidR="00DE632F" w:rsidRPr="00EB22A8" w:rsidRDefault="00DE632F" w:rsidP="003A5773">
            <w:pPr>
              <w:jc w:val="center"/>
              <w:rPr>
                <w:rFonts w:ascii="Arial" w:hAnsi="Arial" w:cs="Arial"/>
                <w:color w:val="000000"/>
              </w:rPr>
            </w:pPr>
            <w:r w:rsidRPr="00EB22A8">
              <w:rPr>
                <w:rFonts w:ascii="Arial" w:hAnsi="Arial" w:cs="Arial"/>
                <w:color w:val="000000"/>
              </w:rPr>
              <w:t>45,18</w:t>
            </w:r>
          </w:p>
        </w:tc>
      </w:tr>
      <w:tr w:rsidR="00DE632F" w:rsidRPr="00EB22A8" w14:paraId="2C63B9CF"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88A4485" w14:textId="77777777" w:rsidR="00DE632F" w:rsidRPr="00EB22A8" w:rsidRDefault="00DE632F" w:rsidP="003A5773">
            <w:pPr>
              <w:jc w:val="right"/>
              <w:rPr>
                <w:rFonts w:ascii="Arial" w:hAnsi="Arial" w:cs="Arial"/>
                <w:color w:val="000000"/>
              </w:rPr>
            </w:pPr>
            <w:r w:rsidRPr="00EB22A8">
              <w:rPr>
                <w:rFonts w:ascii="Arial" w:hAnsi="Arial" w:cs="Arial"/>
                <w:color w:val="000000"/>
              </w:rPr>
              <w:t>343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B737961"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Ostali</w:t>
            </w:r>
            <w:proofErr w:type="spellEnd"/>
            <w:r w:rsidRPr="00EB22A8">
              <w:rPr>
                <w:rFonts w:ascii="Arial" w:hAnsi="Arial" w:cs="Arial"/>
                <w:color w:val="000000"/>
              </w:rPr>
              <w:t xml:space="preserve"> </w:t>
            </w:r>
            <w:proofErr w:type="spellStart"/>
            <w:r w:rsidRPr="00EB22A8">
              <w:rPr>
                <w:rFonts w:ascii="Arial" w:hAnsi="Arial" w:cs="Arial"/>
                <w:color w:val="000000"/>
              </w:rPr>
              <w:t>financijski</w:t>
            </w:r>
            <w:proofErr w:type="spellEnd"/>
            <w:r w:rsidRPr="00EB22A8">
              <w:rPr>
                <w:rFonts w:ascii="Arial" w:hAnsi="Arial" w:cs="Arial"/>
                <w:color w:val="000000"/>
              </w:rPr>
              <w:t xml:space="preserve"> </w:t>
            </w:r>
            <w:proofErr w:type="spellStart"/>
            <w:r w:rsidRPr="00EB22A8">
              <w:rPr>
                <w:rFonts w:ascii="Arial" w:hAnsi="Arial" w:cs="Arial"/>
                <w:color w:val="000000"/>
              </w:rPr>
              <w:t>rashodi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0480FE" w14:textId="77777777" w:rsidR="00DE632F" w:rsidRPr="00EB22A8" w:rsidRDefault="00DE632F" w:rsidP="003A5773">
            <w:pPr>
              <w:jc w:val="right"/>
              <w:rPr>
                <w:rFonts w:ascii="Arial" w:hAnsi="Arial" w:cs="Arial"/>
                <w:color w:val="000000"/>
              </w:rPr>
            </w:pPr>
            <w:r w:rsidRPr="00EB22A8">
              <w:rPr>
                <w:rFonts w:ascii="Arial" w:hAnsi="Arial" w:cs="Arial"/>
                <w:color w:val="000000"/>
              </w:rPr>
              <w:t>1.855,13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D54266"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6130C0" w14:textId="77777777" w:rsidR="00DE632F" w:rsidRPr="00EB22A8" w:rsidRDefault="00DE632F" w:rsidP="003A5773">
            <w:pPr>
              <w:jc w:val="right"/>
              <w:rPr>
                <w:rFonts w:ascii="Arial" w:hAnsi="Arial" w:cs="Arial"/>
                <w:color w:val="000000"/>
              </w:rPr>
            </w:pPr>
            <w:r w:rsidRPr="00EB22A8">
              <w:rPr>
                <w:rFonts w:ascii="Arial" w:hAnsi="Arial" w:cs="Arial"/>
                <w:color w:val="000000"/>
              </w:rPr>
              <w:t>2.462,13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980C98" w14:textId="77777777" w:rsidR="00DE632F" w:rsidRPr="00EB22A8" w:rsidRDefault="00DE632F" w:rsidP="003A5773">
            <w:pPr>
              <w:jc w:val="center"/>
              <w:rPr>
                <w:rFonts w:ascii="Arial" w:hAnsi="Arial" w:cs="Arial"/>
                <w:color w:val="000000"/>
              </w:rPr>
            </w:pPr>
            <w:r w:rsidRPr="00EB22A8">
              <w:rPr>
                <w:rFonts w:ascii="Arial" w:hAnsi="Arial" w:cs="Arial"/>
                <w:color w:val="000000"/>
              </w:rPr>
              <w:t>132,72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27EAB4"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6FE1B7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8DBF971" w14:textId="77777777" w:rsidR="00DE632F" w:rsidRPr="00EB22A8" w:rsidRDefault="00DE632F" w:rsidP="003A5773">
            <w:pPr>
              <w:jc w:val="right"/>
              <w:rPr>
                <w:rFonts w:ascii="Arial" w:hAnsi="Arial" w:cs="Arial"/>
                <w:color w:val="000000"/>
              </w:rPr>
            </w:pPr>
            <w:r w:rsidRPr="00EB22A8">
              <w:rPr>
                <w:rFonts w:ascii="Arial" w:hAnsi="Arial" w:cs="Arial"/>
                <w:color w:val="000000"/>
              </w:rPr>
              <w:t>3431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FD2336" w14:textId="77777777" w:rsidR="00DE632F" w:rsidRPr="00EB22A8" w:rsidRDefault="00DE632F" w:rsidP="003A5773">
            <w:pPr>
              <w:rPr>
                <w:rFonts w:ascii="Arial" w:hAnsi="Arial" w:cs="Arial"/>
                <w:color w:val="000000"/>
              </w:rPr>
            </w:pPr>
            <w:r w:rsidRPr="00EB22A8">
              <w:rPr>
                <w:rFonts w:ascii="Arial" w:hAnsi="Arial" w:cs="Arial"/>
                <w:color w:val="000000"/>
              </w:rPr>
              <w:t xml:space="preserve">Bankarske </w:t>
            </w:r>
            <w:proofErr w:type="spellStart"/>
            <w:r w:rsidRPr="00EB22A8">
              <w:rPr>
                <w:rFonts w:ascii="Arial" w:hAnsi="Arial" w:cs="Arial"/>
                <w:color w:val="000000"/>
              </w:rPr>
              <w:t>usluge</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usluge</w:t>
            </w:r>
            <w:proofErr w:type="spellEnd"/>
            <w:r w:rsidRPr="00EB22A8">
              <w:rPr>
                <w:rFonts w:ascii="Arial" w:hAnsi="Arial" w:cs="Arial"/>
                <w:color w:val="000000"/>
              </w:rPr>
              <w:t xml:space="preserve"> </w:t>
            </w:r>
            <w:proofErr w:type="spellStart"/>
            <w:r w:rsidRPr="00EB22A8">
              <w:rPr>
                <w:rFonts w:ascii="Arial" w:hAnsi="Arial" w:cs="Arial"/>
                <w:color w:val="000000"/>
              </w:rPr>
              <w:t>platnog</w:t>
            </w:r>
            <w:proofErr w:type="spellEnd"/>
            <w:r w:rsidRPr="00EB22A8">
              <w:rPr>
                <w:rFonts w:ascii="Arial" w:hAnsi="Arial" w:cs="Arial"/>
                <w:color w:val="000000"/>
              </w:rPr>
              <w:t xml:space="preserve"> </w:t>
            </w:r>
            <w:proofErr w:type="spellStart"/>
            <w:r w:rsidRPr="00EB22A8">
              <w:rPr>
                <w:rFonts w:ascii="Arial" w:hAnsi="Arial" w:cs="Arial"/>
                <w:color w:val="000000"/>
              </w:rPr>
              <w:t>prometa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3CD389" w14:textId="77777777" w:rsidR="00DE632F" w:rsidRPr="00EB22A8" w:rsidRDefault="00DE632F" w:rsidP="003A5773">
            <w:pPr>
              <w:jc w:val="right"/>
              <w:rPr>
                <w:rFonts w:ascii="Arial" w:hAnsi="Arial" w:cs="Arial"/>
                <w:color w:val="000000"/>
              </w:rPr>
            </w:pPr>
            <w:r w:rsidRPr="00EB22A8">
              <w:rPr>
                <w:rFonts w:ascii="Arial" w:hAnsi="Arial" w:cs="Arial"/>
                <w:color w:val="000000"/>
              </w:rPr>
              <w:t>1.855,13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8C37F6"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D4BC8B0" w14:textId="77777777" w:rsidR="00DE632F" w:rsidRPr="00EB22A8" w:rsidRDefault="00DE632F" w:rsidP="003A5773">
            <w:pPr>
              <w:jc w:val="right"/>
              <w:rPr>
                <w:rFonts w:ascii="Arial" w:hAnsi="Arial" w:cs="Arial"/>
                <w:color w:val="000000"/>
              </w:rPr>
            </w:pPr>
            <w:r w:rsidRPr="00EB22A8">
              <w:rPr>
                <w:rFonts w:ascii="Arial" w:hAnsi="Arial" w:cs="Arial"/>
                <w:color w:val="000000"/>
              </w:rPr>
              <w:t>2.462,13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5EC621" w14:textId="77777777" w:rsidR="00DE632F" w:rsidRPr="00EB22A8" w:rsidRDefault="00DE632F" w:rsidP="003A5773">
            <w:pPr>
              <w:jc w:val="center"/>
              <w:rPr>
                <w:rFonts w:ascii="Arial" w:hAnsi="Arial" w:cs="Arial"/>
                <w:color w:val="000000"/>
              </w:rPr>
            </w:pPr>
            <w:r w:rsidRPr="00EB22A8">
              <w:rPr>
                <w:rFonts w:ascii="Arial" w:hAnsi="Arial" w:cs="Arial"/>
                <w:color w:val="000000"/>
              </w:rPr>
              <w:t>132,72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E3B0B1"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2E4EE9C"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D7081AB" w14:textId="77777777" w:rsidR="00DE632F" w:rsidRPr="00EB22A8" w:rsidRDefault="00DE632F" w:rsidP="003A5773">
            <w:pPr>
              <w:jc w:val="right"/>
              <w:rPr>
                <w:rFonts w:ascii="Arial" w:hAnsi="Arial" w:cs="Arial"/>
                <w:color w:val="000000"/>
              </w:rPr>
            </w:pPr>
            <w:r w:rsidRPr="00EB22A8">
              <w:rPr>
                <w:rFonts w:ascii="Arial" w:hAnsi="Arial" w:cs="Arial"/>
                <w:color w:val="000000"/>
              </w:rPr>
              <w:t>35</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2B5B01"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Subvencije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4F260F" w14:textId="77777777" w:rsidR="00DE632F" w:rsidRPr="00EB22A8" w:rsidRDefault="00DE632F" w:rsidP="003A5773">
            <w:pPr>
              <w:jc w:val="right"/>
              <w:rPr>
                <w:rFonts w:ascii="Arial" w:hAnsi="Arial" w:cs="Arial"/>
                <w:color w:val="000000"/>
              </w:rPr>
            </w:pPr>
            <w:r w:rsidRPr="00EB22A8">
              <w:rPr>
                <w:rFonts w:ascii="Arial" w:hAnsi="Arial" w:cs="Arial"/>
                <w:color w:val="000000"/>
              </w:rPr>
              <w:t>1.659,89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73C81E" w14:textId="77777777" w:rsidR="00DE632F" w:rsidRPr="00EB22A8" w:rsidRDefault="00DE632F" w:rsidP="003A5773">
            <w:pPr>
              <w:jc w:val="right"/>
              <w:rPr>
                <w:rFonts w:ascii="Arial" w:hAnsi="Arial" w:cs="Arial"/>
                <w:color w:val="000000"/>
              </w:rPr>
            </w:pPr>
            <w:r w:rsidRPr="00EB22A8">
              <w:rPr>
                <w:rFonts w:ascii="Arial" w:hAnsi="Arial" w:cs="Arial"/>
                <w:color w:val="000000"/>
              </w:rPr>
              <w:t>22.640,00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D1095B" w14:textId="77777777" w:rsidR="00DE632F" w:rsidRPr="00EB22A8" w:rsidRDefault="00DE632F" w:rsidP="003A5773">
            <w:pPr>
              <w:jc w:val="right"/>
              <w:rPr>
                <w:rFonts w:ascii="Arial" w:hAnsi="Arial" w:cs="Arial"/>
                <w:color w:val="000000"/>
              </w:rPr>
            </w:pPr>
            <w:r w:rsidRPr="00EB22A8">
              <w:rPr>
                <w:rFonts w:ascii="Arial" w:hAnsi="Arial" w:cs="Arial"/>
                <w:color w:val="000000"/>
              </w:rPr>
              <w:t>8.660,89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60B575" w14:textId="77777777" w:rsidR="00DE632F" w:rsidRPr="00EB22A8" w:rsidRDefault="00DE632F" w:rsidP="003A5773">
            <w:pPr>
              <w:jc w:val="center"/>
              <w:rPr>
                <w:rFonts w:ascii="Arial" w:hAnsi="Arial" w:cs="Arial"/>
                <w:color w:val="000000"/>
              </w:rPr>
            </w:pPr>
            <w:r w:rsidRPr="00EB22A8">
              <w:rPr>
                <w:rFonts w:ascii="Arial" w:hAnsi="Arial" w:cs="Arial"/>
                <w:color w:val="000000"/>
              </w:rPr>
              <w:t>521,77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1E3BB2" w14:textId="77777777" w:rsidR="00DE632F" w:rsidRPr="00EB22A8" w:rsidRDefault="00DE632F" w:rsidP="003A5773">
            <w:pPr>
              <w:jc w:val="center"/>
              <w:rPr>
                <w:rFonts w:ascii="Arial" w:hAnsi="Arial" w:cs="Arial"/>
                <w:color w:val="000000"/>
              </w:rPr>
            </w:pPr>
            <w:r w:rsidRPr="00EB22A8">
              <w:rPr>
                <w:rFonts w:ascii="Arial" w:hAnsi="Arial" w:cs="Arial"/>
                <w:color w:val="000000"/>
              </w:rPr>
              <w:t>38,25</w:t>
            </w:r>
          </w:p>
        </w:tc>
      </w:tr>
      <w:tr w:rsidR="00DE632F" w:rsidRPr="00EB22A8" w14:paraId="06A46D2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3A2B370" w14:textId="77777777" w:rsidR="00DE632F" w:rsidRPr="00EB22A8" w:rsidRDefault="00DE632F" w:rsidP="003A5773">
            <w:pPr>
              <w:jc w:val="right"/>
              <w:rPr>
                <w:rFonts w:ascii="Arial" w:hAnsi="Arial" w:cs="Arial"/>
                <w:color w:val="000000"/>
              </w:rPr>
            </w:pPr>
            <w:r w:rsidRPr="00EB22A8">
              <w:rPr>
                <w:rFonts w:ascii="Arial" w:hAnsi="Arial" w:cs="Arial"/>
                <w:color w:val="000000"/>
              </w:rPr>
              <w:t>352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CA7E39"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Subvencije</w:t>
            </w:r>
            <w:proofErr w:type="spellEnd"/>
            <w:r w:rsidRPr="00EB22A8">
              <w:rPr>
                <w:rFonts w:ascii="Arial" w:hAnsi="Arial" w:cs="Arial"/>
                <w:color w:val="000000"/>
              </w:rPr>
              <w:t xml:space="preserve"> </w:t>
            </w:r>
            <w:proofErr w:type="spellStart"/>
            <w:r w:rsidRPr="00EB22A8">
              <w:rPr>
                <w:rFonts w:ascii="Arial" w:hAnsi="Arial" w:cs="Arial"/>
                <w:color w:val="000000"/>
              </w:rPr>
              <w:t>kreditnim</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financijskim</w:t>
            </w:r>
            <w:proofErr w:type="spellEnd"/>
            <w:r w:rsidRPr="00EB22A8">
              <w:rPr>
                <w:rFonts w:ascii="Arial" w:hAnsi="Arial" w:cs="Arial"/>
                <w:color w:val="000000"/>
              </w:rPr>
              <w:t xml:space="preserve"> </w:t>
            </w:r>
            <w:proofErr w:type="spellStart"/>
            <w:r w:rsidRPr="00EB22A8">
              <w:rPr>
                <w:rFonts w:ascii="Arial" w:hAnsi="Arial" w:cs="Arial"/>
                <w:color w:val="000000"/>
              </w:rPr>
              <w:t>institucijama</w:t>
            </w:r>
            <w:proofErr w:type="spellEnd"/>
            <w:r w:rsidRPr="00EB22A8">
              <w:rPr>
                <w:rFonts w:ascii="Arial" w:hAnsi="Arial" w:cs="Arial"/>
                <w:color w:val="000000"/>
              </w:rPr>
              <w:t xml:space="preserve">, </w:t>
            </w:r>
            <w:proofErr w:type="spellStart"/>
            <w:r w:rsidRPr="00EB22A8">
              <w:rPr>
                <w:rFonts w:ascii="Arial" w:hAnsi="Arial" w:cs="Arial"/>
                <w:color w:val="000000"/>
              </w:rPr>
              <w:t>trgovačkim</w:t>
            </w:r>
            <w:proofErr w:type="spellEnd"/>
            <w:r w:rsidRPr="00EB22A8">
              <w:rPr>
                <w:rFonts w:ascii="Arial" w:hAnsi="Arial" w:cs="Arial"/>
                <w:color w:val="000000"/>
              </w:rPr>
              <w:t xml:space="preserve"> </w:t>
            </w:r>
            <w:proofErr w:type="spellStart"/>
            <w:r w:rsidRPr="00EB22A8">
              <w:rPr>
                <w:rFonts w:ascii="Arial" w:hAnsi="Arial" w:cs="Arial"/>
                <w:color w:val="000000"/>
              </w:rPr>
              <w:t>društvima</w:t>
            </w:r>
            <w:proofErr w:type="spellEnd"/>
            <w:r w:rsidRPr="00EB22A8">
              <w:rPr>
                <w:rFonts w:ascii="Arial" w:hAnsi="Arial" w:cs="Arial"/>
                <w:color w:val="000000"/>
              </w:rPr>
              <w:t xml:space="preserve">, </w:t>
            </w:r>
            <w:proofErr w:type="spellStart"/>
            <w:r w:rsidRPr="00EB22A8">
              <w:rPr>
                <w:rFonts w:ascii="Arial" w:hAnsi="Arial" w:cs="Arial"/>
                <w:color w:val="000000"/>
              </w:rPr>
              <w:t>zadrugama</w:t>
            </w:r>
            <w:proofErr w:type="spellEnd"/>
            <w:r w:rsidRPr="00EB22A8">
              <w:rPr>
                <w:rFonts w:ascii="Arial" w:hAnsi="Arial" w:cs="Arial"/>
                <w:color w:val="000000"/>
              </w:rPr>
              <w:t xml:space="preserve">, </w:t>
            </w:r>
            <w:proofErr w:type="spellStart"/>
            <w:r w:rsidRPr="00EB22A8">
              <w:rPr>
                <w:rFonts w:ascii="Arial" w:hAnsi="Arial" w:cs="Arial"/>
                <w:color w:val="000000"/>
              </w:rPr>
              <w:t>poljoprivrednicima</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obrtnicima</w:t>
            </w:r>
            <w:proofErr w:type="spellEnd"/>
            <w:r w:rsidRPr="00EB22A8">
              <w:rPr>
                <w:rFonts w:ascii="Arial" w:hAnsi="Arial" w:cs="Arial"/>
                <w:color w:val="000000"/>
              </w:rPr>
              <w:t xml:space="preserve"> </w:t>
            </w:r>
            <w:proofErr w:type="spellStart"/>
            <w:r w:rsidRPr="00EB22A8">
              <w:rPr>
                <w:rFonts w:ascii="Arial" w:hAnsi="Arial" w:cs="Arial"/>
                <w:color w:val="000000"/>
              </w:rPr>
              <w:t>izvan</w:t>
            </w:r>
            <w:proofErr w:type="spellEnd"/>
            <w:r w:rsidRPr="00EB22A8">
              <w:rPr>
                <w:rFonts w:ascii="Arial" w:hAnsi="Arial" w:cs="Arial"/>
                <w:color w:val="000000"/>
              </w:rPr>
              <w:t xml:space="preserve"> </w:t>
            </w:r>
            <w:proofErr w:type="spellStart"/>
            <w:r w:rsidRPr="00EB22A8">
              <w:rPr>
                <w:rFonts w:ascii="Arial" w:hAnsi="Arial" w:cs="Arial"/>
                <w:color w:val="000000"/>
              </w:rPr>
              <w:t>javnog</w:t>
            </w:r>
            <w:proofErr w:type="spellEnd"/>
            <w:r w:rsidRPr="00EB22A8">
              <w:rPr>
                <w:rFonts w:ascii="Arial" w:hAnsi="Arial" w:cs="Arial"/>
                <w:color w:val="000000"/>
              </w:rPr>
              <w:t xml:space="preserve"> </w:t>
            </w:r>
            <w:proofErr w:type="spellStart"/>
            <w:r w:rsidRPr="00EB22A8">
              <w:rPr>
                <w:rFonts w:ascii="Arial" w:hAnsi="Arial" w:cs="Arial"/>
                <w:color w:val="000000"/>
              </w:rPr>
              <w:t>sektora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58FC77" w14:textId="77777777" w:rsidR="00DE632F" w:rsidRPr="00EB22A8" w:rsidRDefault="00DE632F" w:rsidP="003A5773">
            <w:pPr>
              <w:jc w:val="right"/>
              <w:rPr>
                <w:rFonts w:ascii="Arial" w:hAnsi="Arial" w:cs="Arial"/>
                <w:color w:val="000000"/>
              </w:rPr>
            </w:pPr>
            <w:r w:rsidRPr="00EB22A8">
              <w:rPr>
                <w:rFonts w:ascii="Arial" w:hAnsi="Arial" w:cs="Arial"/>
                <w:color w:val="000000"/>
              </w:rPr>
              <w:t>1.659,89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DA3E12"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8BEE0A" w14:textId="77777777" w:rsidR="00DE632F" w:rsidRPr="00EB22A8" w:rsidRDefault="00DE632F" w:rsidP="003A5773">
            <w:pPr>
              <w:jc w:val="right"/>
              <w:rPr>
                <w:rFonts w:ascii="Arial" w:hAnsi="Arial" w:cs="Arial"/>
                <w:color w:val="000000"/>
              </w:rPr>
            </w:pPr>
            <w:r w:rsidRPr="00EB22A8">
              <w:rPr>
                <w:rFonts w:ascii="Arial" w:hAnsi="Arial" w:cs="Arial"/>
                <w:color w:val="000000"/>
              </w:rPr>
              <w:t>8.660,89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37C3A1" w14:textId="77777777" w:rsidR="00DE632F" w:rsidRPr="00EB22A8" w:rsidRDefault="00DE632F" w:rsidP="003A5773">
            <w:pPr>
              <w:jc w:val="center"/>
              <w:rPr>
                <w:rFonts w:ascii="Arial" w:hAnsi="Arial" w:cs="Arial"/>
                <w:color w:val="000000"/>
              </w:rPr>
            </w:pPr>
            <w:r w:rsidRPr="00EB22A8">
              <w:rPr>
                <w:rFonts w:ascii="Arial" w:hAnsi="Arial" w:cs="Arial"/>
                <w:color w:val="000000"/>
              </w:rPr>
              <w:t>521,77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58FB11"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CBDCE96"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CFC50ED" w14:textId="77777777" w:rsidR="00DE632F" w:rsidRPr="00EB22A8" w:rsidRDefault="00DE632F" w:rsidP="003A5773">
            <w:pPr>
              <w:jc w:val="right"/>
              <w:rPr>
                <w:rFonts w:ascii="Arial" w:hAnsi="Arial" w:cs="Arial"/>
                <w:color w:val="000000"/>
              </w:rPr>
            </w:pPr>
            <w:r w:rsidRPr="00EB22A8">
              <w:rPr>
                <w:rFonts w:ascii="Arial" w:hAnsi="Arial" w:cs="Arial"/>
                <w:color w:val="000000"/>
              </w:rPr>
              <w:t>3523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6B9732F"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Subvencije</w:t>
            </w:r>
            <w:proofErr w:type="spellEnd"/>
            <w:r w:rsidRPr="00EB22A8">
              <w:rPr>
                <w:rFonts w:ascii="Arial" w:hAnsi="Arial" w:cs="Arial"/>
                <w:color w:val="000000"/>
              </w:rPr>
              <w:t xml:space="preserve"> </w:t>
            </w:r>
            <w:proofErr w:type="spellStart"/>
            <w:r w:rsidRPr="00EB22A8">
              <w:rPr>
                <w:rFonts w:ascii="Arial" w:hAnsi="Arial" w:cs="Arial"/>
                <w:color w:val="000000"/>
              </w:rPr>
              <w:t>poljoprivrednicima</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obrtnicima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8498E2" w14:textId="77777777" w:rsidR="00DE632F" w:rsidRPr="00EB22A8" w:rsidRDefault="00DE632F" w:rsidP="003A5773">
            <w:pPr>
              <w:jc w:val="right"/>
              <w:rPr>
                <w:rFonts w:ascii="Arial" w:hAnsi="Arial" w:cs="Arial"/>
                <w:color w:val="000000"/>
              </w:rPr>
            </w:pPr>
            <w:r w:rsidRPr="00EB22A8">
              <w:rPr>
                <w:rFonts w:ascii="Arial" w:hAnsi="Arial" w:cs="Arial"/>
                <w:color w:val="000000"/>
              </w:rPr>
              <w:t>1.659,89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0E9E288"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7A43960" w14:textId="77777777" w:rsidR="00DE632F" w:rsidRPr="00EB22A8" w:rsidRDefault="00DE632F" w:rsidP="003A5773">
            <w:pPr>
              <w:jc w:val="right"/>
              <w:rPr>
                <w:rFonts w:ascii="Arial" w:hAnsi="Arial" w:cs="Arial"/>
                <w:color w:val="000000"/>
              </w:rPr>
            </w:pPr>
            <w:r w:rsidRPr="00EB22A8">
              <w:rPr>
                <w:rFonts w:ascii="Arial" w:hAnsi="Arial" w:cs="Arial"/>
                <w:color w:val="000000"/>
              </w:rPr>
              <w:t>8.660,89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39D3AB" w14:textId="77777777" w:rsidR="00DE632F" w:rsidRPr="00EB22A8" w:rsidRDefault="00DE632F" w:rsidP="003A5773">
            <w:pPr>
              <w:jc w:val="center"/>
              <w:rPr>
                <w:rFonts w:ascii="Arial" w:hAnsi="Arial" w:cs="Arial"/>
                <w:color w:val="000000"/>
              </w:rPr>
            </w:pPr>
            <w:r w:rsidRPr="00EB22A8">
              <w:rPr>
                <w:rFonts w:ascii="Arial" w:hAnsi="Arial" w:cs="Arial"/>
                <w:color w:val="000000"/>
              </w:rPr>
              <w:t>521,77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7A2A83"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D2E0567"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8AB3904" w14:textId="77777777" w:rsidR="00DE632F" w:rsidRPr="00EB22A8" w:rsidRDefault="00DE632F" w:rsidP="003A5773">
            <w:pPr>
              <w:jc w:val="right"/>
              <w:rPr>
                <w:rFonts w:ascii="Arial" w:hAnsi="Arial" w:cs="Arial"/>
                <w:color w:val="000000"/>
              </w:rPr>
            </w:pPr>
            <w:r w:rsidRPr="00EB22A8">
              <w:rPr>
                <w:rFonts w:ascii="Arial" w:hAnsi="Arial" w:cs="Arial"/>
                <w:color w:val="000000"/>
              </w:rPr>
              <w:t>36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B73747"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Pomoći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dane</w:t>
            </w:r>
            <w:proofErr w:type="spellEnd"/>
            <w:r w:rsidRPr="00DE632F">
              <w:rPr>
                <w:rFonts w:ascii="Arial" w:hAnsi="Arial" w:cs="Arial"/>
                <w:color w:val="000000"/>
                <w:lang w:val="it-IT"/>
              </w:rPr>
              <w:t xml:space="preserve"> u </w:t>
            </w:r>
            <w:proofErr w:type="spellStart"/>
            <w:r w:rsidRPr="00DE632F">
              <w:rPr>
                <w:rFonts w:ascii="Arial" w:hAnsi="Arial" w:cs="Arial"/>
                <w:color w:val="000000"/>
                <w:lang w:val="it-IT"/>
              </w:rPr>
              <w:t>inozemstvo</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unutar</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općeg</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proračuna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D07D0D" w14:textId="77777777" w:rsidR="00DE632F" w:rsidRPr="00EB22A8" w:rsidRDefault="00DE632F" w:rsidP="003A5773">
            <w:pPr>
              <w:jc w:val="right"/>
              <w:rPr>
                <w:rFonts w:ascii="Arial" w:hAnsi="Arial" w:cs="Arial"/>
                <w:color w:val="000000"/>
              </w:rPr>
            </w:pPr>
            <w:r w:rsidRPr="00EB22A8">
              <w:rPr>
                <w:rFonts w:ascii="Arial" w:hAnsi="Arial" w:cs="Arial"/>
                <w:color w:val="000000"/>
              </w:rPr>
              <w:t>20.355,62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5A490B" w14:textId="77777777" w:rsidR="00DE632F" w:rsidRPr="00EB22A8" w:rsidRDefault="00DE632F" w:rsidP="003A5773">
            <w:pPr>
              <w:jc w:val="right"/>
              <w:rPr>
                <w:rFonts w:ascii="Arial" w:hAnsi="Arial" w:cs="Arial"/>
                <w:color w:val="000000"/>
              </w:rPr>
            </w:pPr>
            <w:r w:rsidRPr="00EB22A8">
              <w:rPr>
                <w:rFonts w:ascii="Arial" w:hAnsi="Arial" w:cs="Arial"/>
                <w:color w:val="000000"/>
              </w:rPr>
              <w:t>65.995,00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B1056F" w14:textId="77777777" w:rsidR="00DE632F" w:rsidRPr="00EB22A8" w:rsidRDefault="00DE632F" w:rsidP="003A5773">
            <w:pPr>
              <w:jc w:val="right"/>
              <w:rPr>
                <w:rFonts w:ascii="Arial" w:hAnsi="Arial" w:cs="Arial"/>
                <w:color w:val="000000"/>
              </w:rPr>
            </w:pPr>
            <w:r w:rsidRPr="00EB22A8">
              <w:rPr>
                <w:rFonts w:ascii="Arial" w:hAnsi="Arial" w:cs="Arial"/>
                <w:color w:val="000000"/>
              </w:rPr>
              <w:t>27.213,19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2A5662" w14:textId="77777777" w:rsidR="00DE632F" w:rsidRPr="00EB22A8" w:rsidRDefault="00DE632F" w:rsidP="003A5773">
            <w:pPr>
              <w:jc w:val="center"/>
              <w:rPr>
                <w:rFonts w:ascii="Arial" w:hAnsi="Arial" w:cs="Arial"/>
                <w:color w:val="000000"/>
              </w:rPr>
            </w:pPr>
            <w:r w:rsidRPr="00EB22A8">
              <w:rPr>
                <w:rFonts w:ascii="Arial" w:hAnsi="Arial" w:cs="Arial"/>
                <w:color w:val="000000"/>
              </w:rPr>
              <w:t>133,69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40A607" w14:textId="77777777" w:rsidR="00DE632F" w:rsidRPr="00EB22A8" w:rsidRDefault="00DE632F" w:rsidP="003A5773">
            <w:pPr>
              <w:jc w:val="center"/>
              <w:rPr>
                <w:rFonts w:ascii="Arial" w:hAnsi="Arial" w:cs="Arial"/>
                <w:color w:val="000000"/>
              </w:rPr>
            </w:pPr>
            <w:r w:rsidRPr="00EB22A8">
              <w:rPr>
                <w:rFonts w:ascii="Arial" w:hAnsi="Arial" w:cs="Arial"/>
                <w:color w:val="000000"/>
              </w:rPr>
              <w:t>41,24</w:t>
            </w:r>
          </w:p>
        </w:tc>
      </w:tr>
      <w:tr w:rsidR="00DE632F" w:rsidRPr="00EB22A8" w14:paraId="1290050D"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9922D5B" w14:textId="77777777" w:rsidR="00DE632F" w:rsidRPr="00EB22A8" w:rsidRDefault="00DE632F" w:rsidP="003A5773">
            <w:pPr>
              <w:jc w:val="right"/>
              <w:rPr>
                <w:rFonts w:ascii="Arial" w:hAnsi="Arial" w:cs="Arial"/>
                <w:color w:val="000000"/>
              </w:rPr>
            </w:pPr>
            <w:r w:rsidRPr="00EB22A8">
              <w:rPr>
                <w:rFonts w:ascii="Arial" w:hAnsi="Arial" w:cs="Arial"/>
                <w:color w:val="000000"/>
              </w:rPr>
              <w:t>366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E2CAD0"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Pomoći</w:t>
            </w:r>
            <w:proofErr w:type="spellEnd"/>
            <w:r w:rsidRPr="00EB22A8">
              <w:rPr>
                <w:rFonts w:ascii="Arial" w:hAnsi="Arial" w:cs="Arial"/>
                <w:color w:val="000000"/>
              </w:rPr>
              <w:t xml:space="preserve"> </w:t>
            </w:r>
            <w:proofErr w:type="spellStart"/>
            <w:r w:rsidRPr="00EB22A8">
              <w:rPr>
                <w:rFonts w:ascii="Arial" w:hAnsi="Arial" w:cs="Arial"/>
                <w:color w:val="000000"/>
              </w:rPr>
              <w:t>proračunskim</w:t>
            </w:r>
            <w:proofErr w:type="spellEnd"/>
            <w:r w:rsidRPr="00EB22A8">
              <w:rPr>
                <w:rFonts w:ascii="Arial" w:hAnsi="Arial" w:cs="Arial"/>
                <w:color w:val="000000"/>
              </w:rPr>
              <w:t xml:space="preserve"> </w:t>
            </w:r>
            <w:proofErr w:type="spellStart"/>
            <w:r w:rsidRPr="00EB22A8">
              <w:rPr>
                <w:rFonts w:ascii="Arial" w:hAnsi="Arial" w:cs="Arial"/>
                <w:color w:val="000000"/>
              </w:rPr>
              <w:t>korisnicima</w:t>
            </w:r>
            <w:proofErr w:type="spellEnd"/>
            <w:r w:rsidRPr="00EB22A8">
              <w:rPr>
                <w:rFonts w:ascii="Arial" w:hAnsi="Arial" w:cs="Arial"/>
                <w:color w:val="000000"/>
              </w:rPr>
              <w:t xml:space="preserve"> </w:t>
            </w:r>
            <w:proofErr w:type="spellStart"/>
            <w:r w:rsidRPr="00EB22A8">
              <w:rPr>
                <w:rFonts w:ascii="Arial" w:hAnsi="Arial" w:cs="Arial"/>
                <w:color w:val="000000"/>
              </w:rPr>
              <w:t>drugih</w:t>
            </w:r>
            <w:proofErr w:type="spellEnd"/>
            <w:r w:rsidRPr="00EB22A8">
              <w:rPr>
                <w:rFonts w:ascii="Arial" w:hAnsi="Arial" w:cs="Arial"/>
                <w:color w:val="000000"/>
              </w:rPr>
              <w:t xml:space="preserve"> </w:t>
            </w:r>
            <w:proofErr w:type="spellStart"/>
            <w:r w:rsidRPr="00EB22A8">
              <w:rPr>
                <w:rFonts w:ascii="Arial" w:hAnsi="Arial" w:cs="Arial"/>
                <w:color w:val="000000"/>
              </w:rPr>
              <w:t>proračuna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8B3D5D" w14:textId="77777777" w:rsidR="00DE632F" w:rsidRPr="00EB22A8" w:rsidRDefault="00DE632F" w:rsidP="003A5773">
            <w:pPr>
              <w:jc w:val="right"/>
              <w:rPr>
                <w:rFonts w:ascii="Arial" w:hAnsi="Arial" w:cs="Arial"/>
                <w:color w:val="000000"/>
              </w:rPr>
            </w:pPr>
            <w:r w:rsidRPr="00EB22A8">
              <w:rPr>
                <w:rFonts w:ascii="Arial" w:hAnsi="Arial" w:cs="Arial"/>
                <w:color w:val="000000"/>
              </w:rPr>
              <w:t>20.355,62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BE14A4"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12ABB29" w14:textId="77777777" w:rsidR="00DE632F" w:rsidRPr="00EB22A8" w:rsidRDefault="00DE632F" w:rsidP="003A5773">
            <w:pPr>
              <w:jc w:val="right"/>
              <w:rPr>
                <w:rFonts w:ascii="Arial" w:hAnsi="Arial" w:cs="Arial"/>
                <w:color w:val="000000"/>
              </w:rPr>
            </w:pPr>
            <w:r w:rsidRPr="00EB22A8">
              <w:rPr>
                <w:rFonts w:ascii="Arial" w:hAnsi="Arial" w:cs="Arial"/>
                <w:color w:val="000000"/>
              </w:rPr>
              <w:t>27.213,19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5AD6BB" w14:textId="77777777" w:rsidR="00DE632F" w:rsidRPr="00EB22A8" w:rsidRDefault="00DE632F" w:rsidP="003A5773">
            <w:pPr>
              <w:jc w:val="center"/>
              <w:rPr>
                <w:rFonts w:ascii="Arial" w:hAnsi="Arial" w:cs="Arial"/>
                <w:color w:val="000000"/>
              </w:rPr>
            </w:pPr>
            <w:r w:rsidRPr="00EB22A8">
              <w:rPr>
                <w:rFonts w:ascii="Arial" w:hAnsi="Arial" w:cs="Arial"/>
                <w:color w:val="000000"/>
              </w:rPr>
              <w:t>133,69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EC9EAB"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7C99DA6"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A1E922C" w14:textId="77777777" w:rsidR="00DE632F" w:rsidRPr="00EB22A8" w:rsidRDefault="00DE632F" w:rsidP="003A5773">
            <w:pPr>
              <w:jc w:val="right"/>
              <w:rPr>
                <w:rFonts w:ascii="Arial" w:hAnsi="Arial" w:cs="Arial"/>
                <w:color w:val="000000"/>
              </w:rPr>
            </w:pPr>
            <w:r w:rsidRPr="00EB22A8">
              <w:rPr>
                <w:rFonts w:ascii="Arial" w:hAnsi="Arial" w:cs="Arial"/>
                <w:color w:val="000000"/>
              </w:rPr>
              <w:t>3661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1DA82A4"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Tekuće</w:t>
            </w:r>
            <w:proofErr w:type="spellEnd"/>
            <w:r w:rsidRPr="00EB22A8">
              <w:rPr>
                <w:rFonts w:ascii="Arial" w:hAnsi="Arial" w:cs="Arial"/>
                <w:color w:val="000000"/>
              </w:rPr>
              <w:t xml:space="preserve"> </w:t>
            </w:r>
            <w:proofErr w:type="spellStart"/>
            <w:r w:rsidRPr="00EB22A8">
              <w:rPr>
                <w:rFonts w:ascii="Arial" w:hAnsi="Arial" w:cs="Arial"/>
                <w:color w:val="000000"/>
              </w:rPr>
              <w:t>pomoći</w:t>
            </w:r>
            <w:proofErr w:type="spellEnd"/>
            <w:r w:rsidRPr="00EB22A8">
              <w:rPr>
                <w:rFonts w:ascii="Arial" w:hAnsi="Arial" w:cs="Arial"/>
                <w:color w:val="000000"/>
              </w:rPr>
              <w:t xml:space="preserve"> </w:t>
            </w:r>
            <w:proofErr w:type="spellStart"/>
            <w:r w:rsidRPr="00EB22A8">
              <w:rPr>
                <w:rFonts w:ascii="Arial" w:hAnsi="Arial" w:cs="Arial"/>
                <w:color w:val="000000"/>
              </w:rPr>
              <w:t>proračunskim</w:t>
            </w:r>
            <w:proofErr w:type="spellEnd"/>
            <w:r w:rsidRPr="00EB22A8">
              <w:rPr>
                <w:rFonts w:ascii="Arial" w:hAnsi="Arial" w:cs="Arial"/>
                <w:color w:val="000000"/>
              </w:rPr>
              <w:t xml:space="preserve"> </w:t>
            </w:r>
            <w:proofErr w:type="spellStart"/>
            <w:r w:rsidRPr="00EB22A8">
              <w:rPr>
                <w:rFonts w:ascii="Arial" w:hAnsi="Arial" w:cs="Arial"/>
                <w:color w:val="000000"/>
              </w:rPr>
              <w:t>korisnicima</w:t>
            </w:r>
            <w:proofErr w:type="spellEnd"/>
            <w:r w:rsidRPr="00EB22A8">
              <w:rPr>
                <w:rFonts w:ascii="Arial" w:hAnsi="Arial" w:cs="Arial"/>
                <w:color w:val="000000"/>
              </w:rPr>
              <w:t xml:space="preserve"> </w:t>
            </w:r>
            <w:proofErr w:type="spellStart"/>
            <w:r w:rsidRPr="00EB22A8">
              <w:rPr>
                <w:rFonts w:ascii="Arial" w:hAnsi="Arial" w:cs="Arial"/>
                <w:color w:val="000000"/>
              </w:rPr>
              <w:t>drugih</w:t>
            </w:r>
            <w:proofErr w:type="spellEnd"/>
            <w:r w:rsidRPr="00EB22A8">
              <w:rPr>
                <w:rFonts w:ascii="Arial" w:hAnsi="Arial" w:cs="Arial"/>
                <w:color w:val="000000"/>
              </w:rPr>
              <w:t xml:space="preserve"> </w:t>
            </w:r>
            <w:proofErr w:type="spellStart"/>
            <w:r w:rsidRPr="00EB22A8">
              <w:rPr>
                <w:rFonts w:ascii="Arial" w:hAnsi="Arial" w:cs="Arial"/>
                <w:color w:val="000000"/>
              </w:rPr>
              <w:t>proračuna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D2B38D" w14:textId="77777777" w:rsidR="00DE632F" w:rsidRPr="00EB22A8" w:rsidRDefault="00DE632F" w:rsidP="003A5773">
            <w:pPr>
              <w:jc w:val="right"/>
              <w:rPr>
                <w:rFonts w:ascii="Arial" w:hAnsi="Arial" w:cs="Arial"/>
                <w:color w:val="000000"/>
              </w:rPr>
            </w:pPr>
            <w:r w:rsidRPr="00EB22A8">
              <w:rPr>
                <w:rFonts w:ascii="Arial" w:hAnsi="Arial" w:cs="Arial"/>
                <w:color w:val="000000"/>
              </w:rPr>
              <w:t>20.355,62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C3F3098"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F38012C" w14:textId="77777777" w:rsidR="00DE632F" w:rsidRPr="00EB22A8" w:rsidRDefault="00DE632F" w:rsidP="003A5773">
            <w:pPr>
              <w:jc w:val="right"/>
              <w:rPr>
                <w:rFonts w:ascii="Arial" w:hAnsi="Arial" w:cs="Arial"/>
                <w:color w:val="000000"/>
              </w:rPr>
            </w:pPr>
            <w:r w:rsidRPr="00EB22A8">
              <w:rPr>
                <w:rFonts w:ascii="Arial" w:hAnsi="Arial" w:cs="Arial"/>
                <w:color w:val="000000"/>
              </w:rPr>
              <w:t>27.213,19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91D98A" w14:textId="77777777" w:rsidR="00DE632F" w:rsidRPr="00EB22A8" w:rsidRDefault="00DE632F" w:rsidP="003A5773">
            <w:pPr>
              <w:jc w:val="center"/>
              <w:rPr>
                <w:rFonts w:ascii="Arial" w:hAnsi="Arial" w:cs="Arial"/>
                <w:color w:val="000000"/>
              </w:rPr>
            </w:pPr>
            <w:r w:rsidRPr="00EB22A8">
              <w:rPr>
                <w:rFonts w:ascii="Arial" w:hAnsi="Arial" w:cs="Arial"/>
                <w:color w:val="000000"/>
              </w:rPr>
              <w:t>133,69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5353FB"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8129093"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CB1BE7F" w14:textId="77777777" w:rsidR="00DE632F" w:rsidRPr="00EB22A8" w:rsidRDefault="00DE632F" w:rsidP="003A5773">
            <w:pPr>
              <w:jc w:val="right"/>
              <w:rPr>
                <w:rFonts w:ascii="Arial" w:hAnsi="Arial" w:cs="Arial"/>
                <w:color w:val="000000"/>
              </w:rPr>
            </w:pPr>
            <w:r w:rsidRPr="00EB22A8">
              <w:rPr>
                <w:rFonts w:ascii="Arial" w:hAnsi="Arial" w:cs="Arial"/>
                <w:color w:val="000000"/>
              </w:rPr>
              <w:t>37</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E5FC21"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Naknade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građanima</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kućanstvima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temelju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osiguranja</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druge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naknade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0670B5" w14:textId="77777777" w:rsidR="00DE632F" w:rsidRPr="00EB22A8" w:rsidRDefault="00DE632F" w:rsidP="003A5773">
            <w:pPr>
              <w:jc w:val="right"/>
              <w:rPr>
                <w:rFonts w:ascii="Arial" w:hAnsi="Arial" w:cs="Arial"/>
                <w:color w:val="000000"/>
              </w:rPr>
            </w:pPr>
            <w:r w:rsidRPr="00EB22A8">
              <w:rPr>
                <w:rFonts w:ascii="Arial" w:hAnsi="Arial" w:cs="Arial"/>
                <w:color w:val="000000"/>
              </w:rPr>
              <w:t>41.326,63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1E86D4" w14:textId="77777777" w:rsidR="00DE632F" w:rsidRPr="00EB22A8" w:rsidRDefault="00DE632F" w:rsidP="003A5773">
            <w:pPr>
              <w:jc w:val="right"/>
              <w:rPr>
                <w:rFonts w:ascii="Arial" w:hAnsi="Arial" w:cs="Arial"/>
                <w:color w:val="000000"/>
              </w:rPr>
            </w:pPr>
            <w:r w:rsidRPr="00EB22A8">
              <w:rPr>
                <w:rFonts w:ascii="Arial" w:hAnsi="Arial" w:cs="Arial"/>
                <w:color w:val="000000"/>
              </w:rPr>
              <w:t>127.539,00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2739E6" w14:textId="77777777" w:rsidR="00DE632F" w:rsidRPr="00EB22A8" w:rsidRDefault="00DE632F" w:rsidP="003A5773">
            <w:pPr>
              <w:jc w:val="right"/>
              <w:rPr>
                <w:rFonts w:ascii="Arial" w:hAnsi="Arial" w:cs="Arial"/>
                <w:color w:val="000000"/>
              </w:rPr>
            </w:pPr>
            <w:r w:rsidRPr="00EB22A8">
              <w:rPr>
                <w:rFonts w:ascii="Arial" w:hAnsi="Arial" w:cs="Arial"/>
                <w:color w:val="000000"/>
              </w:rPr>
              <w:t>49.499,17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E4FFF2" w14:textId="77777777" w:rsidR="00DE632F" w:rsidRPr="00EB22A8" w:rsidRDefault="00DE632F" w:rsidP="003A5773">
            <w:pPr>
              <w:jc w:val="center"/>
              <w:rPr>
                <w:rFonts w:ascii="Arial" w:hAnsi="Arial" w:cs="Arial"/>
                <w:color w:val="000000"/>
              </w:rPr>
            </w:pPr>
            <w:r w:rsidRPr="00EB22A8">
              <w:rPr>
                <w:rFonts w:ascii="Arial" w:hAnsi="Arial" w:cs="Arial"/>
                <w:color w:val="000000"/>
              </w:rPr>
              <w:t>119,78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3BED7C" w14:textId="77777777" w:rsidR="00DE632F" w:rsidRPr="00EB22A8" w:rsidRDefault="00DE632F" w:rsidP="003A5773">
            <w:pPr>
              <w:jc w:val="center"/>
              <w:rPr>
                <w:rFonts w:ascii="Arial" w:hAnsi="Arial" w:cs="Arial"/>
                <w:color w:val="000000"/>
              </w:rPr>
            </w:pPr>
            <w:r w:rsidRPr="00EB22A8">
              <w:rPr>
                <w:rFonts w:ascii="Arial" w:hAnsi="Arial" w:cs="Arial"/>
                <w:color w:val="000000"/>
              </w:rPr>
              <w:t>38,81</w:t>
            </w:r>
          </w:p>
        </w:tc>
      </w:tr>
      <w:tr w:rsidR="00DE632F" w:rsidRPr="00EB22A8" w14:paraId="17ECA5F4"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B415222" w14:textId="77777777" w:rsidR="00DE632F" w:rsidRPr="00EB22A8" w:rsidRDefault="00DE632F" w:rsidP="003A5773">
            <w:pPr>
              <w:jc w:val="right"/>
              <w:rPr>
                <w:rFonts w:ascii="Arial" w:hAnsi="Arial" w:cs="Arial"/>
                <w:color w:val="000000"/>
              </w:rPr>
            </w:pPr>
            <w:r w:rsidRPr="00EB22A8">
              <w:rPr>
                <w:rFonts w:ascii="Arial" w:hAnsi="Arial" w:cs="Arial"/>
                <w:color w:val="000000"/>
              </w:rPr>
              <w:t>371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F8D093"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Naknade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građanima</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kućanstvima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temelju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osiguranja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66525F"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72DE7B"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CDD199"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EECE45"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6C184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8BF2266"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CA737A9" w14:textId="77777777" w:rsidR="00DE632F" w:rsidRPr="00EB22A8" w:rsidRDefault="00DE632F" w:rsidP="003A5773">
            <w:pPr>
              <w:jc w:val="right"/>
              <w:rPr>
                <w:rFonts w:ascii="Arial" w:hAnsi="Arial" w:cs="Arial"/>
                <w:color w:val="000000"/>
              </w:rPr>
            </w:pPr>
            <w:r w:rsidRPr="00EB22A8">
              <w:rPr>
                <w:rFonts w:ascii="Arial" w:hAnsi="Arial" w:cs="Arial"/>
                <w:color w:val="000000"/>
              </w:rPr>
              <w:t>3714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0F4D2C"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Naknade</w:t>
            </w:r>
            <w:proofErr w:type="spellEnd"/>
            <w:r w:rsidRPr="00EB22A8">
              <w:rPr>
                <w:rFonts w:ascii="Arial" w:hAnsi="Arial" w:cs="Arial"/>
                <w:color w:val="000000"/>
              </w:rPr>
              <w:t xml:space="preserve"> </w:t>
            </w:r>
            <w:proofErr w:type="spellStart"/>
            <w:r w:rsidRPr="00EB22A8">
              <w:rPr>
                <w:rFonts w:ascii="Arial" w:hAnsi="Arial" w:cs="Arial"/>
                <w:color w:val="000000"/>
              </w:rPr>
              <w:t>građanima</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kućanstvima</w:t>
            </w:r>
            <w:proofErr w:type="spellEnd"/>
            <w:r w:rsidRPr="00EB22A8">
              <w:rPr>
                <w:rFonts w:ascii="Arial" w:hAnsi="Arial" w:cs="Arial"/>
                <w:color w:val="000000"/>
              </w:rPr>
              <w:t xml:space="preserve"> u </w:t>
            </w:r>
            <w:proofErr w:type="spellStart"/>
            <w:r w:rsidRPr="00EB22A8">
              <w:rPr>
                <w:rFonts w:ascii="Arial" w:hAnsi="Arial" w:cs="Arial"/>
                <w:color w:val="000000"/>
              </w:rPr>
              <w:t>naravi</w:t>
            </w:r>
            <w:proofErr w:type="spellEnd"/>
            <w:r w:rsidRPr="00EB22A8">
              <w:rPr>
                <w:rFonts w:ascii="Arial" w:hAnsi="Arial" w:cs="Arial"/>
                <w:color w:val="000000"/>
              </w:rPr>
              <w:t xml:space="preserve"> - </w:t>
            </w:r>
            <w:proofErr w:type="spellStart"/>
            <w:r w:rsidRPr="00EB22A8">
              <w:rPr>
                <w:rFonts w:ascii="Arial" w:hAnsi="Arial" w:cs="Arial"/>
                <w:color w:val="000000"/>
              </w:rPr>
              <w:t>putem</w:t>
            </w:r>
            <w:proofErr w:type="spellEnd"/>
            <w:r w:rsidRPr="00EB22A8">
              <w:rPr>
                <w:rFonts w:ascii="Arial" w:hAnsi="Arial" w:cs="Arial"/>
                <w:color w:val="000000"/>
              </w:rPr>
              <w:t xml:space="preserve"> </w:t>
            </w:r>
            <w:proofErr w:type="spellStart"/>
            <w:r w:rsidRPr="00EB22A8">
              <w:rPr>
                <w:rFonts w:ascii="Arial" w:hAnsi="Arial" w:cs="Arial"/>
                <w:color w:val="000000"/>
              </w:rPr>
              <w:t>ustanova</w:t>
            </w:r>
            <w:proofErr w:type="spellEnd"/>
            <w:r w:rsidRPr="00EB22A8">
              <w:rPr>
                <w:rFonts w:ascii="Arial" w:hAnsi="Arial" w:cs="Arial"/>
                <w:color w:val="000000"/>
              </w:rPr>
              <w:t xml:space="preserve"> u </w:t>
            </w:r>
            <w:proofErr w:type="spellStart"/>
            <w:r w:rsidRPr="00EB22A8">
              <w:rPr>
                <w:rFonts w:ascii="Arial" w:hAnsi="Arial" w:cs="Arial"/>
                <w:color w:val="000000"/>
              </w:rPr>
              <w:t>javnom</w:t>
            </w:r>
            <w:proofErr w:type="spellEnd"/>
            <w:r w:rsidRPr="00EB22A8">
              <w:rPr>
                <w:rFonts w:ascii="Arial" w:hAnsi="Arial" w:cs="Arial"/>
                <w:color w:val="000000"/>
              </w:rPr>
              <w:t xml:space="preserve"> </w:t>
            </w:r>
            <w:proofErr w:type="spellStart"/>
            <w:r w:rsidRPr="00EB22A8">
              <w:rPr>
                <w:rFonts w:ascii="Arial" w:hAnsi="Arial" w:cs="Arial"/>
                <w:color w:val="000000"/>
              </w:rPr>
              <w:t>sektoru</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1077B5"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CD5C15"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5258E2"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28CC57"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33F15B"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82995F7"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79783F1" w14:textId="77777777" w:rsidR="00DE632F" w:rsidRPr="00EB22A8" w:rsidRDefault="00DE632F" w:rsidP="003A5773">
            <w:pPr>
              <w:jc w:val="right"/>
              <w:rPr>
                <w:rFonts w:ascii="Arial" w:hAnsi="Arial" w:cs="Arial"/>
                <w:color w:val="000000"/>
              </w:rPr>
            </w:pPr>
            <w:r w:rsidRPr="00EB22A8">
              <w:rPr>
                <w:rFonts w:ascii="Arial" w:hAnsi="Arial" w:cs="Arial"/>
                <w:color w:val="000000"/>
              </w:rPr>
              <w:t>372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AD62B5" w14:textId="77777777" w:rsidR="00DE632F" w:rsidRPr="00DE632F" w:rsidRDefault="00DE632F" w:rsidP="003A5773">
            <w:pPr>
              <w:rPr>
                <w:rFonts w:ascii="Arial" w:hAnsi="Arial" w:cs="Arial"/>
                <w:color w:val="000000"/>
                <w:lang w:val="it-IT"/>
              </w:rPr>
            </w:pPr>
            <w:r w:rsidRPr="00DE632F">
              <w:rPr>
                <w:rFonts w:ascii="Arial" w:hAnsi="Arial" w:cs="Arial"/>
                <w:color w:val="000000"/>
                <w:lang w:val="it-IT"/>
              </w:rPr>
              <w:t xml:space="preserve">Ostale </w:t>
            </w:r>
            <w:proofErr w:type="spellStart"/>
            <w:r w:rsidRPr="00DE632F">
              <w:rPr>
                <w:rFonts w:ascii="Arial" w:hAnsi="Arial" w:cs="Arial"/>
                <w:color w:val="000000"/>
                <w:lang w:val="it-IT"/>
              </w:rPr>
              <w:t>naknade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građanima</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kućanstvima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iz</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proračuna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B08F65" w14:textId="77777777" w:rsidR="00DE632F" w:rsidRPr="00EB22A8" w:rsidRDefault="00DE632F" w:rsidP="003A5773">
            <w:pPr>
              <w:jc w:val="right"/>
              <w:rPr>
                <w:rFonts w:ascii="Arial" w:hAnsi="Arial" w:cs="Arial"/>
                <w:color w:val="000000"/>
              </w:rPr>
            </w:pPr>
            <w:r w:rsidRPr="00EB22A8">
              <w:rPr>
                <w:rFonts w:ascii="Arial" w:hAnsi="Arial" w:cs="Arial"/>
                <w:color w:val="000000"/>
              </w:rPr>
              <w:t>41.326,63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7A0723"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707D57" w14:textId="77777777" w:rsidR="00DE632F" w:rsidRPr="00EB22A8" w:rsidRDefault="00DE632F" w:rsidP="003A5773">
            <w:pPr>
              <w:jc w:val="right"/>
              <w:rPr>
                <w:rFonts w:ascii="Arial" w:hAnsi="Arial" w:cs="Arial"/>
                <w:color w:val="000000"/>
              </w:rPr>
            </w:pPr>
            <w:r w:rsidRPr="00EB22A8">
              <w:rPr>
                <w:rFonts w:ascii="Arial" w:hAnsi="Arial" w:cs="Arial"/>
                <w:color w:val="000000"/>
              </w:rPr>
              <w:t>49.499,17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855238" w14:textId="77777777" w:rsidR="00DE632F" w:rsidRPr="00EB22A8" w:rsidRDefault="00DE632F" w:rsidP="003A5773">
            <w:pPr>
              <w:jc w:val="center"/>
              <w:rPr>
                <w:rFonts w:ascii="Arial" w:hAnsi="Arial" w:cs="Arial"/>
                <w:color w:val="000000"/>
              </w:rPr>
            </w:pPr>
            <w:r w:rsidRPr="00EB22A8">
              <w:rPr>
                <w:rFonts w:ascii="Arial" w:hAnsi="Arial" w:cs="Arial"/>
                <w:color w:val="000000"/>
              </w:rPr>
              <w:t>119,78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AFD921"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2901A112"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E6AE971" w14:textId="77777777" w:rsidR="00DE632F" w:rsidRPr="00EB22A8" w:rsidRDefault="00DE632F" w:rsidP="003A5773">
            <w:pPr>
              <w:jc w:val="right"/>
              <w:rPr>
                <w:rFonts w:ascii="Arial" w:hAnsi="Arial" w:cs="Arial"/>
                <w:color w:val="000000"/>
              </w:rPr>
            </w:pPr>
            <w:r w:rsidRPr="00EB22A8">
              <w:rPr>
                <w:rFonts w:ascii="Arial" w:hAnsi="Arial" w:cs="Arial"/>
                <w:color w:val="000000"/>
              </w:rPr>
              <w:t>3721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8A5D2E"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Naknade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građanima</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kućanstvima</w:t>
            </w:r>
            <w:proofErr w:type="spellEnd"/>
            <w:r w:rsidRPr="00DE632F">
              <w:rPr>
                <w:rFonts w:ascii="Arial" w:hAnsi="Arial" w:cs="Arial"/>
                <w:color w:val="000000"/>
                <w:lang w:val="it-IT"/>
              </w:rPr>
              <w:t xml:space="preserve"> u </w:t>
            </w:r>
            <w:proofErr w:type="spellStart"/>
            <w:r w:rsidRPr="00DE632F">
              <w:rPr>
                <w:rFonts w:ascii="Arial" w:hAnsi="Arial" w:cs="Arial"/>
                <w:color w:val="000000"/>
                <w:lang w:val="it-IT"/>
              </w:rPr>
              <w:t>novcu</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259258" w14:textId="77777777" w:rsidR="00DE632F" w:rsidRPr="00EB22A8" w:rsidRDefault="00DE632F" w:rsidP="003A5773">
            <w:pPr>
              <w:jc w:val="right"/>
              <w:rPr>
                <w:rFonts w:ascii="Arial" w:hAnsi="Arial" w:cs="Arial"/>
                <w:color w:val="000000"/>
              </w:rPr>
            </w:pPr>
            <w:r w:rsidRPr="00EB22A8">
              <w:rPr>
                <w:rFonts w:ascii="Arial" w:hAnsi="Arial" w:cs="Arial"/>
                <w:color w:val="000000"/>
              </w:rPr>
              <w:t>34.467,19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6BEB45"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02DA3D7" w14:textId="77777777" w:rsidR="00DE632F" w:rsidRPr="00EB22A8" w:rsidRDefault="00DE632F" w:rsidP="003A5773">
            <w:pPr>
              <w:jc w:val="right"/>
              <w:rPr>
                <w:rFonts w:ascii="Arial" w:hAnsi="Arial" w:cs="Arial"/>
                <w:color w:val="000000"/>
              </w:rPr>
            </w:pPr>
            <w:r w:rsidRPr="00EB22A8">
              <w:rPr>
                <w:rFonts w:ascii="Arial" w:hAnsi="Arial" w:cs="Arial"/>
                <w:color w:val="000000"/>
              </w:rPr>
              <w:t>44.156,30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F3268D" w14:textId="77777777" w:rsidR="00DE632F" w:rsidRPr="00EB22A8" w:rsidRDefault="00DE632F" w:rsidP="003A5773">
            <w:pPr>
              <w:jc w:val="center"/>
              <w:rPr>
                <w:rFonts w:ascii="Arial" w:hAnsi="Arial" w:cs="Arial"/>
                <w:color w:val="000000"/>
              </w:rPr>
            </w:pPr>
            <w:r w:rsidRPr="00EB22A8">
              <w:rPr>
                <w:rFonts w:ascii="Arial" w:hAnsi="Arial" w:cs="Arial"/>
                <w:color w:val="000000"/>
              </w:rPr>
              <w:t>128,11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1AD8F3"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C495646"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E8CEB42" w14:textId="77777777" w:rsidR="00DE632F" w:rsidRPr="00EB22A8" w:rsidRDefault="00DE632F" w:rsidP="003A5773">
            <w:pPr>
              <w:jc w:val="right"/>
              <w:rPr>
                <w:rFonts w:ascii="Arial" w:hAnsi="Arial" w:cs="Arial"/>
                <w:color w:val="000000"/>
              </w:rPr>
            </w:pPr>
            <w:r w:rsidRPr="00EB22A8">
              <w:rPr>
                <w:rFonts w:ascii="Arial" w:hAnsi="Arial" w:cs="Arial"/>
                <w:color w:val="000000"/>
              </w:rPr>
              <w:t>3722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F2A13E6"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Naknade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građanima</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kućanstvima</w:t>
            </w:r>
            <w:proofErr w:type="spellEnd"/>
            <w:r w:rsidRPr="00DE632F">
              <w:rPr>
                <w:rFonts w:ascii="Arial" w:hAnsi="Arial" w:cs="Arial"/>
                <w:color w:val="000000"/>
                <w:lang w:val="it-IT"/>
              </w:rPr>
              <w:t xml:space="preserve"> u </w:t>
            </w:r>
            <w:proofErr w:type="spellStart"/>
            <w:r w:rsidRPr="00DE632F">
              <w:rPr>
                <w:rFonts w:ascii="Arial" w:hAnsi="Arial" w:cs="Arial"/>
                <w:color w:val="000000"/>
                <w:lang w:val="it-IT"/>
              </w:rPr>
              <w:t>naravi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4A3EFD" w14:textId="77777777" w:rsidR="00DE632F" w:rsidRPr="00EB22A8" w:rsidRDefault="00DE632F" w:rsidP="003A5773">
            <w:pPr>
              <w:jc w:val="right"/>
              <w:rPr>
                <w:rFonts w:ascii="Arial" w:hAnsi="Arial" w:cs="Arial"/>
                <w:color w:val="000000"/>
              </w:rPr>
            </w:pPr>
            <w:r w:rsidRPr="00EB22A8">
              <w:rPr>
                <w:rFonts w:ascii="Arial" w:hAnsi="Arial" w:cs="Arial"/>
                <w:color w:val="000000"/>
              </w:rPr>
              <w:t>6.859,44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5F40FB"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4CCB8D" w14:textId="77777777" w:rsidR="00DE632F" w:rsidRPr="00EB22A8" w:rsidRDefault="00DE632F" w:rsidP="003A5773">
            <w:pPr>
              <w:jc w:val="right"/>
              <w:rPr>
                <w:rFonts w:ascii="Arial" w:hAnsi="Arial" w:cs="Arial"/>
                <w:color w:val="000000"/>
              </w:rPr>
            </w:pPr>
            <w:r w:rsidRPr="00EB22A8">
              <w:rPr>
                <w:rFonts w:ascii="Arial" w:hAnsi="Arial" w:cs="Arial"/>
                <w:color w:val="000000"/>
              </w:rPr>
              <w:t>5.342,87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29CF6B" w14:textId="77777777" w:rsidR="00DE632F" w:rsidRPr="00EB22A8" w:rsidRDefault="00DE632F" w:rsidP="003A5773">
            <w:pPr>
              <w:jc w:val="center"/>
              <w:rPr>
                <w:rFonts w:ascii="Arial" w:hAnsi="Arial" w:cs="Arial"/>
                <w:color w:val="000000"/>
              </w:rPr>
            </w:pPr>
            <w:r w:rsidRPr="00EB22A8">
              <w:rPr>
                <w:rFonts w:ascii="Arial" w:hAnsi="Arial" w:cs="Arial"/>
                <w:color w:val="000000"/>
              </w:rPr>
              <w:t>77,89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0704A0"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807E226"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47FA7B4" w14:textId="77777777" w:rsidR="00DE632F" w:rsidRPr="00EB22A8" w:rsidRDefault="00DE632F" w:rsidP="003A5773">
            <w:pPr>
              <w:jc w:val="right"/>
              <w:rPr>
                <w:rFonts w:ascii="Arial" w:hAnsi="Arial" w:cs="Arial"/>
                <w:color w:val="000000"/>
              </w:rPr>
            </w:pPr>
            <w:r w:rsidRPr="00EB22A8">
              <w:rPr>
                <w:rFonts w:ascii="Arial" w:hAnsi="Arial" w:cs="Arial"/>
                <w:color w:val="000000"/>
              </w:rPr>
              <w:t>38</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5169ED"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Rashodi</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donacije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kazne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naknade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šteta</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kapitalne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pomoći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597227" w14:textId="77777777" w:rsidR="00DE632F" w:rsidRPr="00EB22A8" w:rsidRDefault="00DE632F" w:rsidP="003A5773">
            <w:pPr>
              <w:jc w:val="right"/>
              <w:rPr>
                <w:rFonts w:ascii="Arial" w:hAnsi="Arial" w:cs="Arial"/>
                <w:color w:val="000000"/>
              </w:rPr>
            </w:pPr>
            <w:r w:rsidRPr="00EB22A8">
              <w:rPr>
                <w:rFonts w:ascii="Arial" w:hAnsi="Arial" w:cs="Arial"/>
                <w:color w:val="000000"/>
              </w:rPr>
              <w:t>164.605,76</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7D1FD5" w14:textId="77777777" w:rsidR="00DE632F" w:rsidRPr="00EB22A8" w:rsidRDefault="00DE632F" w:rsidP="003A5773">
            <w:pPr>
              <w:jc w:val="right"/>
              <w:rPr>
                <w:rFonts w:ascii="Arial" w:hAnsi="Arial" w:cs="Arial"/>
                <w:color w:val="000000"/>
              </w:rPr>
            </w:pPr>
            <w:r w:rsidRPr="00EB22A8">
              <w:rPr>
                <w:rFonts w:ascii="Arial" w:hAnsi="Arial" w:cs="Arial"/>
                <w:color w:val="000000"/>
              </w:rPr>
              <w:t>699.073,80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3AE3CE" w14:textId="77777777" w:rsidR="00DE632F" w:rsidRPr="00EB22A8" w:rsidRDefault="00DE632F" w:rsidP="003A5773">
            <w:pPr>
              <w:jc w:val="right"/>
              <w:rPr>
                <w:rFonts w:ascii="Arial" w:hAnsi="Arial" w:cs="Arial"/>
                <w:color w:val="000000"/>
              </w:rPr>
            </w:pPr>
            <w:r w:rsidRPr="00EB22A8">
              <w:rPr>
                <w:rFonts w:ascii="Arial" w:hAnsi="Arial" w:cs="Arial"/>
                <w:color w:val="000000"/>
              </w:rPr>
              <w:t>288.815,60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421CDE" w14:textId="77777777" w:rsidR="00DE632F" w:rsidRPr="00EB22A8" w:rsidRDefault="00DE632F" w:rsidP="003A5773">
            <w:pPr>
              <w:jc w:val="center"/>
              <w:rPr>
                <w:rFonts w:ascii="Arial" w:hAnsi="Arial" w:cs="Arial"/>
                <w:color w:val="000000"/>
              </w:rPr>
            </w:pPr>
            <w:r w:rsidRPr="00EB22A8">
              <w:rPr>
                <w:rFonts w:ascii="Arial" w:hAnsi="Arial" w:cs="Arial"/>
                <w:color w:val="000000"/>
              </w:rPr>
              <w:t>175,46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5A51FC" w14:textId="77777777" w:rsidR="00DE632F" w:rsidRPr="00EB22A8" w:rsidRDefault="00DE632F" w:rsidP="003A5773">
            <w:pPr>
              <w:jc w:val="center"/>
              <w:rPr>
                <w:rFonts w:ascii="Arial" w:hAnsi="Arial" w:cs="Arial"/>
                <w:color w:val="000000"/>
              </w:rPr>
            </w:pPr>
            <w:r w:rsidRPr="00EB22A8">
              <w:rPr>
                <w:rFonts w:ascii="Arial" w:hAnsi="Arial" w:cs="Arial"/>
                <w:color w:val="000000"/>
              </w:rPr>
              <w:t>41,31</w:t>
            </w:r>
          </w:p>
        </w:tc>
      </w:tr>
      <w:tr w:rsidR="00DE632F" w:rsidRPr="00EB22A8" w14:paraId="29026BBC"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17BAF16" w14:textId="77777777" w:rsidR="00DE632F" w:rsidRPr="00EB22A8" w:rsidRDefault="00DE632F" w:rsidP="003A5773">
            <w:pPr>
              <w:jc w:val="right"/>
              <w:rPr>
                <w:rFonts w:ascii="Arial" w:hAnsi="Arial" w:cs="Arial"/>
                <w:color w:val="000000"/>
              </w:rPr>
            </w:pPr>
            <w:r w:rsidRPr="00EB22A8">
              <w:rPr>
                <w:rFonts w:ascii="Arial" w:hAnsi="Arial" w:cs="Arial"/>
                <w:color w:val="000000"/>
              </w:rPr>
              <w:t>381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F8AC51"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Tekuće</w:t>
            </w:r>
            <w:proofErr w:type="spellEnd"/>
            <w:r w:rsidRPr="00EB22A8">
              <w:rPr>
                <w:rFonts w:ascii="Arial" w:hAnsi="Arial" w:cs="Arial"/>
                <w:color w:val="000000"/>
              </w:rPr>
              <w:t xml:space="preserve"> </w:t>
            </w:r>
            <w:proofErr w:type="spellStart"/>
            <w:r w:rsidRPr="00EB22A8">
              <w:rPr>
                <w:rFonts w:ascii="Arial" w:hAnsi="Arial" w:cs="Arial"/>
                <w:color w:val="000000"/>
              </w:rPr>
              <w:t>donacije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F78AA5" w14:textId="77777777" w:rsidR="00DE632F" w:rsidRPr="00EB22A8" w:rsidRDefault="00DE632F" w:rsidP="003A5773">
            <w:pPr>
              <w:jc w:val="right"/>
              <w:rPr>
                <w:rFonts w:ascii="Arial" w:hAnsi="Arial" w:cs="Arial"/>
                <w:color w:val="000000"/>
              </w:rPr>
            </w:pPr>
            <w:r w:rsidRPr="00EB22A8">
              <w:rPr>
                <w:rFonts w:ascii="Arial" w:hAnsi="Arial" w:cs="Arial"/>
                <w:color w:val="000000"/>
              </w:rPr>
              <w:t>140.057,57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8ED960"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35EE0C" w14:textId="77777777" w:rsidR="00DE632F" w:rsidRPr="00EB22A8" w:rsidRDefault="00DE632F" w:rsidP="003A5773">
            <w:pPr>
              <w:jc w:val="right"/>
              <w:rPr>
                <w:rFonts w:ascii="Arial" w:hAnsi="Arial" w:cs="Arial"/>
                <w:color w:val="000000"/>
              </w:rPr>
            </w:pPr>
            <w:r w:rsidRPr="00EB22A8">
              <w:rPr>
                <w:rFonts w:ascii="Arial" w:hAnsi="Arial" w:cs="Arial"/>
                <w:color w:val="000000"/>
              </w:rPr>
              <w:t>157.705,24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FA28B5" w14:textId="77777777" w:rsidR="00DE632F" w:rsidRPr="00EB22A8" w:rsidRDefault="00DE632F" w:rsidP="003A5773">
            <w:pPr>
              <w:jc w:val="center"/>
              <w:rPr>
                <w:rFonts w:ascii="Arial" w:hAnsi="Arial" w:cs="Arial"/>
                <w:color w:val="000000"/>
              </w:rPr>
            </w:pPr>
            <w:r w:rsidRPr="00EB22A8">
              <w:rPr>
                <w:rFonts w:ascii="Arial" w:hAnsi="Arial" w:cs="Arial"/>
                <w:color w:val="000000"/>
              </w:rPr>
              <w:t>112,60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F8AC9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C6D8AC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CEBD254" w14:textId="77777777" w:rsidR="00DE632F" w:rsidRPr="00EB22A8" w:rsidRDefault="00DE632F" w:rsidP="003A5773">
            <w:pPr>
              <w:jc w:val="right"/>
              <w:rPr>
                <w:rFonts w:ascii="Arial" w:hAnsi="Arial" w:cs="Arial"/>
                <w:color w:val="000000"/>
              </w:rPr>
            </w:pPr>
            <w:r w:rsidRPr="00EB22A8">
              <w:rPr>
                <w:rFonts w:ascii="Arial" w:hAnsi="Arial" w:cs="Arial"/>
                <w:color w:val="000000"/>
              </w:rPr>
              <w:t>3811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F0C1D9"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Tekuće</w:t>
            </w:r>
            <w:proofErr w:type="spellEnd"/>
            <w:r w:rsidRPr="00EB22A8">
              <w:rPr>
                <w:rFonts w:ascii="Arial" w:hAnsi="Arial" w:cs="Arial"/>
                <w:color w:val="000000"/>
              </w:rPr>
              <w:t xml:space="preserve"> </w:t>
            </w:r>
            <w:proofErr w:type="spellStart"/>
            <w:r w:rsidRPr="00EB22A8">
              <w:rPr>
                <w:rFonts w:ascii="Arial" w:hAnsi="Arial" w:cs="Arial"/>
                <w:color w:val="000000"/>
              </w:rPr>
              <w:t>donacije</w:t>
            </w:r>
            <w:proofErr w:type="spellEnd"/>
            <w:r w:rsidRPr="00EB22A8">
              <w:rPr>
                <w:rFonts w:ascii="Arial" w:hAnsi="Arial" w:cs="Arial"/>
                <w:color w:val="000000"/>
              </w:rPr>
              <w:t xml:space="preserve"> u </w:t>
            </w:r>
            <w:proofErr w:type="spellStart"/>
            <w:r w:rsidRPr="00EB22A8">
              <w:rPr>
                <w:rFonts w:ascii="Arial" w:hAnsi="Arial" w:cs="Arial"/>
                <w:color w:val="000000"/>
              </w:rPr>
              <w:t>novcu</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4979CB" w14:textId="77777777" w:rsidR="00DE632F" w:rsidRPr="00EB22A8" w:rsidRDefault="00DE632F" w:rsidP="003A5773">
            <w:pPr>
              <w:jc w:val="right"/>
              <w:rPr>
                <w:rFonts w:ascii="Arial" w:hAnsi="Arial" w:cs="Arial"/>
                <w:color w:val="000000"/>
              </w:rPr>
            </w:pPr>
            <w:r w:rsidRPr="00EB22A8">
              <w:rPr>
                <w:rFonts w:ascii="Arial" w:hAnsi="Arial" w:cs="Arial"/>
                <w:color w:val="000000"/>
              </w:rPr>
              <w:t>139.057,57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D26A64"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484BBA" w14:textId="77777777" w:rsidR="00DE632F" w:rsidRPr="00EB22A8" w:rsidRDefault="00DE632F" w:rsidP="003A5773">
            <w:pPr>
              <w:jc w:val="right"/>
              <w:rPr>
                <w:rFonts w:ascii="Arial" w:hAnsi="Arial" w:cs="Arial"/>
                <w:color w:val="000000"/>
              </w:rPr>
            </w:pPr>
            <w:r w:rsidRPr="00EB22A8">
              <w:rPr>
                <w:rFonts w:ascii="Arial" w:hAnsi="Arial" w:cs="Arial"/>
                <w:color w:val="000000"/>
              </w:rPr>
              <w:t>154.705,24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8E10C3" w14:textId="77777777" w:rsidR="00DE632F" w:rsidRPr="00EB22A8" w:rsidRDefault="00DE632F" w:rsidP="003A5773">
            <w:pPr>
              <w:jc w:val="center"/>
              <w:rPr>
                <w:rFonts w:ascii="Arial" w:hAnsi="Arial" w:cs="Arial"/>
                <w:color w:val="000000"/>
              </w:rPr>
            </w:pPr>
            <w:r w:rsidRPr="00EB22A8">
              <w:rPr>
                <w:rFonts w:ascii="Arial" w:hAnsi="Arial" w:cs="Arial"/>
                <w:color w:val="000000"/>
              </w:rPr>
              <w:t>111,25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25DBC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2E6A562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171EF8C" w14:textId="77777777" w:rsidR="00DE632F" w:rsidRPr="00EB22A8" w:rsidRDefault="00DE632F" w:rsidP="003A5773">
            <w:pPr>
              <w:jc w:val="right"/>
              <w:rPr>
                <w:rFonts w:ascii="Arial" w:hAnsi="Arial" w:cs="Arial"/>
                <w:color w:val="000000"/>
              </w:rPr>
            </w:pPr>
            <w:r w:rsidRPr="00EB22A8">
              <w:rPr>
                <w:rFonts w:ascii="Arial" w:hAnsi="Arial" w:cs="Arial"/>
                <w:color w:val="000000"/>
              </w:rPr>
              <w:t>3812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FFC658"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Tekuće</w:t>
            </w:r>
            <w:proofErr w:type="spellEnd"/>
            <w:r w:rsidRPr="00EB22A8">
              <w:rPr>
                <w:rFonts w:ascii="Arial" w:hAnsi="Arial" w:cs="Arial"/>
                <w:color w:val="000000"/>
              </w:rPr>
              <w:t xml:space="preserve"> </w:t>
            </w:r>
            <w:proofErr w:type="spellStart"/>
            <w:r w:rsidRPr="00EB22A8">
              <w:rPr>
                <w:rFonts w:ascii="Arial" w:hAnsi="Arial" w:cs="Arial"/>
                <w:color w:val="000000"/>
              </w:rPr>
              <w:t>donacije</w:t>
            </w:r>
            <w:proofErr w:type="spellEnd"/>
            <w:r w:rsidRPr="00EB22A8">
              <w:rPr>
                <w:rFonts w:ascii="Arial" w:hAnsi="Arial" w:cs="Arial"/>
                <w:color w:val="000000"/>
              </w:rPr>
              <w:t xml:space="preserve"> u </w:t>
            </w:r>
            <w:proofErr w:type="spellStart"/>
            <w:r w:rsidRPr="00EB22A8">
              <w:rPr>
                <w:rFonts w:ascii="Arial" w:hAnsi="Arial" w:cs="Arial"/>
                <w:color w:val="000000"/>
              </w:rPr>
              <w:t>naravi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68FACF" w14:textId="77777777" w:rsidR="00DE632F" w:rsidRPr="00EB22A8" w:rsidRDefault="00DE632F" w:rsidP="003A5773">
            <w:pPr>
              <w:jc w:val="right"/>
              <w:rPr>
                <w:rFonts w:ascii="Arial" w:hAnsi="Arial" w:cs="Arial"/>
                <w:color w:val="000000"/>
              </w:rPr>
            </w:pPr>
            <w:r w:rsidRPr="00EB22A8">
              <w:rPr>
                <w:rFonts w:ascii="Arial" w:hAnsi="Arial" w:cs="Arial"/>
                <w:color w:val="000000"/>
              </w:rPr>
              <w:t>1.000,00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6A8CB3"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A47D08" w14:textId="77777777" w:rsidR="00DE632F" w:rsidRPr="00EB22A8" w:rsidRDefault="00DE632F" w:rsidP="003A5773">
            <w:pPr>
              <w:jc w:val="right"/>
              <w:rPr>
                <w:rFonts w:ascii="Arial" w:hAnsi="Arial" w:cs="Arial"/>
                <w:color w:val="000000"/>
              </w:rPr>
            </w:pPr>
            <w:r w:rsidRPr="00EB22A8">
              <w:rPr>
                <w:rFonts w:ascii="Arial" w:hAnsi="Arial" w:cs="Arial"/>
                <w:color w:val="000000"/>
              </w:rPr>
              <w:t>3.000,00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5D5E41" w14:textId="77777777" w:rsidR="00DE632F" w:rsidRPr="00EB22A8" w:rsidRDefault="00DE632F" w:rsidP="003A5773">
            <w:pPr>
              <w:jc w:val="center"/>
              <w:rPr>
                <w:rFonts w:ascii="Arial" w:hAnsi="Arial" w:cs="Arial"/>
                <w:color w:val="000000"/>
              </w:rPr>
            </w:pPr>
            <w:r w:rsidRPr="00EB22A8">
              <w:rPr>
                <w:rFonts w:ascii="Arial" w:hAnsi="Arial" w:cs="Arial"/>
                <w:color w:val="000000"/>
              </w:rPr>
              <w:t>300,00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F5CA9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CF1D6A6"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077F8B3" w14:textId="77777777" w:rsidR="00DE632F" w:rsidRPr="00EB22A8" w:rsidRDefault="00DE632F" w:rsidP="003A5773">
            <w:pPr>
              <w:jc w:val="right"/>
              <w:rPr>
                <w:rFonts w:ascii="Arial" w:hAnsi="Arial" w:cs="Arial"/>
                <w:color w:val="000000"/>
              </w:rPr>
            </w:pPr>
            <w:r w:rsidRPr="00EB22A8">
              <w:rPr>
                <w:rFonts w:ascii="Arial" w:hAnsi="Arial" w:cs="Arial"/>
                <w:color w:val="000000"/>
              </w:rPr>
              <w:t>382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8CBF65"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Kapitalne</w:t>
            </w:r>
            <w:proofErr w:type="spellEnd"/>
            <w:r w:rsidRPr="00EB22A8">
              <w:rPr>
                <w:rFonts w:ascii="Arial" w:hAnsi="Arial" w:cs="Arial"/>
                <w:color w:val="000000"/>
              </w:rPr>
              <w:t xml:space="preserve"> </w:t>
            </w:r>
            <w:proofErr w:type="spellStart"/>
            <w:r w:rsidRPr="00EB22A8">
              <w:rPr>
                <w:rFonts w:ascii="Arial" w:hAnsi="Arial" w:cs="Arial"/>
                <w:color w:val="000000"/>
              </w:rPr>
              <w:t>donacije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9773C4" w14:textId="77777777" w:rsidR="00DE632F" w:rsidRPr="00EB22A8" w:rsidRDefault="00DE632F" w:rsidP="003A5773">
            <w:pPr>
              <w:jc w:val="right"/>
              <w:rPr>
                <w:rFonts w:ascii="Arial" w:hAnsi="Arial" w:cs="Arial"/>
                <w:color w:val="000000"/>
              </w:rPr>
            </w:pPr>
            <w:r w:rsidRPr="00EB22A8">
              <w:rPr>
                <w:rFonts w:ascii="Arial" w:hAnsi="Arial" w:cs="Arial"/>
                <w:color w:val="000000"/>
              </w:rPr>
              <w:t>1.175,69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40D329"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F1A523" w14:textId="77777777" w:rsidR="00DE632F" w:rsidRPr="00EB22A8" w:rsidRDefault="00DE632F" w:rsidP="003A5773">
            <w:pPr>
              <w:jc w:val="right"/>
              <w:rPr>
                <w:rFonts w:ascii="Arial" w:hAnsi="Arial" w:cs="Arial"/>
                <w:color w:val="000000"/>
              </w:rPr>
            </w:pPr>
            <w:r w:rsidRPr="00EB22A8">
              <w:rPr>
                <w:rFonts w:ascii="Arial" w:hAnsi="Arial" w:cs="Arial"/>
                <w:color w:val="000000"/>
              </w:rPr>
              <w:t>130.510,36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58F002" w14:textId="77777777" w:rsidR="00DE632F" w:rsidRPr="00EB22A8" w:rsidRDefault="00DE632F" w:rsidP="003A5773">
            <w:pPr>
              <w:jc w:val="center"/>
              <w:rPr>
                <w:rFonts w:ascii="Arial" w:hAnsi="Arial" w:cs="Arial"/>
                <w:color w:val="000000"/>
              </w:rPr>
            </w:pPr>
            <w:r w:rsidRPr="00EB22A8">
              <w:rPr>
                <w:rFonts w:ascii="Arial" w:hAnsi="Arial" w:cs="Arial"/>
                <w:color w:val="000000"/>
              </w:rPr>
              <w:t>11.100,75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FC2A5B"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9393123"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4C4863A" w14:textId="77777777" w:rsidR="00DE632F" w:rsidRPr="00EB22A8" w:rsidRDefault="00DE632F" w:rsidP="003A5773">
            <w:pPr>
              <w:jc w:val="right"/>
              <w:rPr>
                <w:rFonts w:ascii="Arial" w:hAnsi="Arial" w:cs="Arial"/>
                <w:color w:val="000000"/>
              </w:rPr>
            </w:pPr>
            <w:r w:rsidRPr="00EB22A8">
              <w:rPr>
                <w:rFonts w:ascii="Arial" w:hAnsi="Arial" w:cs="Arial"/>
                <w:color w:val="000000"/>
              </w:rPr>
              <w:t>3821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5E5CE0"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Kapitalne</w:t>
            </w:r>
            <w:proofErr w:type="spellEnd"/>
            <w:r w:rsidRPr="00EB22A8">
              <w:rPr>
                <w:rFonts w:ascii="Arial" w:hAnsi="Arial" w:cs="Arial"/>
                <w:color w:val="000000"/>
              </w:rPr>
              <w:t xml:space="preserve"> </w:t>
            </w:r>
            <w:proofErr w:type="spellStart"/>
            <w:r w:rsidRPr="00EB22A8">
              <w:rPr>
                <w:rFonts w:ascii="Arial" w:hAnsi="Arial" w:cs="Arial"/>
                <w:color w:val="000000"/>
              </w:rPr>
              <w:t>donacije</w:t>
            </w:r>
            <w:proofErr w:type="spellEnd"/>
            <w:r w:rsidRPr="00EB22A8">
              <w:rPr>
                <w:rFonts w:ascii="Arial" w:hAnsi="Arial" w:cs="Arial"/>
                <w:color w:val="000000"/>
              </w:rPr>
              <w:t xml:space="preserve"> </w:t>
            </w:r>
            <w:proofErr w:type="spellStart"/>
            <w:r w:rsidRPr="00EB22A8">
              <w:rPr>
                <w:rFonts w:ascii="Arial" w:hAnsi="Arial" w:cs="Arial"/>
                <w:color w:val="000000"/>
              </w:rPr>
              <w:t>neprofitnim</w:t>
            </w:r>
            <w:proofErr w:type="spellEnd"/>
            <w:r w:rsidRPr="00EB22A8">
              <w:rPr>
                <w:rFonts w:ascii="Arial" w:hAnsi="Arial" w:cs="Arial"/>
                <w:color w:val="000000"/>
              </w:rPr>
              <w:t xml:space="preserve"> </w:t>
            </w:r>
            <w:proofErr w:type="spellStart"/>
            <w:r w:rsidRPr="00EB22A8">
              <w:rPr>
                <w:rFonts w:ascii="Arial" w:hAnsi="Arial" w:cs="Arial"/>
                <w:color w:val="000000"/>
              </w:rPr>
              <w:t>organizacijama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1DD63D" w14:textId="77777777" w:rsidR="00DE632F" w:rsidRPr="00EB22A8" w:rsidRDefault="00DE632F" w:rsidP="003A5773">
            <w:pPr>
              <w:jc w:val="right"/>
              <w:rPr>
                <w:rFonts w:ascii="Arial" w:hAnsi="Arial" w:cs="Arial"/>
                <w:color w:val="000000"/>
              </w:rPr>
            </w:pPr>
            <w:r w:rsidRPr="00EB22A8">
              <w:rPr>
                <w:rFonts w:ascii="Arial" w:hAnsi="Arial" w:cs="Arial"/>
                <w:color w:val="000000"/>
              </w:rPr>
              <w:t>1.175,69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B0CC55"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9BC17A" w14:textId="77777777" w:rsidR="00DE632F" w:rsidRPr="00EB22A8" w:rsidRDefault="00DE632F" w:rsidP="003A5773">
            <w:pPr>
              <w:jc w:val="right"/>
              <w:rPr>
                <w:rFonts w:ascii="Arial" w:hAnsi="Arial" w:cs="Arial"/>
                <w:color w:val="000000"/>
              </w:rPr>
            </w:pPr>
            <w:r w:rsidRPr="00EB22A8">
              <w:rPr>
                <w:rFonts w:ascii="Arial" w:hAnsi="Arial" w:cs="Arial"/>
                <w:color w:val="000000"/>
              </w:rPr>
              <w:t>130.510,36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5A550A" w14:textId="77777777" w:rsidR="00DE632F" w:rsidRPr="00EB22A8" w:rsidRDefault="00DE632F" w:rsidP="003A5773">
            <w:pPr>
              <w:jc w:val="center"/>
              <w:rPr>
                <w:rFonts w:ascii="Arial" w:hAnsi="Arial" w:cs="Arial"/>
                <w:color w:val="000000"/>
              </w:rPr>
            </w:pPr>
            <w:r w:rsidRPr="00EB22A8">
              <w:rPr>
                <w:rFonts w:ascii="Arial" w:hAnsi="Arial" w:cs="Arial"/>
                <w:color w:val="000000"/>
              </w:rPr>
              <w:t>11.100,75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7D33CE"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207C118"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21EFA9D" w14:textId="77777777" w:rsidR="00DE632F" w:rsidRPr="00EB22A8" w:rsidRDefault="00DE632F" w:rsidP="003A5773">
            <w:pPr>
              <w:jc w:val="right"/>
              <w:rPr>
                <w:rFonts w:ascii="Arial" w:hAnsi="Arial" w:cs="Arial"/>
                <w:color w:val="000000"/>
              </w:rPr>
            </w:pPr>
            <w:r w:rsidRPr="00EB22A8">
              <w:rPr>
                <w:rFonts w:ascii="Arial" w:hAnsi="Arial" w:cs="Arial"/>
                <w:color w:val="000000"/>
              </w:rPr>
              <w:t>383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8105EA"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Kazne</w:t>
            </w:r>
            <w:proofErr w:type="spellEnd"/>
            <w:r w:rsidRPr="00DE632F">
              <w:rPr>
                <w:rFonts w:ascii="Arial" w:hAnsi="Arial" w:cs="Arial"/>
                <w:color w:val="000000"/>
                <w:lang w:val="it-IT"/>
              </w:rPr>
              <w:t xml:space="preserve">, penali i </w:t>
            </w:r>
            <w:proofErr w:type="spellStart"/>
            <w:r w:rsidRPr="00DE632F">
              <w:rPr>
                <w:rFonts w:ascii="Arial" w:hAnsi="Arial" w:cs="Arial"/>
                <w:color w:val="000000"/>
                <w:lang w:val="it-IT"/>
              </w:rPr>
              <w:t>naknade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štete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CCDAA5" w14:textId="77777777" w:rsidR="00DE632F" w:rsidRPr="00EB22A8" w:rsidRDefault="00DE632F" w:rsidP="003A5773">
            <w:pPr>
              <w:jc w:val="right"/>
              <w:rPr>
                <w:rFonts w:ascii="Arial" w:hAnsi="Arial" w:cs="Arial"/>
                <w:color w:val="000000"/>
              </w:rPr>
            </w:pPr>
            <w:r w:rsidRPr="00EB22A8">
              <w:rPr>
                <w:rFonts w:ascii="Arial" w:hAnsi="Arial" w:cs="Arial"/>
                <w:color w:val="000000"/>
              </w:rPr>
              <w:t>560,00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EECC76D"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AB987B" w14:textId="77777777" w:rsidR="00DE632F" w:rsidRPr="00EB22A8" w:rsidRDefault="00DE632F" w:rsidP="003A5773">
            <w:pPr>
              <w:jc w:val="right"/>
              <w:rPr>
                <w:rFonts w:ascii="Arial" w:hAnsi="Arial" w:cs="Arial"/>
                <w:color w:val="000000"/>
              </w:rPr>
            </w:pPr>
            <w:r w:rsidRPr="00EB22A8">
              <w:rPr>
                <w:rFonts w:ascii="Arial" w:hAnsi="Arial" w:cs="Arial"/>
                <w:color w:val="000000"/>
              </w:rPr>
              <w:t>600,00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059880" w14:textId="77777777" w:rsidR="00DE632F" w:rsidRPr="00EB22A8" w:rsidRDefault="00DE632F" w:rsidP="003A5773">
            <w:pPr>
              <w:jc w:val="center"/>
              <w:rPr>
                <w:rFonts w:ascii="Arial" w:hAnsi="Arial" w:cs="Arial"/>
                <w:color w:val="000000"/>
              </w:rPr>
            </w:pPr>
            <w:r w:rsidRPr="00EB22A8">
              <w:rPr>
                <w:rFonts w:ascii="Arial" w:hAnsi="Arial" w:cs="Arial"/>
                <w:color w:val="000000"/>
              </w:rPr>
              <w:t>107,14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B83CF7"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5C7E2D7"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E87AF2E" w14:textId="77777777" w:rsidR="00DE632F" w:rsidRPr="00EB22A8" w:rsidRDefault="00DE632F" w:rsidP="003A5773">
            <w:pPr>
              <w:jc w:val="right"/>
              <w:rPr>
                <w:rFonts w:ascii="Arial" w:hAnsi="Arial" w:cs="Arial"/>
                <w:color w:val="000000"/>
              </w:rPr>
            </w:pPr>
            <w:r w:rsidRPr="00EB22A8">
              <w:rPr>
                <w:rFonts w:ascii="Arial" w:hAnsi="Arial" w:cs="Arial"/>
                <w:color w:val="000000"/>
              </w:rPr>
              <w:t>3831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6583C1F"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Naknade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šteta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pravnim</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fizičkim</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osobama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0744E2" w14:textId="77777777" w:rsidR="00DE632F" w:rsidRPr="00EB22A8" w:rsidRDefault="00DE632F" w:rsidP="003A5773">
            <w:pPr>
              <w:jc w:val="right"/>
              <w:rPr>
                <w:rFonts w:ascii="Arial" w:hAnsi="Arial" w:cs="Arial"/>
                <w:color w:val="000000"/>
              </w:rPr>
            </w:pPr>
            <w:r w:rsidRPr="00EB22A8">
              <w:rPr>
                <w:rFonts w:ascii="Arial" w:hAnsi="Arial" w:cs="Arial"/>
                <w:color w:val="000000"/>
              </w:rPr>
              <w:t>560,00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EA60DB"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992615D" w14:textId="77777777" w:rsidR="00DE632F" w:rsidRPr="00EB22A8" w:rsidRDefault="00DE632F" w:rsidP="003A5773">
            <w:pPr>
              <w:jc w:val="right"/>
              <w:rPr>
                <w:rFonts w:ascii="Arial" w:hAnsi="Arial" w:cs="Arial"/>
                <w:color w:val="000000"/>
              </w:rPr>
            </w:pPr>
            <w:r w:rsidRPr="00EB22A8">
              <w:rPr>
                <w:rFonts w:ascii="Arial" w:hAnsi="Arial" w:cs="Arial"/>
                <w:color w:val="000000"/>
              </w:rPr>
              <w:t>600,00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AE0247" w14:textId="77777777" w:rsidR="00DE632F" w:rsidRPr="00EB22A8" w:rsidRDefault="00DE632F" w:rsidP="003A5773">
            <w:pPr>
              <w:jc w:val="center"/>
              <w:rPr>
                <w:rFonts w:ascii="Arial" w:hAnsi="Arial" w:cs="Arial"/>
                <w:color w:val="000000"/>
              </w:rPr>
            </w:pPr>
            <w:r w:rsidRPr="00EB22A8">
              <w:rPr>
                <w:rFonts w:ascii="Arial" w:hAnsi="Arial" w:cs="Arial"/>
                <w:color w:val="000000"/>
              </w:rPr>
              <w:t>107,14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9A414D"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8ABB81C"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05630F7" w14:textId="77777777" w:rsidR="00DE632F" w:rsidRPr="00EB22A8" w:rsidRDefault="00DE632F" w:rsidP="003A5773">
            <w:pPr>
              <w:jc w:val="right"/>
              <w:rPr>
                <w:rFonts w:ascii="Arial" w:hAnsi="Arial" w:cs="Arial"/>
                <w:color w:val="000000"/>
              </w:rPr>
            </w:pPr>
            <w:r w:rsidRPr="00EB22A8">
              <w:rPr>
                <w:rFonts w:ascii="Arial" w:hAnsi="Arial" w:cs="Arial"/>
                <w:color w:val="000000"/>
              </w:rPr>
              <w:lastRenderedPageBreak/>
              <w:t>386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A14BEC"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Kapitalne</w:t>
            </w:r>
            <w:proofErr w:type="spellEnd"/>
            <w:r w:rsidRPr="00EB22A8">
              <w:rPr>
                <w:rFonts w:ascii="Arial" w:hAnsi="Arial" w:cs="Arial"/>
                <w:color w:val="000000"/>
              </w:rPr>
              <w:t xml:space="preserve"> </w:t>
            </w:r>
            <w:proofErr w:type="spellStart"/>
            <w:r w:rsidRPr="00EB22A8">
              <w:rPr>
                <w:rFonts w:ascii="Arial" w:hAnsi="Arial" w:cs="Arial"/>
                <w:color w:val="000000"/>
              </w:rPr>
              <w:t>pomoći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EA6E8E" w14:textId="77777777" w:rsidR="00DE632F" w:rsidRPr="00EB22A8" w:rsidRDefault="00DE632F" w:rsidP="003A5773">
            <w:pPr>
              <w:jc w:val="right"/>
              <w:rPr>
                <w:rFonts w:ascii="Arial" w:hAnsi="Arial" w:cs="Arial"/>
                <w:color w:val="000000"/>
              </w:rPr>
            </w:pPr>
            <w:r w:rsidRPr="00EB22A8">
              <w:rPr>
                <w:rFonts w:ascii="Arial" w:hAnsi="Arial" w:cs="Arial"/>
                <w:color w:val="000000"/>
              </w:rPr>
              <w:t>22.812,50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A024E9"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B4EAFE"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A7DEC6"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1A3D3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926C6A3"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EC2BC14" w14:textId="77777777" w:rsidR="00DE632F" w:rsidRPr="00EB22A8" w:rsidRDefault="00DE632F" w:rsidP="003A5773">
            <w:pPr>
              <w:jc w:val="right"/>
              <w:rPr>
                <w:rFonts w:ascii="Arial" w:hAnsi="Arial" w:cs="Arial"/>
                <w:color w:val="000000"/>
              </w:rPr>
            </w:pPr>
            <w:r w:rsidRPr="00EB22A8">
              <w:rPr>
                <w:rFonts w:ascii="Arial" w:hAnsi="Arial" w:cs="Arial"/>
                <w:color w:val="000000"/>
              </w:rPr>
              <w:t>3861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B5FDB1"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Kapitalne</w:t>
            </w:r>
            <w:proofErr w:type="spellEnd"/>
            <w:r w:rsidRPr="00EB22A8">
              <w:rPr>
                <w:rFonts w:ascii="Arial" w:hAnsi="Arial" w:cs="Arial"/>
                <w:color w:val="000000"/>
              </w:rPr>
              <w:t xml:space="preserve"> </w:t>
            </w:r>
            <w:proofErr w:type="spellStart"/>
            <w:r w:rsidRPr="00EB22A8">
              <w:rPr>
                <w:rFonts w:ascii="Arial" w:hAnsi="Arial" w:cs="Arial"/>
                <w:color w:val="000000"/>
              </w:rPr>
              <w:t>pomoći</w:t>
            </w:r>
            <w:proofErr w:type="spellEnd"/>
            <w:r w:rsidRPr="00EB22A8">
              <w:rPr>
                <w:rFonts w:ascii="Arial" w:hAnsi="Arial" w:cs="Arial"/>
                <w:color w:val="000000"/>
              </w:rPr>
              <w:t xml:space="preserve"> </w:t>
            </w:r>
            <w:proofErr w:type="spellStart"/>
            <w:r w:rsidRPr="00EB22A8">
              <w:rPr>
                <w:rFonts w:ascii="Arial" w:hAnsi="Arial" w:cs="Arial"/>
                <w:color w:val="000000"/>
              </w:rPr>
              <w:t>kreditnim</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ostalim</w:t>
            </w:r>
            <w:proofErr w:type="spellEnd"/>
            <w:r w:rsidRPr="00EB22A8">
              <w:rPr>
                <w:rFonts w:ascii="Arial" w:hAnsi="Arial" w:cs="Arial"/>
                <w:color w:val="000000"/>
              </w:rPr>
              <w:t xml:space="preserve"> </w:t>
            </w:r>
            <w:proofErr w:type="spellStart"/>
            <w:r w:rsidRPr="00EB22A8">
              <w:rPr>
                <w:rFonts w:ascii="Arial" w:hAnsi="Arial" w:cs="Arial"/>
                <w:color w:val="000000"/>
              </w:rPr>
              <w:t>financijskim</w:t>
            </w:r>
            <w:proofErr w:type="spellEnd"/>
            <w:r w:rsidRPr="00EB22A8">
              <w:rPr>
                <w:rFonts w:ascii="Arial" w:hAnsi="Arial" w:cs="Arial"/>
                <w:color w:val="000000"/>
              </w:rPr>
              <w:t xml:space="preserve"> </w:t>
            </w:r>
            <w:proofErr w:type="spellStart"/>
            <w:r w:rsidRPr="00EB22A8">
              <w:rPr>
                <w:rFonts w:ascii="Arial" w:hAnsi="Arial" w:cs="Arial"/>
                <w:color w:val="000000"/>
              </w:rPr>
              <w:t>institucijama</w:t>
            </w:r>
            <w:proofErr w:type="spellEnd"/>
            <w:r w:rsidRPr="00EB22A8">
              <w:rPr>
                <w:rFonts w:ascii="Arial" w:hAnsi="Arial" w:cs="Arial"/>
                <w:color w:val="000000"/>
              </w:rPr>
              <w:t xml:space="preserve"> </w:t>
            </w:r>
            <w:proofErr w:type="spellStart"/>
            <w:r w:rsidRPr="00EB22A8">
              <w:rPr>
                <w:rFonts w:ascii="Arial" w:hAnsi="Arial" w:cs="Arial"/>
                <w:color w:val="000000"/>
              </w:rPr>
              <w:t>te</w:t>
            </w:r>
            <w:proofErr w:type="spellEnd"/>
            <w:r w:rsidRPr="00EB22A8">
              <w:rPr>
                <w:rFonts w:ascii="Arial" w:hAnsi="Arial" w:cs="Arial"/>
                <w:color w:val="000000"/>
              </w:rPr>
              <w:t xml:space="preserve"> </w:t>
            </w:r>
            <w:proofErr w:type="spellStart"/>
            <w:r w:rsidRPr="00EB22A8">
              <w:rPr>
                <w:rFonts w:ascii="Arial" w:hAnsi="Arial" w:cs="Arial"/>
                <w:color w:val="000000"/>
              </w:rPr>
              <w:t>trgovačkim</w:t>
            </w:r>
            <w:proofErr w:type="spellEnd"/>
            <w:r w:rsidRPr="00EB22A8">
              <w:rPr>
                <w:rFonts w:ascii="Arial" w:hAnsi="Arial" w:cs="Arial"/>
                <w:color w:val="000000"/>
              </w:rPr>
              <w:t xml:space="preserve"> </w:t>
            </w:r>
            <w:proofErr w:type="spellStart"/>
            <w:r w:rsidRPr="00EB22A8">
              <w:rPr>
                <w:rFonts w:ascii="Arial" w:hAnsi="Arial" w:cs="Arial"/>
                <w:color w:val="000000"/>
              </w:rPr>
              <w:t>društvima</w:t>
            </w:r>
            <w:proofErr w:type="spellEnd"/>
            <w:r w:rsidRPr="00EB22A8">
              <w:rPr>
                <w:rFonts w:ascii="Arial" w:hAnsi="Arial" w:cs="Arial"/>
                <w:color w:val="000000"/>
              </w:rPr>
              <w:t xml:space="preserve"> u </w:t>
            </w:r>
            <w:proofErr w:type="spellStart"/>
            <w:r w:rsidRPr="00EB22A8">
              <w:rPr>
                <w:rFonts w:ascii="Arial" w:hAnsi="Arial" w:cs="Arial"/>
                <w:color w:val="000000"/>
              </w:rPr>
              <w:t>javnom</w:t>
            </w:r>
            <w:proofErr w:type="spellEnd"/>
            <w:r w:rsidRPr="00EB22A8">
              <w:rPr>
                <w:rFonts w:ascii="Arial" w:hAnsi="Arial" w:cs="Arial"/>
                <w:color w:val="000000"/>
              </w:rPr>
              <w:t xml:space="preserve"> </w:t>
            </w:r>
            <w:proofErr w:type="spellStart"/>
            <w:r w:rsidRPr="00EB22A8">
              <w:rPr>
                <w:rFonts w:ascii="Arial" w:hAnsi="Arial" w:cs="Arial"/>
                <w:color w:val="000000"/>
              </w:rPr>
              <w:t>sektoru</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D25281" w14:textId="77777777" w:rsidR="00DE632F" w:rsidRPr="00EB22A8" w:rsidRDefault="00DE632F" w:rsidP="003A5773">
            <w:pPr>
              <w:jc w:val="right"/>
              <w:rPr>
                <w:rFonts w:ascii="Arial" w:hAnsi="Arial" w:cs="Arial"/>
                <w:color w:val="000000"/>
              </w:rPr>
            </w:pPr>
            <w:r w:rsidRPr="00EB22A8">
              <w:rPr>
                <w:rFonts w:ascii="Arial" w:hAnsi="Arial" w:cs="Arial"/>
                <w:color w:val="000000"/>
              </w:rPr>
              <w:t>22.812,50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B40B96"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2D427A"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5BF2A7"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78AA37"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225F2541"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F9F4012" w14:textId="77777777" w:rsidR="00DE632F" w:rsidRPr="00EB22A8" w:rsidRDefault="00DE632F" w:rsidP="003A5773">
            <w:pPr>
              <w:jc w:val="right"/>
              <w:rPr>
                <w:rFonts w:ascii="Arial" w:hAnsi="Arial" w:cs="Arial"/>
                <w:color w:val="000000"/>
              </w:rPr>
            </w:pPr>
            <w:r w:rsidRPr="00EB22A8">
              <w:rPr>
                <w:rFonts w:ascii="Arial" w:hAnsi="Arial" w:cs="Arial"/>
                <w:color w:val="000000"/>
              </w:rPr>
              <w:t>4</w:t>
            </w:r>
          </w:p>
        </w:tc>
        <w:tc>
          <w:tcPr>
            <w:tcW w:w="552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6B69B8BF"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Rashodi</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nabavu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nefinancijske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imovine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E158CB" w14:textId="77777777" w:rsidR="00DE632F" w:rsidRPr="00EB22A8" w:rsidRDefault="00DE632F" w:rsidP="003A5773">
            <w:pPr>
              <w:jc w:val="right"/>
              <w:rPr>
                <w:rFonts w:ascii="Arial" w:hAnsi="Arial" w:cs="Arial"/>
                <w:color w:val="000000"/>
              </w:rPr>
            </w:pPr>
            <w:r w:rsidRPr="00EB22A8">
              <w:rPr>
                <w:rFonts w:ascii="Arial" w:hAnsi="Arial" w:cs="Arial"/>
                <w:color w:val="000000"/>
              </w:rPr>
              <w:t>395.536,39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1842AE" w14:textId="77777777" w:rsidR="00DE632F" w:rsidRPr="00EB22A8" w:rsidRDefault="00DE632F" w:rsidP="003A5773">
            <w:pPr>
              <w:jc w:val="right"/>
              <w:rPr>
                <w:rFonts w:ascii="Arial" w:hAnsi="Arial" w:cs="Arial"/>
                <w:color w:val="000000"/>
              </w:rPr>
            </w:pPr>
            <w:r w:rsidRPr="00EB22A8">
              <w:rPr>
                <w:rFonts w:ascii="Arial" w:hAnsi="Arial" w:cs="Arial"/>
                <w:color w:val="000000"/>
              </w:rPr>
              <w:t>4.505.404,00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C2EC5F" w14:textId="77777777" w:rsidR="00DE632F" w:rsidRPr="00EB22A8" w:rsidRDefault="00DE632F" w:rsidP="003A5773">
            <w:pPr>
              <w:jc w:val="right"/>
              <w:rPr>
                <w:rFonts w:ascii="Arial" w:hAnsi="Arial" w:cs="Arial"/>
                <w:color w:val="000000"/>
              </w:rPr>
            </w:pPr>
            <w:r w:rsidRPr="00EB22A8">
              <w:rPr>
                <w:rFonts w:ascii="Arial" w:hAnsi="Arial" w:cs="Arial"/>
                <w:color w:val="000000"/>
              </w:rPr>
              <w:t>73.368,58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F2C636" w14:textId="77777777" w:rsidR="00DE632F" w:rsidRPr="00EB22A8" w:rsidRDefault="00DE632F" w:rsidP="003A5773">
            <w:pPr>
              <w:jc w:val="center"/>
              <w:rPr>
                <w:rFonts w:ascii="Arial" w:hAnsi="Arial" w:cs="Arial"/>
                <w:color w:val="000000"/>
              </w:rPr>
            </w:pPr>
            <w:r w:rsidRPr="00EB22A8">
              <w:rPr>
                <w:rFonts w:ascii="Arial" w:hAnsi="Arial" w:cs="Arial"/>
                <w:color w:val="000000"/>
              </w:rPr>
              <w:t>18,55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AAED51" w14:textId="77777777" w:rsidR="00DE632F" w:rsidRPr="00EB22A8" w:rsidRDefault="00DE632F" w:rsidP="003A5773">
            <w:pPr>
              <w:jc w:val="center"/>
              <w:rPr>
                <w:rFonts w:ascii="Arial" w:hAnsi="Arial" w:cs="Arial"/>
                <w:color w:val="000000"/>
              </w:rPr>
            </w:pPr>
            <w:r w:rsidRPr="00EB22A8">
              <w:rPr>
                <w:rFonts w:ascii="Arial" w:hAnsi="Arial" w:cs="Arial"/>
                <w:color w:val="000000"/>
              </w:rPr>
              <w:t>1,63</w:t>
            </w:r>
          </w:p>
        </w:tc>
      </w:tr>
      <w:tr w:rsidR="00DE632F" w:rsidRPr="00EB22A8" w14:paraId="022ECF1D"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724E696" w14:textId="77777777" w:rsidR="00DE632F" w:rsidRPr="00EB22A8" w:rsidRDefault="00DE632F" w:rsidP="003A5773">
            <w:pPr>
              <w:jc w:val="right"/>
              <w:rPr>
                <w:rFonts w:ascii="Arial" w:hAnsi="Arial" w:cs="Arial"/>
                <w:color w:val="000000"/>
              </w:rPr>
            </w:pPr>
            <w:r w:rsidRPr="00EB22A8">
              <w:rPr>
                <w:rFonts w:ascii="Arial" w:hAnsi="Arial" w:cs="Arial"/>
                <w:color w:val="000000"/>
              </w:rPr>
              <w:t>41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AED645"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Rashodi</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nabavu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neproizvedene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dugotrajne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imovine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5EDD5F" w14:textId="77777777" w:rsidR="00DE632F" w:rsidRPr="00EB22A8" w:rsidRDefault="00DE632F" w:rsidP="003A5773">
            <w:pPr>
              <w:jc w:val="right"/>
              <w:rPr>
                <w:rFonts w:ascii="Arial" w:hAnsi="Arial" w:cs="Arial"/>
                <w:color w:val="000000"/>
              </w:rPr>
            </w:pPr>
            <w:r w:rsidRPr="00EB22A8">
              <w:rPr>
                <w:rFonts w:ascii="Arial" w:hAnsi="Arial" w:cs="Arial"/>
                <w:color w:val="000000"/>
              </w:rPr>
              <w:t>184.216,06</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5F6A37" w14:textId="77777777" w:rsidR="00DE632F" w:rsidRPr="00EB22A8" w:rsidRDefault="00DE632F" w:rsidP="003A5773">
            <w:pPr>
              <w:jc w:val="right"/>
              <w:rPr>
                <w:rFonts w:ascii="Arial" w:hAnsi="Arial" w:cs="Arial"/>
                <w:color w:val="000000"/>
              </w:rPr>
            </w:pPr>
            <w:r w:rsidRPr="00EB22A8">
              <w:rPr>
                <w:rFonts w:ascii="Arial" w:hAnsi="Arial" w:cs="Arial"/>
                <w:color w:val="000000"/>
              </w:rPr>
              <w:t>799.031,00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7A9E9E" w14:textId="77777777" w:rsidR="00DE632F" w:rsidRPr="00EB22A8" w:rsidRDefault="00DE632F" w:rsidP="003A5773">
            <w:pPr>
              <w:jc w:val="right"/>
              <w:rPr>
                <w:rFonts w:ascii="Arial" w:hAnsi="Arial" w:cs="Arial"/>
                <w:color w:val="000000"/>
              </w:rPr>
            </w:pPr>
            <w:r w:rsidRPr="00EB22A8">
              <w:rPr>
                <w:rFonts w:ascii="Arial" w:hAnsi="Arial" w:cs="Arial"/>
                <w:color w:val="000000"/>
              </w:rPr>
              <w:t>25.667,50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23D6C1" w14:textId="77777777" w:rsidR="00DE632F" w:rsidRPr="00EB22A8" w:rsidRDefault="00DE632F" w:rsidP="003A5773">
            <w:pPr>
              <w:jc w:val="center"/>
              <w:rPr>
                <w:rFonts w:ascii="Arial" w:hAnsi="Arial" w:cs="Arial"/>
                <w:color w:val="000000"/>
              </w:rPr>
            </w:pPr>
            <w:r w:rsidRPr="00EB22A8">
              <w:rPr>
                <w:rFonts w:ascii="Arial" w:hAnsi="Arial" w:cs="Arial"/>
                <w:color w:val="000000"/>
              </w:rPr>
              <w:t>13,93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F2B5A2" w14:textId="77777777" w:rsidR="00DE632F" w:rsidRPr="00EB22A8" w:rsidRDefault="00DE632F" w:rsidP="003A5773">
            <w:pPr>
              <w:jc w:val="center"/>
              <w:rPr>
                <w:rFonts w:ascii="Arial" w:hAnsi="Arial" w:cs="Arial"/>
                <w:color w:val="000000"/>
              </w:rPr>
            </w:pPr>
            <w:r w:rsidRPr="00EB22A8">
              <w:rPr>
                <w:rFonts w:ascii="Arial" w:hAnsi="Arial" w:cs="Arial"/>
                <w:color w:val="000000"/>
              </w:rPr>
              <w:t>3,21</w:t>
            </w:r>
          </w:p>
        </w:tc>
      </w:tr>
      <w:tr w:rsidR="00DE632F" w:rsidRPr="00EB22A8" w14:paraId="7A20AB3A"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8CC350B" w14:textId="77777777" w:rsidR="00DE632F" w:rsidRPr="00EB22A8" w:rsidRDefault="00DE632F" w:rsidP="003A5773">
            <w:pPr>
              <w:jc w:val="right"/>
              <w:rPr>
                <w:rFonts w:ascii="Arial" w:hAnsi="Arial" w:cs="Arial"/>
                <w:color w:val="000000"/>
              </w:rPr>
            </w:pPr>
            <w:r w:rsidRPr="00EB22A8">
              <w:rPr>
                <w:rFonts w:ascii="Arial" w:hAnsi="Arial" w:cs="Arial"/>
                <w:color w:val="000000"/>
              </w:rPr>
              <w:t>411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D1BD8F7"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Materijalna</w:t>
            </w:r>
            <w:proofErr w:type="spellEnd"/>
            <w:r w:rsidRPr="00EB22A8">
              <w:rPr>
                <w:rFonts w:ascii="Arial" w:hAnsi="Arial" w:cs="Arial"/>
                <w:color w:val="000000"/>
              </w:rPr>
              <w:t xml:space="preserve"> </w:t>
            </w:r>
            <w:proofErr w:type="spellStart"/>
            <w:r w:rsidRPr="00EB22A8">
              <w:rPr>
                <w:rFonts w:ascii="Arial" w:hAnsi="Arial" w:cs="Arial"/>
                <w:color w:val="000000"/>
              </w:rPr>
              <w:t>imovina</w:t>
            </w:r>
            <w:proofErr w:type="spellEnd"/>
            <w:r w:rsidRPr="00EB22A8">
              <w:rPr>
                <w:rFonts w:ascii="Arial" w:hAnsi="Arial" w:cs="Arial"/>
                <w:color w:val="000000"/>
              </w:rPr>
              <w:t xml:space="preserve"> - </w:t>
            </w:r>
            <w:proofErr w:type="spellStart"/>
            <w:r w:rsidRPr="00EB22A8">
              <w:rPr>
                <w:rFonts w:ascii="Arial" w:hAnsi="Arial" w:cs="Arial"/>
                <w:color w:val="000000"/>
              </w:rPr>
              <w:t>prirodna</w:t>
            </w:r>
            <w:proofErr w:type="spellEnd"/>
            <w:r w:rsidRPr="00EB22A8">
              <w:rPr>
                <w:rFonts w:ascii="Arial" w:hAnsi="Arial" w:cs="Arial"/>
                <w:color w:val="000000"/>
              </w:rPr>
              <w:t xml:space="preserve"> </w:t>
            </w:r>
            <w:proofErr w:type="spellStart"/>
            <w:r w:rsidRPr="00EB22A8">
              <w:rPr>
                <w:rFonts w:ascii="Arial" w:hAnsi="Arial" w:cs="Arial"/>
                <w:color w:val="000000"/>
              </w:rPr>
              <w:t>bogatstva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5F50C7" w14:textId="77777777" w:rsidR="00DE632F" w:rsidRPr="00EB22A8" w:rsidRDefault="00DE632F" w:rsidP="003A5773">
            <w:pPr>
              <w:jc w:val="right"/>
              <w:rPr>
                <w:rFonts w:ascii="Arial" w:hAnsi="Arial" w:cs="Arial"/>
                <w:color w:val="000000"/>
              </w:rPr>
            </w:pPr>
            <w:r w:rsidRPr="00EB22A8">
              <w:rPr>
                <w:rFonts w:ascii="Arial" w:hAnsi="Arial" w:cs="Arial"/>
                <w:color w:val="000000"/>
              </w:rPr>
              <w:t>173.135,56</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AA9BFE"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2F0D81" w14:textId="77777777" w:rsidR="00DE632F" w:rsidRPr="00EB22A8" w:rsidRDefault="00DE632F" w:rsidP="003A5773">
            <w:pPr>
              <w:jc w:val="right"/>
              <w:rPr>
                <w:rFonts w:ascii="Arial" w:hAnsi="Arial" w:cs="Arial"/>
                <w:color w:val="000000"/>
              </w:rPr>
            </w:pPr>
            <w:r w:rsidRPr="00EB22A8">
              <w:rPr>
                <w:rFonts w:ascii="Arial" w:hAnsi="Arial" w:cs="Arial"/>
                <w:color w:val="000000"/>
              </w:rPr>
              <w:t>9.943,75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25EA79" w14:textId="77777777" w:rsidR="00DE632F" w:rsidRPr="00EB22A8" w:rsidRDefault="00DE632F" w:rsidP="003A5773">
            <w:pPr>
              <w:jc w:val="center"/>
              <w:rPr>
                <w:rFonts w:ascii="Arial" w:hAnsi="Arial" w:cs="Arial"/>
                <w:color w:val="000000"/>
              </w:rPr>
            </w:pPr>
            <w:r w:rsidRPr="00EB22A8">
              <w:rPr>
                <w:rFonts w:ascii="Arial" w:hAnsi="Arial" w:cs="Arial"/>
                <w:color w:val="000000"/>
              </w:rPr>
              <w:t>5,74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A11146"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2A3C617"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255D990" w14:textId="77777777" w:rsidR="00DE632F" w:rsidRPr="00EB22A8" w:rsidRDefault="00DE632F" w:rsidP="003A5773">
            <w:pPr>
              <w:jc w:val="right"/>
              <w:rPr>
                <w:rFonts w:ascii="Arial" w:hAnsi="Arial" w:cs="Arial"/>
                <w:color w:val="000000"/>
              </w:rPr>
            </w:pPr>
            <w:r w:rsidRPr="00EB22A8">
              <w:rPr>
                <w:rFonts w:ascii="Arial" w:hAnsi="Arial" w:cs="Arial"/>
                <w:color w:val="000000"/>
              </w:rPr>
              <w:t>4111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884F24"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Zemljište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50EC27" w14:textId="77777777" w:rsidR="00DE632F" w:rsidRPr="00EB22A8" w:rsidRDefault="00DE632F" w:rsidP="003A5773">
            <w:pPr>
              <w:jc w:val="right"/>
              <w:rPr>
                <w:rFonts w:ascii="Arial" w:hAnsi="Arial" w:cs="Arial"/>
                <w:color w:val="000000"/>
              </w:rPr>
            </w:pPr>
            <w:r w:rsidRPr="00EB22A8">
              <w:rPr>
                <w:rFonts w:ascii="Arial" w:hAnsi="Arial" w:cs="Arial"/>
                <w:color w:val="000000"/>
              </w:rPr>
              <w:t>171.989,07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5804000"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2423CE"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7E84A9"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B3ED4F"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F61A984"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FF34AC2" w14:textId="77777777" w:rsidR="00DE632F" w:rsidRPr="00EB22A8" w:rsidRDefault="00DE632F" w:rsidP="003A5773">
            <w:pPr>
              <w:jc w:val="right"/>
              <w:rPr>
                <w:rFonts w:ascii="Arial" w:hAnsi="Arial" w:cs="Arial"/>
                <w:color w:val="000000"/>
              </w:rPr>
            </w:pPr>
            <w:r w:rsidRPr="00EB22A8">
              <w:rPr>
                <w:rFonts w:ascii="Arial" w:hAnsi="Arial" w:cs="Arial"/>
                <w:color w:val="000000"/>
              </w:rPr>
              <w:t>4113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87A542"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Ostala</w:t>
            </w:r>
            <w:proofErr w:type="spellEnd"/>
            <w:r w:rsidRPr="00EB22A8">
              <w:rPr>
                <w:rFonts w:ascii="Arial" w:hAnsi="Arial" w:cs="Arial"/>
                <w:color w:val="000000"/>
              </w:rPr>
              <w:t xml:space="preserve"> </w:t>
            </w:r>
            <w:proofErr w:type="spellStart"/>
            <w:r w:rsidRPr="00EB22A8">
              <w:rPr>
                <w:rFonts w:ascii="Arial" w:hAnsi="Arial" w:cs="Arial"/>
                <w:color w:val="000000"/>
              </w:rPr>
              <w:t>prirodna</w:t>
            </w:r>
            <w:proofErr w:type="spellEnd"/>
            <w:r w:rsidRPr="00EB22A8">
              <w:rPr>
                <w:rFonts w:ascii="Arial" w:hAnsi="Arial" w:cs="Arial"/>
                <w:color w:val="000000"/>
              </w:rPr>
              <w:t xml:space="preserve"> </w:t>
            </w:r>
            <w:proofErr w:type="spellStart"/>
            <w:r w:rsidRPr="00EB22A8">
              <w:rPr>
                <w:rFonts w:ascii="Arial" w:hAnsi="Arial" w:cs="Arial"/>
                <w:color w:val="000000"/>
              </w:rPr>
              <w:t>materijalna</w:t>
            </w:r>
            <w:proofErr w:type="spellEnd"/>
            <w:r w:rsidRPr="00EB22A8">
              <w:rPr>
                <w:rFonts w:ascii="Arial" w:hAnsi="Arial" w:cs="Arial"/>
                <w:color w:val="000000"/>
              </w:rPr>
              <w:t xml:space="preserve"> </w:t>
            </w:r>
            <w:proofErr w:type="spellStart"/>
            <w:r w:rsidRPr="00EB22A8">
              <w:rPr>
                <w:rFonts w:ascii="Arial" w:hAnsi="Arial" w:cs="Arial"/>
                <w:color w:val="000000"/>
              </w:rPr>
              <w:t>imovina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5DB91F9" w14:textId="77777777" w:rsidR="00DE632F" w:rsidRPr="00EB22A8" w:rsidRDefault="00DE632F" w:rsidP="003A5773">
            <w:pPr>
              <w:jc w:val="right"/>
              <w:rPr>
                <w:rFonts w:ascii="Arial" w:hAnsi="Arial" w:cs="Arial"/>
                <w:color w:val="000000"/>
              </w:rPr>
            </w:pPr>
            <w:r w:rsidRPr="00EB22A8">
              <w:rPr>
                <w:rFonts w:ascii="Arial" w:hAnsi="Arial" w:cs="Arial"/>
                <w:color w:val="000000"/>
              </w:rPr>
              <w:t>1.146,49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7BAB63"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6ADC11" w14:textId="77777777" w:rsidR="00DE632F" w:rsidRPr="00EB22A8" w:rsidRDefault="00DE632F" w:rsidP="003A5773">
            <w:pPr>
              <w:jc w:val="right"/>
              <w:rPr>
                <w:rFonts w:ascii="Arial" w:hAnsi="Arial" w:cs="Arial"/>
                <w:color w:val="000000"/>
              </w:rPr>
            </w:pPr>
            <w:r w:rsidRPr="00EB22A8">
              <w:rPr>
                <w:rFonts w:ascii="Arial" w:hAnsi="Arial" w:cs="Arial"/>
                <w:color w:val="000000"/>
              </w:rPr>
              <w:t>9.943,75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894F9F" w14:textId="77777777" w:rsidR="00DE632F" w:rsidRPr="00EB22A8" w:rsidRDefault="00DE632F" w:rsidP="003A5773">
            <w:pPr>
              <w:jc w:val="center"/>
              <w:rPr>
                <w:rFonts w:ascii="Arial" w:hAnsi="Arial" w:cs="Arial"/>
                <w:color w:val="000000"/>
              </w:rPr>
            </w:pPr>
            <w:r w:rsidRPr="00EB22A8">
              <w:rPr>
                <w:rFonts w:ascii="Arial" w:hAnsi="Arial" w:cs="Arial"/>
                <w:color w:val="000000"/>
              </w:rPr>
              <w:t>867,32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C03944"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F625702"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0B0FAB2" w14:textId="77777777" w:rsidR="00DE632F" w:rsidRPr="00EB22A8" w:rsidRDefault="00DE632F" w:rsidP="003A5773">
            <w:pPr>
              <w:jc w:val="right"/>
              <w:rPr>
                <w:rFonts w:ascii="Arial" w:hAnsi="Arial" w:cs="Arial"/>
                <w:color w:val="000000"/>
              </w:rPr>
            </w:pPr>
            <w:r w:rsidRPr="00EB22A8">
              <w:rPr>
                <w:rFonts w:ascii="Arial" w:hAnsi="Arial" w:cs="Arial"/>
                <w:color w:val="000000"/>
              </w:rPr>
              <w:t>412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8E304E"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Nematerijalna</w:t>
            </w:r>
            <w:proofErr w:type="spellEnd"/>
            <w:r w:rsidRPr="00EB22A8">
              <w:rPr>
                <w:rFonts w:ascii="Arial" w:hAnsi="Arial" w:cs="Arial"/>
                <w:color w:val="000000"/>
              </w:rPr>
              <w:t xml:space="preserve"> </w:t>
            </w:r>
            <w:proofErr w:type="spellStart"/>
            <w:r w:rsidRPr="00EB22A8">
              <w:rPr>
                <w:rFonts w:ascii="Arial" w:hAnsi="Arial" w:cs="Arial"/>
                <w:color w:val="000000"/>
              </w:rPr>
              <w:t>imovina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DFF3EC" w14:textId="77777777" w:rsidR="00DE632F" w:rsidRPr="00EB22A8" w:rsidRDefault="00DE632F" w:rsidP="003A5773">
            <w:pPr>
              <w:jc w:val="right"/>
              <w:rPr>
                <w:rFonts w:ascii="Arial" w:hAnsi="Arial" w:cs="Arial"/>
                <w:color w:val="000000"/>
              </w:rPr>
            </w:pPr>
            <w:r w:rsidRPr="00EB22A8">
              <w:rPr>
                <w:rFonts w:ascii="Arial" w:hAnsi="Arial" w:cs="Arial"/>
                <w:color w:val="000000"/>
              </w:rPr>
              <w:t>11.080,50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F9D6851"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B7E57D" w14:textId="77777777" w:rsidR="00DE632F" w:rsidRPr="00EB22A8" w:rsidRDefault="00DE632F" w:rsidP="003A5773">
            <w:pPr>
              <w:jc w:val="right"/>
              <w:rPr>
                <w:rFonts w:ascii="Arial" w:hAnsi="Arial" w:cs="Arial"/>
                <w:color w:val="000000"/>
              </w:rPr>
            </w:pPr>
            <w:r w:rsidRPr="00EB22A8">
              <w:rPr>
                <w:rFonts w:ascii="Arial" w:hAnsi="Arial" w:cs="Arial"/>
                <w:color w:val="000000"/>
              </w:rPr>
              <w:t>15.723,75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EB9BD8" w14:textId="77777777" w:rsidR="00DE632F" w:rsidRPr="00EB22A8" w:rsidRDefault="00DE632F" w:rsidP="003A5773">
            <w:pPr>
              <w:jc w:val="center"/>
              <w:rPr>
                <w:rFonts w:ascii="Arial" w:hAnsi="Arial" w:cs="Arial"/>
                <w:color w:val="000000"/>
              </w:rPr>
            </w:pPr>
            <w:r w:rsidRPr="00EB22A8">
              <w:rPr>
                <w:rFonts w:ascii="Arial" w:hAnsi="Arial" w:cs="Arial"/>
                <w:color w:val="000000"/>
              </w:rPr>
              <w:t>141,90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C6601E"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50F558A"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AB0C829" w14:textId="77777777" w:rsidR="00DE632F" w:rsidRPr="00EB22A8" w:rsidRDefault="00DE632F" w:rsidP="003A5773">
            <w:pPr>
              <w:jc w:val="right"/>
              <w:rPr>
                <w:rFonts w:ascii="Arial" w:hAnsi="Arial" w:cs="Arial"/>
                <w:color w:val="000000"/>
              </w:rPr>
            </w:pPr>
            <w:r w:rsidRPr="00EB22A8">
              <w:rPr>
                <w:rFonts w:ascii="Arial" w:hAnsi="Arial" w:cs="Arial"/>
                <w:color w:val="000000"/>
              </w:rPr>
              <w:t>4126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FB9DF8"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Ostala</w:t>
            </w:r>
            <w:proofErr w:type="spellEnd"/>
            <w:r w:rsidRPr="00EB22A8">
              <w:rPr>
                <w:rFonts w:ascii="Arial" w:hAnsi="Arial" w:cs="Arial"/>
                <w:color w:val="000000"/>
              </w:rPr>
              <w:t xml:space="preserve"> </w:t>
            </w:r>
            <w:proofErr w:type="spellStart"/>
            <w:r w:rsidRPr="00EB22A8">
              <w:rPr>
                <w:rFonts w:ascii="Arial" w:hAnsi="Arial" w:cs="Arial"/>
                <w:color w:val="000000"/>
              </w:rPr>
              <w:t>nematerijalna</w:t>
            </w:r>
            <w:proofErr w:type="spellEnd"/>
            <w:r w:rsidRPr="00EB22A8">
              <w:rPr>
                <w:rFonts w:ascii="Arial" w:hAnsi="Arial" w:cs="Arial"/>
                <w:color w:val="000000"/>
              </w:rPr>
              <w:t xml:space="preserve"> </w:t>
            </w:r>
            <w:proofErr w:type="spellStart"/>
            <w:r w:rsidRPr="00EB22A8">
              <w:rPr>
                <w:rFonts w:ascii="Arial" w:hAnsi="Arial" w:cs="Arial"/>
                <w:color w:val="000000"/>
              </w:rPr>
              <w:t>imovina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1E7FB1A" w14:textId="77777777" w:rsidR="00DE632F" w:rsidRPr="00EB22A8" w:rsidRDefault="00DE632F" w:rsidP="003A5773">
            <w:pPr>
              <w:jc w:val="right"/>
              <w:rPr>
                <w:rFonts w:ascii="Arial" w:hAnsi="Arial" w:cs="Arial"/>
                <w:color w:val="000000"/>
              </w:rPr>
            </w:pPr>
            <w:r w:rsidRPr="00EB22A8">
              <w:rPr>
                <w:rFonts w:ascii="Arial" w:hAnsi="Arial" w:cs="Arial"/>
                <w:color w:val="000000"/>
              </w:rPr>
              <w:t>11.080,50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98DD47"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6DB58D" w14:textId="77777777" w:rsidR="00DE632F" w:rsidRPr="00EB22A8" w:rsidRDefault="00DE632F" w:rsidP="003A5773">
            <w:pPr>
              <w:jc w:val="right"/>
              <w:rPr>
                <w:rFonts w:ascii="Arial" w:hAnsi="Arial" w:cs="Arial"/>
                <w:color w:val="000000"/>
              </w:rPr>
            </w:pPr>
            <w:r w:rsidRPr="00EB22A8">
              <w:rPr>
                <w:rFonts w:ascii="Arial" w:hAnsi="Arial" w:cs="Arial"/>
                <w:color w:val="000000"/>
              </w:rPr>
              <w:t>15.723,75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DAA402" w14:textId="77777777" w:rsidR="00DE632F" w:rsidRPr="00EB22A8" w:rsidRDefault="00DE632F" w:rsidP="003A5773">
            <w:pPr>
              <w:jc w:val="center"/>
              <w:rPr>
                <w:rFonts w:ascii="Arial" w:hAnsi="Arial" w:cs="Arial"/>
                <w:color w:val="000000"/>
              </w:rPr>
            </w:pPr>
            <w:r w:rsidRPr="00EB22A8">
              <w:rPr>
                <w:rFonts w:ascii="Arial" w:hAnsi="Arial" w:cs="Arial"/>
                <w:color w:val="000000"/>
              </w:rPr>
              <w:t>141,90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D2CCFF"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8724349"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8514F33" w14:textId="77777777" w:rsidR="00DE632F" w:rsidRPr="00EB22A8" w:rsidRDefault="00DE632F" w:rsidP="003A5773">
            <w:pPr>
              <w:jc w:val="right"/>
              <w:rPr>
                <w:rFonts w:ascii="Arial" w:hAnsi="Arial" w:cs="Arial"/>
                <w:color w:val="000000"/>
              </w:rPr>
            </w:pPr>
            <w:r w:rsidRPr="00EB22A8">
              <w:rPr>
                <w:rFonts w:ascii="Arial" w:hAnsi="Arial" w:cs="Arial"/>
                <w:color w:val="000000"/>
              </w:rPr>
              <w:t>42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58169E"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Rashodi</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nabavu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proizvedene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dugotrajne</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imovine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6882FE" w14:textId="77777777" w:rsidR="00DE632F" w:rsidRPr="00EB22A8" w:rsidRDefault="00DE632F" w:rsidP="003A5773">
            <w:pPr>
              <w:jc w:val="right"/>
              <w:rPr>
                <w:rFonts w:ascii="Arial" w:hAnsi="Arial" w:cs="Arial"/>
                <w:color w:val="000000"/>
              </w:rPr>
            </w:pPr>
            <w:r w:rsidRPr="00EB22A8">
              <w:rPr>
                <w:rFonts w:ascii="Arial" w:hAnsi="Arial" w:cs="Arial"/>
                <w:color w:val="000000"/>
              </w:rPr>
              <w:t>211.320,33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760AB6" w14:textId="77777777" w:rsidR="00DE632F" w:rsidRPr="00EB22A8" w:rsidRDefault="00DE632F" w:rsidP="003A5773">
            <w:pPr>
              <w:jc w:val="right"/>
              <w:rPr>
                <w:rFonts w:ascii="Arial" w:hAnsi="Arial" w:cs="Arial"/>
                <w:color w:val="000000"/>
              </w:rPr>
            </w:pPr>
            <w:r w:rsidRPr="00EB22A8">
              <w:rPr>
                <w:rFonts w:ascii="Arial" w:hAnsi="Arial" w:cs="Arial"/>
                <w:color w:val="000000"/>
              </w:rPr>
              <w:t>3.666.373,00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85CA0C" w14:textId="77777777" w:rsidR="00DE632F" w:rsidRPr="00EB22A8" w:rsidRDefault="00DE632F" w:rsidP="003A5773">
            <w:pPr>
              <w:jc w:val="right"/>
              <w:rPr>
                <w:rFonts w:ascii="Arial" w:hAnsi="Arial" w:cs="Arial"/>
                <w:color w:val="000000"/>
              </w:rPr>
            </w:pPr>
            <w:r w:rsidRPr="00EB22A8">
              <w:rPr>
                <w:rFonts w:ascii="Arial" w:hAnsi="Arial" w:cs="Arial"/>
                <w:color w:val="000000"/>
              </w:rPr>
              <w:t>47.701,08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A517B6" w14:textId="77777777" w:rsidR="00DE632F" w:rsidRPr="00EB22A8" w:rsidRDefault="00DE632F" w:rsidP="003A5773">
            <w:pPr>
              <w:jc w:val="center"/>
              <w:rPr>
                <w:rFonts w:ascii="Arial" w:hAnsi="Arial" w:cs="Arial"/>
                <w:color w:val="000000"/>
              </w:rPr>
            </w:pPr>
            <w:r w:rsidRPr="00EB22A8">
              <w:rPr>
                <w:rFonts w:ascii="Arial" w:hAnsi="Arial" w:cs="Arial"/>
                <w:color w:val="000000"/>
              </w:rPr>
              <w:t>22,57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8B636D" w14:textId="77777777" w:rsidR="00DE632F" w:rsidRPr="00EB22A8" w:rsidRDefault="00DE632F" w:rsidP="003A5773">
            <w:pPr>
              <w:jc w:val="center"/>
              <w:rPr>
                <w:rFonts w:ascii="Arial" w:hAnsi="Arial" w:cs="Arial"/>
                <w:color w:val="000000"/>
              </w:rPr>
            </w:pPr>
            <w:r w:rsidRPr="00EB22A8">
              <w:rPr>
                <w:rFonts w:ascii="Arial" w:hAnsi="Arial" w:cs="Arial"/>
                <w:color w:val="000000"/>
              </w:rPr>
              <w:t>1,30</w:t>
            </w:r>
          </w:p>
        </w:tc>
      </w:tr>
      <w:tr w:rsidR="00DE632F" w:rsidRPr="00EB22A8" w14:paraId="35F2F93D"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28C1691" w14:textId="77777777" w:rsidR="00DE632F" w:rsidRPr="00EB22A8" w:rsidRDefault="00DE632F" w:rsidP="003A5773">
            <w:pPr>
              <w:jc w:val="right"/>
              <w:rPr>
                <w:rFonts w:ascii="Arial" w:hAnsi="Arial" w:cs="Arial"/>
                <w:color w:val="000000"/>
              </w:rPr>
            </w:pPr>
            <w:r w:rsidRPr="00EB22A8">
              <w:rPr>
                <w:rFonts w:ascii="Arial" w:hAnsi="Arial" w:cs="Arial"/>
                <w:color w:val="000000"/>
              </w:rPr>
              <w:t>421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4AAAB8"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Građevinski</w:t>
            </w:r>
            <w:proofErr w:type="spellEnd"/>
            <w:r w:rsidRPr="00EB22A8">
              <w:rPr>
                <w:rFonts w:ascii="Arial" w:hAnsi="Arial" w:cs="Arial"/>
                <w:color w:val="000000"/>
              </w:rPr>
              <w:t xml:space="preserve"> </w:t>
            </w:r>
            <w:proofErr w:type="spellStart"/>
            <w:r w:rsidRPr="00EB22A8">
              <w:rPr>
                <w:rFonts w:ascii="Arial" w:hAnsi="Arial" w:cs="Arial"/>
                <w:color w:val="000000"/>
              </w:rPr>
              <w:t>objekti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841A00" w14:textId="77777777" w:rsidR="00DE632F" w:rsidRPr="00EB22A8" w:rsidRDefault="00DE632F" w:rsidP="003A5773">
            <w:pPr>
              <w:jc w:val="right"/>
              <w:rPr>
                <w:rFonts w:ascii="Arial" w:hAnsi="Arial" w:cs="Arial"/>
                <w:color w:val="000000"/>
              </w:rPr>
            </w:pPr>
            <w:r w:rsidRPr="00EB22A8">
              <w:rPr>
                <w:rFonts w:ascii="Arial" w:hAnsi="Arial" w:cs="Arial"/>
                <w:color w:val="000000"/>
              </w:rPr>
              <w:t>204.582,81</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0E664F2"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BB5475" w14:textId="77777777" w:rsidR="00DE632F" w:rsidRPr="00EB22A8" w:rsidRDefault="00DE632F" w:rsidP="003A5773">
            <w:pPr>
              <w:jc w:val="right"/>
              <w:rPr>
                <w:rFonts w:ascii="Arial" w:hAnsi="Arial" w:cs="Arial"/>
                <w:color w:val="000000"/>
              </w:rPr>
            </w:pPr>
            <w:r w:rsidRPr="00EB22A8">
              <w:rPr>
                <w:rFonts w:ascii="Arial" w:hAnsi="Arial" w:cs="Arial"/>
                <w:color w:val="000000"/>
              </w:rPr>
              <w:t>33.425,31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A3DD5B" w14:textId="77777777" w:rsidR="00DE632F" w:rsidRPr="00EB22A8" w:rsidRDefault="00DE632F" w:rsidP="003A5773">
            <w:pPr>
              <w:jc w:val="center"/>
              <w:rPr>
                <w:rFonts w:ascii="Arial" w:hAnsi="Arial" w:cs="Arial"/>
                <w:color w:val="000000"/>
              </w:rPr>
            </w:pPr>
            <w:r w:rsidRPr="00EB22A8">
              <w:rPr>
                <w:rFonts w:ascii="Arial" w:hAnsi="Arial" w:cs="Arial"/>
                <w:color w:val="000000"/>
              </w:rPr>
              <w:t>16,34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6FAAA9"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2A93328E"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5506151" w14:textId="77777777" w:rsidR="00DE632F" w:rsidRPr="00EB22A8" w:rsidRDefault="00DE632F" w:rsidP="003A5773">
            <w:pPr>
              <w:jc w:val="right"/>
              <w:rPr>
                <w:rFonts w:ascii="Arial" w:hAnsi="Arial" w:cs="Arial"/>
                <w:color w:val="000000"/>
              </w:rPr>
            </w:pPr>
            <w:r w:rsidRPr="00EB22A8">
              <w:rPr>
                <w:rFonts w:ascii="Arial" w:hAnsi="Arial" w:cs="Arial"/>
                <w:color w:val="000000"/>
              </w:rPr>
              <w:t>4211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B23732"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Stambeni</w:t>
            </w:r>
            <w:proofErr w:type="spellEnd"/>
            <w:r w:rsidRPr="00EB22A8">
              <w:rPr>
                <w:rFonts w:ascii="Arial" w:hAnsi="Arial" w:cs="Arial"/>
                <w:color w:val="000000"/>
              </w:rPr>
              <w:t xml:space="preserve"> </w:t>
            </w:r>
            <w:proofErr w:type="spellStart"/>
            <w:r w:rsidRPr="00EB22A8">
              <w:rPr>
                <w:rFonts w:ascii="Arial" w:hAnsi="Arial" w:cs="Arial"/>
                <w:color w:val="000000"/>
              </w:rPr>
              <w:t>objekti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FC39AD"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3D8ABF"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00A69D"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04BE17"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FD1ECC"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23B29624"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C073F22" w14:textId="77777777" w:rsidR="00DE632F" w:rsidRPr="00EB22A8" w:rsidRDefault="00DE632F" w:rsidP="003A5773">
            <w:pPr>
              <w:jc w:val="right"/>
              <w:rPr>
                <w:rFonts w:ascii="Arial" w:hAnsi="Arial" w:cs="Arial"/>
                <w:color w:val="000000"/>
              </w:rPr>
            </w:pPr>
            <w:r w:rsidRPr="00EB22A8">
              <w:rPr>
                <w:rFonts w:ascii="Arial" w:hAnsi="Arial" w:cs="Arial"/>
                <w:color w:val="000000"/>
              </w:rPr>
              <w:t>4212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0DFB7A"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Poslovni</w:t>
            </w:r>
            <w:proofErr w:type="spellEnd"/>
            <w:r w:rsidRPr="00EB22A8">
              <w:rPr>
                <w:rFonts w:ascii="Arial" w:hAnsi="Arial" w:cs="Arial"/>
                <w:color w:val="000000"/>
              </w:rPr>
              <w:t xml:space="preserve"> </w:t>
            </w:r>
            <w:proofErr w:type="spellStart"/>
            <w:r w:rsidRPr="00EB22A8">
              <w:rPr>
                <w:rFonts w:ascii="Arial" w:hAnsi="Arial" w:cs="Arial"/>
                <w:color w:val="000000"/>
              </w:rPr>
              <w:t>objekti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756889" w14:textId="77777777" w:rsidR="00DE632F" w:rsidRPr="00EB22A8" w:rsidRDefault="00DE632F" w:rsidP="003A5773">
            <w:pPr>
              <w:jc w:val="right"/>
              <w:rPr>
                <w:rFonts w:ascii="Arial" w:hAnsi="Arial" w:cs="Arial"/>
                <w:color w:val="000000"/>
              </w:rPr>
            </w:pPr>
            <w:r w:rsidRPr="00EB22A8">
              <w:rPr>
                <w:rFonts w:ascii="Arial" w:hAnsi="Arial" w:cs="Arial"/>
                <w:color w:val="000000"/>
              </w:rPr>
              <w:t>90.480,32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383B4B"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4778D3" w14:textId="77777777" w:rsidR="00DE632F" w:rsidRPr="00EB22A8" w:rsidRDefault="00DE632F" w:rsidP="003A5773">
            <w:pPr>
              <w:jc w:val="right"/>
              <w:rPr>
                <w:rFonts w:ascii="Arial" w:hAnsi="Arial" w:cs="Arial"/>
                <w:color w:val="000000"/>
              </w:rPr>
            </w:pPr>
            <w:r w:rsidRPr="00EB22A8">
              <w:rPr>
                <w:rFonts w:ascii="Arial" w:hAnsi="Arial" w:cs="Arial"/>
                <w:color w:val="000000"/>
              </w:rPr>
              <w:t>12.768,25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F3028E" w14:textId="77777777" w:rsidR="00DE632F" w:rsidRPr="00EB22A8" w:rsidRDefault="00DE632F" w:rsidP="003A5773">
            <w:pPr>
              <w:jc w:val="center"/>
              <w:rPr>
                <w:rFonts w:ascii="Arial" w:hAnsi="Arial" w:cs="Arial"/>
                <w:color w:val="000000"/>
              </w:rPr>
            </w:pPr>
            <w:r w:rsidRPr="00EB22A8">
              <w:rPr>
                <w:rFonts w:ascii="Arial" w:hAnsi="Arial" w:cs="Arial"/>
                <w:color w:val="000000"/>
              </w:rPr>
              <w:t>14,11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B5DB7F"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0E0DB107"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536B859" w14:textId="77777777" w:rsidR="00DE632F" w:rsidRPr="00EB22A8" w:rsidRDefault="00DE632F" w:rsidP="003A5773">
            <w:pPr>
              <w:jc w:val="right"/>
              <w:rPr>
                <w:rFonts w:ascii="Arial" w:hAnsi="Arial" w:cs="Arial"/>
                <w:color w:val="000000"/>
              </w:rPr>
            </w:pPr>
            <w:r w:rsidRPr="00EB22A8">
              <w:rPr>
                <w:rFonts w:ascii="Arial" w:hAnsi="Arial" w:cs="Arial"/>
                <w:color w:val="000000"/>
              </w:rPr>
              <w:t>4213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F4AFCEE" w14:textId="77777777" w:rsidR="00DE632F" w:rsidRPr="00DE632F" w:rsidRDefault="00DE632F" w:rsidP="003A5773">
            <w:pPr>
              <w:rPr>
                <w:rFonts w:ascii="Arial" w:hAnsi="Arial" w:cs="Arial"/>
                <w:color w:val="000000"/>
                <w:lang w:val="it-IT"/>
              </w:rPr>
            </w:pPr>
            <w:r w:rsidRPr="00DE632F">
              <w:rPr>
                <w:rFonts w:ascii="Arial" w:hAnsi="Arial" w:cs="Arial"/>
                <w:color w:val="000000"/>
                <w:lang w:val="it-IT"/>
              </w:rPr>
              <w:t xml:space="preserve">Ceste, </w:t>
            </w:r>
            <w:proofErr w:type="spellStart"/>
            <w:r w:rsidRPr="00DE632F">
              <w:rPr>
                <w:rFonts w:ascii="Arial" w:hAnsi="Arial" w:cs="Arial"/>
                <w:color w:val="000000"/>
                <w:lang w:val="it-IT"/>
              </w:rPr>
              <w:t>željeznice</w:t>
            </w:r>
            <w:proofErr w:type="spellEnd"/>
            <w:r w:rsidRPr="00DE632F">
              <w:rPr>
                <w:rFonts w:ascii="Arial" w:hAnsi="Arial" w:cs="Arial"/>
                <w:color w:val="000000"/>
                <w:lang w:val="it-IT"/>
              </w:rPr>
              <w:t xml:space="preserve"> </w:t>
            </w:r>
            <w:proofErr w:type="gramStart"/>
            <w:r w:rsidRPr="00DE632F">
              <w:rPr>
                <w:rFonts w:ascii="Arial" w:hAnsi="Arial" w:cs="Arial"/>
                <w:color w:val="000000"/>
                <w:lang w:val="it-IT"/>
              </w:rPr>
              <w:t>i</w:t>
            </w:r>
            <w:proofErr w:type="gramEnd"/>
            <w:r w:rsidRPr="00DE632F">
              <w:rPr>
                <w:rFonts w:ascii="Arial" w:hAnsi="Arial" w:cs="Arial"/>
                <w:color w:val="000000"/>
                <w:lang w:val="it-IT"/>
              </w:rPr>
              <w:t xml:space="preserve"> ostali </w:t>
            </w:r>
            <w:proofErr w:type="spellStart"/>
            <w:r w:rsidRPr="00DE632F">
              <w:rPr>
                <w:rFonts w:ascii="Arial" w:hAnsi="Arial" w:cs="Arial"/>
                <w:color w:val="000000"/>
                <w:lang w:val="it-IT"/>
              </w:rPr>
              <w:t>prometni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objekti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D6250F" w14:textId="77777777" w:rsidR="00DE632F" w:rsidRPr="00EB22A8" w:rsidRDefault="00DE632F" w:rsidP="003A5773">
            <w:pPr>
              <w:jc w:val="right"/>
              <w:rPr>
                <w:rFonts w:ascii="Arial" w:hAnsi="Arial" w:cs="Arial"/>
                <w:color w:val="000000"/>
              </w:rPr>
            </w:pPr>
            <w:r w:rsidRPr="00EB22A8">
              <w:rPr>
                <w:rFonts w:ascii="Arial" w:hAnsi="Arial" w:cs="Arial"/>
                <w:color w:val="000000"/>
              </w:rPr>
              <w:t>76.750,71</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5867D2"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E93C60B" w14:textId="77777777" w:rsidR="00DE632F" w:rsidRPr="00EB22A8" w:rsidRDefault="00DE632F" w:rsidP="003A5773">
            <w:pPr>
              <w:jc w:val="right"/>
              <w:rPr>
                <w:rFonts w:ascii="Arial" w:hAnsi="Arial" w:cs="Arial"/>
                <w:color w:val="000000"/>
              </w:rPr>
            </w:pPr>
            <w:r w:rsidRPr="00EB22A8">
              <w:rPr>
                <w:rFonts w:ascii="Arial" w:hAnsi="Arial" w:cs="Arial"/>
                <w:color w:val="000000"/>
              </w:rPr>
              <w:t>2.017,50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217D6D" w14:textId="77777777" w:rsidR="00DE632F" w:rsidRPr="00EB22A8" w:rsidRDefault="00DE632F" w:rsidP="003A5773">
            <w:pPr>
              <w:jc w:val="center"/>
              <w:rPr>
                <w:rFonts w:ascii="Arial" w:hAnsi="Arial" w:cs="Arial"/>
                <w:color w:val="000000"/>
              </w:rPr>
            </w:pPr>
            <w:r w:rsidRPr="00EB22A8">
              <w:rPr>
                <w:rFonts w:ascii="Arial" w:hAnsi="Arial" w:cs="Arial"/>
                <w:color w:val="000000"/>
              </w:rPr>
              <w:t>2,63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D56197"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0D837C5"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E4D24D9" w14:textId="77777777" w:rsidR="00DE632F" w:rsidRPr="00EB22A8" w:rsidRDefault="00DE632F" w:rsidP="003A5773">
            <w:pPr>
              <w:jc w:val="right"/>
              <w:rPr>
                <w:rFonts w:ascii="Arial" w:hAnsi="Arial" w:cs="Arial"/>
                <w:color w:val="000000"/>
              </w:rPr>
            </w:pPr>
            <w:r w:rsidRPr="00EB22A8">
              <w:rPr>
                <w:rFonts w:ascii="Arial" w:hAnsi="Arial" w:cs="Arial"/>
                <w:color w:val="000000"/>
              </w:rPr>
              <w:t>4214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08B615D"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Ostali</w:t>
            </w:r>
            <w:proofErr w:type="spellEnd"/>
            <w:r w:rsidRPr="00EB22A8">
              <w:rPr>
                <w:rFonts w:ascii="Arial" w:hAnsi="Arial" w:cs="Arial"/>
                <w:color w:val="000000"/>
              </w:rPr>
              <w:t xml:space="preserve"> </w:t>
            </w:r>
            <w:proofErr w:type="spellStart"/>
            <w:r w:rsidRPr="00EB22A8">
              <w:rPr>
                <w:rFonts w:ascii="Arial" w:hAnsi="Arial" w:cs="Arial"/>
                <w:color w:val="000000"/>
              </w:rPr>
              <w:t>građevinski</w:t>
            </w:r>
            <w:proofErr w:type="spellEnd"/>
            <w:r w:rsidRPr="00EB22A8">
              <w:rPr>
                <w:rFonts w:ascii="Arial" w:hAnsi="Arial" w:cs="Arial"/>
                <w:color w:val="000000"/>
              </w:rPr>
              <w:t xml:space="preserve"> </w:t>
            </w:r>
            <w:proofErr w:type="spellStart"/>
            <w:r w:rsidRPr="00EB22A8">
              <w:rPr>
                <w:rFonts w:ascii="Arial" w:hAnsi="Arial" w:cs="Arial"/>
                <w:color w:val="000000"/>
              </w:rPr>
              <w:t>objekti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230007" w14:textId="77777777" w:rsidR="00DE632F" w:rsidRPr="00EB22A8" w:rsidRDefault="00DE632F" w:rsidP="003A5773">
            <w:pPr>
              <w:jc w:val="right"/>
              <w:rPr>
                <w:rFonts w:ascii="Arial" w:hAnsi="Arial" w:cs="Arial"/>
                <w:color w:val="000000"/>
              </w:rPr>
            </w:pPr>
            <w:r w:rsidRPr="00EB22A8">
              <w:rPr>
                <w:rFonts w:ascii="Arial" w:hAnsi="Arial" w:cs="Arial"/>
                <w:color w:val="000000"/>
              </w:rPr>
              <w:t>37.351,78</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C5052D"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647A45" w14:textId="77777777" w:rsidR="00DE632F" w:rsidRPr="00EB22A8" w:rsidRDefault="00DE632F" w:rsidP="003A5773">
            <w:pPr>
              <w:jc w:val="right"/>
              <w:rPr>
                <w:rFonts w:ascii="Arial" w:hAnsi="Arial" w:cs="Arial"/>
                <w:color w:val="000000"/>
              </w:rPr>
            </w:pPr>
            <w:r w:rsidRPr="00EB22A8">
              <w:rPr>
                <w:rFonts w:ascii="Arial" w:hAnsi="Arial" w:cs="Arial"/>
                <w:color w:val="000000"/>
              </w:rPr>
              <w:t>18.639,56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B38AA0" w14:textId="77777777" w:rsidR="00DE632F" w:rsidRPr="00EB22A8" w:rsidRDefault="00DE632F" w:rsidP="003A5773">
            <w:pPr>
              <w:jc w:val="center"/>
              <w:rPr>
                <w:rFonts w:ascii="Arial" w:hAnsi="Arial" w:cs="Arial"/>
                <w:color w:val="000000"/>
              </w:rPr>
            </w:pPr>
            <w:r w:rsidRPr="00EB22A8">
              <w:rPr>
                <w:rFonts w:ascii="Arial" w:hAnsi="Arial" w:cs="Arial"/>
                <w:color w:val="000000"/>
              </w:rPr>
              <w:t>49,90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D9E2A2"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7EF03A0"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1E04F05" w14:textId="77777777" w:rsidR="00DE632F" w:rsidRPr="00EB22A8" w:rsidRDefault="00DE632F" w:rsidP="003A5773">
            <w:pPr>
              <w:jc w:val="right"/>
              <w:rPr>
                <w:rFonts w:ascii="Arial" w:hAnsi="Arial" w:cs="Arial"/>
                <w:color w:val="000000"/>
              </w:rPr>
            </w:pPr>
            <w:r w:rsidRPr="00EB22A8">
              <w:rPr>
                <w:rFonts w:ascii="Arial" w:hAnsi="Arial" w:cs="Arial"/>
                <w:color w:val="000000"/>
              </w:rPr>
              <w:t>422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442D1C"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Postrojenja</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oprema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837127" w14:textId="77777777" w:rsidR="00DE632F" w:rsidRPr="00EB22A8" w:rsidRDefault="00DE632F" w:rsidP="003A5773">
            <w:pPr>
              <w:jc w:val="right"/>
              <w:rPr>
                <w:rFonts w:ascii="Arial" w:hAnsi="Arial" w:cs="Arial"/>
                <w:color w:val="000000"/>
              </w:rPr>
            </w:pPr>
            <w:r w:rsidRPr="00EB22A8">
              <w:rPr>
                <w:rFonts w:ascii="Arial" w:hAnsi="Arial" w:cs="Arial"/>
                <w:color w:val="000000"/>
              </w:rPr>
              <w:t>4.854,90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98A0CF"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5E1584" w14:textId="77777777" w:rsidR="00DE632F" w:rsidRPr="00EB22A8" w:rsidRDefault="00DE632F" w:rsidP="003A5773">
            <w:pPr>
              <w:jc w:val="right"/>
              <w:rPr>
                <w:rFonts w:ascii="Arial" w:hAnsi="Arial" w:cs="Arial"/>
                <w:color w:val="000000"/>
              </w:rPr>
            </w:pPr>
            <w:r w:rsidRPr="00EB22A8">
              <w:rPr>
                <w:rFonts w:ascii="Arial" w:hAnsi="Arial" w:cs="Arial"/>
                <w:color w:val="000000"/>
              </w:rPr>
              <w:t>2.035,65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6C4D83" w14:textId="77777777" w:rsidR="00DE632F" w:rsidRPr="00EB22A8" w:rsidRDefault="00DE632F" w:rsidP="003A5773">
            <w:pPr>
              <w:jc w:val="center"/>
              <w:rPr>
                <w:rFonts w:ascii="Arial" w:hAnsi="Arial" w:cs="Arial"/>
                <w:color w:val="000000"/>
              </w:rPr>
            </w:pPr>
            <w:r w:rsidRPr="00EB22A8">
              <w:rPr>
                <w:rFonts w:ascii="Arial" w:hAnsi="Arial" w:cs="Arial"/>
                <w:color w:val="000000"/>
              </w:rPr>
              <w:t>41,93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E644EC"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1ADD8B9"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76AEE90" w14:textId="77777777" w:rsidR="00DE632F" w:rsidRPr="00EB22A8" w:rsidRDefault="00DE632F" w:rsidP="003A5773">
            <w:pPr>
              <w:jc w:val="right"/>
              <w:rPr>
                <w:rFonts w:ascii="Arial" w:hAnsi="Arial" w:cs="Arial"/>
                <w:color w:val="000000"/>
              </w:rPr>
            </w:pPr>
            <w:r w:rsidRPr="00EB22A8">
              <w:rPr>
                <w:rFonts w:ascii="Arial" w:hAnsi="Arial" w:cs="Arial"/>
                <w:color w:val="000000"/>
              </w:rPr>
              <w:t>4221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4ED132"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Uredska</w:t>
            </w:r>
            <w:proofErr w:type="spellEnd"/>
            <w:r w:rsidRPr="00EB22A8">
              <w:rPr>
                <w:rFonts w:ascii="Arial" w:hAnsi="Arial" w:cs="Arial"/>
                <w:color w:val="000000"/>
              </w:rPr>
              <w:t xml:space="preserve"> </w:t>
            </w:r>
            <w:proofErr w:type="spellStart"/>
            <w:r w:rsidRPr="00EB22A8">
              <w:rPr>
                <w:rFonts w:ascii="Arial" w:hAnsi="Arial" w:cs="Arial"/>
                <w:color w:val="000000"/>
              </w:rPr>
              <w:t>oprema</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namještaj</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BC3E8F" w14:textId="77777777" w:rsidR="00DE632F" w:rsidRPr="00EB22A8" w:rsidRDefault="00DE632F" w:rsidP="003A5773">
            <w:pPr>
              <w:jc w:val="right"/>
              <w:rPr>
                <w:rFonts w:ascii="Arial" w:hAnsi="Arial" w:cs="Arial"/>
                <w:color w:val="000000"/>
              </w:rPr>
            </w:pPr>
            <w:r w:rsidRPr="00EB22A8">
              <w:rPr>
                <w:rFonts w:ascii="Arial" w:hAnsi="Arial" w:cs="Arial"/>
                <w:color w:val="000000"/>
              </w:rPr>
              <w:t>4.854,90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B8D428"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3AFE50F" w14:textId="77777777" w:rsidR="00DE632F" w:rsidRPr="00EB22A8" w:rsidRDefault="00DE632F" w:rsidP="003A5773">
            <w:pPr>
              <w:jc w:val="right"/>
              <w:rPr>
                <w:rFonts w:ascii="Arial" w:hAnsi="Arial" w:cs="Arial"/>
                <w:color w:val="000000"/>
              </w:rPr>
            </w:pPr>
            <w:r w:rsidRPr="00EB22A8">
              <w:rPr>
                <w:rFonts w:ascii="Arial" w:hAnsi="Arial" w:cs="Arial"/>
                <w:color w:val="000000"/>
              </w:rPr>
              <w:t>1.746,95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F36B2F" w14:textId="77777777" w:rsidR="00DE632F" w:rsidRPr="00EB22A8" w:rsidRDefault="00DE632F" w:rsidP="003A5773">
            <w:pPr>
              <w:jc w:val="center"/>
              <w:rPr>
                <w:rFonts w:ascii="Arial" w:hAnsi="Arial" w:cs="Arial"/>
                <w:color w:val="000000"/>
              </w:rPr>
            </w:pPr>
            <w:r w:rsidRPr="00EB22A8">
              <w:rPr>
                <w:rFonts w:ascii="Arial" w:hAnsi="Arial" w:cs="Arial"/>
                <w:color w:val="000000"/>
              </w:rPr>
              <w:t>35,98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63B1EE"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7A63BD6"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55FDBD7" w14:textId="77777777" w:rsidR="00DE632F" w:rsidRPr="00EB22A8" w:rsidRDefault="00DE632F" w:rsidP="003A5773">
            <w:pPr>
              <w:jc w:val="right"/>
              <w:rPr>
                <w:rFonts w:ascii="Arial" w:hAnsi="Arial" w:cs="Arial"/>
                <w:color w:val="000000"/>
              </w:rPr>
            </w:pPr>
            <w:r w:rsidRPr="00EB22A8">
              <w:rPr>
                <w:rFonts w:ascii="Arial" w:hAnsi="Arial" w:cs="Arial"/>
                <w:color w:val="000000"/>
              </w:rPr>
              <w:t>4222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81AE81"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Komunikacijska</w:t>
            </w:r>
            <w:proofErr w:type="spellEnd"/>
            <w:r w:rsidRPr="00EB22A8">
              <w:rPr>
                <w:rFonts w:ascii="Arial" w:hAnsi="Arial" w:cs="Arial"/>
                <w:color w:val="000000"/>
              </w:rPr>
              <w:t xml:space="preserve"> </w:t>
            </w:r>
            <w:proofErr w:type="spellStart"/>
            <w:r w:rsidRPr="00EB22A8">
              <w:rPr>
                <w:rFonts w:ascii="Arial" w:hAnsi="Arial" w:cs="Arial"/>
                <w:color w:val="000000"/>
              </w:rPr>
              <w:t>oprema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107E2D"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C57318"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DD2507"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E2580E"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58FB1B"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435528BF"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F52527C" w14:textId="77777777" w:rsidR="00DE632F" w:rsidRPr="00EB22A8" w:rsidRDefault="00DE632F" w:rsidP="003A5773">
            <w:pPr>
              <w:jc w:val="right"/>
              <w:rPr>
                <w:rFonts w:ascii="Arial" w:hAnsi="Arial" w:cs="Arial"/>
                <w:color w:val="000000"/>
              </w:rPr>
            </w:pPr>
            <w:r w:rsidRPr="00EB22A8">
              <w:rPr>
                <w:rFonts w:ascii="Arial" w:hAnsi="Arial" w:cs="Arial"/>
                <w:color w:val="000000"/>
              </w:rPr>
              <w:t>4223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3365C5"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Oprema</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održavanje</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zaštitu</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D400D3"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A30525A"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D42D45" w14:textId="77777777" w:rsidR="00DE632F" w:rsidRPr="00EB22A8" w:rsidRDefault="00DE632F" w:rsidP="003A5773">
            <w:pPr>
              <w:jc w:val="right"/>
              <w:rPr>
                <w:rFonts w:ascii="Arial" w:hAnsi="Arial" w:cs="Arial"/>
                <w:color w:val="000000"/>
              </w:rPr>
            </w:pPr>
            <w:r w:rsidRPr="00EB22A8">
              <w:rPr>
                <w:rFonts w:ascii="Arial" w:hAnsi="Arial" w:cs="Arial"/>
                <w:color w:val="000000"/>
              </w:rPr>
              <w:t>288,70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D9A375"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608ED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1308FBF0"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509026D" w14:textId="77777777" w:rsidR="00DE632F" w:rsidRPr="00EB22A8" w:rsidRDefault="00DE632F" w:rsidP="003A5773">
            <w:pPr>
              <w:jc w:val="right"/>
              <w:rPr>
                <w:rFonts w:ascii="Arial" w:hAnsi="Arial" w:cs="Arial"/>
                <w:color w:val="000000"/>
              </w:rPr>
            </w:pPr>
            <w:r w:rsidRPr="00EB22A8">
              <w:rPr>
                <w:rFonts w:ascii="Arial" w:hAnsi="Arial" w:cs="Arial"/>
                <w:color w:val="000000"/>
              </w:rPr>
              <w:t>4227</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AEDDAD"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Uređaji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strojevi</w:t>
            </w:r>
            <w:proofErr w:type="spellEnd"/>
            <w:r w:rsidRPr="00DE632F">
              <w:rPr>
                <w:rFonts w:ascii="Arial" w:hAnsi="Arial" w:cs="Arial"/>
                <w:color w:val="000000"/>
                <w:lang w:val="it-IT"/>
              </w:rPr>
              <w:t xml:space="preserve"> i </w:t>
            </w:r>
            <w:proofErr w:type="spellStart"/>
            <w:r w:rsidRPr="00DE632F">
              <w:rPr>
                <w:rFonts w:ascii="Arial" w:hAnsi="Arial" w:cs="Arial"/>
                <w:color w:val="000000"/>
                <w:lang w:val="it-IT"/>
              </w:rPr>
              <w:t>oprema</w:t>
            </w:r>
            <w:proofErr w:type="spellEnd"/>
            <w:r w:rsidRPr="00DE632F">
              <w:rPr>
                <w:rFonts w:ascii="Arial" w:hAnsi="Arial" w:cs="Arial"/>
                <w:color w:val="000000"/>
                <w:lang w:val="it-IT"/>
              </w:rPr>
              <w:t xml:space="preserve"> za ostale </w:t>
            </w:r>
            <w:proofErr w:type="spellStart"/>
            <w:r w:rsidRPr="00DE632F">
              <w:rPr>
                <w:rFonts w:ascii="Arial" w:hAnsi="Arial" w:cs="Arial"/>
                <w:color w:val="000000"/>
                <w:lang w:val="it-IT"/>
              </w:rPr>
              <w:t>namjene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07AF3AB"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E294FA"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7A1AF4"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68DE34"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214962"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3D93796D"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AB5D6AA" w14:textId="77777777" w:rsidR="00DE632F" w:rsidRPr="00EB22A8" w:rsidRDefault="00DE632F" w:rsidP="003A5773">
            <w:pPr>
              <w:jc w:val="right"/>
              <w:rPr>
                <w:rFonts w:ascii="Arial" w:hAnsi="Arial" w:cs="Arial"/>
                <w:color w:val="000000"/>
              </w:rPr>
            </w:pPr>
            <w:r w:rsidRPr="00EB22A8">
              <w:rPr>
                <w:rFonts w:ascii="Arial" w:hAnsi="Arial" w:cs="Arial"/>
                <w:color w:val="000000"/>
              </w:rPr>
              <w:t>423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CF9259B"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Prijevozna</w:t>
            </w:r>
            <w:proofErr w:type="spellEnd"/>
            <w:r w:rsidRPr="00EB22A8">
              <w:rPr>
                <w:rFonts w:ascii="Arial" w:hAnsi="Arial" w:cs="Arial"/>
                <w:color w:val="000000"/>
              </w:rPr>
              <w:t xml:space="preserve"> </w:t>
            </w:r>
            <w:proofErr w:type="spellStart"/>
            <w:r w:rsidRPr="00EB22A8">
              <w:rPr>
                <w:rFonts w:ascii="Arial" w:hAnsi="Arial" w:cs="Arial"/>
                <w:color w:val="000000"/>
              </w:rPr>
              <w:t>sredstva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2469B9" w14:textId="77777777" w:rsidR="00DE632F" w:rsidRPr="00EB22A8" w:rsidRDefault="00DE632F" w:rsidP="003A5773">
            <w:pPr>
              <w:jc w:val="right"/>
              <w:rPr>
                <w:rFonts w:ascii="Arial" w:hAnsi="Arial" w:cs="Arial"/>
                <w:color w:val="000000"/>
              </w:rPr>
            </w:pPr>
            <w:r w:rsidRPr="00EB22A8">
              <w:rPr>
                <w:rFonts w:ascii="Arial" w:hAnsi="Arial" w:cs="Arial"/>
                <w:color w:val="000000"/>
              </w:rPr>
              <w:t>1.882,62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F8C3D0"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7CC1BA" w14:textId="77777777" w:rsidR="00DE632F" w:rsidRPr="00EB22A8" w:rsidRDefault="00DE632F" w:rsidP="003A5773">
            <w:pPr>
              <w:jc w:val="right"/>
              <w:rPr>
                <w:rFonts w:ascii="Arial" w:hAnsi="Arial" w:cs="Arial"/>
                <w:color w:val="000000"/>
              </w:rPr>
            </w:pPr>
            <w:r w:rsidRPr="00EB22A8">
              <w:rPr>
                <w:rFonts w:ascii="Arial" w:hAnsi="Arial" w:cs="Arial"/>
                <w:color w:val="000000"/>
              </w:rPr>
              <w:t>8.707,96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20DB22" w14:textId="77777777" w:rsidR="00DE632F" w:rsidRPr="00EB22A8" w:rsidRDefault="00DE632F" w:rsidP="003A5773">
            <w:pPr>
              <w:jc w:val="center"/>
              <w:rPr>
                <w:rFonts w:ascii="Arial" w:hAnsi="Arial" w:cs="Arial"/>
                <w:color w:val="000000"/>
              </w:rPr>
            </w:pPr>
            <w:r w:rsidRPr="00EB22A8">
              <w:rPr>
                <w:rFonts w:ascii="Arial" w:hAnsi="Arial" w:cs="Arial"/>
                <w:color w:val="000000"/>
              </w:rPr>
              <w:t>462,54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8363AC"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5F9BCE4A"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DA6306C" w14:textId="77777777" w:rsidR="00DE632F" w:rsidRPr="00EB22A8" w:rsidRDefault="00DE632F" w:rsidP="003A5773">
            <w:pPr>
              <w:jc w:val="right"/>
              <w:rPr>
                <w:rFonts w:ascii="Arial" w:hAnsi="Arial" w:cs="Arial"/>
                <w:color w:val="000000"/>
              </w:rPr>
            </w:pPr>
            <w:r w:rsidRPr="00EB22A8">
              <w:rPr>
                <w:rFonts w:ascii="Arial" w:hAnsi="Arial" w:cs="Arial"/>
                <w:color w:val="000000"/>
              </w:rPr>
              <w:t>4231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9C99AB"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Prijevozna</w:t>
            </w:r>
            <w:proofErr w:type="spellEnd"/>
            <w:r w:rsidRPr="00EB22A8">
              <w:rPr>
                <w:rFonts w:ascii="Arial" w:hAnsi="Arial" w:cs="Arial"/>
                <w:color w:val="000000"/>
              </w:rPr>
              <w:t xml:space="preserve"> </w:t>
            </w:r>
            <w:proofErr w:type="spellStart"/>
            <w:r w:rsidRPr="00EB22A8">
              <w:rPr>
                <w:rFonts w:ascii="Arial" w:hAnsi="Arial" w:cs="Arial"/>
                <w:color w:val="000000"/>
              </w:rPr>
              <w:t>sredstva</w:t>
            </w:r>
            <w:proofErr w:type="spellEnd"/>
            <w:r w:rsidRPr="00EB22A8">
              <w:rPr>
                <w:rFonts w:ascii="Arial" w:hAnsi="Arial" w:cs="Arial"/>
                <w:color w:val="000000"/>
              </w:rPr>
              <w:t xml:space="preserve"> u </w:t>
            </w:r>
            <w:proofErr w:type="spellStart"/>
            <w:r w:rsidRPr="00EB22A8">
              <w:rPr>
                <w:rFonts w:ascii="Arial" w:hAnsi="Arial" w:cs="Arial"/>
                <w:color w:val="000000"/>
              </w:rPr>
              <w:t>cestovnom</w:t>
            </w:r>
            <w:proofErr w:type="spellEnd"/>
            <w:r w:rsidRPr="00EB22A8">
              <w:rPr>
                <w:rFonts w:ascii="Arial" w:hAnsi="Arial" w:cs="Arial"/>
                <w:color w:val="000000"/>
              </w:rPr>
              <w:t xml:space="preserve"> </w:t>
            </w:r>
            <w:proofErr w:type="spellStart"/>
            <w:r w:rsidRPr="00EB22A8">
              <w:rPr>
                <w:rFonts w:ascii="Arial" w:hAnsi="Arial" w:cs="Arial"/>
                <w:color w:val="000000"/>
              </w:rPr>
              <w:t>prometu</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C00751" w14:textId="77777777" w:rsidR="00DE632F" w:rsidRPr="00EB22A8" w:rsidRDefault="00DE632F" w:rsidP="003A5773">
            <w:pPr>
              <w:jc w:val="right"/>
              <w:rPr>
                <w:rFonts w:ascii="Arial" w:hAnsi="Arial" w:cs="Arial"/>
                <w:color w:val="000000"/>
              </w:rPr>
            </w:pPr>
            <w:r w:rsidRPr="00EB22A8">
              <w:rPr>
                <w:rFonts w:ascii="Arial" w:hAnsi="Arial" w:cs="Arial"/>
                <w:color w:val="000000"/>
              </w:rPr>
              <w:t>1.882,62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E5923B"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27B92C" w14:textId="77777777" w:rsidR="00DE632F" w:rsidRPr="00EB22A8" w:rsidRDefault="00DE632F" w:rsidP="003A5773">
            <w:pPr>
              <w:jc w:val="right"/>
              <w:rPr>
                <w:rFonts w:ascii="Arial" w:hAnsi="Arial" w:cs="Arial"/>
                <w:color w:val="000000"/>
              </w:rPr>
            </w:pPr>
            <w:r w:rsidRPr="00EB22A8">
              <w:rPr>
                <w:rFonts w:ascii="Arial" w:hAnsi="Arial" w:cs="Arial"/>
                <w:color w:val="000000"/>
              </w:rPr>
              <w:t>8.707,96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F7C1BA" w14:textId="77777777" w:rsidR="00DE632F" w:rsidRPr="00EB22A8" w:rsidRDefault="00DE632F" w:rsidP="003A5773">
            <w:pPr>
              <w:jc w:val="center"/>
              <w:rPr>
                <w:rFonts w:ascii="Arial" w:hAnsi="Arial" w:cs="Arial"/>
                <w:color w:val="000000"/>
              </w:rPr>
            </w:pPr>
            <w:r w:rsidRPr="00EB22A8">
              <w:rPr>
                <w:rFonts w:ascii="Arial" w:hAnsi="Arial" w:cs="Arial"/>
                <w:color w:val="000000"/>
              </w:rPr>
              <w:t>462,54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CFAFE5"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25EDC14B"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745CE83" w14:textId="77777777" w:rsidR="00DE632F" w:rsidRPr="00EB22A8" w:rsidRDefault="00DE632F" w:rsidP="003A5773">
            <w:pPr>
              <w:jc w:val="right"/>
              <w:rPr>
                <w:rFonts w:ascii="Arial" w:hAnsi="Arial" w:cs="Arial"/>
                <w:color w:val="000000"/>
              </w:rPr>
            </w:pPr>
            <w:r w:rsidRPr="00EB22A8">
              <w:rPr>
                <w:rFonts w:ascii="Arial" w:hAnsi="Arial" w:cs="Arial"/>
                <w:color w:val="000000"/>
              </w:rPr>
              <w:t>426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106B6E"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Nematerijalna</w:t>
            </w:r>
            <w:proofErr w:type="spellEnd"/>
            <w:r w:rsidRPr="00EB22A8">
              <w:rPr>
                <w:rFonts w:ascii="Arial" w:hAnsi="Arial" w:cs="Arial"/>
                <w:color w:val="000000"/>
              </w:rPr>
              <w:t xml:space="preserve"> </w:t>
            </w:r>
            <w:proofErr w:type="spellStart"/>
            <w:r w:rsidRPr="00EB22A8">
              <w:rPr>
                <w:rFonts w:ascii="Arial" w:hAnsi="Arial" w:cs="Arial"/>
                <w:color w:val="000000"/>
              </w:rPr>
              <w:t>proizvedena</w:t>
            </w:r>
            <w:proofErr w:type="spellEnd"/>
            <w:r w:rsidRPr="00EB22A8">
              <w:rPr>
                <w:rFonts w:ascii="Arial" w:hAnsi="Arial" w:cs="Arial"/>
                <w:color w:val="000000"/>
              </w:rPr>
              <w:t xml:space="preserve"> </w:t>
            </w:r>
            <w:proofErr w:type="spellStart"/>
            <w:r w:rsidRPr="00EB22A8">
              <w:rPr>
                <w:rFonts w:ascii="Arial" w:hAnsi="Arial" w:cs="Arial"/>
                <w:color w:val="000000"/>
              </w:rPr>
              <w:t>imovina</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F62DE8"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B4BFA0A"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C44CE4" w14:textId="77777777" w:rsidR="00DE632F" w:rsidRPr="00EB22A8" w:rsidRDefault="00DE632F" w:rsidP="003A5773">
            <w:pPr>
              <w:jc w:val="right"/>
              <w:rPr>
                <w:rFonts w:ascii="Arial" w:hAnsi="Arial" w:cs="Arial"/>
                <w:color w:val="000000"/>
              </w:rPr>
            </w:pPr>
            <w:r w:rsidRPr="00EB22A8">
              <w:rPr>
                <w:rFonts w:ascii="Arial" w:hAnsi="Arial" w:cs="Arial"/>
                <w:color w:val="000000"/>
              </w:rPr>
              <w:t>3.532,16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C69907"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E95EFC"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297C6ABE"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D1D1943" w14:textId="77777777" w:rsidR="00DE632F" w:rsidRPr="00EB22A8" w:rsidRDefault="00DE632F" w:rsidP="003A5773">
            <w:pPr>
              <w:jc w:val="right"/>
              <w:rPr>
                <w:rFonts w:ascii="Arial" w:hAnsi="Arial" w:cs="Arial"/>
                <w:color w:val="000000"/>
              </w:rPr>
            </w:pPr>
            <w:r w:rsidRPr="00EB22A8">
              <w:rPr>
                <w:rFonts w:ascii="Arial" w:hAnsi="Arial" w:cs="Arial"/>
                <w:color w:val="000000"/>
              </w:rPr>
              <w:t>4262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5EEFF6"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Ulaganja</w:t>
            </w:r>
            <w:proofErr w:type="spellEnd"/>
            <w:r w:rsidRPr="00EB22A8">
              <w:rPr>
                <w:rFonts w:ascii="Arial" w:hAnsi="Arial" w:cs="Arial"/>
                <w:color w:val="000000"/>
              </w:rPr>
              <w:t xml:space="preserve"> u </w:t>
            </w:r>
            <w:proofErr w:type="spellStart"/>
            <w:r w:rsidRPr="00EB22A8">
              <w:rPr>
                <w:rFonts w:ascii="Arial" w:hAnsi="Arial" w:cs="Arial"/>
                <w:color w:val="000000"/>
              </w:rPr>
              <w:t>računalne</w:t>
            </w:r>
            <w:proofErr w:type="spellEnd"/>
            <w:r w:rsidRPr="00EB22A8">
              <w:rPr>
                <w:rFonts w:ascii="Arial" w:hAnsi="Arial" w:cs="Arial"/>
                <w:color w:val="000000"/>
              </w:rPr>
              <w:t xml:space="preserve"> </w:t>
            </w:r>
            <w:proofErr w:type="spellStart"/>
            <w:r w:rsidRPr="00EB22A8">
              <w:rPr>
                <w:rFonts w:ascii="Arial" w:hAnsi="Arial" w:cs="Arial"/>
                <w:color w:val="000000"/>
              </w:rPr>
              <w:t>programe</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289B4A"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DA4770"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F38090" w14:textId="77777777" w:rsidR="00DE632F" w:rsidRPr="00EB22A8" w:rsidRDefault="00DE632F" w:rsidP="003A5773">
            <w:pPr>
              <w:jc w:val="right"/>
              <w:rPr>
                <w:rFonts w:ascii="Arial" w:hAnsi="Arial" w:cs="Arial"/>
                <w:color w:val="000000"/>
              </w:rPr>
            </w:pPr>
            <w:r w:rsidRPr="00EB22A8">
              <w:rPr>
                <w:rFonts w:ascii="Arial" w:hAnsi="Arial" w:cs="Arial"/>
                <w:color w:val="000000"/>
              </w:rPr>
              <w:t>3.532,16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97C4DE"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684719"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88575BE"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517BAA4" w14:textId="77777777" w:rsidR="00DE632F" w:rsidRPr="00EB22A8" w:rsidRDefault="00DE632F" w:rsidP="003A5773">
            <w:pPr>
              <w:jc w:val="right"/>
              <w:rPr>
                <w:rFonts w:ascii="Arial" w:hAnsi="Arial" w:cs="Arial"/>
                <w:color w:val="000000"/>
              </w:rPr>
            </w:pPr>
            <w:r w:rsidRPr="00EB22A8">
              <w:rPr>
                <w:rFonts w:ascii="Arial" w:hAnsi="Arial" w:cs="Arial"/>
                <w:color w:val="000000"/>
              </w:rPr>
              <w:t>45</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5FE139"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Rashodi</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dodatna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ulaganja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nefinancijskoj</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imovini</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5011A9"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C264F2" w14:textId="77777777" w:rsidR="00DE632F" w:rsidRPr="00EB22A8" w:rsidRDefault="00DE632F" w:rsidP="003A5773">
            <w:pPr>
              <w:jc w:val="right"/>
              <w:rPr>
                <w:rFonts w:ascii="Arial" w:hAnsi="Arial" w:cs="Arial"/>
                <w:color w:val="000000"/>
              </w:rPr>
            </w:pPr>
            <w:r w:rsidRPr="00EB22A8">
              <w:rPr>
                <w:rFonts w:ascii="Arial" w:hAnsi="Arial" w:cs="Arial"/>
                <w:color w:val="000000"/>
              </w:rPr>
              <w:t>40.000,00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A78F20"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2A982B"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1C5F6B"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r>
      <w:tr w:rsidR="00DE632F" w:rsidRPr="00EB22A8" w14:paraId="3B461FAA"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302ED30" w14:textId="77777777" w:rsidR="00DE632F" w:rsidRPr="00EB22A8" w:rsidRDefault="00DE632F" w:rsidP="003A5773">
            <w:pPr>
              <w:jc w:val="right"/>
              <w:rPr>
                <w:rFonts w:ascii="Arial" w:hAnsi="Arial" w:cs="Arial"/>
                <w:color w:val="000000"/>
              </w:rPr>
            </w:pPr>
            <w:r w:rsidRPr="00EB22A8">
              <w:rPr>
                <w:rFonts w:ascii="Arial" w:hAnsi="Arial" w:cs="Arial"/>
                <w:color w:val="000000"/>
              </w:rPr>
              <w:t>454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522B40"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Dodatna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ulaganja</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ostalu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nefinancijsku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imovinu</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51DD71"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A8EB74"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B5DA2D8"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3D3347"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E4F98C"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6C15916A" w14:textId="77777777" w:rsidTr="003A577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C399241" w14:textId="77777777" w:rsidR="00DE632F" w:rsidRPr="00EB22A8" w:rsidRDefault="00DE632F" w:rsidP="003A5773">
            <w:pPr>
              <w:jc w:val="right"/>
              <w:rPr>
                <w:rFonts w:ascii="Arial" w:hAnsi="Arial" w:cs="Arial"/>
                <w:color w:val="000000"/>
              </w:rPr>
            </w:pPr>
            <w:r w:rsidRPr="00EB22A8">
              <w:rPr>
                <w:rFonts w:ascii="Arial" w:hAnsi="Arial" w:cs="Arial"/>
                <w:color w:val="000000"/>
              </w:rPr>
              <w:t>4541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AC84C2"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Dodatna</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ulaganja</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ostalu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nefinancijsku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imovinu</w:t>
            </w:r>
            <w:proofErr w:type="spellEnd"/>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6DC258"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C588D5" w14:textId="77777777" w:rsidR="00DE632F" w:rsidRPr="00EB22A8" w:rsidRDefault="00DE632F" w:rsidP="003A5773">
            <w:pPr>
              <w:jc w:val="right"/>
              <w:rPr>
                <w:rFonts w:ascii="Arial" w:hAnsi="Arial" w:cs="Arial"/>
                <w:color w:val="000000"/>
              </w:rPr>
            </w:pPr>
            <w:r w:rsidRPr="00EB22A8">
              <w:rPr>
                <w:rFonts w:ascii="Arial" w:hAnsi="Arial" w:cs="Arial"/>
                <w:color w:val="00000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1F0535"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179413"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98843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r>
      <w:tr w:rsidR="00DE632F" w:rsidRPr="00EB22A8" w14:paraId="737AFF05"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2788287" w14:textId="77777777" w:rsidR="00DE632F" w:rsidRPr="00EB22A8" w:rsidRDefault="00DE632F" w:rsidP="003A5773">
            <w:pPr>
              <w:jc w:val="center"/>
              <w:rPr>
                <w:rFonts w:ascii="Arial" w:hAnsi="Arial" w:cs="Arial"/>
                <w:color w:val="000000"/>
              </w:rPr>
            </w:pPr>
            <w:r w:rsidRPr="00EB22A8">
              <w:rPr>
                <w:rFonts w:ascii="Arial" w:hAnsi="Arial" w:cs="Arial"/>
                <w:color w:val="000000"/>
              </w:rPr>
              <w:t>SVEUKUPNO</w:t>
            </w:r>
          </w:p>
        </w:tc>
        <w:tc>
          <w:tcPr>
            <w:tcW w:w="552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343421A0"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c>
          <w:tcPr>
            <w:tcW w:w="1985"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FAD3E3" w14:textId="77777777" w:rsidR="00DE632F" w:rsidRPr="00EB22A8" w:rsidRDefault="00DE632F" w:rsidP="003A5773">
            <w:pPr>
              <w:jc w:val="right"/>
              <w:rPr>
                <w:rFonts w:ascii="Arial" w:hAnsi="Arial" w:cs="Arial"/>
                <w:color w:val="000000"/>
              </w:rPr>
            </w:pPr>
            <w:r w:rsidRPr="00EB22A8">
              <w:rPr>
                <w:rFonts w:ascii="Arial" w:hAnsi="Arial" w:cs="Arial"/>
                <w:color w:val="000000"/>
              </w:rPr>
              <w:t>1.086.923,57</w:t>
            </w:r>
          </w:p>
        </w:tc>
        <w:tc>
          <w:tcPr>
            <w:tcW w:w="1417"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9F805D" w14:textId="77777777" w:rsidR="00DE632F" w:rsidRPr="00EB22A8" w:rsidRDefault="00DE632F" w:rsidP="003A5773">
            <w:pPr>
              <w:jc w:val="right"/>
              <w:rPr>
                <w:rFonts w:ascii="Arial" w:hAnsi="Arial" w:cs="Arial"/>
                <w:color w:val="000000"/>
              </w:rPr>
            </w:pPr>
            <w:r w:rsidRPr="00EB22A8">
              <w:rPr>
                <w:rFonts w:ascii="Arial" w:hAnsi="Arial" w:cs="Arial"/>
                <w:color w:val="000000"/>
              </w:rPr>
              <w:t>7.303.285,00</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D0C1B8C" w14:textId="77777777" w:rsidR="00DE632F" w:rsidRPr="00EB22A8" w:rsidRDefault="00DE632F" w:rsidP="003A5773">
            <w:pPr>
              <w:jc w:val="right"/>
              <w:rPr>
                <w:rFonts w:ascii="Arial" w:hAnsi="Arial" w:cs="Arial"/>
                <w:color w:val="000000"/>
              </w:rPr>
            </w:pPr>
            <w:r w:rsidRPr="00EB22A8">
              <w:rPr>
                <w:rFonts w:ascii="Arial" w:hAnsi="Arial" w:cs="Arial"/>
                <w:color w:val="000000"/>
              </w:rPr>
              <w:t>1.260.798,42</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24898056" w14:textId="77777777" w:rsidR="00DE632F" w:rsidRPr="00EB22A8" w:rsidRDefault="00DE632F" w:rsidP="003A5773">
            <w:pPr>
              <w:jc w:val="center"/>
              <w:rPr>
                <w:rFonts w:ascii="Arial" w:hAnsi="Arial" w:cs="Arial"/>
                <w:color w:val="000000"/>
              </w:rPr>
            </w:pPr>
            <w:r w:rsidRPr="00EB22A8">
              <w:rPr>
                <w:rFonts w:ascii="Arial" w:hAnsi="Arial" w:cs="Arial"/>
                <w:color w:val="000000"/>
              </w:rPr>
              <w:t>116,00</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4A0D18BE" w14:textId="77777777" w:rsidR="00DE632F" w:rsidRPr="00EB22A8" w:rsidRDefault="00DE632F" w:rsidP="003A5773">
            <w:pPr>
              <w:jc w:val="center"/>
              <w:rPr>
                <w:rFonts w:ascii="Arial" w:hAnsi="Arial" w:cs="Arial"/>
                <w:color w:val="000000"/>
              </w:rPr>
            </w:pPr>
            <w:r w:rsidRPr="00EB22A8">
              <w:rPr>
                <w:rFonts w:ascii="Arial" w:hAnsi="Arial" w:cs="Arial"/>
                <w:color w:val="000000"/>
              </w:rPr>
              <w:t>17,26</w:t>
            </w:r>
          </w:p>
        </w:tc>
      </w:tr>
      <w:tr w:rsidR="00DE632F" w:rsidRPr="00EB22A8" w14:paraId="63628D8E" w14:textId="77777777" w:rsidTr="003A5773">
        <w:trPr>
          <w:trHeight w:val="315"/>
        </w:trPr>
        <w:tc>
          <w:tcPr>
            <w:tcW w:w="1291" w:type="dxa"/>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50966664" w14:textId="77777777" w:rsidR="00DE632F" w:rsidRPr="00EB22A8" w:rsidRDefault="00DE632F" w:rsidP="003A5773">
            <w:pPr>
              <w:jc w:val="center"/>
              <w:rPr>
                <w:rFonts w:ascii="Arial" w:hAnsi="Arial" w:cs="Arial"/>
                <w:color w:val="000000"/>
              </w:rPr>
            </w:pPr>
            <w:r w:rsidRPr="00EB22A8">
              <w:rPr>
                <w:rFonts w:ascii="Arial" w:hAnsi="Arial" w:cs="Arial"/>
                <w:color w:val="000000"/>
              </w:rPr>
              <w:t>SVEUKUPNO</w:t>
            </w:r>
          </w:p>
        </w:tc>
        <w:tc>
          <w:tcPr>
            <w:tcW w:w="552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34E2E2AB"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c>
          <w:tcPr>
            <w:tcW w:w="1985"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1E99E0" w14:textId="77777777" w:rsidR="00DE632F" w:rsidRPr="00EB22A8" w:rsidRDefault="00DE632F" w:rsidP="003A5773">
            <w:pPr>
              <w:jc w:val="right"/>
              <w:rPr>
                <w:rFonts w:ascii="Arial" w:hAnsi="Arial" w:cs="Arial"/>
                <w:color w:val="000000"/>
              </w:rPr>
            </w:pPr>
            <w:r w:rsidRPr="00EB22A8">
              <w:rPr>
                <w:rFonts w:ascii="Arial" w:hAnsi="Arial" w:cs="Arial"/>
                <w:color w:val="000000"/>
              </w:rPr>
              <w:t>1.086.923,57</w:t>
            </w:r>
          </w:p>
        </w:tc>
        <w:tc>
          <w:tcPr>
            <w:tcW w:w="1417"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4022BD2" w14:textId="77777777" w:rsidR="00DE632F" w:rsidRPr="00EB22A8" w:rsidRDefault="00DE632F" w:rsidP="003A5773">
            <w:pPr>
              <w:jc w:val="right"/>
              <w:rPr>
                <w:rFonts w:ascii="Arial" w:hAnsi="Arial" w:cs="Arial"/>
                <w:color w:val="000000"/>
              </w:rPr>
            </w:pPr>
            <w:r w:rsidRPr="00EB22A8">
              <w:rPr>
                <w:rFonts w:ascii="Arial" w:hAnsi="Arial" w:cs="Arial"/>
                <w:color w:val="000000"/>
              </w:rPr>
              <w:t>7.303.285,00</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580475" w14:textId="77777777" w:rsidR="00DE632F" w:rsidRPr="00EB22A8" w:rsidRDefault="00DE632F" w:rsidP="003A5773">
            <w:pPr>
              <w:jc w:val="right"/>
              <w:rPr>
                <w:rFonts w:ascii="Arial" w:hAnsi="Arial" w:cs="Arial"/>
                <w:color w:val="000000"/>
              </w:rPr>
            </w:pPr>
            <w:r w:rsidRPr="00EB22A8">
              <w:rPr>
                <w:rFonts w:ascii="Arial" w:hAnsi="Arial" w:cs="Arial"/>
                <w:color w:val="000000"/>
              </w:rPr>
              <w:t>1.260.798,42</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35AFEF4C" w14:textId="77777777" w:rsidR="00DE632F" w:rsidRPr="00EB22A8" w:rsidRDefault="00DE632F" w:rsidP="003A5773">
            <w:pPr>
              <w:jc w:val="center"/>
              <w:rPr>
                <w:rFonts w:ascii="Arial" w:hAnsi="Arial" w:cs="Arial"/>
                <w:color w:val="000000"/>
              </w:rPr>
            </w:pPr>
            <w:r w:rsidRPr="00EB22A8">
              <w:rPr>
                <w:rFonts w:ascii="Arial" w:hAnsi="Arial" w:cs="Arial"/>
                <w:color w:val="000000"/>
              </w:rPr>
              <w:t>116,00</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397BF493" w14:textId="77777777" w:rsidR="00DE632F" w:rsidRPr="00EB22A8" w:rsidRDefault="00DE632F" w:rsidP="003A5773">
            <w:pPr>
              <w:jc w:val="center"/>
              <w:rPr>
                <w:rFonts w:ascii="Arial" w:hAnsi="Arial" w:cs="Arial"/>
                <w:color w:val="000000"/>
              </w:rPr>
            </w:pPr>
            <w:r w:rsidRPr="00EB22A8">
              <w:rPr>
                <w:rFonts w:ascii="Arial" w:hAnsi="Arial" w:cs="Arial"/>
                <w:color w:val="000000"/>
              </w:rPr>
              <w:t>17,26</w:t>
            </w:r>
          </w:p>
        </w:tc>
      </w:tr>
    </w:tbl>
    <w:p w14:paraId="56DD7ED7" w14:textId="77777777" w:rsidR="00DE632F" w:rsidRPr="00EB22A8" w:rsidRDefault="00DE632F" w:rsidP="00DE632F">
      <w:pPr>
        <w:rPr>
          <w:rFonts w:ascii="Arial" w:hAnsi="Arial" w:cs="Arial"/>
          <w:lang w:val="it-IT"/>
        </w:rPr>
      </w:pPr>
    </w:p>
    <w:p w14:paraId="0A57DA6C" w14:textId="77777777" w:rsidR="00DE632F" w:rsidRPr="00EB22A8" w:rsidRDefault="00DE632F" w:rsidP="00DE632F">
      <w:pPr>
        <w:rPr>
          <w:rFonts w:ascii="Arial" w:hAnsi="Arial" w:cs="Arial"/>
          <w:lang w:val="it-IT"/>
        </w:rPr>
      </w:pPr>
    </w:p>
    <w:tbl>
      <w:tblPr>
        <w:tblW w:w="15466" w:type="dxa"/>
        <w:tblCellMar>
          <w:left w:w="0" w:type="dxa"/>
          <w:right w:w="0" w:type="dxa"/>
        </w:tblCellMar>
        <w:tblLook w:val="04A0" w:firstRow="1" w:lastRow="0" w:firstColumn="1" w:lastColumn="0" w:noHBand="0" w:noVBand="1"/>
      </w:tblPr>
      <w:tblGrid>
        <w:gridCol w:w="1286"/>
        <w:gridCol w:w="2840"/>
        <w:gridCol w:w="2210"/>
        <w:gridCol w:w="1476"/>
        <w:gridCol w:w="2210"/>
        <w:gridCol w:w="2326"/>
        <w:gridCol w:w="3118"/>
      </w:tblGrid>
      <w:tr w:rsidR="00DE632F" w:rsidRPr="00DE632F" w14:paraId="5DDC6A46" w14:textId="77777777" w:rsidTr="003A5773">
        <w:trPr>
          <w:trHeight w:val="420"/>
        </w:trPr>
        <w:tc>
          <w:tcPr>
            <w:tcW w:w="15466"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67630C51"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Izvještaj</w:t>
            </w:r>
            <w:proofErr w:type="spellEnd"/>
            <w:r w:rsidRPr="00DE632F">
              <w:rPr>
                <w:rFonts w:ascii="Arial" w:hAnsi="Arial" w:cs="Arial"/>
                <w:color w:val="000000"/>
                <w:lang w:val="it-IT"/>
              </w:rPr>
              <w:t xml:space="preserve"> o </w:t>
            </w:r>
            <w:proofErr w:type="spellStart"/>
            <w:r w:rsidRPr="00DE632F">
              <w:rPr>
                <w:rFonts w:ascii="Arial" w:hAnsi="Arial" w:cs="Arial"/>
                <w:color w:val="000000"/>
                <w:lang w:val="it-IT"/>
              </w:rPr>
              <w:t>izvršenju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proračuna</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razdoblje</w:t>
            </w:r>
            <w:proofErr w:type="spellEnd"/>
            <w:r w:rsidRPr="00DE632F">
              <w:rPr>
                <w:rFonts w:ascii="Arial" w:hAnsi="Arial" w:cs="Arial"/>
                <w:color w:val="000000"/>
                <w:lang w:val="it-IT"/>
              </w:rPr>
              <w:t xml:space="preserve"> 01.01.2025. do 30.06.2025.</w:t>
            </w:r>
          </w:p>
        </w:tc>
      </w:tr>
      <w:tr w:rsidR="00DE632F" w:rsidRPr="00DE632F" w14:paraId="6BE9BC71" w14:textId="77777777" w:rsidTr="003A5773">
        <w:trPr>
          <w:trHeight w:val="375"/>
        </w:trPr>
        <w:tc>
          <w:tcPr>
            <w:tcW w:w="15466"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6BE5DA04" w14:textId="77777777" w:rsidR="00DE632F" w:rsidRPr="00DE632F" w:rsidRDefault="00DE632F" w:rsidP="003A5773">
            <w:pPr>
              <w:rPr>
                <w:rFonts w:ascii="Arial" w:hAnsi="Arial" w:cs="Arial"/>
                <w:color w:val="000000"/>
                <w:lang w:val="it-IT"/>
              </w:rPr>
            </w:pPr>
            <w:r w:rsidRPr="00DE632F">
              <w:rPr>
                <w:rFonts w:ascii="Arial" w:hAnsi="Arial" w:cs="Arial"/>
                <w:color w:val="000000"/>
                <w:lang w:val="it-IT"/>
              </w:rPr>
              <w:t>I. OPĆI DIO - A. RAČUN PRIHODA I RASHODA - PRIHODI PREMA IZVORIMA FINANCIRANJA</w:t>
            </w:r>
          </w:p>
        </w:tc>
      </w:tr>
      <w:tr w:rsidR="00DE632F" w:rsidRPr="00EB22A8" w14:paraId="5D36EB40" w14:textId="77777777" w:rsidTr="003A5773">
        <w:trPr>
          <w:trHeight w:val="945"/>
        </w:trPr>
        <w:tc>
          <w:tcPr>
            <w:tcW w:w="0" w:type="auto"/>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0EF37F6" w14:textId="77777777" w:rsidR="00DE632F" w:rsidRPr="003820D0" w:rsidRDefault="00DE632F" w:rsidP="003A5773">
            <w:pPr>
              <w:jc w:val="center"/>
              <w:rPr>
                <w:rFonts w:cs="Calibri"/>
                <w:color w:val="000000"/>
              </w:rPr>
            </w:pPr>
            <w:r w:rsidRPr="003820D0">
              <w:rPr>
                <w:rFonts w:cs="Calibri"/>
                <w:color w:val="000000"/>
              </w:rPr>
              <w:t>Izvor</w:t>
            </w:r>
          </w:p>
        </w:tc>
        <w:tc>
          <w:tcPr>
            <w:tcW w:w="2840"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7442840C" w14:textId="77777777" w:rsidR="00DE632F" w:rsidRPr="003820D0" w:rsidRDefault="00DE632F" w:rsidP="003A5773">
            <w:pPr>
              <w:jc w:val="center"/>
              <w:rPr>
                <w:rFonts w:cs="Calibri"/>
                <w:color w:val="000000"/>
              </w:rPr>
            </w:pPr>
            <w:proofErr w:type="spellStart"/>
            <w:r w:rsidRPr="003820D0">
              <w:rPr>
                <w:rFonts w:cs="Calibri"/>
                <w:color w:val="000000"/>
              </w:rPr>
              <w:t>Naziv</w:t>
            </w:r>
            <w:proofErr w:type="spellEnd"/>
            <w:r w:rsidRPr="003820D0">
              <w:rPr>
                <w:rFonts w:cs="Calibri"/>
                <w:color w:val="000000"/>
              </w:rPr>
              <w:t xml:space="preserve"> </w:t>
            </w:r>
            <w:proofErr w:type="spellStart"/>
            <w:r w:rsidRPr="003820D0">
              <w:rPr>
                <w:rFonts w:cs="Calibri"/>
                <w:color w:val="000000"/>
              </w:rPr>
              <w:t>izvora</w:t>
            </w:r>
            <w:proofErr w:type="spellEnd"/>
          </w:p>
        </w:tc>
        <w:tc>
          <w:tcPr>
            <w:tcW w:w="221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6D0BC98" w14:textId="77777777" w:rsidR="00DE632F" w:rsidRPr="003820D0" w:rsidRDefault="00DE632F" w:rsidP="003A5773">
            <w:pPr>
              <w:jc w:val="center"/>
              <w:rPr>
                <w:rFonts w:cs="Calibri"/>
                <w:color w:val="000000"/>
              </w:rPr>
            </w:pPr>
            <w:proofErr w:type="spellStart"/>
            <w:r w:rsidRPr="003820D0">
              <w:rPr>
                <w:rFonts w:cs="Calibri"/>
                <w:color w:val="000000"/>
              </w:rPr>
              <w:t>Izvršenje</w:t>
            </w:r>
            <w:proofErr w:type="spellEnd"/>
            <w:r w:rsidRPr="003820D0">
              <w:rPr>
                <w:rFonts w:cs="Calibri"/>
                <w:color w:val="000000"/>
              </w:rPr>
              <w:br/>
            </w:r>
            <w:r w:rsidRPr="003820D0">
              <w:rPr>
                <w:rFonts w:cs="Calibri"/>
                <w:color w:val="000000"/>
              </w:rPr>
              <w:br/>
              <w:t>01.01.2024.-30.06.2024.</w:t>
            </w:r>
          </w:p>
        </w:tc>
        <w:tc>
          <w:tcPr>
            <w:tcW w:w="1476"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0DFD862" w14:textId="77777777" w:rsidR="00DE632F" w:rsidRPr="003820D0" w:rsidRDefault="00DE632F" w:rsidP="003A5773">
            <w:pPr>
              <w:jc w:val="center"/>
              <w:rPr>
                <w:rFonts w:cs="Calibri"/>
                <w:color w:val="000000"/>
              </w:rPr>
            </w:pPr>
            <w:proofErr w:type="spellStart"/>
            <w:r w:rsidRPr="003820D0">
              <w:rPr>
                <w:rFonts w:cs="Calibri"/>
                <w:color w:val="000000"/>
              </w:rPr>
              <w:t>Proračun</w:t>
            </w:r>
            <w:proofErr w:type="spellEnd"/>
            <w:r w:rsidRPr="003820D0">
              <w:rPr>
                <w:rFonts w:cs="Calibri"/>
                <w:color w:val="000000"/>
              </w:rPr>
              <w:t xml:space="preserve"> 2025</w:t>
            </w:r>
          </w:p>
        </w:tc>
        <w:tc>
          <w:tcPr>
            <w:tcW w:w="221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67CCDD1" w14:textId="77777777" w:rsidR="00DE632F" w:rsidRPr="003820D0" w:rsidRDefault="00DE632F" w:rsidP="003A5773">
            <w:pPr>
              <w:jc w:val="center"/>
              <w:rPr>
                <w:rFonts w:cs="Calibri"/>
                <w:color w:val="000000"/>
              </w:rPr>
            </w:pPr>
            <w:proofErr w:type="spellStart"/>
            <w:r w:rsidRPr="003820D0">
              <w:rPr>
                <w:rFonts w:cs="Calibri"/>
                <w:color w:val="000000"/>
              </w:rPr>
              <w:t>Izvršenje</w:t>
            </w:r>
            <w:proofErr w:type="spellEnd"/>
            <w:r w:rsidRPr="003820D0">
              <w:rPr>
                <w:rFonts w:cs="Calibri"/>
                <w:color w:val="000000"/>
              </w:rPr>
              <w:br/>
            </w:r>
            <w:r w:rsidRPr="003820D0">
              <w:rPr>
                <w:rFonts w:cs="Calibri"/>
                <w:color w:val="000000"/>
              </w:rPr>
              <w:br/>
              <w:t>01.01.2025.-30.06.2025.</w:t>
            </w:r>
          </w:p>
        </w:tc>
        <w:tc>
          <w:tcPr>
            <w:tcW w:w="2326"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CF096D5" w14:textId="77777777" w:rsidR="00DE632F" w:rsidRPr="003820D0" w:rsidRDefault="00DE632F" w:rsidP="003A5773">
            <w:pPr>
              <w:jc w:val="center"/>
              <w:rPr>
                <w:rFonts w:cs="Calibri"/>
                <w:color w:val="000000"/>
              </w:rPr>
            </w:pPr>
            <w:proofErr w:type="spellStart"/>
            <w:r w:rsidRPr="003820D0">
              <w:rPr>
                <w:rFonts w:cs="Calibri"/>
                <w:color w:val="000000"/>
              </w:rPr>
              <w:t>Indeks</w:t>
            </w:r>
            <w:proofErr w:type="spellEnd"/>
            <w:r w:rsidRPr="003820D0">
              <w:rPr>
                <w:rFonts w:cs="Calibri"/>
                <w:color w:val="000000"/>
              </w:rPr>
              <w:t xml:space="preserve"> 4/2*100</w:t>
            </w:r>
            <w:r w:rsidRPr="003820D0">
              <w:rPr>
                <w:rFonts w:cs="Calibri"/>
                <w:color w:val="000000"/>
              </w:rPr>
              <w:br/>
            </w:r>
            <w:r w:rsidRPr="003820D0">
              <w:rPr>
                <w:rFonts w:cs="Calibri"/>
                <w:color w:val="000000"/>
              </w:rPr>
              <w:br/>
              <w:t>01.01.2025.-30.06.2025.</w:t>
            </w:r>
          </w:p>
        </w:tc>
        <w:tc>
          <w:tcPr>
            <w:tcW w:w="3118"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4D7286E" w14:textId="77777777" w:rsidR="00DE632F" w:rsidRPr="003820D0" w:rsidRDefault="00DE632F" w:rsidP="003A5773">
            <w:pPr>
              <w:jc w:val="center"/>
              <w:rPr>
                <w:rFonts w:cs="Calibri"/>
                <w:color w:val="000000"/>
              </w:rPr>
            </w:pPr>
            <w:proofErr w:type="spellStart"/>
            <w:r w:rsidRPr="003820D0">
              <w:rPr>
                <w:rFonts w:cs="Calibri"/>
                <w:color w:val="000000"/>
              </w:rPr>
              <w:t>Indeks</w:t>
            </w:r>
            <w:proofErr w:type="spellEnd"/>
            <w:r w:rsidRPr="003820D0">
              <w:rPr>
                <w:rFonts w:cs="Calibri"/>
                <w:color w:val="000000"/>
              </w:rPr>
              <w:t xml:space="preserve"> 4/3*100</w:t>
            </w:r>
            <w:r w:rsidRPr="003820D0">
              <w:rPr>
                <w:rFonts w:cs="Calibri"/>
                <w:color w:val="000000"/>
              </w:rPr>
              <w:br/>
            </w:r>
            <w:r w:rsidRPr="003820D0">
              <w:rPr>
                <w:rFonts w:cs="Calibri"/>
                <w:color w:val="000000"/>
              </w:rPr>
              <w:br/>
              <w:t>01.01.2025.-30.06.2025.</w:t>
            </w:r>
          </w:p>
        </w:tc>
      </w:tr>
      <w:tr w:rsidR="00DE632F" w:rsidRPr="00EB22A8" w14:paraId="42A13186"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EBCBF8" w14:textId="77777777" w:rsidR="00DE632F" w:rsidRPr="00EB22A8" w:rsidRDefault="00DE632F" w:rsidP="003A5773">
            <w:pPr>
              <w:jc w:val="right"/>
              <w:rPr>
                <w:rFonts w:ascii="Arial" w:hAnsi="Arial" w:cs="Arial"/>
                <w:color w:val="000000"/>
              </w:rPr>
            </w:pPr>
            <w:r w:rsidRPr="00EB22A8">
              <w:rPr>
                <w:rFonts w:ascii="Arial" w:hAnsi="Arial" w:cs="Arial"/>
                <w:color w:val="000000"/>
              </w:rPr>
              <w:t>1</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FCBB24"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Opći</w:t>
            </w:r>
            <w:proofErr w:type="spellEnd"/>
            <w:r w:rsidRPr="00EB22A8">
              <w:rPr>
                <w:rFonts w:ascii="Arial" w:hAnsi="Arial" w:cs="Arial"/>
                <w:color w:val="000000"/>
              </w:rPr>
              <w:t xml:space="preserve"> </w:t>
            </w:r>
            <w:proofErr w:type="spellStart"/>
            <w:r w:rsidRPr="00EB22A8">
              <w:rPr>
                <w:rFonts w:ascii="Arial" w:hAnsi="Arial" w:cs="Arial"/>
                <w:color w:val="000000"/>
              </w:rPr>
              <w:t>prihodi</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primici</w:t>
            </w:r>
            <w:proofErr w:type="spellEnd"/>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A429F2" w14:textId="77777777" w:rsidR="00DE632F" w:rsidRPr="00EB22A8" w:rsidRDefault="00DE632F" w:rsidP="003A5773">
            <w:pPr>
              <w:jc w:val="right"/>
              <w:rPr>
                <w:rFonts w:ascii="Arial" w:hAnsi="Arial" w:cs="Arial"/>
                <w:color w:val="000000"/>
              </w:rPr>
            </w:pPr>
            <w:r w:rsidRPr="00EB22A8">
              <w:rPr>
                <w:rFonts w:ascii="Arial" w:hAnsi="Arial" w:cs="Arial"/>
                <w:color w:val="000000"/>
              </w:rPr>
              <w:t>563.161,57</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EA08E7" w14:textId="77777777" w:rsidR="00DE632F" w:rsidRPr="00EB22A8" w:rsidRDefault="00DE632F" w:rsidP="003A5773">
            <w:pPr>
              <w:jc w:val="right"/>
              <w:rPr>
                <w:rFonts w:ascii="Arial" w:hAnsi="Arial" w:cs="Arial"/>
                <w:color w:val="000000"/>
              </w:rPr>
            </w:pPr>
            <w:r w:rsidRPr="00EB22A8">
              <w:rPr>
                <w:rFonts w:ascii="Arial" w:hAnsi="Arial" w:cs="Arial"/>
                <w:color w:val="000000"/>
              </w:rPr>
              <w:t>2.129.830,00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642D2F" w14:textId="77777777" w:rsidR="00DE632F" w:rsidRPr="00EB22A8" w:rsidRDefault="00DE632F" w:rsidP="003A5773">
            <w:pPr>
              <w:jc w:val="right"/>
              <w:rPr>
                <w:rFonts w:ascii="Arial" w:hAnsi="Arial" w:cs="Arial"/>
                <w:color w:val="000000"/>
              </w:rPr>
            </w:pPr>
            <w:r w:rsidRPr="00EB22A8">
              <w:rPr>
                <w:rFonts w:ascii="Arial" w:hAnsi="Arial" w:cs="Arial"/>
                <w:color w:val="000000"/>
              </w:rPr>
              <w:t>695.599,34</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261E71" w14:textId="77777777" w:rsidR="00DE632F" w:rsidRPr="00EB22A8" w:rsidRDefault="00DE632F" w:rsidP="003A5773">
            <w:pPr>
              <w:jc w:val="center"/>
              <w:rPr>
                <w:rFonts w:ascii="Arial" w:hAnsi="Arial" w:cs="Arial"/>
                <w:color w:val="000000"/>
              </w:rPr>
            </w:pPr>
            <w:r w:rsidRPr="00EB22A8">
              <w:rPr>
                <w:rFonts w:ascii="Arial" w:hAnsi="Arial" w:cs="Arial"/>
                <w:color w:val="000000"/>
              </w:rPr>
              <w:t>123,52</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6AC1FF" w14:textId="77777777" w:rsidR="00DE632F" w:rsidRPr="00EB22A8" w:rsidRDefault="00DE632F" w:rsidP="003A5773">
            <w:pPr>
              <w:jc w:val="center"/>
              <w:rPr>
                <w:rFonts w:ascii="Arial" w:hAnsi="Arial" w:cs="Arial"/>
                <w:color w:val="000000"/>
              </w:rPr>
            </w:pPr>
            <w:r w:rsidRPr="00EB22A8">
              <w:rPr>
                <w:rFonts w:ascii="Arial" w:hAnsi="Arial" w:cs="Arial"/>
                <w:color w:val="000000"/>
              </w:rPr>
              <w:t>32,66</w:t>
            </w:r>
          </w:p>
        </w:tc>
      </w:tr>
      <w:tr w:rsidR="00DE632F" w:rsidRPr="00EB22A8" w14:paraId="1016178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F5AC02" w14:textId="77777777" w:rsidR="00DE632F" w:rsidRPr="00EB22A8" w:rsidRDefault="00DE632F" w:rsidP="003A5773">
            <w:pPr>
              <w:jc w:val="right"/>
              <w:rPr>
                <w:rFonts w:ascii="Arial" w:hAnsi="Arial" w:cs="Arial"/>
                <w:color w:val="000000"/>
              </w:rPr>
            </w:pPr>
            <w:r w:rsidRPr="00EB22A8">
              <w:rPr>
                <w:rFonts w:ascii="Arial" w:hAnsi="Arial" w:cs="Arial"/>
                <w:color w:val="000000"/>
              </w:rPr>
              <w:t>11</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D4A9C2"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Opći</w:t>
            </w:r>
            <w:proofErr w:type="spellEnd"/>
            <w:r w:rsidRPr="00EB22A8">
              <w:rPr>
                <w:rFonts w:ascii="Arial" w:hAnsi="Arial" w:cs="Arial"/>
                <w:color w:val="000000"/>
              </w:rPr>
              <w:t xml:space="preserve"> </w:t>
            </w:r>
            <w:proofErr w:type="spellStart"/>
            <w:r w:rsidRPr="00EB22A8">
              <w:rPr>
                <w:rFonts w:ascii="Arial" w:hAnsi="Arial" w:cs="Arial"/>
                <w:color w:val="000000"/>
              </w:rPr>
              <w:t>prihodi</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primici</w:t>
            </w:r>
            <w:proofErr w:type="spellEnd"/>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8159EE" w14:textId="77777777" w:rsidR="00DE632F" w:rsidRPr="00EB22A8" w:rsidRDefault="00DE632F" w:rsidP="003A5773">
            <w:pPr>
              <w:jc w:val="right"/>
              <w:rPr>
                <w:rFonts w:ascii="Arial" w:hAnsi="Arial" w:cs="Arial"/>
                <w:color w:val="000000"/>
              </w:rPr>
            </w:pPr>
            <w:r w:rsidRPr="00EB22A8">
              <w:rPr>
                <w:rFonts w:ascii="Arial" w:hAnsi="Arial" w:cs="Arial"/>
                <w:color w:val="000000"/>
              </w:rPr>
              <w:t>563.161,57</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63F33A" w14:textId="77777777" w:rsidR="00DE632F" w:rsidRPr="00EB22A8" w:rsidRDefault="00DE632F" w:rsidP="003A5773">
            <w:pPr>
              <w:jc w:val="right"/>
              <w:rPr>
                <w:rFonts w:ascii="Arial" w:hAnsi="Arial" w:cs="Arial"/>
                <w:color w:val="000000"/>
              </w:rPr>
            </w:pPr>
            <w:r w:rsidRPr="00EB22A8">
              <w:rPr>
                <w:rFonts w:ascii="Arial" w:hAnsi="Arial" w:cs="Arial"/>
                <w:color w:val="000000"/>
              </w:rPr>
              <w:t>2.129.830,00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76C3FA" w14:textId="77777777" w:rsidR="00DE632F" w:rsidRPr="00EB22A8" w:rsidRDefault="00DE632F" w:rsidP="003A5773">
            <w:pPr>
              <w:jc w:val="right"/>
              <w:rPr>
                <w:rFonts w:ascii="Arial" w:hAnsi="Arial" w:cs="Arial"/>
                <w:color w:val="000000"/>
              </w:rPr>
            </w:pPr>
            <w:r w:rsidRPr="00EB22A8">
              <w:rPr>
                <w:rFonts w:ascii="Arial" w:hAnsi="Arial" w:cs="Arial"/>
                <w:color w:val="000000"/>
              </w:rPr>
              <w:t>695.599,34</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49015E" w14:textId="77777777" w:rsidR="00DE632F" w:rsidRPr="00EB22A8" w:rsidRDefault="00DE632F" w:rsidP="003A5773">
            <w:pPr>
              <w:jc w:val="center"/>
              <w:rPr>
                <w:rFonts w:ascii="Arial" w:hAnsi="Arial" w:cs="Arial"/>
                <w:color w:val="000000"/>
              </w:rPr>
            </w:pPr>
            <w:r w:rsidRPr="00EB22A8">
              <w:rPr>
                <w:rFonts w:ascii="Arial" w:hAnsi="Arial" w:cs="Arial"/>
                <w:color w:val="000000"/>
              </w:rPr>
              <w:t>123,52</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C67228" w14:textId="77777777" w:rsidR="00DE632F" w:rsidRPr="00EB22A8" w:rsidRDefault="00DE632F" w:rsidP="003A5773">
            <w:pPr>
              <w:jc w:val="center"/>
              <w:rPr>
                <w:rFonts w:ascii="Arial" w:hAnsi="Arial" w:cs="Arial"/>
                <w:color w:val="000000"/>
              </w:rPr>
            </w:pPr>
            <w:r w:rsidRPr="00EB22A8">
              <w:rPr>
                <w:rFonts w:ascii="Arial" w:hAnsi="Arial" w:cs="Arial"/>
                <w:color w:val="000000"/>
              </w:rPr>
              <w:t>32,66</w:t>
            </w:r>
          </w:p>
        </w:tc>
      </w:tr>
      <w:tr w:rsidR="00DE632F" w:rsidRPr="00EB22A8" w14:paraId="788035CF"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90D229" w14:textId="77777777" w:rsidR="00DE632F" w:rsidRPr="00EB22A8" w:rsidRDefault="00DE632F" w:rsidP="003A5773">
            <w:pPr>
              <w:jc w:val="right"/>
              <w:rPr>
                <w:rFonts w:ascii="Arial" w:hAnsi="Arial" w:cs="Arial"/>
                <w:color w:val="000000"/>
              </w:rPr>
            </w:pPr>
            <w:r w:rsidRPr="00EB22A8">
              <w:rPr>
                <w:rFonts w:ascii="Arial" w:hAnsi="Arial" w:cs="Arial"/>
                <w:color w:val="000000"/>
              </w:rPr>
              <w:t>3</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DB3301"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Vlastiti</w:t>
            </w:r>
            <w:proofErr w:type="spellEnd"/>
            <w:r w:rsidRPr="00EB22A8">
              <w:rPr>
                <w:rFonts w:ascii="Arial" w:hAnsi="Arial" w:cs="Arial"/>
                <w:color w:val="000000"/>
              </w:rPr>
              <w:t xml:space="preserve"> </w:t>
            </w:r>
            <w:proofErr w:type="spellStart"/>
            <w:r w:rsidRPr="00EB22A8">
              <w:rPr>
                <w:rFonts w:ascii="Arial" w:hAnsi="Arial" w:cs="Arial"/>
                <w:color w:val="000000"/>
              </w:rPr>
              <w:t>prihodi</w:t>
            </w:r>
            <w:proofErr w:type="spellEnd"/>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408B79"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338031" w14:textId="77777777" w:rsidR="00DE632F" w:rsidRPr="00EB22A8" w:rsidRDefault="00DE632F" w:rsidP="003A5773">
            <w:pPr>
              <w:jc w:val="right"/>
              <w:rPr>
                <w:rFonts w:ascii="Arial" w:hAnsi="Arial" w:cs="Arial"/>
                <w:color w:val="000000"/>
              </w:rPr>
            </w:pPr>
            <w:r w:rsidRPr="00EB22A8">
              <w:rPr>
                <w:rFonts w:ascii="Arial" w:hAnsi="Arial" w:cs="Arial"/>
                <w:color w:val="000000"/>
              </w:rPr>
              <w:t>224.600,00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C9AC79" w14:textId="77777777" w:rsidR="00DE632F" w:rsidRPr="00EB22A8" w:rsidRDefault="00DE632F" w:rsidP="003A5773">
            <w:pPr>
              <w:jc w:val="right"/>
              <w:rPr>
                <w:rFonts w:ascii="Arial" w:hAnsi="Arial" w:cs="Arial"/>
                <w:color w:val="000000"/>
              </w:rPr>
            </w:pPr>
            <w:r w:rsidRPr="00EB22A8">
              <w:rPr>
                <w:rFonts w:ascii="Arial" w:hAnsi="Arial" w:cs="Arial"/>
                <w:color w:val="000000"/>
              </w:rPr>
              <w:t>26.411,76</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EA5B2D"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B8902F" w14:textId="77777777" w:rsidR="00DE632F" w:rsidRPr="00EB22A8" w:rsidRDefault="00DE632F" w:rsidP="003A5773">
            <w:pPr>
              <w:jc w:val="center"/>
              <w:rPr>
                <w:rFonts w:ascii="Arial" w:hAnsi="Arial" w:cs="Arial"/>
                <w:color w:val="000000"/>
              </w:rPr>
            </w:pPr>
            <w:r w:rsidRPr="00EB22A8">
              <w:rPr>
                <w:rFonts w:ascii="Arial" w:hAnsi="Arial" w:cs="Arial"/>
                <w:color w:val="000000"/>
              </w:rPr>
              <w:t>11,76</w:t>
            </w:r>
          </w:p>
        </w:tc>
      </w:tr>
      <w:tr w:rsidR="00DE632F" w:rsidRPr="00EB22A8" w14:paraId="1DC5AAC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9D5097" w14:textId="77777777" w:rsidR="00DE632F" w:rsidRPr="00EB22A8" w:rsidRDefault="00DE632F" w:rsidP="003A5773">
            <w:pPr>
              <w:jc w:val="right"/>
              <w:rPr>
                <w:rFonts w:ascii="Arial" w:hAnsi="Arial" w:cs="Arial"/>
                <w:color w:val="000000"/>
              </w:rPr>
            </w:pPr>
            <w:r w:rsidRPr="00EB22A8">
              <w:rPr>
                <w:rFonts w:ascii="Arial" w:hAnsi="Arial" w:cs="Arial"/>
                <w:color w:val="000000"/>
              </w:rPr>
              <w:t>31</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299D93"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Vlastiti</w:t>
            </w:r>
            <w:proofErr w:type="spellEnd"/>
            <w:r w:rsidRPr="00EB22A8">
              <w:rPr>
                <w:rFonts w:ascii="Arial" w:hAnsi="Arial" w:cs="Arial"/>
                <w:color w:val="000000"/>
              </w:rPr>
              <w:t xml:space="preserve"> </w:t>
            </w:r>
            <w:proofErr w:type="spellStart"/>
            <w:r w:rsidRPr="00EB22A8">
              <w:rPr>
                <w:rFonts w:ascii="Arial" w:hAnsi="Arial" w:cs="Arial"/>
                <w:color w:val="000000"/>
              </w:rPr>
              <w:t>prihodi</w:t>
            </w:r>
            <w:proofErr w:type="spellEnd"/>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8EFFBE"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F61914" w14:textId="77777777" w:rsidR="00DE632F" w:rsidRPr="00EB22A8" w:rsidRDefault="00DE632F" w:rsidP="003A5773">
            <w:pPr>
              <w:jc w:val="right"/>
              <w:rPr>
                <w:rFonts w:ascii="Arial" w:hAnsi="Arial" w:cs="Arial"/>
                <w:color w:val="000000"/>
              </w:rPr>
            </w:pPr>
            <w:r w:rsidRPr="00EB22A8">
              <w:rPr>
                <w:rFonts w:ascii="Arial" w:hAnsi="Arial" w:cs="Arial"/>
                <w:color w:val="000000"/>
              </w:rPr>
              <w:t>224.600,00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2CF43F" w14:textId="77777777" w:rsidR="00DE632F" w:rsidRPr="00EB22A8" w:rsidRDefault="00DE632F" w:rsidP="003A5773">
            <w:pPr>
              <w:jc w:val="right"/>
              <w:rPr>
                <w:rFonts w:ascii="Arial" w:hAnsi="Arial" w:cs="Arial"/>
                <w:color w:val="000000"/>
              </w:rPr>
            </w:pPr>
            <w:r w:rsidRPr="00EB22A8">
              <w:rPr>
                <w:rFonts w:ascii="Arial" w:hAnsi="Arial" w:cs="Arial"/>
                <w:color w:val="000000"/>
              </w:rPr>
              <w:t>26.411,76</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A308E1"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985A1C" w14:textId="77777777" w:rsidR="00DE632F" w:rsidRPr="00EB22A8" w:rsidRDefault="00DE632F" w:rsidP="003A5773">
            <w:pPr>
              <w:jc w:val="center"/>
              <w:rPr>
                <w:rFonts w:ascii="Arial" w:hAnsi="Arial" w:cs="Arial"/>
                <w:color w:val="000000"/>
              </w:rPr>
            </w:pPr>
            <w:r w:rsidRPr="00EB22A8">
              <w:rPr>
                <w:rFonts w:ascii="Arial" w:hAnsi="Arial" w:cs="Arial"/>
                <w:color w:val="000000"/>
              </w:rPr>
              <w:t>11,76</w:t>
            </w:r>
          </w:p>
        </w:tc>
      </w:tr>
      <w:tr w:rsidR="00DE632F" w:rsidRPr="00EB22A8" w14:paraId="76821A44"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348C00" w14:textId="77777777" w:rsidR="00DE632F" w:rsidRPr="00EB22A8" w:rsidRDefault="00DE632F" w:rsidP="003A5773">
            <w:pPr>
              <w:jc w:val="right"/>
              <w:rPr>
                <w:rFonts w:ascii="Arial" w:hAnsi="Arial" w:cs="Arial"/>
                <w:color w:val="000000"/>
              </w:rPr>
            </w:pPr>
            <w:r w:rsidRPr="00EB22A8">
              <w:rPr>
                <w:rFonts w:ascii="Arial" w:hAnsi="Arial" w:cs="Arial"/>
                <w:color w:val="000000"/>
              </w:rPr>
              <w:t>4</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EBA654"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za </w:t>
            </w:r>
            <w:proofErr w:type="spellStart"/>
            <w:r w:rsidRPr="00EB22A8">
              <w:rPr>
                <w:rFonts w:ascii="Arial" w:hAnsi="Arial" w:cs="Arial"/>
                <w:color w:val="000000"/>
              </w:rPr>
              <w:t>posebne</w:t>
            </w:r>
            <w:proofErr w:type="spellEnd"/>
            <w:r w:rsidRPr="00EB22A8">
              <w:rPr>
                <w:rFonts w:ascii="Arial" w:hAnsi="Arial" w:cs="Arial"/>
                <w:color w:val="000000"/>
              </w:rPr>
              <w:t xml:space="preserve"> </w:t>
            </w:r>
            <w:proofErr w:type="spellStart"/>
            <w:r w:rsidRPr="00EB22A8">
              <w:rPr>
                <w:rFonts w:ascii="Arial" w:hAnsi="Arial" w:cs="Arial"/>
                <w:color w:val="000000"/>
              </w:rPr>
              <w:t>namjene</w:t>
            </w:r>
            <w:proofErr w:type="spellEnd"/>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58C58C" w14:textId="77777777" w:rsidR="00DE632F" w:rsidRPr="00EB22A8" w:rsidRDefault="00DE632F" w:rsidP="003A5773">
            <w:pPr>
              <w:jc w:val="right"/>
              <w:rPr>
                <w:rFonts w:ascii="Arial" w:hAnsi="Arial" w:cs="Arial"/>
                <w:color w:val="000000"/>
              </w:rPr>
            </w:pPr>
            <w:r w:rsidRPr="00EB22A8">
              <w:rPr>
                <w:rFonts w:ascii="Arial" w:hAnsi="Arial" w:cs="Arial"/>
                <w:color w:val="000000"/>
              </w:rPr>
              <w:t>459.059,33</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9F6E50" w14:textId="77777777" w:rsidR="00DE632F" w:rsidRPr="00EB22A8" w:rsidRDefault="00DE632F" w:rsidP="003A5773">
            <w:pPr>
              <w:jc w:val="right"/>
              <w:rPr>
                <w:rFonts w:ascii="Arial" w:hAnsi="Arial" w:cs="Arial"/>
                <w:color w:val="000000"/>
              </w:rPr>
            </w:pPr>
            <w:r w:rsidRPr="00EB22A8">
              <w:rPr>
                <w:rFonts w:ascii="Arial" w:hAnsi="Arial" w:cs="Arial"/>
                <w:color w:val="000000"/>
              </w:rPr>
              <w:t>1.397.023,00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57E6D3" w14:textId="77777777" w:rsidR="00DE632F" w:rsidRPr="00EB22A8" w:rsidRDefault="00DE632F" w:rsidP="003A5773">
            <w:pPr>
              <w:jc w:val="right"/>
              <w:rPr>
                <w:rFonts w:ascii="Arial" w:hAnsi="Arial" w:cs="Arial"/>
                <w:color w:val="000000"/>
              </w:rPr>
            </w:pPr>
            <w:r w:rsidRPr="00EB22A8">
              <w:rPr>
                <w:rFonts w:ascii="Arial" w:hAnsi="Arial" w:cs="Arial"/>
                <w:color w:val="000000"/>
              </w:rPr>
              <w:t>366.034,31</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3F1ED8" w14:textId="77777777" w:rsidR="00DE632F" w:rsidRPr="00EB22A8" w:rsidRDefault="00DE632F" w:rsidP="003A5773">
            <w:pPr>
              <w:jc w:val="center"/>
              <w:rPr>
                <w:rFonts w:ascii="Arial" w:hAnsi="Arial" w:cs="Arial"/>
                <w:color w:val="000000"/>
              </w:rPr>
            </w:pPr>
            <w:r w:rsidRPr="00EB22A8">
              <w:rPr>
                <w:rFonts w:ascii="Arial" w:hAnsi="Arial" w:cs="Arial"/>
                <w:color w:val="000000"/>
              </w:rPr>
              <w:t>79,74</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8F1769" w14:textId="77777777" w:rsidR="00DE632F" w:rsidRPr="00EB22A8" w:rsidRDefault="00DE632F" w:rsidP="003A5773">
            <w:pPr>
              <w:jc w:val="center"/>
              <w:rPr>
                <w:rFonts w:ascii="Arial" w:hAnsi="Arial" w:cs="Arial"/>
                <w:color w:val="000000"/>
              </w:rPr>
            </w:pPr>
            <w:r w:rsidRPr="00EB22A8">
              <w:rPr>
                <w:rFonts w:ascii="Arial" w:hAnsi="Arial" w:cs="Arial"/>
                <w:color w:val="000000"/>
              </w:rPr>
              <w:t>26,20</w:t>
            </w:r>
          </w:p>
        </w:tc>
      </w:tr>
      <w:tr w:rsidR="00DE632F" w:rsidRPr="00EB22A8" w14:paraId="2E40EA6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369E1B" w14:textId="77777777" w:rsidR="00DE632F" w:rsidRPr="00EB22A8" w:rsidRDefault="00DE632F" w:rsidP="003A5773">
            <w:pPr>
              <w:jc w:val="right"/>
              <w:rPr>
                <w:rFonts w:ascii="Arial" w:hAnsi="Arial" w:cs="Arial"/>
                <w:color w:val="000000"/>
              </w:rPr>
            </w:pPr>
            <w:r w:rsidRPr="00EB22A8">
              <w:rPr>
                <w:rFonts w:ascii="Arial" w:hAnsi="Arial" w:cs="Arial"/>
                <w:color w:val="000000"/>
              </w:rPr>
              <w:t>41</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5C784E"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Komunalna</w:t>
            </w:r>
            <w:proofErr w:type="spellEnd"/>
            <w:r w:rsidRPr="00EB22A8">
              <w:rPr>
                <w:rFonts w:ascii="Arial" w:hAnsi="Arial" w:cs="Arial"/>
                <w:color w:val="000000"/>
              </w:rPr>
              <w:t xml:space="preserve"> </w:t>
            </w:r>
            <w:proofErr w:type="spellStart"/>
            <w:r w:rsidRPr="00EB22A8">
              <w:rPr>
                <w:rFonts w:ascii="Arial" w:hAnsi="Arial" w:cs="Arial"/>
                <w:color w:val="000000"/>
              </w:rPr>
              <w:t>djelatnost</w:t>
            </w:r>
            <w:proofErr w:type="spellEnd"/>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8023FA" w14:textId="77777777" w:rsidR="00DE632F" w:rsidRPr="00EB22A8" w:rsidRDefault="00DE632F" w:rsidP="003A5773">
            <w:pPr>
              <w:jc w:val="right"/>
              <w:rPr>
                <w:rFonts w:ascii="Arial" w:hAnsi="Arial" w:cs="Arial"/>
                <w:color w:val="000000"/>
              </w:rPr>
            </w:pPr>
            <w:r w:rsidRPr="00EB22A8">
              <w:rPr>
                <w:rFonts w:ascii="Arial" w:hAnsi="Arial" w:cs="Arial"/>
                <w:color w:val="000000"/>
              </w:rPr>
              <w:t>437.729,16</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F0E6EB" w14:textId="77777777" w:rsidR="00DE632F" w:rsidRPr="00EB22A8" w:rsidRDefault="00DE632F" w:rsidP="003A5773">
            <w:pPr>
              <w:jc w:val="right"/>
              <w:rPr>
                <w:rFonts w:ascii="Arial" w:hAnsi="Arial" w:cs="Arial"/>
                <w:color w:val="000000"/>
              </w:rPr>
            </w:pPr>
            <w:r w:rsidRPr="00EB22A8">
              <w:rPr>
                <w:rFonts w:ascii="Arial" w:hAnsi="Arial" w:cs="Arial"/>
                <w:color w:val="000000"/>
              </w:rPr>
              <w:t>1.147.023,00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D78896" w14:textId="77777777" w:rsidR="00DE632F" w:rsidRPr="00EB22A8" w:rsidRDefault="00DE632F" w:rsidP="003A5773">
            <w:pPr>
              <w:jc w:val="right"/>
              <w:rPr>
                <w:rFonts w:ascii="Arial" w:hAnsi="Arial" w:cs="Arial"/>
                <w:color w:val="000000"/>
              </w:rPr>
            </w:pPr>
            <w:r w:rsidRPr="00EB22A8">
              <w:rPr>
                <w:rFonts w:ascii="Arial" w:hAnsi="Arial" w:cs="Arial"/>
                <w:color w:val="000000"/>
              </w:rPr>
              <w:t>345.288,06</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9F9358" w14:textId="77777777" w:rsidR="00DE632F" w:rsidRPr="00EB22A8" w:rsidRDefault="00DE632F" w:rsidP="003A5773">
            <w:pPr>
              <w:jc w:val="center"/>
              <w:rPr>
                <w:rFonts w:ascii="Arial" w:hAnsi="Arial" w:cs="Arial"/>
                <w:color w:val="000000"/>
              </w:rPr>
            </w:pPr>
            <w:r w:rsidRPr="00EB22A8">
              <w:rPr>
                <w:rFonts w:ascii="Arial" w:hAnsi="Arial" w:cs="Arial"/>
                <w:color w:val="000000"/>
              </w:rPr>
              <w:t>78,88</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E4814A" w14:textId="77777777" w:rsidR="00DE632F" w:rsidRPr="00EB22A8" w:rsidRDefault="00DE632F" w:rsidP="003A5773">
            <w:pPr>
              <w:jc w:val="center"/>
              <w:rPr>
                <w:rFonts w:ascii="Arial" w:hAnsi="Arial" w:cs="Arial"/>
                <w:color w:val="000000"/>
              </w:rPr>
            </w:pPr>
            <w:r w:rsidRPr="00EB22A8">
              <w:rPr>
                <w:rFonts w:ascii="Arial" w:hAnsi="Arial" w:cs="Arial"/>
                <w:color w:val="000000"/>
              </w:rPr>
              <w:t>30,10</w:t>
            </w:r>
          </w:p>
        </w:tc>
      </w:tr>
      <w:tr w:rsidR="00DE632F" w:rsidRPr="00EB22A8" w14:paraId="11AD0A5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6DF25A" w14:textId="77777777" w:rsidR="00DE632F" w:rsidRPr="00EB22A8" w:rsidRDefault="00DE632F" w:rsidP="003A5773">
            <w:pPr>
              <w:jc w:val="right"/>
              <w:rPr>
                <w:rFonts w:ascii="Arial" w:hAnsi="Arial" w:cs="Arial"/>
                <w:color w:val="000000"/>
              </w:rPr>
            </w:pPr>
            <w:r w:rsidRPr="00EB22A8">
              <w:rPr>
                <w:rFonts w:ascii="Arial" w:hAnsi="Arial" w:cs="Arial"/>
                <w:color w:val="000000"/>
              </w:rPr>
              <w:t>42</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F71441" w14:textId="77777777" w:rsidR="00DE632F" w:rsidRPr="00DE632F" w:rsidRDefault="00DE632F" w:rsidP="003A5773">
            <w:pPr>
              <w:rPr>
                <w:rFonts w:ascii="Arial" w:hAnsi="Arial" w:cs="Arial"/>
                <w:color w:val="000000"/>
                <w:lang w:val="it-IT"/>
              </w:rPr>
            </w:pPr>
            <w:r w:rsidRPr="00DE632F">
              <w:rPr>
                <w:rFonts w:ascii="Arial" w:hAnsi="Arial" w:cs="Arial"/>
                <w:color w:val="000000"/>
                <w:lang w:val="it-IT"/>
              </w:rPr>
              <w:t xml:space="preserve">Ostali </w:t>
            </w:r>
            <w:proofErr w:type="spellStart"/>
            <w:r w:rsidRPr="00DE632F">
              <w:rPr>
                <w:rFonts w:ascii="Arial" w:hAnsi="Arial" w:cs="Arial"/>
                <w:color w:val="000000"/>
                <w:lang w:val="it-IT"/>
              </w:rPr>
              <w:t>prihodi</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po</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posebnim</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propisima</w:t>
            </w:r>
            <w:proofErr w:type="spellEnd"/>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D0C5E0" w14:textId="77777777" w:rsidR="00DE632F" w:rsidRPr="00EB22A8" w:rsidRDefault="00DE632F" w:rsidP="003A5773">
            <w:pPr>
              <w:jc w:val="right"/>
              <w:rPr>
                <w:rFonts w:ascii="Arial" w:hAnsi="Arial" w:cs="Arial"/>
                <w:color w:val="000000"/>
              </w:rPr>
            </w:pPr>
            <w:r w:rsidRPr="00EB22A8">
              <w:rPr>
                <w:rFonts w:ascii="Arial" w:hAnsi="Arial" w:cs="Arial"/>
                <w:color w:val="000000"/>
              </w:rPr>
              <w:t>21.330,17</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43E80F" w14:textId="77777777" w:rsidR="00DE632F" w:rsidRPr="00EB22A8" w:rsidRDefault="00DE632F" w:rsidP="003A5773">
            <w:pPr>
              <w:jc w:val="right"/>
              <w:rPr>
                <w:rFonts w:ascii="Arial" w:hAnsi="Arial" w:cs="Arial"/>
                <w:color w:val="000000"/>
              </w:rPr>
            </w:pPr>
            <w:r w:rsidRPr="00EB22A8">
              <w:rPr>
                <w:rFonts w:ascii="Arial" w:hAnsi="Arial" w:cs="Arial"/>
                <w:color w:val="000000"/>
              </w:rPr>
              <w:t>250.000,00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2A5E70" w14:textId="77777777" w:rsidR="00DE632F" w:rsidRPr="00EB22A8" w:rsidRDefault="00DE632F" w:rsidP="003A5773">
            <w:pPr>
              <w:jc w:val="right"/>
              <w:rPr>
                <w:rFonts w:ascii="Arial" w:hAnsi="Arial" w:cs="Arial"/>
                <w:color w:val="000000"/>
              </w:rPr>
            </w:pPr>
            <w:r w:rsidRPr="00EB22A8">
              <w:rPr>
                <w:rFonts w:ascii="Arial" w:hAnsi="Arial" w:cs="Arial"/>
                <w:color w:val="000000"/>
              </w:rPr>
              <w:t>20.746,25</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75EA78" w14:textId="77777777" w:rsidR="00DE632F" w:rsidRPr="00EB22A8" w:rsidRDefault="00DE632F" w:rsidP="003A5773">
            <w:pPr>
              <w:jc w:val="center"/>
              <w:rPr>
                <w:rFonts w:ascii="Arial" w:hAnsi="Arial" w:cs="Arial"/>
                <w:color w:val="000000"/>
              </w:rPr>
            </w:pPr>
            <w:r w:rsidRPr="00EB22A8">
              <w:rPr>
                <w:rFonts w:ascii="Arial" w:hAnsi="Arial" w:cs="Arial"/>
                <w:color w:val="000000"/>
              </w:rPr>
              <w:t>97,26</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B0DA21" w14:textId="77777777" w:rsidR="00DE632F" w:rsidRPr="00EB22A8" w:rsidRDefault="00DE632F" w:rsidP="003A5773">
            <w:pPr>
              <w:jc w:val="center"/>
              <w:rPr>
                <w:rFonts w:ascii="Arial" w:hAnsi="Arial" w:cs="Arial"/>
                <w:color w:val="000000"/>
              </w:rPr>
            </w:pPr>
            <w:r w:rsidRPr="00EB22A8">
              <w:rPr>
                <w:rFonts w:ascii="Arial" w:hAnsi="Arial" w:cs="Arial"/>
                <w:color w:val="000000"/>
              </w:rPr>
              <w:t>8,30</w:t>
            </w:r>
          </w:p>
        </w:tc>
      </w:tr>
      <w:tr w:rsidR="00DE632F" w:rsidRPr="00EB22A8" w14:paraId="676E88D5"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728A3E" w14:textId="77777777" w:rsidR="00DE632F" w:rsidRPr="00EB22A8" w:rsidRDefault="00DE632F" w:rsidP="003A5773">
            <w:pPr>
              <w:jc w:val="right"/>
              <w:rPr>
                <w:rFonts w:ascii="Arial" w:hAnsi="Arial" w:cs="Arial"/>
                <w:color w:val="000000"/>
              </w:rPr>
            </w:pPr>
            <w:r w:rsidRPr="00EB22A8">
              <w:rPr>
                <w:rFonts w:ascii="Arial" w:hAnsi="Arial" w:cs="Arial"/>
                <w:color w:val="000000"/>
              </w:rPr>
              <w:t>5</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2E2FCF"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Pomoći</w:t>
            </w:r>
            <w:proofErr w:type="spellEnd"/>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ECF661" w14:textId="77777777" w:rsidR="00DE632F" w:rsidRPr="00EB22A8" w:rsidRDefault="00DE632F" w:rsidP="003A5773">
            <w:pPr>
              <w:jc w:val="right"/>
              <w:rPr>
                <w:rFonts w:ascii="Arial" w:hAnsi="Arial" w:cs="Arial"/>
                <w:color w:val="000000"/>
              </w:rPr>
            </w:pPr>
            <w:r w:rsidRPr="00EB22A8">
              <w:rPr>
                <w:rFonts w:ascii="Arial" w:hAnsi="Arial" w:cs="Arial"/>
                <w:color w:val="000000"/>
              </w:rPr>
              <w:t>163.970,02</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B4F3CF" w14:textId="77777777" w:rsidR="00DE632F" w:rsidRPr="00EB22A8" w:rsidRDefault="00DE632F" w:rsidP="003A5773">
            <w:pPr>
              <w:jc w:val="right"/>
              <w:rPr>
                <w:rFonts w:ascii="Arial" w:hAnsi="Arial" w:cs="Arial"/>
                <w:color w:val="000000"/>
              </w:rPr>
            </w:pPr>
            <w:r w:rsidRPr="00EB22A8">
              <w:rPr>
                <w:rFonts w:ascii="Arial" w:hAnsi="Arial" w:cs="Arial"/>
                <w:color w:val="000000"/>
              </w:rPr>
              <w:t>1.960.915,00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F9F662" w14:textId="77777777" w:rsidR="00DE632F" w:rsidRPr="00EB22A8" w:rsidRDefault="00DE632F" w:rsidP="003A5773">
            <w:pPr>
              <w:jc w:val="right"/>
              <w:rPr>
                <w:rFonts w:ascii="Arial" w:hAnsi="Arial" w:cs="Arial"/>
                <w:color w:val="000000"/>
              </w:rPr>
            </w:pPr>
            <w:r w:rsidRPr="00EB22A8">
              <w:rPr>
                <w:rFonts w:ascii="Arial" w:hAnsi="Arial" w:cs="Arial"/>
                <w:color w:val="000000"/>
              </w:rPr>
              <w:t>42.302,99</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6DF18F" w14:textId="77777777" w:rsidR="00DE632F" w:rsidRPr="00EB22A8" w:rsidRDefault="00DE632F" w:rsidP="003A5773">
            <w:pPr>
              <w:jc w:val="center"/>
              <w:rPr>
                <w:rFonts w:ascii="Arial" w:hAnsi="Arial" w:cs="Arial"/>
                <w:color w:val="000000"/>
              </w:rPr>
            </w:pPr>
            <w:r w:rsidRPr="00EB22A8">
              <w:rPr>
                <w:rFonts w:ascii="Arial" w:hAnsi="Arial" w:cs="Arial"/>
                <w:color w:val="000000"/>
              </w:rPr>
              <w:t>25,80</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D8BA43" w14:textId="77777777" w:rsidR="00DE632F" w:rsidRPr="00EB22A8" w:rsidRDefault="00DE632F" w:rsidP="003A5773">
            <w:pPr>
              <w:jc w:val="center"/>
              <w:rPr>
                <w:rFonts w:ascii="Arial" w:hAnsi="Arial" w:cs="Arial"/>
                <w:color w:val="000000"/>
              </w:rPr>
            </w:pPr>
            <w:r w:rsidRPr="00EB22A8">
              <w:rPr>
                <w:rFonts w:ascii="Arial" w:hAnsi="Arial" w:cs="Arial"/>
                <w:color w:val="000000"/>
              </w:rPr>
              <w:t>2,16</w:t>
            </w:r>
          </w:p>
        </w:tc>
      </w:tr>
      <w:tr w:rsidR="00DE632F" w:rsidRPr="00EB22A8" w14:paraId="1280929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84542F" w14:textId="77777777" w:rsidR="00DE632F" w:rsidRPr="00EB22A8" w:rsidRDefault="00DE632F" w:rsidP="003A5773">
            <w:pPr>
              <w:jc w:val="right"/>
              <w:rPr>
                <w:rFonts w:ascii="Arial" w:hAnsi="Arial" w:cs="Arial"/>
                <w:color w:val="000000"/>
              </w:rPr>
            </w:pPr>
            <w:r w:rsidRPr="00EB22A8">
              <w:rPr>
                <w:rFonts w:ascii="Arial" w:hAnsi="Arial" w:cs="Arial"/>
                <w:color w:val="000000"/>
              </w:rPr>
              <w:t>52</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9E4BC4"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Pomoći</w:t>
            </w:r>
            <w:proofErr w:type="spellEnd"/>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CD7CFC" w14:textId="77777777" w:rsidR="00DE632F" w:rsidRPr="00EB22A8" w:rsidRDefault="00DE632F" w:rsidP="003A5773">
            <w:pPr>
              <w:jc w:val="right"/>
              <w:rPr>
                <w:rFonts w:ascii="Arial" w:hAnsi="Arial" w:cs="Arial"/>
                <w:color w:val="000000"/>
              </w:rPr>
            </w:pPr>
            <w:r w:rsidRPr="00EB22A8">
              <w:rPr>
                <w:rFonts w:ascii="Arial" w:hAnsi="Arial" w:cs="Arial"/>
                <w:color w:val="000000"/>
              </w:rPr>
              <w:t>163.970,02</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40C736" w14:textId="77777777" w:rsidR="00DE632F" w:rsidRPr="00EB22A8" w:rsidRDefault="00DE632F" w:rsidP="003A5773">
            <w:pPr>
              <w:jc w:val="right"/>
              <w:rPr>
                <w:rFonts w:ascii="Arial" w:hAnsi="Arial" w:cs="Arial"/>
                <w:color w:val="000000"/>
              </w:rPr>
            </w:pPr>
            <w:r w:rsidRPr="00EB22A8">
              <w:rPr>
                <w:rFonts w:ascii="Arial" w:hAnsi="Arial" w:cs="Arial"/>
                <w:color w:val="000000"/>
              </w:rPr>
              <w:t>1.960.915,00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27193E" w14:textId="77777777" w:rsidR="00DE632F" w:rsidRPr="00EB22A8" w:rsidRDefault="00DE632F" w:rsidP="003A5773">
            <w:pPr>
              <w:jc w:val="right"/>
              <w:rPr>
                <w:rFonts w:ascii="Arial" w:hAnsi="Arial" w:cs="Arial"/>
                <w:color w:val="000000"/>
              </w:rPr>
            </w:pPr>
            <w:r w:rsidRPr="00EB22A8">
              <w:rPr>
                <w:rFonts w:ascii="Arial" w:hAnsi="Arial" w:cs="Arial"/>
                <w:color w:val="000000"/>
              </w:rPr>
              <w:t>42.302,99</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0022F6" w14:textId="77777777" w:rsidR="00DE632F" w:rsidRPr="00EB22A8" w:rsidRDefault="00DE632F" w:rsidP="003A5773">
            <w:pPr>
              <w:jc w:val="center"/>
              <w:rPr>
                <w:rFonts w:ascii="Arial" w:hAnsi="Arial" w:cs="Arial"/>
                <w:color w:val="000000"/>
              </w:rPr>
            </w:pPr>
            <w:r w:rsidRPr="00EB22A8">
              <w:rPr>
                <w:rFonts w:ascii="Arial" w:hAnsi="Arial" w:cs="Arial"/>
                <w:color w:val="000000"/>
              </w:rPr>
              <w:t>25,80</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49FD20" w14:textId="77777777" w:rsidR="00DE632F" w:rsidRPr="00EB22A8" w:rsidRDefault="00DE632F" w:rsidP="003A5773">
            <w:pPr>
              <w:jc w:val="center"/>
              <w:rPr>
                <w:rFonts w:ascii="Arial" w:hAnsi="Arial" w:cs="Arial"/>
                <w:color w:val="000000"/>
              </w:rPr>
            </w:pPr>
            <w:r w:rsidRPr="00EB22A8">
              <w:rPr>
                <w:rFonts w:ascii="Arial" w:hAnsi="Arial" w:cs="Arial"/>
                <w:color w:val="000000"/>
              </w:rPr>
              <w:t>2,16</w:t>
            </w:r>
          </w:p>
        </w:tc>
      </w:tr>
      <w:tr w:rsidR="00DE632F" w:rsidRPr="00EB22A8" w14:paraId="356D2F9C"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8455CA" w14:textId="77777777" w:rsidR="00DE632F" w:rsidRPr="00EB22A8" w:rsidRDefault="00DE632F" w:rsidP="003A5773">
            <w:pPr>
              <w:jc w:val="right"/>
              <w:rPr>
                <w:rFonts w:ascii="Arial" w:hAnsi="Arial" w:cs="Arial"/>
                <w:color w:val="000000"/>
              </w:rPr>
            </w:pPr>
            <w:r w:rsidRPr="00EB22A8">
              <w:rPr>
                <w:rFonts w:ascii="Arial" w:hAnsi="Arial" w:cs="Arial"/>
                <w:color w:val="000000"/>
              </w:rPr>
              <w:t>6</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DC034C"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Donacije</w:t>
            </w:r>
            <w:proofErr w:type="spellEnd"/>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773713"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88C426" w14:textId="77777777" w:rsidR="00DE632F" w:rsidRPr="00EB22A8" w:rsidRDefault="00DE632F" w:rsidP="003A5773">
            <w:pPr>
              <w:jc w:val="right"/>
              <w:rPr>
                <w:rFonts w:ascii="Arial" w:hAnsi="Arial" w:cs="Arial"/>
                <w:color w:val="000000"/>
              </w:rPr>
            </w:pPr>
            <w:r w:rsidRPr="00EB22A8">
              <w:rPr>
                <w:rFonts w:ascii="Arial" w:hAnsi="Arial" w:cs="Arial"/>
                <w:color w:val="000000"/>
              </w:rPr>
              <w:t>125.143,69</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D99D08"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69EA5D"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50BCF0"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r>
      <w:tr w:rsidR="00DE632F" w:rsidRPr="00EB22A8" w14:paraId="5C5B594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C84738" w14:textId="77777777" w:rsidR="00DE632F" w:rsidRPr="00EB22A8" w:rsidRDefault="00DE632F" w:rsidP="003A5773">
            <w:pPr>
              <w:jc w:val="right"/>
              <w:rPr>
                <w:rFonts w:ascii="Arial" w:hAnsi="Arial" w:cs="Arial"/>
                <w:color w:val="000000"/>
              </w:rPr>
            </w:pPr>
            <w:r w:rsidRPr="00EB22A8">
              <w:rPr>
                <w:rFonts w:ascii="Arial" w:hAnsi="Arial" w:cs="Arial"/>
                <w:color w:val="000000"/>
              </w:rPr>
              <w:t>61</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60F71F"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Namjenske</w:t>
            </w:r>
            <w:proofErr w:type="spellEnd"/>
            <w:r w:rsidRPr="00EB22A8">
              <w:rPr>
                <w:rFonts w:ascii="Arial" w:hAnsi="Arial" w:cs="Arial"/>
                <w:color w:val="000000"/>
              </w:rPr>
              <w:t xml:space="preserve"> </w:t>
            </w:r>
            <w:proofErr w:type="spellStart"/>
            <w:r w:rsidRPr="00EB22A8">
              <w:rPr>
                <w:rFonts w:ascii="Arial" w:hAnsi="Arial" w:cs="Arial"/>
                <w:color w:val="000000"/>
              </w:rPr>
              <w:t>donacije</w:t>
            </w:r>
            <w:proofErr w:type="spellEnd"/>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F560EB"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93C633" w14:textId="77777777" w:rsidR="00DE632F" w:rsidRPr="00EB22A8" w:rsidRDefault="00DE632F" w:rsidP="003A5773">
            <w:pPr>
              <w:jc w:val="right"/>
              <w:rPr>
                <w:rFonts w:ascii="Arial" w:hAnsi="Arial" w:cs="Arial"/>
                <w:color w:val="000000"/>
              </w:rPr>
            </w:pPr>
            <w:r w:rsidRPr="00EB22A8">
              <w:rPr>
                <w:rFonts w:ascii="Arial" w:hAnsi="Arial" w:cs="Arial"/>
                <w:color w:val="000000"/>
              </w:rPr>
              <w:t>125.143,69</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278087"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7A6C7F"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A1197B"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r>
      <w:tr w:rsidR="00DE632F" w:rsidRPr="00EB22A8" w14:paraId="6B507B38"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7BD6B9" w14:textId="77777777" w:rsidR="00DE632F" w:rsidRPr="00EB22A8" w:rsidRDefault="00DE632F" w:rsidP="003A5773">
            <w:pPr>
              <w:jc w:val="right"/>
              <w:rPr>
                <w:rFonts w:ascii="Arial" w:hAnsi="Arial" w:cs="Arial"/>
                <w:color w:val="000000"/>
              </w:rPr>
            </w:pPr>
            <w:r w:rsidRPr="00EB22A8">
              <w:rPr>
                <w:rFonts w:ascii="Arial" w:hAnsi="Arial" w:cs="Arial"/>
                <w:color w:val="000000"/>
              </w:rPr>
              <w:t>7</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E95552"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od </w:t>
            </w:r>
            <w:proofErr w:type="spellStart"/>
            <w:proofErr w:type="gramStart"/>
            <w:r w:rsidRPr="00EB22A8">
              <w:rPr>
                <w:rFonts w:ascii="Arial" w:hAnsi="Arial" w:cs="Arial"/>
                <w:color w:val="000000"/>
              </w:rPr>
              <w:t>nefin.imovine</w:t>
            </w:r>
            <w:proofErr w:type="spellEnd"/>
            <w:proofErr w:type="gram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nadoknade</w:t>
            </w:r>
            <w:proofErr w:type="spellEnd"/>
            <w:r w:rsidRPr="00EB22A8">
              <w:rPr>
                <w:rFonts w:ascii="Arial" w:hAnsi="Arial" w:cs="Arial"/>
                <w:color w:val="000000"/>
              </w:rPr>
              <w:t xml:space="preserve"> </w:t>
            </w:r>
            <w:proofErr w:type="spellStart"/>
            <w:r w:rsidRPr="00EB22A8">
              <w:rPr>
                <w:rFonts w:ascii="Arial" w:hAnsi="Arial" w:cs="Arial"/>
                <w:color w:val="000000"/>
              </w:rPr>
              <w:t>šteta</w:t>
            </w:r>
            <w:proofErr w:type="spellEnd"/>
            <w:r w:rsidRPr="00EB22A8">
              <w:rPr>
                <w:rFonts w:ascii="Arial" w:hAnsi="Arial" w:cs="Arial"/>
                <w:color w:val="000000"/>
              </w:rPr>
              <w:t xml:space="preserve"> od </w:t>
            </w:r>
            <w:proofErr w:type="spellStart"/>
            <w:r w:rsidRPr="00EB22A8">
              <w:rPr>
                <w:rFonts w:ascii="Arial" w:hAnsi="Arial" w:cs="Arial"/>
                <w:color w:val="000000"/>
              </w:rPr>
              <w:t>osig</w:t>
            </w:r>
            <w:proofErr w:type="spellEnd"/>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7AE3A9" w14:textId="77777777" w:rsidR="00DE632F" w:rsidRPr="00EB22A8" w:rsidRDefault="00DE632F" w:rsidP="003A5773">
            <w:pPr>
              <w:jc w:val="right"/>
              <w:rPr>
                <w:rFonts w:ascii="Arial" w:hAnsi="Arial" w:cs="Arial"/>
                <w:color w:val="000000"/>
              </w:rPr>
            </w:pPr>
            <w:r w:rsidRPr="00EB22A8">
              <w:rPr>
                <w:rFonts w:ascii="Arial" w:hAnsi="Arial" w:cs="Arial"/>
                <w:color w:val="000000"/>
              </w:rPr>
              <w:t>106.522,05</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7C9F10" w14:textId="77777777" w:rsidR="00DE632F" w:rsidRPr="00EB22A8" w:rsidRDefault="00DE632F" w:rsidP="003A5773">
            <w:pPr>
              <w:jc w:val="right"/>
              <w:rPr>
                <w:rFonts w:ascii="Arial" w:hAnsi="Arial" w:cs="Arial"/>
                <w:color w:val="000000"/>
              </w:rPr>
            </w:pPr>
            <w:r w:rsidRPr="00EB22A8">
              <w:rPr>
                <w:rFonts w:ascii="Arial" w:hAnsi="Arial" w:cs="Arial"/>
                <w:color w:val="000000"/>
              </w:rPr>
              <w:t>932.172,00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EF0C64" w14:textId="77777777" w:rsidR="00DE632F" w:rsidRPr="00EB22A8" w:rsidRDefault="00DE632F" w:rsidP="003A5773">
            <w:pPr>
              <w:jc w:val="right"/>
              <w:rPr>
                <w:rFonts w:ascii="Arial" w:hAnsi="Arial" w:cs="Arial"/>
                <w:color w:val="000000"/>
              </w:rPr>
            </w:pPr>
            <w:r w:rsidRPr="00EB22A8">
              <w:rPr>
                <w:rFonts w:ascii="Arial" w:hAnsi="Arial" w:cs="Arial"/>
                <w:color w:val="000000"/>
              </w:rPr>
              <w:t>30.563,47</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BB4187" w14:textId="77777777" w:rsidR="00DE632F" w:rsidRPr="00EB22A8" w:rsidRDefault="00DE632F" w:rsidP="003A5773">
            <w:pPr>
              <w:jc w:val="center"/>
              <w:rPr>
                <w:rFonts w:ascii="Arial" w:hAnsi="Arial" w:cs="Arial"/>
                <w:color w:val="000000"/>
              </w:rPr>
            </w:pPr>
            <w:r w:rsidRPr="00EB22A8">
              <w:rPr>
                <w:rFonts w:ascii="Arial" w:hAnsi="Arial" w:cs="Arial"/>
                <w:color w:val="000000"/>
              </w:rPr>
              <w:t>28,69</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CDB2C9" w14:textId="77777777" w:rsidR="00DE632F" w:rsidRPr="00EB22A8" w:rsidRDefault="00DE632F" w:rsidP="003A5773">
            <w:pPr>
              <w:jc w:val="center"/>
              <w:rPr>
                <w:rFonts w:ascii="Arial" w:hAnsi="Arial" w:cs="Arial"/>
                <w:color w:val="000000"/>
              </w:rPr>
            </w:pPr>
            <w:r w:rsidRPr="00EB22A8">
              <w:rPr>
                <w:rFonts w:ascii="Arial" w:hAnsi="Arial" w:cs="Arial"/>
                <w:color w:val="000000"/>
              </w:rPr>
              <w:t>3,28</w:t>
            </w:r>
          </w:p>
        </w:tc>
      </w:tr>
      <w:tr w:rsidR="00DE632F" w:rsidRPr="00EB22A8" w14:paraId="5AC4B5E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940803" w14:textId="77777777" w:rsidR="00DE632F" w:rsidRPr="00EB22A8" w:rsidRDefault="00DE632F" w:rsidP="003A5773">
            <w:pPr>
              <w:jc w:val="right"/>
              <w:rPr>
                <w:rFonts w:ascii="Arial" w:hAnsi="Arial" w:cs="Arial"/>
                <w:color w:val="000000"/>
              </w:rPr>
            </w:pPr>
            <w:r w:rsidRPr="00EB22A8">
              <w:rPr>
                <w:rFonts w:ascii="Arial" w:hAnsi="Arial" w:cs="Arial"/>
                <w:color w:val="000000"/>
              </w:rPr>
              <w:t>71</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040787"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od </w:t>
            </w:r>
            <w:proofErr w:type="spellStart"/>
            <w:r w:rsidRPr="00EB22A8">
              <w:rPr>
                <w:rFonts w:ascii="Arial" w:hAnsi="Arial" w:cs="Arial"/>
                <w:color w:val="000000"/>
              </w:rPr>
              <w:t>prodaje</w:t>
            </w:r>
            <w:proofErr w:type="spellEnd"/>
            <w:r w:rsidRPr="00EB22A8">
              <w:rPr>
                <w:rFonts w:ascii="Arial" w:hAnsi="Arial" w:cs="Arial"/>
                <w:color w:val="000000"/>
              </w:rPr>
              <w:t xml:space="preserve"> </w:t>
            </w:r>
            <w:proofErr w:type="spellStart"/>
            <w:r w:rsidRPr="00EB22A8">
              <w:rPr>
                <w:rFonts w:ascii="Arial" w:hAnsi="Arial" w:cs="Arial"/>
                <w:color w:val="000000"/>
              </w:rPr>
              <w:t>nefin</w:t>
            </w:r>
            <w:proofErr w:type="spellEnd"/>
            <w:r w:rsidRPr="00EB22A8">
              <w:rPr>
                <w:rFonts w:ascii="Arial" w:hAnsi="Arial" w:cs="Arial"/>
                <w:color w:val="000000"/>
              </w:rPr>
              <w:t xml:space="preserve">. </w:t>
            </w:r>
            <w:proofErr w:type="spellStart"/>
            <w:r w:rsidRPr="00EB22A8">
              <w:rPr>
                <w:rFonts w:ascii="Arial" w:hAnsi="Arial" w:cs="Arial"/>
                <w:color w:val="000000"/>
              </w:rPr>
              <w:t>imovine</w:t>
            </w:r>
            <w:proofErr w:type="spellEnd"/>
            <w:r w:rsidRPr="00EB22A8">
              <w:rPr>
                <w:rFonts w:ascii="Arial" w:hAnsi="Arial" w:cs="Arial"/>
                <w:color w:val="000000"/>
              </w:rPr>
              <w:t xml:space="preserve"> u </w:t>
            </w:r>
            <w:proofErr w:type="spellStart"/>
            <w:r w:rsidRPr="00EB22A8">
              <w:rPr>
                <w:rFonts w:ascii="Arial" w:hAnsi="Arial" w:cs="Arial"/>
                <w:color w:val="000000"/>
              </w:rPr>
              <w:t>vlasništvu</w:t>
            </w:r>
            <w:proofErr w:type="spellEnd"/>
            <w:r w:rsidRPr="00EB22A8">
              <w:rPr>
                <w:rFonts w:ascii="Arial" w:hAnsi="Arial" w:cs="Arial"/>
                <w:color w:val="000000"/>
              </w:rPr>
              <w:t xml:space="preserve"> JLS</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A16E82" w14:textId="77777777" w:rsidR="00DE632F" w:rsidRPr="00EB22A8" w:rsidRDefault="00DE632F" w:rsidP="003A5773">
            <w:pPr>
              <w:jc w:val="right"/>
              <w:rPr>
                <w:rFonts w:ascii="Arial" w:hAnsi="Arial" w:cs="Arial"/>
                <w:color w:val="000000"/>
              </w:rPr>
            </w:pPr>
            <w:r w:rsidRPr="00EB22A8">
              <w:rPr>
                <w:rFonts w:ascii="Arial" w:hAnsi="Arial" w:cs="Arial"/>
                <w:color w:val="000000"/>
              </w:rPr>
              <w:t>106.522,05</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192800" w14:textId="77777777" w:rsidR="00DE632F" w:rsidRPr="00EB22A8" w:rsidRDefault="00DE632F" w:rsidP="003A5773">
            <w:pPr>
              <w:jc w:val="right"/>
              <w:rPr>
                <w:rFonts w:ascii="Arial" w:hAnsi="Arial" w:cs="Arial"/>
                <w:color w:val="000000"/>
              </w:rPr>
            </w:pPr>
            <w:r w:rsidRPr="00EB22A8">
              <w:rPr>
                <w:rFonts w:ascii="Arial" w:hAnsi="Arial" w:cs="Arial"/>
                <w:color w:val="000000"/>
              </w:rPr>
              <w:t>932.172,00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20595F" w14:textId="77777777" w:rsidR="00DE632F" w:rsidRPr="00EB22A8" w:rsidRDefault="00DE632F" w:rsidP="003A5773">
            <w:pPr>
              <w:jc w:val="right"/>
              <w:rPr>
                <w:rFonts w:ascii="Arial" w:hAnsi="Arial" w:cs="Arial"/>
                <w:color w:val="000000"/>
              </w:rPr>
            </w:pPr>
            <w:r w:rsidRPr="00EB22A8">
              <w:rPr>
                <w:rFonts w:ascii="Arial" w:hAnsi="Arial" w:cs="Arial"/>
                <w:color w:val="000000"/>
              </w:rPr>
              <w:t>30.563,47</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117564" w14:textId="77777777" w:rsidR="00DE632F" w:rsidRPr="00EB22A8" w:rsidRDefault="00DE632F" w:rsidP="003A5773">
            <w:pPr>
              <w:jc w:val="center"/>
              <w:rPr>
                <w:rFonts w:ascii="Arial" w:hAnsi="Arial" w:cs="Arial"/>
                <w:color w:val="000000"/>
              </w:rPr>
            </w:pPr>
            <w:r w:rsidRPr="00EB22A8">
              <w:rPr>
                <w:rFonts w:ascii="Arial" w:hAnsi="Arial" w:cs="Arial"/>
                <w:color w:val="000000"/>
              </w:rPr>
              <w:t>28,69</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D15C09" w14:textId="77777777" w:rsidR="00DE632F" w:rsidRPr="00EB22A8" w:rsidRDefault="00DE632F" w:rsidP="003A5773">
            <w:pPr>
              <w:jc w:val="center"/>
              <w:rPr>
                <w:rFonts w:ascii="Arial" w:hAnsi="Arial" w:cs="Arial"/>
                <w:color w:val="000000"/>
              </w:rPr>
            </w:pPr>
            <w:r w:rsidRPr="00EB22A8">
              <w:rPr>
                <w:rFonts w:ascii="Arial" w:hAnsi="Arial" w:cs="Arial"/>
                <w:color w:val="000000"/>
              </w:rPr>
              <w:t>3,28</w:t>
            </w:r>
          </w:p>
        </w:tc>
      </w:tr>
      <w:tr w:rsidR="00DE632F" w:rsidRPr="00EB22A8" w14:paraId="0CFF5794"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47829F87" w14:textId="77777777" w:rsidR="00DE632F" w:rsidRPr="00EB22A8" w:rsidRDefault="00DE632F" w:rsidP="003A5773">
            <w:pPr>
              <w:jc w:val="center"/>
              <w:rPr>
                <w:rFonts w:ascii="Arial" w:hAnsi="Arial" w:cs="Arial"/>
                <w:color w:val="000000"/>
              </w:rPr>
            </w:pPr>
            <w:r w:rsidRPr="00EB22A8">
              <w:rPr>
                <w:rFonts w:ascii="Arial" w:hAnsi="Arial" w:cs="Arial"/>
                <w:color w:val="000000"/>
              </w:rPr>
              <w:t>SVEUKUPNO</w:t>
            </w:r>
          </w:p>
        </w:tc>
        <w:tc>
          <w:tcPr>
            <w:tcW w:w="284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792EE49E"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c>
          <w:tcPr>
            <w:tcW w:w="221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0574CA" w14:textId="77777777" w:rsidR="00DE632F" w:rsidRPr="00EB22A8" w:rsidRDefault="00DE632F" w:rsidP="003A5773">
            <w:pPr>
              <w:jc w:val="right"/>
              <w:rPr>
                <w:rFonts w:ascii="Arial" w:hAnsi="Arial" w:cs="Arial"/>
                <w:color w:val="000000"/>
              </w:rPr>
            </w:pPr>
            <w:r w:rsidRPr="00EB22A8">
              <w:rPr>
                <w:rFonts w:ascii="Arial" w:hAnsi="Arial" w:cs="Arial"/>
                <w:color w:val="000000"/>
              </w:rPr>
              <w:t>1.292.712,97</w:t>
            </w:r>
          </w:p>
        </w:tc>
        <w:tc>
          <w:tcPr>
            <w:tcW w:w="1476"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5E38BB" w14:textId="77777777" w:rsidR="00DE632F" w:rsidRPr="00EB22A8" w:rsidRDefault="00DE632F" w:rsidP="003A5773">
            <w:pPr>
              <w:jc w:val="right"/>
              <w:rPr>
                <w:rFonts w:ascii="Arial" w:hAnsi="Arial" w:cs="Arial"/>
                <w:color w:val="000000"/>
              </w:rPr>
            </w:pPr>
            <w:r w:rsidRPr="00EB22A8">
              <w:rPr>
                <w:rFonts w:ascii="Arial" w:hAnsi="Arial" w:cs="Arial"/>
                <w:color w:val="000000"/>
              </w:rPr>
              <w:t>6.769.683,69</w:t>
            </w:r>
          </w:p>
        </w:tc>
        <w:tc>
          <w:tcPr>
            <w:tcW w:w="221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B3457D" w14:textId="77777777" w:rsidR="00DE632F" w:rsidRPr="00EB22A8" w:rsidRDefault="00DE632F" w:rsidP="003A5773">
            <w:pPr>
              <w:jc w:val="right"/>
              <w:rPr>
                <w:rFonts w:ascii="Arial" w:hAnsi="Arial" w:cs="Arial"/>
                <w:color w:val="000000"/>
              </w:rPr>
            </w:pPr>
            <w:r w:rsidRPr="00EB22A8">
              <w:rPr>
                <w:rFonts w:ascii="Arial" w:hAnsi="Arial" w:cs="Arial"/>
                <w:color w:val="000000"/>
              </w:rPr>
              <w:t>1.160.911,87</w:t>
            </w:r>
          </w:p>
        </w:tc>
        <w:tc>
          <w:tcPr>
            <w:tcW w:w="2326"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C7D80EF" w14:textId="77777777" w:rsidR="00DE632F" w:rsidRPr="00EB22A8" w:rsidRDefault="00DE632F" w:rsidP="003A5773">
            <w:pPr>
              <w:jc w:val="center"/>
              <w:rPr>
                <w:rFonts w:ascii="Arial" w:hAnsi="Arial" w:cs="Arial"/>
                <w:color w:val="000000"/>
              </w:rPr>
            </w:pPr>
            <w:r w:rsidRPr="00EB22A8">
              <w:rPr>
                <w:rFonts w:ascii="Arial" w:hAnsi="Arial" w:cs="Arial"/>
                <w:color w:val="000000"/>
              </w:rPr>
              <w:t>89,80</w:t>
            </w:r>
          </w:p>
        </w:tc>
        <w:tc>
          <w:tcPr>
            <w:tcW w:w="311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25C83754" w14:textId="77777777" w:rsidR="00DE632F" w:rsidRPr="00EB22A8" w:rsidRDefault="00DE632F" w:rsidP="003A5773">
            <w:pPr>
              <w:jc w:val="center"/>
              <w:rPr>
                <w:rFonts w:ascii="Arial" w:hAnsi="Arial" w:cs="Arial"/>
                <w:color w:val="000000"/>
              </w:rPr>
            </w:pPr>
            <w:r w:rsidRPr="00EB22A8">
              <w:rPr>
                <w:rFonts w:ascii="Arial" w:hAnsi="Arial" w:cs="Arial"/>
                <w:color w:val="000000"/>
              </w:rPr>
              <w:t>17,15</w:t>
            </w:r>
          </w:p>
        </w:tc>
      </w:tr>
    </w:tbl>
    <w:p w14:paraId="3ACF75E0" w14:textId="77777777" w:rsidR="00DE632F" w:rsidRPr="00EB22A8" w:rsidRDefault="00DE632F" w:rsidP="00DE632F">
      <w:pPr>
        <w:rPr>
          <w:rFonts w:ascii="Arial" w:hAnsi="Arial" w:cs="Arial"/>
          <w:lang w:val="it-IT"/>
        </w:rPr>
      </w:pPr>
    </w:p>
    <w:p w14:paraId="43E9D330" w14:textId="77777777" w:rsidR="00DE632F" w:rsidRPr="00EB22A8" w:rsidRDefault="00DE632F" w:rsidP="00DE632F">
      <w:pPr>
        <w:rPr>
          <w:rFonts w:ascii="Arial" w:hAnsi="Arial" w:cs="Arial"/>
          <w:lang w:val="it-IT"/>
        </w:rPr>
      </w:pPr>
    </w:p>
    <w:tbl>
      <w:tblPr>
        <w:tblW w:w="13907" w:type="dxa"/>
        <w:tblCellMar>
          <w:left w:w="0" w:type="dxa"/>
          <w:right w:w="0" w:type="dxa"/>
        </w:tblCellMar>
        <w:tblLook w:val="04A0" w:firstRow="1" w:lastRow="0" w:firstColumn="1" w:lastColumn="0" w:noHBand="0" w:noVBand="1"/>
      </w:tblPr>
      <w:tblGrid>
        <w:gridCol w:w="1286"/>
        <w:gridCol w:w="2866"/>
        <w:gridCol w:w="2400"/>
        <w:gridCol w:w="1427"/>
        <w:gridCol w:w="2400"/>
        <w:gridCol w:w="2400"/>
        <w:gridCol w:w="1154"/>
      </w:tblGrid>
      <w:tr w:rsidR="00DE632F" w:rsidRPr="00DE632F" w14:paraId="4C0E7793" w14:textId="77777777" w:rsidTr="003A5773">
        <w:trPr>
          <w:trHeight w:val="420"/>
        </w:trPr>
        <w:tc>
          <w:tcPr>
            <w:tcW w:w="13907"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7C57B6D8"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Izvještaj</w:t>
            </w:r>
            <w:proofErr w:type="spellEnd"/>
            <w:r w:rsidRPr="00DE632F">
              <w:rPr>
                <w:rFonts w:ascii="Arial" w:hAnsi="Arial" w:cs="Arial"/>
                <w:color w:val="000000"/>
                <w:lang w:val="it-IT"/>
              </w:rPr>
              <w:t xml:space="preserve"> o </w:t>
            </w:r>
            <w:proofErr w:type="spellStart"/>
            <w:r w:rsidRPr="00DE632F">
              <w:rPr>
                <w:rFonts w:ascii="Arial" w:hAnsi="Arial" w:cs="Arial"/>
                <w:color w:val="000000"/>
                <w:lang w:val="it-IT"/>
              </w:rPr>
              <w:t>izvršenju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proračuna</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razdoblje</w:t>
            </w:r>
            <w:proofErr w:type="spellEnd"/>
            <w:r w:rsidRPr="00DE632F">
              <w:rPr>
                <w:rFonts w:ascii="Arial" w:hAnsi="Arial" w:cs="Arial"/>
                <w:color w:val="000000"/>
                <w:lang w:val="it-IT"/>
              </w:rPr>
              <w:t xml:space="preserve"> 01.01.2025. do 30.06.2025.</w:t>
            </w:r>
          </w:p>
        </w:tc>
      </w:tr>
      <w:tr w:rsidR="00DE632F" w:rsidRPr="00DE632F" w14:paraId="54E22B3A" w14:textId="77777777" w:rsidTr="003A5773">
        <w:trPr>
          <w:trHeight w:val="375"/>
        </w:trPr>
        <w:tc>
          <w:tcPr>
            <w:tcW w:w="13907"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620E2D06" w14:textId="77777777" w:rsidR="00DE632F" w:rsidRPr="00DE632F" w:rsidRDefault="00DE632F" w:rsidP="003A5773">
            <w:pPr>
              <w:rPr>
                <w:rFonts w:ascii="Arial" w:hAnsi="Arial" w:cs="Arial"/>
                <w:color w:val="000000"/>
                <w:lang w:val="it-IT"/>
              </w:rPr>
            </w:pPr>
            <w:r w:rsidRPr="00DE632F">
              <w:rPr>
                <w:rFonts w:ascii="Arial" w:hAnsi="Arial" w:cs="Arial"/>
                <w:color w:val="000000"/>
                <w:lang w:val="it-IT"/>
              </w:rPr>
              <w:t>I. OPĆI DIO - A. RAČUN PRIHODA I RASHODA - RASHODI PREMA IZVORIMA FINANCIRANJA</w:t>
            </w:r>
          </w:p>
        </w:tc>
      </w:tr>
      <w:tr w:rsidR="00DE632F" w:rsidRPr="00EB22A8" w14:paraId="0343D985" w14:textId="77777777" w:rsidTr="003A5773">
        <w:trPr>
          <w:trHeight w:val="945"/>
        </w:trPr>
        <w:tc>
          <w:tcPr>
            <w:tcW w:w="0" w:type="auto"/>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3A12711" w14:textId="77777777" w:rsidR="00DE632F" w:rsidRPr="00EB22A8" w:rsidRDefault="00DE632F" w:rsidP="003A5773">
            <w:pPr>
              <w:jc w:val="center"/>
              <w:rPr>
                <w:rFonts w:ascii="Arial" w:hAnsi="Arial" w:cs="Arial"/>
                <w:color w:val="000000"/>
              </w:rPr>
            </w:pPr>
            <w:r w:rsidRPr="00EB22A8">
              <w:rPr>
                <w:rFonts w:ascii="Arial" w:hAnsi="Arial" w:cs="Arial"/>
                <w:color w:val="000000"/>
              </w:rPr>
              <w:lastRenderedPageBreak/>
              <w:t>Izvor</w:t>
            </w:r>
          </w:p>
        </w:tc>
        <w:tc>
          <w:tcPr>
            <w:tcW w:w="2866"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5864663B" w14:textId="77777777" w:rsidR="00DE632F" w:rsidRPr="00EB22A8" w:rsidRDefault="00DE632F" w:rsidP="003A5773">
            <w:pPr>
              <w:jc w:val="center"/>
              <w:rPr>
                <w:rFonts w:ascii="Arial" w:hAnsi="Arial" w:cs="Arial"/>
                <w:color w:val="000000"/>
              </w:rPr>
            </w:pPr>
            <w:proofErr w:type="spellStart"/>
            <w:r w:rsidRPr="00EB22A8">
              <w:rPr>
                <w:rFonts w:ascii="Arial" w:hAnsi="Arial" w:cs="Arial"/>
                <w:color w:val="000000"/>
              </w:rPr>
              <w:t>Naziv</w:t>
            </w:r>
            <w:proofErr w:type="spellEnd"/>
            <w:r w:rsidRPr="00EB22A8">
              <w:rPr>
                <w:rFonts w:ascii="Arial" w:hAnsi="Arial" w:cs="Arial"/>
                <w:color w:val="000000"/>
              </w:rPr>
              <w:t xml:space="preserve"> </w:t>
            </w:r>
            <w:proofErr w:type="spellStart"/>
            <w:r w:rsidRPr="00EB22A8">
              <w:rPr>
                <w:rFonts w:ascii="Arial" w:hAnsi="Arial" w:cs="Arial"/>
                <w:color w:val="000000"/>
              </w:rPr>
              <w:t>izvora</w:t>
            </w:r>
            <w:proofErr w:type="spellEnd"/>
          </w:p>
        </w:tc>
        <w:tc>
          <w:tcPr>
            <w:tcW w:w="240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EB2C1F9" w14:textId="77777777" w:rsidR="00DE632F" w:rsidRPr="00EB22A8" w:rsidRDefault="00DE632F" w:rsidP="003A5773">
            <w:pPr>
              <w:jc w:val="center"/>
              <w:rPr>
                <w:rFonts w:ascii="Arial" w:hAnsi="Arial" w:cs="Arial"/>
                <w:color w:val="000000"/>
              </w:rPr>
            </w:pPr>
            <w:proofErr w:type="spellStart"/>
            <w:r w:rsidRPr="00EB22A8">
              <w:rPr>
                <w:rFonts w:ascii="Arial" w:hAnsi="Arial" w:cs="Arial"/>
                <w:color w:val="000000"/>
              </w:rPr>
              <w:t>Izvršenje</w:t>
            </w:r>
            <w:proofErr w:type="spellEnd"/>
            <w:r w:rsidRPr="00EB22A8">
              <w:rPr>
                <w:rFonts w:ascii="Arial" w:hAnsi="Arial" w:cs="Arial"/>
                <w:color w:val="000000"/>
              </w:rPr>
              <w:br/>
            </w:r>
            <w:r w:rsidRPr="00EB22A8">
              <w:rPr>
                <w:rFonts w:ascii="Arial" w:hAnsi="Arial" w:cs="Arial"/>
                <w:color w:val="000000"/>
              </w:rPr>
              <w:br/>
              <w:t>01.01.2024.-30.06.2024.</w:t>
            </w:r>
          </w:p>
        </w:tc>
        <w:tc>
          <w:tcPr>
            <w:tcW w:w="1427"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AC82D72" w14:textId="77777777" w:rsidR="00DE632F" w:rsidRPr="00EB22A8" w:rsidRDefault="00DE632F" w:rsidP="003A5773">
            <w:pPr>
              <w:jc w:val="center"/>
              <w:rPr>
                <w:rFonts w:ascii="Arial" w:hAnsi="Arial" w:cs="Arial"/>
                <w:color w:val="000000"/>
              </w:rPr>
            </w:pPr>
            <w:proofErr w:type="spellStart"/>
            <w:r w:rsidRPr="00EB22A8">
              <w:rPr>
                <w:rFonts w:ascii="Arial" w:hAnsi="Arial" w:cs="Arial"/>
                <w:color w:val="000000"/>
              </w:rPr>
              <w:t>Proračun</w:t>
            </w:r>
            <w:proofErr w:type="spellEnd"/>
            <w:r w:rsidRPr="00EB22A8">
              <w:rPr>
                <w:rFonts w:ascii="Arial" w:hAnsi="Arial" w:cs="Arial"/>
                <w:color w:val="000000"/>
              </w:rPr>
              <w:t xml:space="preserve"> 2025</w:t>
            </w:r>
          </w:p>
        </w:tc>
        <w:tc>
          <w:tcPr>
            <w:tcW w:w="240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C844CE5" w14:textId="77777777" w:rsidR="00DE632F" w:rsidRPr="00EB22A8" w:rsidRDefault="00DE632F" w:rsidP="003A5773">
            <w:pPr>
              <w:jc w:val="center"/>
              <w:rPr>
                <w:rFonts w:ascii="Arial" w:hAnsi="Arial" w:cs="Arial"/>
                <w:color w:val="000000"/>
              </w:rPr>
            </w:pPr>
            <w:proofErr w:type="spellStart"/>
            <w:r w:rsidRPr="00EB22A8">
              <w:rPr>
                <w:rFonts w:ascii="Arial" w:hAnsi="Arial" w:cs="Arial"/>
                <w:color w:val="000000"/>
              </w:rPr>
              <w:t>Izvršenje</w:t>
            </w:r>
            <w:proofErr w:type="spellEnd"/>
            <w:r w:rsidRPr="00EB22A8">
              <w:rPr>
                <w:rFonts w:ascii="Arial" w:hAnsi="Arial" w:cs="Arial"/>
                <w:color w:val="000000"/>
              </w:rPr>
              <w:br/>
            </w:r>
            <w:r w:rsidRPr="00EB22A8">
              <w:rPr>
                <w:rFonts w:ascii="Arial" w:hAnsi="Arial" w:cs="Arial"/>
                <w:color w:val="000000"/>
              </w:rPr>
              <w:br/>
              <w:t>01.01.2025.-30.06.2025.</w:t>
            </w:r>
          </w:p>
        </w:tc>
        <w:tc>
          <w:tcPr>
            <w:tcW w:w="240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A86EF43" w14:textId="77777777" w:rsidR="00DE632F" w:rsidRPr="00EB22A8" w:rsidRDefault="00DE632F" w:rsidP="003A5773">
            <w:pPr>
              <w:jc w:val="center"/>
              <w:rPr>
                <w:rFonts w:ascii="Arial" w:hAnsi="Arial" w:cs="Arial"/>
                <w:color w:val="000000"/>
              </w:rPr>
            </w:pPr>
            <w:proofErr w:type="spellStart"/>
            <w:r w:rsidRPr="00EB22A8">
              <w:rPr>
                <w:rFonts w:ascii="Arial" w:hAnsi="Arial" w:cs="Arial"/>
                <w:color w:val="000000"/>
              </w:rPr>
              <w:t>Indeks</w:t>
            </w:r>
            <w:proofErr w:type="spellEnd"/>
            <w:r w:rsidRPr="00EB22A8">
              <w:rPr>
                <w:rFonts w:ascii="Arial" w:hAnsi="Arial" w:cs="Arial"/>
                <w:color w:val="000000"/>
              </w:rPr>
              <w:t xml:space="preserve"> 4/2*100</w:t>
            </w:r>
            <w:r w:rsidRPr="00EB22A8">
              <w:rPr>
                <w:rFonts w:ascii="Arial" w:hAnsi="Arial" w:cs="Arial"/>
                <w:color w:val="000000"/>
              </w:rPr>
              <w:br/>
            </w:r>
            <w:r w:rsidRPr="00EB22A8">
              <w:rPr>
                <w:rFonts w:ascii="Arial" w:hAnsi="Arial" w:cs="Arial"/>
                <w:color w:val="000000"/>
              </w:rPr>
              <w:br/>
              <w:t>01.01.2025.-30.06.2025.</w:t>
            </w:r>
          </w:p>
        </w:tc>
        <w:tc>
          <w:tcPr>
            <w:tcW w:w="1154"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595EA22" w14:textId="77777777" w:rsidR="00DE632F" w:rsidRPr="00EB22A8" w:rsidRDefault="00DE632F" w:rsidP="003A5773">
            <w:pPr>
              <w:jc w:val="center"/>
              <w:rPr>
                <w:rFonts w:ascii="Arial" w:hAnsi="Arial" w:cs="Arial"/>
                <w:color w:val="000000"/>
              </w:rPr>
            </w:pPr>
            <w:proofErr w:type="spellStart"/>
            <w:r w:rsidRPr="00EB22A8">
              <w:rPr>
                <w:rFonts w:ascii="Arial" w:hAnsi="Arial" w:cs="Arial"/>
                <w:color w:val="000000"/>
              </w:rPr>
              <w:t>Indeks</w:t>
            </w:r>
            <w:proofErr w:type="spellEnd"/>
            <w:r w:rsidRPr="00EB22A8">
              <w:rPr>
                <w:rFonts w:ascii="Arial" w:hAnsi="Arial" w:cs="Arial"/>
                <w:color w:val="000000"/>
              </w:rPr>
              <w:t xml:space="preserve"> 4/3*100</w:t>
            </w:r>
            <w:r w:rsidRPr="00EB22A8">
              <w:rPr>
                <w:rFonts w:ascii="Arial" w:hAnsi="Arial" w:cs="Arial"/>
                <w:color w:val="000000"/>
              </w:rPr>
              <w:br/>
            </w:r>
            <w:r w:rsidRPr="00EB22A8">
              <w:rPr>
                <w:rFonts w:ascii="Arial" w:hAnsi="Arial" w:cs="Arial"/>
                <w:color w:val="000000"/>
              </w:rPr>
              <w:br/>
              <w:t>01.01.2025.-30.06.2025.</w:t>
            </w:r>
          </w:p>
        </w:tc>
      </w:tr>
      <w:tr w:rsidR="00DE632F" w:rsidRPr="00EB22A8" w14:paraId="1DE4FBE6"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FC7B83" w14:textId="77777777" w:rsidR="00DE632F" w:rsidRPr="00EB22A8" w:rsidRDefault="00DE632F" w:rsidP="003A5773">
            <w:pPr>
              <w:jc w:val="right"/>
              <w:rPr>
                <w:rFonts w:ascii="Arial" w:hAnsi="Arial" w:cs="Arial"/>
                <w:color w:val="000000"/>
              </w:rPr>
            </w:pPr>
            <w:r w:rsidRPr="00EB22A8">
              <w:rPr>
                <w:rFonts w:ascii="Arial" w:hAnsi="Arial" w:cs="Arial"/>
                <w:color w:val="000000"/>
              </w:rPr>
              <w:t>1</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1B3345"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Opći</w:t>
            </w:r>
            <w:proofErr w:type="spellEnd"/>
            <w:r w:rsidRPr="00EB22A8">
              <w:rPr>
                <w:rFonts w:ascii="Arial" w:hAnsi="Arial" w:cs="Arial"/>
                <w:color w:val="000000"/>
              </w:rPr>
              <w:t xml:space="preserve"> </w:t>
            </w:r>
            <w:proofErr w:type="spellStart"/>
            <w:r w:rsidRPr="00EB22A8">
              <w:rPr>
                <w:rFonts w:ascii="Arial" w:hAnsi="Arial" w:cs="Arial"/>
                <w:color w:val="000000"/>
              </w:rPr>
              <w:t>prihodi</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primici</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8AD75F" w14:textId="77777777" w:rsidR="00DE632F" w:rsidRPr="00EB22A8" w:rsidRDefault="00DE632F" w:rsidP="003A5773">
            <w:pPr>
              <w:jc w:val="right"/>
              <w:rPr>
                <w:rFonts w:ascii="Arial" w:hAnsi="Arial" w:cs="Arial"/>
                <w:color w:val="000000"/>
              </w:rPr>
            </w:pPr>
            <w:r w:rsidRPr="00EB22A8">
              <w:rPr>
                <w:rFonts w:ascii="Arial" w:hAnsi="Arial" w:cs="Arial"/>
                <w:color w:val="000000"/>
              </w:rPr>
              <w:t>544.832,24</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755AA3" w14:textId="77777777" w:rsidR="00DE632F" w:rsidRPr="00EB22A8" w:rsidRDefault="00DE632F" w:rsidP="003A5773">
            <w:pPr>
              <w:jc w:val="right"/>
              <w:rPr>
                <w:rFonts w:ascii="Arial" w:hAnsi="Arial" w:cs="Arial"/>
                <w:color w:val="000000"/>
              </w:rPr>
            </w:pPr>
            <w:r w:rsidRPr="00EB22A8">
              <w:rPr>
                <w:rFonts w:ascii="Arial" w:hAnsi="Arial" w:cs="Arial"/>
                <w:color w:val="000000"/>
              </w:rPr>
              <w:t>1.989.209,20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22F442" w14:textId="77777777" w:rsidR="00DE632F" w:rsidRPr="00EB22A8" w:rsidRDefault="00DE632F" w:rsidP="003A5773">
            <w:pPr>
              <w:jc w:val="right"/>
              <w:rPr>
                <w:rFonts w:ascii="Arial" w:hAnsi="Arial" w:cs="Arial"/>
                <w:color w:val="000000"/>
              </w:rPr>
            </w:pPr>
            <w:r w:rsidRPr="00EB22A8">
              <w:rPr>
                <w:rFonts w:ascii="Arial" w:hAnsi="Arial" w:cs="Arial"/>
                <w:color w:val="000000"/>
              </w:rPr>
              <w:t>874.488,70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016808" w14:textId="77777777" w:rsidR="00DE632F" w:rsidRPr="00EB22A8" w:rsidRDefault="00DE632F" w:rsidP="003A5773">
            <w:pPr>
              <w:jc w:val="center"/>
              <w:rPr>
                <w:rFonts w:ascii="Arial" w:hAnsi="Arial" w:cs="Arial"/>
                <w:color w:val="000000"/>
              </w:rPr>
            </w:pPr>
            <w:r w:rsidRPr="00EB22A8">
              <w:rPr>
                <w:rFonts w:ascii="Arial" w:hAnsi="Arial" w:cs="Arial"/>
                <w:color w:val="000000"/>
              </w:rPr>
              <w:t>160,51</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00F5DC" w14:textId="77777777" w:rsidR="00DE632F" w:rsidRPr="00EB22A8" w:rsidRDefault="00DE632F" w:rsidP="003A5773">
            <w:pPr>
              <w:jc w:val="center"/>
              <w:rPr>
                <w:rFonts w:ascii="Arial" w:hAnsi="Arial" w:cs="Arial"/>
                <w:color w:val="000000"/>
              </w:rPr>
            </w:pPr>
            <w:r w:rsidRPr="00EB22A8">
              <w:rPr>
                <w:rFonts w:ascii="Arial" w:hAnsi="Arial" w:cs="Arial"/>
                <w:color w:val="000000"/>
              </w:rPr>
              <w:t>43,96</w:t>
            </w:r>
          </w:p>
        </w:tc>
      </w:tr>
      <w:tr w:rsidR="00DE632F" w:rsidRPr="00EB22A8" w14:paraId="7F982DE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A06D82" w14:textId="77777777" w:rsidR="00DE632F" w:rsidRPr="00EB22A8" w:rsidRDefault="00DE632F" w:rsidP="003A5773">
            <w:pPr>
              <w:jc w:val="right"/>
              <w:rPr>
                <w:rFonts w:ascii="Arial" w:hAnsi="Arial" w:cs="Arial"/>
                <w:color w:val="000000"/>
              </w:rPr>
            </w:pPr>
            <w:r w:rsidRPr="00EB22A8">
              <w:rPr>
                <w:rFonts w:ascii="Arial" w:hAnsi="Arial" w:cs="Arial"/>
                <w:color w:val="000000"/>
              </w:rPr>
              <w:t>10</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9614F4"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Opći</w:t>
            </w:r>
            <w:proofErr w:type="spellEnd"/>
            <w:r w:rsidRPr="00EB22A8">
              <w:rPr>
                <w:rFonts w:ascii="Arial" w:hAnsi="Arial" w:cs="Arial"/>
                <w:color w:val="000000"/>
              </w:rPr>
              <w:t xml:space="preserve"> </w:t>
            </w:r>
            <w:proofErr w:type="spellStart"/>
            <w:r w:rsidRPr="00EB22A8">
              <w:rPr>
                <w:rFonts w:ascii="Arial" w:hAnsi="Arial" w:cs="Arial"/>
                <w:color w:val="000000"/>
              </w:rPr>
              <w:t>prihodi</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primici</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AEB0E1" w14:textId="77777777" w:rsidR="00DE632F" w:rsidRPr="00EB22A8" w:rsidRDefault="00DE632F" w:rsidP="003A5773">
            <w:pPr>
              <w:jc w:val="right"/>
              <w:rPr>
                <w:rFonts w:ascii="Arial" w:hAnsi="Arial" w:cs="Arial"/>
                <w:color w:val="000000"/>
              </w:rPr>
            </w:pPr>
            <w:r w:rsidRPr="00EB22A8">
              <w:rPr>
                <w:rFonts w:ascii="Arial" w:hAnsi="Arial" w:cs="Arial"/>
                <w:color w:val="000000"/>
              </w:rPr>
              <w:t>3.976,58</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C47237" w14:textId="77777777" w:rsidR="00DE632F" w:rsidRPr="00EB22A8" w:rsidRDefault="00DE632F" w:rsidP="003A5773">
            <w:pPr>
              <w:jc w:val="right"/>
              <w:rPr>
                <w:rFonts w:ascii="Arial" w:hAnsi="Arial" w:cs="Arial"/>
                <w:color w:val="000000"/>
              </w:rPr>
            </w:pPr>
            <w:r w:rsidRPr="00EB22A8">
              <w:rPr>
                <w:rFonts w:ascii="Arial" w:hAnsi="Arial" w:cs="Arial"/>
                <w:color w:val="000000"/>
              </w:rPr>
              <w:t>9.000,00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5E96F2" w14:textId="77777777" w:rsidR="00DE632F" w:rsidRPr="00EB22A8" w:rsidRDefault="00DE632F" w:rsidP="003A5773">
            <w:pPr>
              <w:jc w:val="right"/>
              <w:rPr>
                <w:rFonts w:ascii="Arial" w:hAnsi="Arial" w:cs="Arial"/>
                <w:color w:val="000000"/>
              </w:rPr>
            </w:pPr>
            <w:r w:rsidRPr="00EB22A8">
              <w:rPr>
                <w:rFonts w:ascii="Arial" w:hAnsi="Arial" w:cs="Arial"/>
                <w:color w:val="000000"/>
              </w:rPr>
              <w:t>46.000,00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D1C27D" w14:textId="77777777" w:rsidR="00DE632F" w:rsidRPr="00EB22A8" w:rsidRDefault="00DE632F" w:rsidP="003A5773">
            <w:pPr>
              <w:jc w:val="center"/>
              <w:rPr>
                <w:rFonts w:ascii="Arial" w:hAnsi="Arial" w:cs="Arial"/>
                <w:color w:val="000000"/>
              </w:rPr>
            </w:pPr>
            <w:r w:rsidRPr="00EB22A8">
              <w:rPr>
                <w:rFonts w:ascii="Arial" w:hAnsi="Arial" w:cs="Arial"/>
                <w:color w:val="000000"/>
              </w:rPr>
              <w:t>1.156,77</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1F29ED" w14:textId="77777777" w:rsidR="00DE632F" w:rsidRPr="00EB22A8" w:rsidRDefault="00DE632F" w:rsidP="003A5773">
            <w:pPr>
              <w:jc w:val="center"/>
              <w:rPr>
                <w:rFonts w:ascii="Arial" w:hAnsi="Arial" w:cs="Arial"/>
                <w:color w:val="000000"/>
              </w:rPr>
            </w:pPr>
            <w:r w:rsidRPr="00EB22A8">
              <w:rPr>
                <w:rFonts w:ascii="Arial" w:hAnsi="Arial" w:cs="Arial"/>
                <w:color w:val="000000"/>
              </w:rPr>
              <w:t>511,11</w:t>
            </w:r>
          </w:p>
        </w:tc>
      </w:tr>
      <w:tr w:rsidR="00DE632F" w:rsidRPr="00EB22A8" w14:paraId="37D3E05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250734" w14:textId="77777777" w:rsidR="00DE632F" w:rsidRPr="00EB22A8" w:rsidRDefault="00DE632F" w:rsidP="003A5773">
            <w:pPr>
              <w:jc w:val="right"/>
              <w:rPr>
                <w:rFonts w:ascii="Arial" w:hAnsi="Arial" w:cs="Arial"/>
                <w:color w:val="000000"/>
              </w:rPr>
            </w:pPr>
            <w:r w:rsidRPr="00EB22A8">
              <w:rPr>
                <w:rFonts w:ascii="Arial" w:hAnsi="Arial" w:cs="Arial"/>
                <w:color w:val="000000"/>
              </w:rPr>
              <w:t>11</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92101D"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Opći</w:t>
            </w:r>
            <w:proofErr w:type="spellEnd"/>
            <w:r w:rsidRPr="00EB22A8">
              <w:rPr>
                <w:rFonts w:ascii="Arial" w:hAnsi="Arial" w:cs="Arial"/>
                <w:color w:val="000000"/>
              </w:rPr>
              <w:t xml:space="preserve"> </w:t>
            </w:r>
            <w:proofErr w:type="spellStart"/>
            <w:r w:rsidRPr="00EB22A8">
              <w:rPr>
                <w:rFonts w:ascii="Arial" w:hAnsi="Arial" w:cs="Arial"/>
                <w:color w:val="000000"/>
              </w:rPr>
              <w:t>prihodi</w:t>
            </w:r>
            <w:proofErr w:type="spell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primici</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80E12F" w14:textId="77777777" w:rsidR="00DE632F" w:rsidRPr="00EB22A8" w:rsidRDefault="00DE632F" w:rsidP="003A5773">
            <w:pPr>
              <w:jc w:val="right"/>
              <w:rPr>
                <w:rFonts w:ascii="Arial" w:hAnsi="Arial" w:cs="Arial"/>
                <w:color w:val="000000"/>
              </w:rPr>
            </w:pPr>
            <w:r w:rsidRPr="00EB22A8">
              <w:rPr>
                <w:rFonts w:ascii="Arial" w:hAnsi="Arial" w:cs="Arial"/>
                <w:color w:val="000000"/>
              </w:rPr>
              <w:t>540.855,66</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4B87D7" w14:textId="77777777" w:rsidR="00DE632F" w:rsidRPr="00EB22A8" w:rsidRDefault="00DE632F" w:rsidP="003A5773">
            <w:pPr>
              <w:jc w:val="right"/>
              <w:rPr>
                <w:rFonts w:ascii="Arial" w:hAnsi="Arial" w:cs="Arial"/>
                <w:color w:val="000000"/>
              </w:rPr>
            </w:pPr>
            <w:r w:rsidRPr="00EB22A8">
              <w:rPr>
                <w:rFonts w:ascii="Arial" w:hAnsi="Arial" w:cs="Arial"/>
                <w:color w:val="000000"/>
              </w:rPr>
              <w:t>1.980.209,20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A70CAF" w14:textId="77777777" w:rsidR="00DE632F" w:rsidRPr="00EB22A8" w:rsidRDefault="00DE632F" w:rsidP="003A5773">
            <w:pPr>
              <w:jc w:val="right"/>
              <w:rPr>
                <w:rFonts w:ascii="Arial" w:hAnsi="Arial" w:cs="Arial"/>
                <w:color w:val="000000"/>
              </w:rPr>
            </w:pPr>
            <w:r w:rsidRPr="00EB22A8">
              <w:rPr>
                <w:rFonts w:ascii="Arial" w:hAnsi="Arial" w:cs="Arial"/>
                <w:color w:val="000000"/>
              </w:rPr>
              <w:t>828.488,70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9E7DA6" w14:textId="77777777" w:rsidR="00DE632F" w:rsidRPr="00EB22A8" w:rsidRDefault="00DE632F" w:rsidP="003A5773">
            <w:pPr>
              <w:jc w:val="center"/>
              <w:rPr>
                <w:rFonts w:ascii="Arial" w:hAnsi="Arial" w:cs="Arial"/>
                <w:color w:val="000000"/>
              </w:rPr>
            </w:pPr>
            <w:r w:rsidRPr="00EB22A8">
              <w:rPr>
                <w:rFonts w:ascii="Arial" w:hAnsi="Arial" w:cs="Arial"/>
                <w:color w:val="000000"/>
              </w:rPr>
              <w:t>153,18</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472E9C" w14:textId="77777777" w:rsidR="00DE632F" w:rsidRPr="00EB22A8" w:rsidRDefault="00DE632F" w:rsidP="003A5773">
            <w:pPr>
              <w:jc w:val="center"/>
              <w:rPr>
                <w:rFonts w:ascii="Arial" w:hAnsi="Arial" w:cs="Arial"/>
                <w:color w:val="000000"/>
              </w:rPr>
            </w:pPr>
            <w:r w:rsidRPr="00EB22A8">
              <w:rPr>
                <w:rFonts w:ascii="Arial" w:hAnsi="Arial" w:cs="Arial"/>
                <w:color w:val="000000"/>
              </w:rPr>
              <w:t>41,84</w:t>
            </w:r>
          </w:p>
        </w:tc>
      </w:tr>
      <w:tr w:rsidR="00DE632F" w:rsidRPr="00EB22A8" w14:paraId="25F97E43"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51BF32" w14:textId="77777777" w:rsidR="00DE632F" w:rsidRPr="00EB22A8" w:rsidRDefault="00DE632F" w:rsidP="003A5773">
            <w:pPr>
              <w:jc w:val="right"/>
              <w:rPr>
                <w:rFonts w:ascii="Arial" w:hAnsi="Arial" w:cs="Arial"/>
                <w:color w:val="000000"/>
              </w:rPr>
            </w:pPr>
            <w:r w:rsidRPr="00EB22A8">
              <w:rPr>
                <w:rFonts w:ascii="Arial" w:hAnsi="Arial" w:cs="Arial"/>
                <w:color w:val="000000"/>
              </w:rPr>
              <w:t>3</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20C259"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Vlastiti</w:t>
            </w:r>
            <w:proofErr w:type="spellEnd"/>
            <w:r w:rsidRPr="00EB22A8">
              <w:rPr>
                <w:rFonts w:ascii="Arial" w:hAnsi="Arial" w:cs="Arial"/>
                <w:color w:val="000000"/>
              </w:rPr>
              <w:t xml:space="preserve"> </w:t>
            </w:r>
            <w:proofErr w:type="spellStart"/>
            <w:r w:rsidRPr="00EB22A8">
              <w:rPr>
                <w:rFonts w:ascii="Arial" w:hAnsi="Arial" w:cs="Arial"/>
                <w:color w:val="000000"/>
              </w:rPr>
              <w:t>prihodi</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CC9A5D"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4AA6F1" w14:textId="77777777" w:rsidR="00DE632F" w:rsidRPr="00EB22A8" w:rsidRDefault="00DE632F" w:rsidP="003A5773">
            <w:pPr>
              <w:jc w:val="right"/>
              <w:rPr>
                <w:rFonts w:ascii="Arial" w:hAnsi="Arial" w:cs="Arial"/>
                <w:color w:val="000000"/>
              </w:rPr>
            </w:pPr>
            <w:r w:rsidRPr="00EB22A8">
              <w:rPr>
                <w:rFonts w:ascii="Arial" w:hAnsi="Arial" w:cs="Arial"/>
                <w:color w:val="000000"/>
              </w:rPr>
              <w:t>4.500,00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F35E7D"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7CD3D3"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D72D81"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r>
      <w:tr w:rsidR="00DE632F" w:rsidRPr="00EB22A8" w14:paraId="0D009A7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6DA65B" w14:textId="77777777" w:rsidR="00DE632F" w:rsidRPr="00EB22A8" w:rsidRDefault="00DE632F" w:rsidP="003A5773">
            <w:pPr>
              <w:jc w:val="right"/>
              <w:rPr>
                <w:rFonts w:ascii="Arial" w:hAnsi="Arial" w:cs="Arial"/>
                <w:color w:val="000000"/>
              </w:rPr>
            </w:pPr>
            <w:r w:rsidRPr="00EB22A8">
              <w:rPr>
                <w:rFonts w:ascii="Arial" w:hAnsi="Arial" w:cs="Arial"/>
                <w:color w:val="000000"/>
              </w:rPr>
              <w:t>31</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93DEFA"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Vlastiti</w:t>
            </w:r>
            <w:proofErr w:type="spellEnd"/>
            <w:r w:rsidRPr="00EB22A8">
              <w:rPr>
                <w:rFonts w:ascii="Arial" w:hAnsi="Arial" w:cs="Arial"/>
                <w:color w:val="000000"/>
              </w:rPr>
              <w:t xml:space="preserve"> </w:t>
            </w:r>
            <w:proofErr w:type="spellStart"/>
            <w:r w:rsidRPr="00EB22A8">
              <w:rPr>
                <w:rFonts w:ascii="Arial" w:hAnsi="Arial" w:cs="Arial"/>
                <w:color w:val="000000"/>
              </w:rPr>
              <w:t>prihodi</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DE08A5"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FE6406" w14:textId="77777777" w:rsidR="00DE632F" w:rsidRPr="00EB22A8" w:rsidRDefault="00DE632F" w:rsidP="003A5773">
            <w:pPr>
              <w:jc w:val="right"/>
              <w:rPr>
                <w:rFonts w:ascii="Arial" w:hAnsi="Arial" w:cs="Arial"/>
                <w:color w:val="000000"/>
              </w:rPr>
            </w:pPr>
            <w:r w:rsidRPr="00EB22A8">
              <w:rPr>
                <w:rFonts w:ascii="Arial" w:hAnsi="Arial" w:cs="Arial"/>
                <w:color w:val="000000"/>
              </w:rPr>
              <w:t>4.500,00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504254"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0D45A3"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35761A"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r>
      <w:tr w:rsidR="00DE632F" w:rsidRPr="00EB22A8" w14:paraId="50206DEC"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31901A" w14:textId="77777777" w:rsidR="00DE632F" w:rsidRPr="00EB22A8" w:rsidRDefault="00DE632F" w:rsidP="003A5773">
            <w:pPr>
              <w:jc w:val="right"/>
              <w:rPr>
                <w:rFonts w:ascii="Arial" w:hAnsi="Arial" w:cs="Arial"/>
                <w:color w:val="000000"/>
              </w:rPr>
            </w:pPr>
            <w:r w:rsidRPr="00EB22A8">
              <w:rPr>
                <w:rFonts w:ascii="Arial" w:hAnsi="Arial" w:cs="Arial"/>
                <w:color w:val="000000"/>
              </w:rPr>
              <w:t>4</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723858"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za </w:t>
            </w:r>
            <w:proofErr w:type="spellStart"/>
            <w:r w:rsidRPr="00EB22A8">
              <w:rPr>
                <w:rFonts w:ascii="Arial" w:hAnsi="Arial" w:cs="Arial"/>
                <w:color w:val="000000"/>
              </w:rPr>
              <w:t>posebne</w:t>
            </w:r>
            <w:proofErr w:type="spellEnd"/>
            <w:r w:rsidRPr="00EB22A8">
              <w:rPr>
                <w:rFonts w:ascii="Arial" w:hAnsi="Arial" w:cs="Arial"/>
                <w:color w:val="000000"/>
              </w:rPr>
              <w:t xml:space="preserve"> </w:t>
            </w:r>
            <w:proofErr w:type="spellStart"/>
            <w:r w:rsidRPr="00EB22A8">
              <w:rPr>
                <w:rFonts w:ascii="Arial" w:hAnsi="Arial" w:cs="Arial"/>
                <w:color w:val="000000"/>
              </w:rPr>
              <w:t>namjene</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E86E66" w14:textId="77777777" w:rsidR="00DE632F" w:rsidRPr="00EB22A8" w:rsidRDefault="00DE632F" w:rsidP="003A5773">
            <w:pPr>
              <w:jc w:val="right"/>
              <w:rPr>
                <w:rFonts w:ascii="Arial" w:hAnsi="Arial" w:cs="Arial"/>
                <w:color w:val="000000"/>
              </w:rPr>
            </w:pPr>
            <w:r w:rsidRPr="00EB22A8">
              <w:rPr>
                <w:rFonts w:ascii="Arial" w:hAnsi="Arial" w:cs="Arial"/>
                <w:color w:val="000000"/>
              </w:rPr>
              <w:t>108.187,08</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DFFE25" w14:textId="77777777" w:rsidR="00DE632F" w:rsidRPr="00EB22A8" w:rsidRDefault="00DE632F" w:rsidP="003A5773">
            <w:pPr>
              <w:jc w:val="right"/>
              <w:rPr>
                <w:rFonts w:ascii="Arial" w:hAnsi="Arial" w:cs="Arial"/>
                <w:color w:val="000000"/>
              </w:rPr>
            </w:pPr>
            <w:r w:rsidRPr="00EB22A8">
              <w:rPr>
                <w:rFonts w:ascii="Arial" w:hAnsi="Arial" w:cs="Arial"/>
                <w:color w:val="000000"/>
              </w:rPr>
              <w:t>1.295.638,80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25A908" w14:textId="77777777" w:rsidR="00DE632F" w:rsidRPr="00EB22A8" w:rsidRDefault="00DE632F" w:rsidP="003A5773">
            <w:pPr>
              <w:jc w:val="right"/>
              <w:rPr>
                <w:rFonts w:ascii="Arial" w:hAnsi="Arial" w:cs="Arial"/>
                <w:color w:val="000000"/>
              </w:rPr>
            </w:pPr>
            <w:r w:rsidRPr="00EB22A8">
              <w:rPr>
                <w:rFonts w:ascii="Arial" w:hAnsi="Arial" w:cs="Arial"/>
                <w:color w:val="000000"/>
              </w:rPr>
              <w:t>147.393,22</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D27EB6" w14:textId="77777777" w:rsidR="00DE632F" w:rsidRPr="00EB22A8" w:rsidRDefault="00DE632F" w:rsidP="003A5773">
            <w:pPr>
              <w:jc w:val="center"/>
              <w:rPr>
                <w:rFonts w:ascii="Arial" w:hAnsi="Arial" w:cs="Arial"/>
                <w:color w:val="000000"/>
              </w:rPr>
            </w:pPr>
            <w:r w:rsidRPr="00EB22A8">
              <w:rPr>
                <w:rFonts w:ascii="Arial" w:hAnsi="Arial" w:cs="Arial"/>
                <w:color w:val="000000"/>
              </w:rPr>
              <w:t>136,24</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53C7AF" w14:textId="77777777" w:rsidR="00DE632F" w:rsidRPr="00EB22A8" w:rsidRDefault="00DE632F" w:rsidP="003A5773">
            <w:pPr>
              <w:jc w:val="center"/>
              <w:rPr>
                <w:rFonts w:ascii="Arial" w:hAnsi="Arial" w:cs="Arial"/>
                <w:color w:val="000000"/>
              </w:rPr>
            </w:pPr>
            <w:r w:rsidRPr="00EB22A8">
              <w:rPr>
                <w:rFonts w:ascii="Arial" w:hAnsi="Arial" w:cs="Arial"/>
                <w:color w:val="000000"/>
              </w:rPr>
              <w:t>11,38</w:t>
            </w:r>
          </w:p>
        </w:tc>
      </w:tr>
      <w:tr w:rsidR="00DE632F" w:rsidRPr="00EB22A8" w14:paraId="7E07653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25DF6A" w14:textId="77777777" w:rsidR="00DE632F" w:rsidRPr="00EB22A8" w:rsidRDefault="00DE632F" w:rsidP="003A5773">
            <w:pPr>
              <w:jc w:val="right"/>
              <w:rPr>
                <w:rFonts w:ascii="Arial" w:hAnsi="Arial" w:cs="Arial"/>
                <w:color w:val="000000"/>
              </w:rPr>
            </w:pPr>
            <w:r w:rsidRPr="00EB22A8">
              <w:rPr>
                <w:rFonts w:ascii="Arial" w:hAnsi="Arial" w:cs="Arial"/>
                <w:color w:val="000000"/>
              </w:rPr>
              <w:t>41</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F88F78"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Komunalna</w:t>
            </w:r>
            <w:proofErr w:type="spellEnd"/>
            <w:r w:rsidRPr="00EB22A8">
              <w:rPr>
                <w:rFonts w:ascii="Arial" w:hAnsi="Arial" w:cs="Arial"/>
                <w:color w:val="000000"/>
              </w:rPr>
              <w:t xml:space="preserve"> </w:t>
            </w:r>
            <w:proofErr w:type="spellStart"/>
            <w:r w:rsidRPr="00EB22A8">
              <w:rPr>
                <w:rFonts w:ascii="Arial" w:hAnsi="Arial" w:cs="Arial"/>
                <w:color w:val="000000"/>
              </w:rPr>
              <w:t>djelatnost</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A4BDA5" w14:textId="77777777" w:rsidR="00DE632F" w:rsidRPr="00EB22A8" w:rsidRDefault="00DE632F" w:rsidP="003A5773">
            <w:pPr>
              <w:jc w:val="right"/>
              <w:rPr>
                <w:rFonts w:ascii="Arial" w:hAnsi="Arial" w:cs="Arial"/>
                <w:color w:val="000000"/>
              </w:rPr>
            </w:pPr>
            <w:r w:rsidRPr="00EB22A8">
              <w:rPr>
                <w:rFonts w:ascii="Arial" w:hAnsi="Arial" w:cs="Arial"/>
                <w:color w:val="000000"/>
              </w:rPr>
              <w:t>108.187,08</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0C2E9E" w14:textId="77777777" w:rsidR="00DE632F" w:rsidRPr="00EB22A8" w:rsidRDefault="00DE632F" w:rsidP="003A5773">
            <w:pPr>
              <w:jc w:val="right"/>
              <w:rPr>
                <w:rFonts w:ascii="Arial" w:hAnsi="Arial" w:cs="Arial"/>
                <w:color w:val="000000"/>
              </w:rPr>
            </w:pPr>
            <w:r w:rsidRPr="00EB22A8">
              <w:rPr>
                <w:rFonts w:ascii="Arial" w:hAnsi="Arial" w:cs="Arial"/>
                <w:color w:val="000000"/>
              </w:rPr>
              <w:t>1.295.638,80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654EC5" w14:textId="77777777" w:rsidR="00DE632F" w:rsidRPr="00EB22A8" w:rsidRDefault="00DE632F" w:rsidP="003A5773">
            <w:pPr>
              <w:jc w:val="right"/>
              <w:rPr>
                <w:rFonts w:ascii="Arial" w:hAnsi="Arial" w:cs="Arial"/>
                <w:color w:val="000000"/>
              </w:rPr>
            </w:pPr>
            <w:r w:rsidRPr="00EB22A8">
              <w:rPr>
                <w:rFonts w:ascii="Arial" w:hAnsi="Arial" w:cs="Arial"/>
                <w:color w:val="000000"/>
              </w:rPr>
              <w:t>147.393,22</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8BC092" w14:textId="77777777" w:rsidR="00DE632F" w:rsidRPr="00EB22A8" w:rsidRDefault="00DE632F" w:rsidP="003A5773">
            <w:pPr>
              <w:jc w:val="center"/>
              <w:rPr>
                <w:rFonts w:ascii="Arial" w:hAnsi="Arial" w:cs="Arial"/>
                <w:color w:val="000000"/>
              </w:rPr>
            </w:pPr>
            <w:r w:rsidRPr="00EB22A8">
              <w:rPr>
                <w:rFonts w:ascii="Arial" w:hAnsi="Arial" w:cs="Arial"/>
                <w:color w:val="000000"/>
              </w:rPr>
              <w:t>136,24</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67752F" w14:textId="77777777" w:rsidR="00DE632F" w:rsidRPr="00EB22A8" w:rsidRDefault="00DE632F" w:rsidP="003A5773">
            <w:pPr>
              <w:jc w:val="center"/>
              <w:rPr>
                <w:rFonts w:ascii="Arial" w:hAnsi="Arial" w:cs="Arial"/>
                <w:color w:val="000000"/>
              </w:rPr>
            </w:pPr>
            <w:r w:rsidRPr="00EB22A8">
              <w:rPr>
                <w:rFonts w:ascii="Arial" w:hAnsi="Arial" w:cs="Arial"/>
                <w:color w:val="000000"/>
              </w:rPr>
              <w:t>11,38</w:t>
            </w:r>
          </w:p>
        </w:tc>
      </w:tr>
      <w:tr w:rsidR="00DE632F" w:rsidRPr="00EB22A8" w14:paraId="252D630B"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C3B4D7" w14:textId="77777777" w:rsidR="00DE632F" w:rsidRPr="00EB22A8" w:rsidRDefault="00DE632F" w:rsidP="003A5773">
            <w:pPr>
              <w:jc w:val="right"/>
              <w:rPr>
                <w:rFonts w:ascii="Arial" w:hAnsi="Arial" w:cs="Arial"/>
                <w:color w:val="000000"/>
              </w:rPr>
            </w:pPr>
            <w:r w:rsidRPr="00EB22A8">
              <w:rPr>
                <w:rFonts w:ascii="Arial" w:hAnsi="Arial" w:cs="Arial"/>
                <w:color w:val="000000"/>
              </w:rPr>
              <w:t>5</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FD9AA8"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Pomoći</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23174A" w14:textId="77777777" w:rsidR="00DE632F" w:rsidRPr="00EB22A8" w:rsidRDefault="00DE632F" w:rsidP="003A5773">
            <w:pPr>
              <w:jc w:val="right"/>
              <w:rPr>
                <w:rFonts w:ascii="Arial" w:hAnsi="Arial" w:cs="Arial"/>
                <w:color w:val="000000"/>
              </w:rPr>
            </w:pPr>
            <w:r w:rsidRPr="00EB22A8">
              <w:rPr>
                <w:rFonts w:ascii="Arial" w:hAnsi="Arial" w:cs="Arial"/>
                <w:color w:val="000000"/>
              </w:rPr>
              <w:t>12.002,00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416040" w14:textId="77777777" w:rsidR="00DE632F" w:rsidRPr="00EB22A8" w:rsidRDefault="00DE632F" w:rsidP="003A5773">
            <w:pPr>
              <w:jc w:val="right"/>
              <w:rPr>
                <w:rFonts w:ascii="Arial" w:hAnsi="Arial" w:cs="Arial"/>
                <w:color w:val="000000"/>
              </w:rPr>
            </w:pPr>
            <w:r w:rsidRPr="00EB22A8">
              <w:rPr>
                <w:rFonts w:ascii="Arial" w:hAnsi="Arial" w:cs="Arial"/>
                <w:color w:val="000000"/>
              </w:rPr>
              <w:t>1.803.600,00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166686" w14:textId="77777777" w:rsidR="00DE632F" w:rsidRPr="00EB22A8" w:rsidRDefault="00DE632F" w:rsidP="003A5773">
            <w:pPr>
              <w:jc w:val="right"/>
              <w:rPr>
                <w:rFonts w:ascii="Arial" w:hAnsi="Arial" w:cs="Arial"/>
                <w:color w:val="000000"/>
              </w:rPr>
            </w:pPr>
            <w:r w:rsidRPr="00EB22A8">
              <w:rPr>
                <w:rFonts w:ascii="Arial" w:hAnsi="Arial" w:cs="Arial"/>
                <w:color w:val="000000"/>
              </w:rPr>
              <w:t>21.255,20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67CC0B" w14:textId="77777777" w:rsidR="00DE632F" w:rsidRPr="00EB22A8" w:rsidRDefault="00DE632F" w:rsidP="003A5773">
            <w:pPr>
              <w:jc w:val="center"/>
              <w:rPr>
                <w:rFonts w:ascii="Arial" w:hAnsi="Arial" w:cs="Arial"/>
                <w:color w:val="000000"/>
              </w:rPr>
            </w:pPr>
            <w:r w:rsidRPr="00EB22A8">
              <w:rPr>
                <w:rFonts w:ascii="Arial" w:hAnsi="Arial" w:cs="Arial"/>
                <w:color w:val="000000"/>
              </w:rPr>
              <w:t>177,10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0B7FAA" w14:textId="77777777" w:rsidR="00DE632F" w:rsidRPr="00EB22A8" w:rsidRDefault="00DE632F" w:rsidP="003A5773">
            <w:pPr>
              <w:jc w:val="center"/>
              <w:rPr>
                <w:rFonts w:ascii="Arial" w:hAnsi="Arial" w:cs="Arial"/>
                <w:color w:val="000000"/>
              </w:rPr>
            </w:pPr>
            <w:r w:rsidRPr="00EB22A8">
              <w:rPr>
                <w:rFonts w:ascii="Arial" w:hAnsi="Arial" w:cs="Arial"/>
                <w:color w:val="000000"/>
              </w:rPr>
              <w:t>1,18</w:t>
            </w:r>
          </w:p>
        </w:tc>
      </w:tr>
      <w:tr w:rsidR="00DE632F" w:rsidRPr="00EB22A8" w14:paraId="0574934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3D5F02" w14:textId="77777777" w:rsidR="00DE632F" w:rsidRPr="00EB22A8" w:rsidRDefault="00DE632F" w:rsidP="003A5773">
            <w:pPr>
              <w:jc w:val="right"/>
              <w:rPr>
                <w:rFonts w:ascii="Arial" w:hAnsi="Arial" w:cs="Arial"/>
                <w:color w:val="000000"/>
              </w:rPr>
            </w:pPr>
            <w:r w:rsidRPr="00EB22A8">
              <w:rPr>
                <w:rFonts w:ascii="Arial" w:hAnsi="Arial" w:cs="Arial"/>
                <w:color w:val="000000"/>
              </w:rPr>
              <w:t>52</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72AA8B"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Pomoći</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054FAB" w14:textId="77777777" w:rsidR="00DE632F" w:rsidRPr="00EB22A8" w:rsidRDefault="00DE632F" w:rsidP="003A5773">
            <w:pPr>
              <w:jc w:val="right"/>
              <w:rPr>
                <w:rFonts w:ascii="Arial" w:hAnsi="Arial" w:cs="Arial"/>
                <w:color w:val="000000"/>
              </w:rPr>
            </w:pPr>
            <w:r w:rsidRPr="00EB22A8">
              <w:rPr>
                <w:rFonts w:ascii="Arial" w:hAnsi="Arial" w:cs="Arial"/>
                <w:color w:val="000000"/>
              </w:rPr>
              <w:t>12.002,00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CE1D4C" w14:textId="77777777" w:rsidR="00DE632F" w:rsidRPr="00EB22A8" w:rsidRDefault="00DE632F" w:rsidP="003A5773">
            <w:pPr>
              <w:jc w:val="right"/>
              <w:rPr>
                <w:rFonts w:ascii="Arial" w:hAnsi="Arial" w:cs="Arial"/>
                <w:color w:val="000000"/>
              </w:rPr>
            </w:pPr>
            <w:r w:rsidRPr="00EB22A8">
              <w:rPr>
                <w:rFonts w:ascii="Arial" w:hAnsi="Arial" w:cs="Arial"/>
                <w:color w:val="000000"/>
              </w:rPr>
              <w:t>1.803.600,00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46E611" w14:textId="77777777" w:rsidR="00DE632F" w:rsidRPr="00EB22A8" w:rsidRDefault="00DE632F" w:rsidP="003A5773">
            <w:pPr>
              <w:jc w:val="right"/>
              <w:rPr>
                <w:rFonts w:ascii="Arial" w:hAnsi="Arial" w:cs="Arial"/>
                <w:color w:val="000000"/>
              </w:rPr>
            </w:pPr>
            <w:r w:rsidRPr="00EB22A8">
              <w:rPr>
                <w:rFonts w:ascii="Arial" w:hAnsi="Arial" w:cs="Arial"/>
                <w:color w:val="000000"/>
              </w:rPr>
              <w:t>21.255,20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F504F3" w14:textId="77777777" w:rsidR="00DE632F" w:rsidRPr="00EB22A8" w:rsidRDefault="00DE632F" w:rsidP="003A5773">
            <w:pPr>
              <w:jc w:val="center"/>
              <w:rPr>
                <w:rFonts w:ascii="Arial" w:hAnsi="Arial" w:cs="Arial"/>
                <w:color w:val="000000"/>
              </w:rPr>
            </w:pPr>
            <w:r w:rsidRPr="00EB22A8">
              <w:rPr>
                <w:rFonts w:ascii="Arial" w:hAnsi="Arial" w:cs="Arial"/>
                <w:color w:val="000000"/>
              </w:rPr>
              <w:t>177,10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CBB1E6" w14:textId="77777777" w:rsidR="00DE632F" w:rsidRPr="00EB22A8" w:rsidRDefault="00DE632F" w:rsidP="003A5773">
            <w:pPr>
              <w:jc w:val="center"/>
              <w:rPr>
                <w:rFonts w:ascii="Arial" w:hAnsi="Arial" w:cs="Arial"/>
                <w:color w:val="000000"/>
              </w:rPr>
            </w:pPr>
            <w:r w:rsidRPr="00EB22A8">
              <w:rPr>
                <w:rFonts w:ascii="Arial" w:hAnsi="Arial" w:cs="Arial"/>
                <w:color w:val="000000"/>
              </w:rPr>
              <w:t>1,18</w:t>
            </w:r>
          </w:p>
        </w:tc>
      </w:tr>
      <w:tr w:rsidR="00DE632F" w:rsidRPr="00EB22A8" w14:paraId="7BBC1B91"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43ED80" w14:textId="77777777" w:rsidR="00DE632F" w:rsidRPr="00EB22A8" w:rsidRDefault="00DE632F" w:rsidP="003A5773">
            <w:pPr>
              <w:jc w:val="right"/>
              <w:rPr>
                <w:rFonts w:ascii="Arial" w:hAnsi="Arial" w:cs="Arial"/>
                <w:color w:val="000000"/>
              </w:rPr>
            </w:pPr>
            <w:r w:rsidRPr="00EB22A8">
              <w:rPr>
                <w:rFonts w:ascii="Arial" w:hAnsi="Arial" w:cs="Arial"/>
                <w:color w:val="000000"/>
              </w:rPr>
              <w:t>6</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FB435C"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Donacije</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53DD90" w14:textId="77777777" w:rsidR="00DE632F" w:rsidRPr="00EB22A8" w:rsidRDefault="00DE632F" w:rsidP="003A5773">
            <w:pPr>
              <w:jc w:val="right"/>
              <w:rPr>
                <w:rFonts w:ascii="Arial" w:hAnsi="Arial" w:cs="Arial"/>
                <w:color w:val="000000"/>
              </w:rPr>
            </w:pPr>
            <w:r w:rsidRPr="00EB22A8">
              <w:rPr>
                <w:rFonts w:ascii="Arial" w:hAnsi="Arial" w:cs="Arial"/>
                <w:color w:val="000000"/>
              </w:rPr>
              <w:t>1.175,69</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67BF8C" w14:textId="77777777" w:rsidR="00DE632F" w:rsidRPr="00EB22A8" w:rsidRDefault="00DE632F" w:rsidP="003A5773">
            <w:pPr>
              <w:jc w:val="right"/>
              <w:rPr>
                <w:rFonts w:ascii="Arial" w:hAnsi="Arial" w:cs="Arial"/>
                <w:color w:val="000000"/>
              </w:rPr>
            </w:pPr>
            <w:r w:rsidRPr="00EB22A8">
              <w:rPr>
                <w:rFonts w:ascii="Arial" w:hAnsi="Arial" w:cs="Arial"/>
                <w:color w:val="000000"/>
              </w:rPr>
              <w:t>5.877,00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2C166F" w14:textId="77777777" w:rsidR="00DE632F" w:rsidRPr="00EB22A8" w:rsidRDefault="00DE632F" w:rsidP="003A5773">
            <w:pPr>
              <w:jc w:val="right"/>
              <w:rPr>
                <w:rFonts w:ascii="Arial" w:hAnsi="Arial" w:cs="Arial"/>
                <w:color w:val="000000"/>
              </w:rPr>
            </w:pPr>
            <w:r w:rsidRPr="00EB22A8">
              <w:rPr>
                <w:rFonts w:ascii="Arial" w:hAnsi="Arial" w:cs="Arial"/>
                <w:color w:val="000000"/>
              </w:rPr>
              <w:t>2.351,46</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65591F" w14:textId="77777777" w:rsidR="00DE632F" w:rsidRPr="00EB22A8" w:rsidRDefault="00DE632F" w:rsidP="003A5773">
            <w:pPr>
              <w:jc w:val="center"/>
              <w:rPr>
                <w:rFonts w:ascii="Arial" w:hAnsi="Arial" w:cs="Arial"/>
                <w:color w:val="000000"/>
              </w:rPr>
            </w:pPr>
            <w:r w:rsidRPr="00EB22A8">
              <w:rPr>
                <w:rFonts w:ascii="Arial" w:hAnsi="Arial" w:cs="Arial"/>
                <w:color w:val="000000"/>
              </w:rPr>
              <w:t>200,01</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18C7F7" w14:textId="77777777" w:rsidR="00DE632F" w:rsidRPr="00EB22A8" w:rsidRDefault="00DE632F" w:rsidP="003A5773">
            <w:pPr>
              <w:jc w:val="center"/>
              <w:rPr>
                <w:rFonts w:ascii="Arial" w:hAnsi="Arial" w:cs="Arial"/>
                <w:color w:val="000000"/>
              </w:rPr>
            </w:pPr>
            <w:r w:rsidRPr="00EB22A8">
              <w:rPr>
                <w:rFonts w:ascii="Arial" w:hAnsi="Arial" w:cs="Arial"/>
                <w:color w:val="000000"/>
              </w:rPr>
              <w:t>40,01</w:t>
            </w:r>
          </w:p>
        </w:tc>
      </w:tr>
      <w:tr w:rsidR="00DE632F" w:rsidRPr="00EB22A8" w14:paraId="486D1D7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7A8125" w14:textId="77777777" w:rsidR="00DE632F" w:rsidRPr="00EB22A8" w:rsidRDefault="00DE632F" w:rsidP="003A5773">
            <w:pPr>
              <w:jc w:val="right"/>
              <w:rPr>
                <w:rFonts w:ascii="Arial" w:hAnsi="Arial" w:cs="Arial"/>
                <w:color w:val="000000"/>
              </w:rPr>
            </w:pPr>
            <w:r w:rsidRPr="00EB22A8">
              <w:rPr>
                <w:rFonts w:ascii="Arial" w:hAnsi="Arial" w:cs="Arial"/>
                <w:color w:val="000000"/>
              </w:rPr>
              <w:t>61</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B96D97"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Namjenske</w:t>
            </w:r>
            <w:proofErr w:type="spellEnd"/>
            <w:r w:rsidRPr="00EB22A8">
              <w:rPr>
                <w:rFonts w:ascii="Arial" w:hAnsi="Arial" w:cs="Arial"/>
                <w:color w:val="000000"/>
              </w:rPr>
              <w:t xml:space="preserve"> </w:t>
            </w:r>
            <w:proofErr w:type="spellStart"/>
            <w:r w:rsidRPr="00EB22A8">
              <w:rPr>
                <w:rFonts w:ascii="Arial" w:hAnsi="Arial" w:cs="Arial"/>
                <w:color w:val="000000"/>
              </w:rPr>
              <w:t>donacije</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AE0B28" w14:textId="77777777" w:rsidR="00DE632F" w:rsidRPr="00EB22A8" w:rsidRDefault="00DE632F" w:rsidP="003A5773">
            <w:pPr>
              <w:jc w:val="right"/>
              <w:rPr>
                <w:rFonts w:ascii="Arial" w:hAnsi="Arial" w:cs="Arial"/>
                <w:color w:val="000000"/>
              </w:rPr>
            </w:pPr>
            <w:r w:rsidRPr="00EB22A8">
              <w:rPr>
                <w:rFonts w:ascii="Arial" w:hAnsi="Arial" w:cs="Arial"/>
                <w:color w:val="000000"/>
              </w:rPr>
              <w:t>1.175,69</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EEB415" w14:textId="77777777" w:rsidR="00DE632F" w:rsidRPr="00EB22A8" w:rsidRDefault="00DE632F" w:rsidP="003A5773">
            <w:pPr>
              <w:jc w:val="right"/>
              <w:rPr>
                <w:rFonts w:ascii="Arial" w:hAnsi="Arial" w:cs="Arial"/>
                <w:color w:val="000000"/>
              </w:rPr>
            </w:pPr>
            <w:r w:rsidRPr="00EB22A8">
              <w:rPr>
                <w:rFonts w:ascii="Arial" w:hAnsi="Arial" w:cs="Arial"/>
                <w:color w:val="000000"/>
              </w:rPr>
              <w:t>5.877,00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7F4618" w14:textId="77777777" w:rsidR="00DE632F" w:rsidRPr="00EB22A8" w:rsidRDefault="00DE632F" w:rsidP="003A5773">
            <w:pPr>
              <w:jc w:val="right"/>
              <w:rPr>
                <w:rFonts w:ascii="Arial" w:hAnsi="Arial" w:cs="Arial"/>
                <w:color w:val="000000"/>
              </w:rPr>
            </w:pPr>
            <w:r w:rsidRPr="00EB22A8">
              <w:rPr>
                <w:rFonts w:ascii="Arial" w:hAnsi="Arial" w:cs="Arial"/>
                <w:color w:val="000000"/>
              </w:rPr>
              <w:t>2.351,46</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B0F6F6" w14:textId="77777777" w:rsidR="00DE632F" w:rsidRPr="00EB22A8" w:rsidRDefault="00DE632F" w:rsidP="003A5773">
            <w:pPr>
              <w:jc w:val="center"/>
              <w:rPr>
                <w:rFonts w:ascii="Arial" w:hAnsi="Arial" w:cs="Arial"/>
                <w:color w:val="000000"/>
              </w:rPr>
            </w:pPr>
            <w:r w:rsidRPr="00EB22A8">
              <w:rPr>
                <w:rFonts w:ascii="Arial" w:hAnsi="Arial" w:cs="Arial"/>
                <w:color w:val="000000"/>
              </w:rPr>
              <w:t>200,01</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FF18F5" w14:textId="77777777" w:rsidR="00DE632F" w:rsidRPr="00EB22A8" w:rsidRDefault="00DE632F" w:rsidP="003A5773">
            <w:pPr>
              <w:jc w:val="center"/>
              <w:rPr>
                <w:rFonts w:ascii="Arial" w:hAnsi="Arial" w:cs="Arial"/>
                <w:color w:val="000000"/>
              </w:rPr>
            </w:pPr>
            <w:r w:rsidRPr="00EB22A8">
              <w:rPr>
                <w:rFonts w:ascii="Arial" w:hAnsi="Arial" w:cs="Arial"/>
                <w:color w:val="000000"/>
              </w:rPr>
              <w:t>40,01</w:t>
            </w:r>
          </w:p>
        </w:tc>
      </w:tr>
      <w:tr w:rsidR="00DE632F" w:rsidRPr="00EB22A8" w14:paraId="14AA8FA0"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100306" w14:textId="77777777" w:rsidR="00DE632F" w:rsidRPr="00EB22A8" w:rsidRDefault="00DE632F" w:rsidP="003A5773">
            <w:pPr>
              <w:jc w:val="right"/>
              <w:rPr>
                <w:rFonts w:ascii="Arial" w:hAnsi="Arial" w:cs="Arial"/>
                <w:color w:val="000000"/>
              </w:rPr>
            </w:pPr>
            <w:r w:rsidRPr="00EB22A8">
              <w:rPr>
                <w:rFonts w:ascii="Arial" w:hAnsi="Arial" w:cs="Arial"/>
                <w:color w:val="000000"/>
              </w:rPr>
              <w:t>7</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50B7C7"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od </w:t>
            </w:r>
            <w:proofErr w:type="spellStart"/>
            <w:proofErr w:type="gramStart"/>
            <w:r w:rsidRPr="00EB22A8">
              <w:rPr>
                <w:rFonts w:ascii="Arial" w:hAnsi="Arial" w:cs="Arial"/>
                <w:color w:val="000000"/>
              </w:rPr>
              <w:t>nefin.imovine</w:t>
            </w:r>
            <w:proofErr w:type="spellEnd"/>
            <w:proofErr w:type="gram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nadoknade</w:t>
            </w:r>
            <w:proofErr w:type="spellEnd"/>
            <w:r w:rsidRPr="00EB22A8">
              <w:rPr>
                <w:rFonts w:ascii="Arial" w:hAnsi="Arial" w:cs="Arial"/>
                <w:color w:val="000000"/>
              </w:rPr>
              <w:t xml:space="preserve"> </w:t>
            </w:r>
            <w:proofErr w:type="spellStart"/>
            <w:r w:rsidRPr="00EB22A8">
              <w:rPr>
                <w:rFonts w:ascii="Arial" w:hAnsi="Arial" w:cs="Arial"/>
                <w:color w:val="000000"/>
              </w:rPr>
              <w:t>šteta</w:t>
            </w:r>
            <w:proofErr w:type="spellEnd"/>
            <w:r w:rsidRPr="00EB22A8">
              <w:rPr>
                <w:rFonts w:ascii="Arial" w:hAnsi="Arial" w:cs="Arial"/>
                <w:color w:val="000000"/>
              </w:rPr>
              <w:t xml:space="preserve"> od </w:t>
            </w:r>
            <w:proofErr w:type="spellStart"/>
            <w:r w:rsidRPr="00EB22A8">
              <w:rPr>
                <w:rFonts w:ascii="Arial" w:hAnsi="Arial" w:cs="Arial"/>
                <w:color w:val="000000"/>
              </w:rPr>
              <w:t>osig</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A7026B" w14:textId="77777777" w:rsidR="00DE632F" w:rsidRPr="00EB22A8" w:rsidRDefault="00DE632F" w:rsidP="003A5773">
            <w:pPr>
              <w:jc w:val="right"/>
              <w:rPr>
                <w:rFonts w:ascii="Arial" w:hAnsi="Arial" w:cs="Arial"/>
                <w:color w:val="000000"/>
              </w:rPr>
            </w:pPr>
            <w:r w:rsidRPr="00EB22A8">
              <w:rPr>
                <w:rFonts w:ascii="Arial" w:hAnsi="Arial" w:cs="Arial"/>
                <w:color w:val="000000"/>
              </w:rPr>
              <w:t>420.726,56</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149466" w14:textId="77777777" w:rsidR="00DE632F" w:rsidRPr="00EB22A8" w:rsidRDefault="00DE632F" w:rsidP="003A5773">
            <w:pPr>
              <w:jc w:val="right"/>
              <w:rPr>
                <w:rFonts w:ascii="Arial" w:hAnsi="Arial" w:cs="Arial"/>
                <w:color w:val="000000"/>
              </w:rPr>
            </w:pPr>
            <w:r w:rsidRPr="00EB22A8">
              <w:rPr>
                <w:rFonts w:ascii="Arial" w:hAnsi="Arial" w:cs="Arial"/>
                <w:color w:val="000000"/>
              </w:rPr>
              <w:t>2.198.760,00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8DB225" w14:textId="77777777" w:rsidR="00DE632F" w:rsidRPr="00EB22A8" w:rsidRDefault="00DE632F" w:rsidP="003A5773">
            <w:pPr>
              <w:jc w:val="right"/>
              <w:rPr>
                <w:rFonts w:ascii="Arial" w:hAnsi="Arial" w:cs="Arial"/>
                <w:color w:val="000000"/>
              </w:rPr>
            </w:pPr>
            <w:r w:rsidRPr="00EB22A8">
              <w:rPr>
                <w:rFonts w:ascii="Arial" w:hAnsi="Arial" w:cs="Arial"/>
                <w:color w:val="000000"/>
              </w:rPr>
              <w:t>215.309,84</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F80BEA" w14:textId="77777777" w:rsidR="00DE632F" w:rsidRPr="00EB22A8" w:rsidRDefault="00DE632F" w:rsidP="003A5773">
            <w:pPr>
              <w:jc w:val="center"/>
              <w:rPr>
                <w:rFonts w:ascii="Arial" w:hAnsi="Arial" w:cs="Arial"/>
                <w:color w:val="000000"/>
              </w:rPr>
            </w:pPr>
            <w:r w:rsidRPr="00EB22A8">
              <w:rPr>
                <w:rFonts w:ascii="Arial" w:hAnsi="Arial" w:cs="Arial"/>
                <w:color w:val="000000"/>
              </w:rPr>
              <w:t>51,18</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EDCBA7" w14:textId="77777777" w:rsidR="00DE632F" w:rsidRPr="00EB22A8" w:rsidRDefault="00DE632F" w:rsidP="003A5773">
            <w:pPr>
              <w:jc w:val="center"/>
              <w:rPr>
                <w:rFonts w:ascii="Arial" w:hAnsi="Arial" w:cs="Arial"/>
                <w:color w:val="000000"/>
              </w:rPr>
            </w:pPr>
            <w:r w:rsidRPr="00EB22A8">
              <w:rPr>
                <w:rFonts w:ascii="Arial" w:hAnsi="Arial" w:cs="Arial"/>
                <w:color w:val="000000"/>
              </w:rPr>
              <w:t>9,79</w:t>
            </w:r>
          </w:p>
        </w:tc>
      </w:tr>
      <w:tr w:rsidR="00DE632F" w:rsidRPr="00EB22A8" w14:paraId="3198BAF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54AB50" w14:textId="77777777" w:rsidR="00DE632F" w:rsidRPr="00EB22A8" w:rsidRDefault="00DE632F" w:rsidP="003A5773">
            <w:pPr>
              <w:jc w:val="right"/>
              <w:rPr>
                <w:rFonts w:ascii="Arial" w:hAnsi="Arial" w:cs="Arial"/>
                <w:color w:val="000000"/>
              </w:rPr>
            </w:pPr>
            <w:r w:rsidRPr="00EB22A8">
              <w:rPr>
                <w:rFonts w:ascii="Arial" w:hAnsi="Arial" w:cs="Arial"/>
                <w:color w:val="000000"/>
              </w:rPr>
              <w:t>70</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3D1320"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od </w:t>
            </w:r>
            <w:proofErr w:type="spellStart"/>
            <w:proofErr w:type="gramStart"/>
            <w:r w:rsidRPr="00EB22A8">
              <w:rPr>
                <w:rFonts w:ascii="Arial" w:hAnsi="Arial" w:cs="Arial"/>
                <w:color w:val="000000"/>
              </w:rPr>
              <w:t>nefin.imovine</w:t>
            </w:r>
            <w:proofErr w:type="spellEnd"/>
            <w:proofErr w:type="gramEnd"/>
            <w:r w:rsidRPr="00EB22A8">
              <w:rPr>
                <w:rFonts w:ascii="Arial" w:hAnsi="Arial" w:cs="Arial"/>
                <w:color w:val="000000"/>
              </w:rPr>
              <w:t xml:space="preserve"> </w:t>
            </w:r>
            <w:proofErr w:type="spellStart"/>
            <w:r w:rsidRPr="00EB22A8">
              <w:rPr>
                <w:rFonts w:ascii="Arial" w:hAnsi="Arial" w:cs="Arial"/>
                <w:color w:val="000000"/>
              </w:rPr>
              <w:t>i</w:t>
            </w:r>
            <w:proofErr w:type="spellEnd"/>
            <w:r w:rsidRPr="00EB22A8">
              <w:rPr>
                <w:rFonts w:ascii="Arial" w:hAnsi="Arial" w:cs="Arial"/>
                <w:color w:val="000000"/>
              </w:rPr>
              <w:t xml:space="preserve"> </w:t>
            </w:r>
            <w:proofErr w:type="spellStart"/>
            <w:r w:rsidRPr="00EB22A8">
              <w:rPr>
                <w:rFonts w:ascii="Arial" w:hAnsi="Arial" w:cs="Arial"/>
                <w:color w:val="000000"/>
              </w:rPr>
              <w:t>nadoknade</w:t>
            </w:r>
            <w:proofErr w:type="spellEnd"/>
            <w:r w:rsidRPr="00EB22A8">
              <w:rPr>
                <w:rFonts w:ascii="Arial" w:hAnsi="Arial" w:cs="Arial"/>
                <w:color w:val="000000"/>
              </w:rPr>
              <w:t xml:space="preserve"> </w:t>
            </w:r>
            <w:proofErr w:type="spellStart"/>
            <w:r w:rsidRPr="00EB22A8">
              <w:rPr>
                <w:rFonts w:ascii="Arial" w:hAnsi="Arial" w:cs="Arial"/>
                <w:color w:val="000000"/>
              </w:rPr>
              <w:t>šteta</w:t>
            </w:r>
            <w:proofErr w:type="spellEnd"/>
            <w:r w:rsidRPr="00EB22A8">
              <w:rPr>
                <w:rFonts w:ascii="Arial" w:hAnsi="Arial" w:cs="Arial"/>
                <w:color w:val="000000"/>
              </w:rPr>
              <w:t xml:space="preserve"> od </w:t>
            </w:r>
            <w:proofErr w:type="spellStart"/>
            <w:r w:rsidRPr="00EB22A8">
              <w:rPr>
                <w:rFonts w:ascii="Arial" w:hAnsi="Arial" w:cs="Arial"/>
                <w:color w:val="000000"/>
              </w:rPr>
              <w:t>osig</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137E3A"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DE5B7A" w14:textId="77777777" w:rsidR="00DE632F" w:rsidRPr="00EB22A8" w:rsidRDefault="00DE632F" w:rsidP="003A5773">
            <w:pPr>
              <w:jc w:val="right"/>
              <w:rPr>
                <w:rFonts w:ascii="Arial" w:hAnsi="Arial" w:cs="Arial"/>
                <w:color w:val="000000"/>
              </w:rPr>
            </w:pPr>
            <w:r w:rsidRPr="00EB22A8">
              <w:rPr>
                <w:rFonts w:ascii="Arial" w:hAnsi="Arial" w:cs="Arial"/>
                <w:color w:val="000000"/>
              </w:rPr>
              <w:t>121.000,00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681A15"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BD6B66"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CE04BE"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r>
      <w:tr w:rsidR="00DE632F" w:rsidRPr="00EB22A8" w14:paraId="3952FD7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48D285" w14:textId="77777777" w:rsidR="00DE632F" w:rsidRPr="00EB22A8" w:rsidRDefault="00DE632F" w:rsidP="003A5773">
            <w:pPr>
              <w:jc w:val="right"/>
              <w:rPr>
                <w:rFonts w:ascii="Arial" w:hAnsi="Arial" w:cs="Arial"/>
                <w:color w:val="000000"/>
              </w:rPr>
            </w:pPr>
            <w:r w:rsidRPr="00EB22A8">
              <w:rPr>
                <w:rFonts w:ascii="Arial" w:hAnsi="Arial" w:cs="Arial"/>
                <w:color w:val="000000"/>
              </w:rPr>
              <w:t>71</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C114C7"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Prihodi</w:t>
            </w:r>
            <w:proofErr w:type="spellEnd"/>
            <w:r w:rsidRPr="00EB22A8">
              <w:rPr>
                <w:rFonts w:ascii="Arial" w:hAnsi="Arial" w:cs="Arial"/>
                <w:color w:val="000000"/>
              </w:rPr>
              <w:t xml:space="preserve"> od </w:t>
            </w:r>
            <w:proofErr w:type="spellStart"/>
            <w:r w:rsidRPr="00EB22A8">
              <w:rPr>
                <w:rFonts w:ascii="Arial" w:hAnsi="Arial" w:cs="Arial"/>
                <w:color w:val="000000"/>
              </w:rPr>
              <w:t>prodaje</w:t>
            </w:r>
            <w:proofErr w:type="spellEnd"/>
            <w:r w:rsidRPr="00EB22A8">
              <w:rPr>
                <w:rFonts w:ascii="Arial" w:hAnsi="Arial" w:cs="Arial"/>
                <w:color w:val="000000"/>
              </w:rPr>
              <w:t xml:space="preserve"> </w:t>
            </w:r>
            <w:proofErr w:type="spellStart"/>
            <w:r w:rsidRPr="00EB22A8">
              <w:rPr>
                <w:rFonts w:ascii="Arial" w:hAnsi="Arial" w:cs="Arial"/>
                <w:color w:val="000000"/>
              </w:rPr>
              <w:t>nefin</w:t>
            </w:r>
            <w:proofErr w:type="spellEnd"/>
            <w:r w:rsidRPr="00EB22A8">
              <w:rPr>
                <w:rFonts w:ascii="Arial" w:hAnsi="Arial" w:cs="Arial"/>
                <w:color w:val="000000"/>
              </w:rPr>
              <w:t xml:space="preserve">. </w:t>
            </w:r>
            <w:proofErr w:type="spellStart"/>
            <w:r w:rsidRPr="00EB22A8">
              <w:rPr>
                <w:rFonts w:ascii="Arial" w:hAnsi="Arial" w:cs="Arial"/>
                <w:color w:val="000000"/>
              </w:rPr>
              <w:t>imovine</w:t>
            </w:r>
            <w:proofErr w:type="spellEnd"/>
            <w:r w:rsidRPr="00EB22A8">
              <w:rPr>
                <w:rFonts w:ascii="Arial" w:hAnsi="Arial" w:cs="Arial"/>
                <w:color w:val="000000"/>
              </w:rPr>
              <w:t xml:space="preserve"> u </w:t>
            </w:r>
            <w:proofErr w:type="spellStart"/>
            <w:r w:rsidRPr="00EB22A8">
              <w:rPr>
                <w:rFonts w:ascii="Arial" w:hAnsi="Arial" w:cs="Arial"/>
                <w:color w:val="000000"/>
              </w:rPr>
              <w:t>vlasništvu</w:t>
            </w:r>
            <w:proofErr w:type="spellEnd"/>
            <w:r w:rsidRPr="00EB22A8">
              <w:rPr>
                <w:rFonts w:ascii="Arial" w:hAnsi="Arial" w:cs="Arial"/>
                <w:color w:val="000000"/>
              </w:rPr>
              <w:t xml:space="preserve"> JLS</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46F5AD" w14:textId="77777777" w:rsidR="00DE632F" w:rsidRPr="00EB22A8" w:rsidRDefault="00DE632F" w:rsidP="003A5773">
            <w:pPr>
              <w:jc w:val="right"/>
              <w:rPr>
                <w:rFonts w:ascii="Arial" w:hAnsi="Arial" w:cs="Arial"/>
                <w:color w:val="000000"/>
              </w:rPr>
            </w:pPr>
            <w:r w:rsidRPr="00EB22A8">
              <w:rPr>
                <w:rFonts w:ascii="Arial" w:hAnsi="Arial" w:cs="Arial"/>
                <w:color w:val="000000"/>
              </w:rPr>
              <w:t>420.726,56</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4BD073" w14:textId="77777777" w:rsidR="00DE632F" w:rsidRPr="00EB22A8" w:rsidRDefault="00DE632F" w:rsidP="003A5773">
            <w:pPr>
              <w:jc w:val="right"/>
              <w:rPr>
                <w:rFonts w:ascii="Arial" w:hAnsi="Arial" w:cs="Arial"/>
                <w:color w:val="000000"/>
              </w:rPr>
            </w:pPr>
            <w:r w:rsidRPr="00EB22A8">
              <w:rPr>
                <w:rFonts w:ascii="Arial" w:hAnsi="Arial" w:cs="Arial"/>
                <w:color w:val="000000"/>
              </w:rPr>
              <w:t>2.077.760,00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88CD7A" w14:textId="77777777" w:rsidR="00DE632F" w:rsidRPr="00EB22A8" w:rsidRDefault="00DE632F" w:rsidP="003A5773">
            <w:pPr>
              <w:jc w:val="right"/>
              <w:rPr>
                <w:rFonts w:ascii="Arial" w:hAnsi="Arial" w:cs="Arial"/>
                <w:color w:val="000000"/>
              </w:rPr>
            </w:pPr>
            <w:r w:rsidRPr="00EB22A8">
              <w:rPr>
                <w:rFonts w:ascii="Arial" w:hAnsi="Arial" w:cs="Arial"/>
                <w:color w:val="000000"/>
              </w:rPr>
              <w:t>215.309,84</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3FAB59" w14:textId="77777777" w:rsidR="00DE632F" w:rsidRPr="00EB22A8" w:rsidRDefault="00DE632F" w:rsidP="003A5773">
            <w:pPr>
              <w:jc w:val="center"/>
              <w:rPr>
                <w:rFonts w:ascii="Arial" w:hAnsi="Arial" w:cs="Arial"/>
                <w:color w:val="000000"/>
              </w:rPr>
            </w:pPr>
            <w:r w:rsidRPr="00EB22A8">
              <w:rPr>
                <w:rFonts w:ascii="Arial" w:hAnsi="Arial" w:cs="Arial"/>
                <w:color w:val="000000"/>
              </w:rPr>
              <w:t>51,18</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9D29A2" w14:textId="77777777" w:rsidR="00DE632F" w:rsidRPr="00EB22A8" w:rsidRDefault="00DE632F" w:rsidP="003A5773">
            <w:pPr>
              <w:jc w:val="center"/>
              <w:rPr>
                <w:rFonts w:ascii="Arial" w:hAnsi="Arial" w:cs="Arial"/>
                <w:color w:val="000000"/>
              </w:rPr>
            </w:pPr>
            <w:r w:rsidRPr="00EB22A8">
              <w:rPr>
                <w:rFonts w:ascii="Arial" w:hAnsi="Arial" w:cs="Arial"/>
                <w:color w:val="000000"/>
              </w:rPr>
              <w:t>10,36</w:t>
            </w:r>
          </w:p>
        </w:tc>
      </w:tr>
      <w:tr w:rsidR="00DE632F" w:rsidRPr="00EB22A8" w14:paraId="06EEA1B9"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D1F733" w14:textId="77777777" w:rsidR="00DE632F" w:rsidRPr="00EB22A8" w:rsidRDefault="00DE632F" w:rsidP="003A5773">
            <w:pPr>
              <w:jc w:val="right"/>
              <w:rPr>
                <w:rFonts w:ascii="Arial" w:hAnsi="Arial" w:cs="Arial"/>
                <w:color w:val="000000"/>
              </w:rPr>
            </w:pPr>
            <w:r w:rsidRPr="00EB22A8">
              <w:rPr>
                <w:rFonts w:ascii="Arial" w:hAnsi="Arial" w:cs="Arial"/>
                <w:color w:val="000000"/>
              </w:rPr>
              <w:t>8</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0531DF"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Namjenski</w:t>
            </w:r>
            <w:proofErr w:type="spellEnd"/>
            <w:r w:rsidRPr="00EB22A8">
              <w:rPr>
                <w:rFonts w:ascii="Arial" w:hAnsi="Arial" w:cs="Arial"/>
                <w:color w:val="000000"/>
              </w:rPr>
              <w:t xml:space="preserve"> </w:t>
            </w:r>
            <w:proofErr w:type="spellStart"/>
            <w:r w:rsidRPr="00EB22A8">
              <w:rPr>
                <w:rFonts w:ascii="Arial" w:hAnsi="Arial" w:cs="Arial"/>
                <w:color w:val="000000"/>
              </w:rPr>
              <w:t>primici</w:t>
            </w:r>
            <w:proofErr w:type="spellEnd"/>
            <w:r w:rsidRPr="00EB22A8">
              <w:rPr>
                <w:rFonts w:ascii="Arial" w:hAnsi="Arial" w:cs="Arial"/>
                <w:color w:val="000000"/>
              </w:rPr>
              <w:t xml:space="preserve"> od </w:t>
            </w:r>
            <w:proofErr w:type="spellStart"/>
            <w:r w:rsidRPr="00EB22A8">
              <w:rPr>
                <w:rFonts w:ascii="Arial" w:hAnsi="Arial" w:cs="Arial"/>
                <w:color w:val="000000"/>
              </w:rPr>
              <w:t>zaduživanja</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5729C0"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E9A0C4" w14:textId="77777777" w:rsidR="00DE632F" w:rsidRPr="00EB22A8" w:rsidRDefault="00DE632F" w:rsidP="003A5773">
            <w:pPr>
              <w:jc w:val="right"/>
              <w:rPr>
                <w:rFonts w:ascii="Arial" w:hAnsi="Arial" w:cs="Arial"/>
                <w:color w:val="000000"/>
              </w:rPr>
            </w:pPr>
            <w:r w:rsidRPr="00EB22A8">
              <w:rPr>
                <w:rFonts w:ascii="Arial" w:hAnsi="Arial" w:cs="Arial"/>
                <w:color w:val="000000"/>
              </w:rPr>
              <w:t>5.700,00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C935E7"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25A953"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DD96CB"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r>
      <w:tr w:rsidR="00DE632F" w:rsidRPr="00EB22A8" w14:paraId="55ED533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BEDD9F" w14:textId="77777777" w:rsidR="00DE632F" w:rsidRPr="00EB22A8" w:rsidRDefault="00DE632F" w:rsidP="003A5773">
            <w:pPr>
              <w:jc w:val="right"/>
              <w:rPr>
                <w:rFonts w:ascii="Arial" w:hAnsi="Arial" w:cs="Arial"/>
                <w:color w:val="000000"/>
              </w:rPr>
            </w:pPr>
            <w:r w:rsidRPr="00EB22A8">
              <w:rPr>
                <w:rFonts w:ascii="Arial" w:hAnsi="Arial" w:cs="Arial"/>
                <w:color w:val="000000"/>
              </w:rPr>
              <w:t>80</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48E512" w14:textId="77777777" w:rsidR="00DE632F" w:rsidRPr="00EB22A8" w:rsidRDefault="00DE632F" w:rsidP="003A5773">
            <w:pPr>
              <w:rPr>
                <w:rFonts w:ascii="Arial" w:hAnsi="Arial" w:cs="Arial"/>
                <w:color w:val="000000"/>
              </w:rPr>
            </w:pPr>
            <w:proofErr w:type="spellStart"/>
            <w:r w:rsidRPr="00EB22A8">
              <w:rPr>
                <w:rFonts w:ascii="Arial" w:hAnsi="Arial" w:cs="Arial"/>
                <w:color w:val="000000"/>
              </w:rPr>
              <w:t>Namjenski</w:t>
            </w:r>
            <w:proofErr w:type="spellEnd"/>
            <w:r w:rsidRPr="00EB22A8">
              <w:rPr>
                <w:rFonts w:ascii="Arial" w:hAnsi="Arial" w:cs="Arial"/>
                <w:color w:val="000000"/>
              </w:rPr>
              <w:t xml:space="preserve"> </w:t>
            </w:r>
            <w:proofErr w:type="spellStart"/>
            <w:r w:rsidRPr="00EB22A8">
              <w:rPr>
                <w:rFonts w:ascii="Arial" w:hAnsi="Arial" w:cs="Arial"/>
                <w:color w:val="000000"/>
              </w:rPr>
              <w:t>primici</w:t>
            </w:r>
            <w:proofErr w:type="spellEnd"/>
            <w:r w:rsidRPr="00EB22A8">
              <w:rPr>
                <w:rFonts w:ascii="Arial" w:hAnsi="Arial" w:cs="Arial"/>
                <w:color w:val="000000"/>
              </w:rPr>
              <w:t xml:space="preserve"> od </w:t>
            </w:r>
            <w:proofErr w:type="spellStart"/>
            <w:r w:rsidRPr="00EB22A8">
              <w:rPr>
                <w:rFonts w:ascii="Arial" w:hAnsi="Arial" w:cs="Arial"/>
                <w:color w:val="000000"/>
              </w:rPr>
              <w:t>zaduživanja</w:t>
            </w:r>
            <w:proofErr w:type="spellEnd"/>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88A1E1"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B7135F" w14:textId="77777777" w:rsidR="00DE632F" w:rsidRPr="00EB22A8" w:rsidRDefault="00DE632F" w:rsidP="003A5773">
            <w:pPr>
              <w:jc w:val="right"/>
              <w:rPr>
                <w:rFonts w:ascii="Arial" w:hAnsi="Arial" w:cs="Arial"/>
                <w:color w:val="000000"/>
              </w:rPr>
            </w:pPr>
            <w:r w:rsidRPr="00EB22A8">
              <w:rPr>
                <w:rFonts w:ascii="Arial" w:hAnsi="Arial" w:cs="Arial"/>
                <w:color w:val="000000"/>
              </w:rPr>
              <w:t>5.700,00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6F0D3C" w14:textId="77777777" w:rsidR="00DE632F" w:rsidRPr="00EB22A8" w:rsidRDefault="00DE632F" w:rsidP="003A5773">
            <w:pPr>
              <w:jc w:val="right"/>
              <w:rPr>
                <w:rFonts w:ascii="Arial" w:hAnsi="Arial" w:cs="Arial"/>
                <w:color w:val="000000"/>
              </w:rPr>
            </w:pPr>
            <w:r w:rsidRPr="00EB22A8">
              <w:rPr>
                <w:rFonts w:ascii="Arial" w:hAnsi="Arial" w:cs="Arial"/>
                <w:color w:val="000000"/>
              </w:rPr>
              <w:t>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5B9C07"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7D7B3A" w14:textId="77777777" w:rsidR="00DE632F" w:rsidRPr="00EB22A8" w:rsidRDefault="00DE632F" w:rsidP="003A5773">
            <w:pPr>
              <w:jc w:val="center"/>
              <w:rPr>
                <w:rFonts w:ascii="Arial" w:hAnsi="Arial" w:cs="Arial"/>
                <w:color w:val="000000"/>
              </w:rPr>
            </w:pPr>
            <w:r w:rsidRPr="00EB22A8">
              <w:rPr>
                <w:rFonts w:ascii="Arial" w:hAnsi="Arial" w:cs="Arial"/>
                <w:color w:val="000000"/>
              </w:rPr>
              <w:t>0,00</w:t>
            </w:r>
          </w:p>
        </w:tc>
      </w:tr>
      <w:tr w:rsidR="00DE632F" w:rsidRPr="00EB22A8" w14:paraId="2833A7ED"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C9F059C" w14:textId="77777777" w:rsidR="00DE632F" w:rsidRPr="00EB22A8" w:rsidRDefault="00DE632F" w:rsidP="003A5773">
            <w:pPr>
              <w:jc w:val="center"/>
              <w:rPr>
                <w:rFonts w:ascii="Arial" w:hAnsi="Arial" w:cs="Arial"/>
                <w:color w:val="000000"/>
              </w:rPr>
            </w:pPr>
            <w:r w:rsidRPr="00EB22A8">
              <w:rPr>
                <w:rFonts w:ascii="Arial" w:hAnsi="Arial" w:cs="Arial"/>
                <w:color w:val="000000"/>
              </w:rPr>
              <w:t>SVEUKUPNO</w:t>
            </w:r>
          </w:p>
        </w:tc>
        <w:tc>
          <w:tcPr>
            <w:tcW w:w="2866"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4BA6D8DC"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c>
          <w:tcPr>
            <w:tcW w:w="240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ADA49AF" w14:textId="77777777" w:rsidR="00DE632F" w:rsidRPr="00EB22A8" w:rsidRDefault="00DE632F" w:rsidP="003A5773">
            <w:pPr>
              <w:jc w:val="right"/>
              <w:rPr>
                <w:rFonts w:ascii="Arial" w:hAnsi="Arial" w:cs="Arial"/>
                <w:color w:val="000000"/>
              </w:rPr>
            </w:pPr>
            <w:r w:rsidRPr="00EB22A8">
              <w:rPr>
                <w:rFonts w:ascii="Arial" w:hAnsi="Arial" w:cs="Arial"/>
                <w:color w:val="000000"/>
              </w:rPr>
              <w:t>1.086.923,57</w:t>
            </w:r>
          </w:p>
        </w:tc>
        <w:tc>
          <w:tcPr>
            <w:tcW w:w="1427"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349AFA5" w14:textId="77777777" w:rsidR="00DE632F" w:rsidRPr="00EB22A8" w:rsidRDefault="00DE632F" w:rsidP="003A5773">
            <w:pPr>
              <w:jc w:val="right"/>
              <w:rPr>
                <w:rFonts w:ascii="Arial" w:hAnsi="Arial" w:cs="Arial"/>
                <w:color w:val="000000"/>
              </w:rPr>
            </w:pPr>
            <w:r w:rsidRPr="00EB22A8">
              <w:rPr>
                <w:rFonts w:ascii="Arial" w:hAnsi="Arial" w:cs="Arial"/>
                <w:color w:val="000000"/>
              </w:rPr>
              <w:t>7.303.285,00</w:t>
            </w:r>
          </w:p>
        </w:tc>
        <w:tc>
          <w:tcPr>
            <w:tcW w:w="240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CE40417" w14:textId="77777777" w:rsidR="00DE632F" w:rsidRPr="00EB22A8" w:rsidRDefault="00DE632F" w:rsidP="003A5773">
            <w:pPr>
              <w:jc w:val="right"/>
              <w:rPr>
                <w:rFonts w:ascii="Arial" w:hAnsi="Arial" w:cs="Arial"/>
                <w:color w:val="000000"/>
              </w:rPr>
            </w:pPr>
            <w:r w:rsidRPr="00EB22A8">
              <w:rPr>
                <w:rFonts w:ascii="Arial" w:hAnsi="Arial" w:cs="Arial"/>
                <w:color w:val="000000"/>
              </w:rPr>
              <w:t>1.260.798,42</w:t>
            </w:r>
          </w:p>
        </w:tc>
        <w:tc>
          <w:tcPr>
            <w:tcW w:w="240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27DB436" w14:textId="77777777" w:rsidR="00DE632F" w:rsidRPr="00EB22A8" w:rsidRDefault="00DE632F" w:rsidP="003A5773">
            <w:pPr>
              <w:jc w:val="center"/>
              <w:rPr>
                <w:rFonts w:ascii="Arial" w:hAnsi="Arial" w:cs="Arial"/>
                <w:color w:val="000000"/>
              </w:rPr>
            </w:pPr>
            <w:r w:rsidRPr="00EB22A8">
              <w:rPr>
                <w:rFonts w:ascii="Arial" w:hAnsi="Arial" w:cs="Arial"/>
                <w:color w:val="000000"/>
              </w:rPr>
              <w:t>116,00</w:t>
            </w:r>
          </w:p>
        </w:tc>
        <w:tc>
          <w:tcPr>
            <w:tcW w:w="1154"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7B773B87" w14:textId="77777777" w:rsidR="00DE632F" w:rsidRPr="00EB22A8" w:rsidRDefault="00DE632F" w:rsidP="003A5773">
            <w:pPr>
              <w:jc w:val="center"/>
              <w:rPr>
                <w:rFonts w:ascii="Arial" w:hAnsi="Arial" w:cs="Arial"/>
                <w:color w:val="000000"/>
              </w:rPr>
            </w:pPr>
            <w:r w:rsidRPr="00EB22A8">
              <w:rPr>
                <w:rFonts w:ascii="Arial" w:hAnsi="Arial" w:cs="Arial"/>
                <w:color w:val="000000"/>
              </w:rPr>
              <w:t>17,26</w:t>
            </w:r>
          </w:p>
        </w:tc>
      </w:tr>
      <w:tr w:rsidR="00DE632F" w:rsidRPr="00EB22A8" w14:paraId="3278E18E"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0BDE891" w14:textId="77777777" w:rsidR="00DE632F" w:rsidRPr="00EB22A8" w:rsidRDefault="00DE632F" w:rsidP="003A5773">
            <w:pPr>
              <w:jc w:val="center"/>
              <w:rPr>
                <w:rFonts w:ascii="Arial" w:hAnsi="Arial" w:cs="Arial"/>
                <w:color w:val="000000"/>
              </w:rPr>
            </w:pPr>
            <w:r w:rsidRPr="00EB22A8">
              <w:rPr>
                <w:rFonts w:ascii="Arial" w:hAnsi="Arial" w:cs="Arial"/>
                <w:color w:val="000000"/>
              </w:rPr>
              <w:t>SVEUKUPNO</w:t>
            </w:r>
          </w:p>
        </w:tc>
        <w:tc>
          <w:tcPr>
            <w:tcW w:w="2866"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708FE8BA" w14:textId="77777777" w:rsidR="00DE632F" w:rsidRPr="00EB22A8" w:rsidRDefault="00DE632F" w:rsidP="003A5773">
            <w:pPr>
              <w:jc w:val="center"/>
              <w:rPr>
                <w:rFonts w:ascii="Arial" w:hAnsi="Arial" w:cs="Arial"/>
                <w:color w:val="000000"/>
              </w:rPr>
            </w:pPr>
            <w:r w:rsidRPr="00EB22A8">
              <w:rPr>
                <w:rFonts w:ascii="Arial" w:hAnsi="Arial" w:cs="Arial"/>
                <w:color w:val="000000"/>
              </w:rPr>
              <w:t> </w:t>
            </w:r>
          </w:p>
        </w:tc>
        <w:tc>
          <w:tcPr>
            <w:tcW w:w="240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E0108B" w14:textId="77777777" w:rsidR="00DE632F" w:rsidRPr="00EB22A8" w:rsidRDefault="00DE632F" w:rsidP="003A5773">
            <w:pPr>
              <w:jc w:val="right"/>
              <w:rPr>
                <w:rFonts w:ascii="Arial" w:hAnsi="Arial" w:cs="Arial"/>
                <w:color w:val="000000"/>
              </w:rPr>
            </w:pPr>
            <w:r w:rsidRPr="00EB22A8">
              <w:rPr>
                <w:rFonts w:ascii="Arial" w:hAnsi="Arial" w:cs="Arial"/>
                <w:color w:val="000000"/>
              </w:rPr>
              <w:t>1.086.923,57</w:t>
            </w:r>
          </w:p>
        </w:tc>
        <w:tc>
          <w:tcPr>
            <w:tcW w:w="1427"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E790C5" w14:textId="77777777" w:rsidR="00DE632F" w:rsidRPr="00EB22A8" w:rsidRDefault="00DE632F" w:rsidP="003A5773">
            <w:pPr>
              <w:jc w:val="right"/>
              <w:rPr>
                <w:rFonts w:ascii="Arial" w:hAnsi="Arial" w:cs="Arial"/>
                <w:color w:val="000000"/>
              </w:rPr>
            </w:pPr>
            <w:r w:rsidRPr="00EB22A8">
              <w:rPr>
                <w:rFonts w:ascii="Arial" w:hAnsi="Arial" w:cs="Arial"/>
                <w:color w:val="000000"/>
              </w:rPr>
              <w:t>7.303.285,00</w:t>
            </w:r>
          </w:p>
        </w:tc>
        <w:tc>
          <w:tcPr>
            <w:tcW w:w="240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7A99B19" w14:textId="77777777" w:rsidR="00DE632F" w:rsidRPr="00EB22A8" w:rsidRDefault="00DE632F" w:rsidP="003A5773">
            <w:pPr>
              <w:jc w:val="right"/>
              <w:rPr>
                <w:rFonts w:ascii="Arial" w:hAnsi="Arial" w:cs="Arial"/>
                <w:color w:val="000000"/>
              </w:rPr>
            </w:pPr>
            <w:r w:rsidRPr="00EB22A8">
              <w:rPr>
                <w:rFonts w:ascii="Arial" w:hAnsi="Arial" w:cs="Arial"/>
                <w:color w:val="000000"/>
              </w:rPr>
              <w:t>1.260.798,42</w:t>
            </w:r>
          </w:p>
        </w:tc>
        <w:tc>
          <w:tcPr>
            <w:tcW w:w="240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40AFFD80" w14:textId="77777777" w:rsidR="00DE632F" w:rsidRPr="00EB22A8" w:rsidRDefault="00DE632F" w:rsidP="003A5773">
            <w:pPr>
              <w:jc w:val="center"/>
              <w:rPr>
                <w:rFonts w:ascii="Arial" w:hAnsi="Arial" w:cs="Arial"/>
                <w:color w:val="000000"/>
              </w:rPr>
            </w:pPr>
            <w:r w:rsidRPr="00EB22A8">
              <w:rPr>
                <w:rFonts w:ascii="Arial" w:hAnsi="Arial" w:cs="Arial"/>
                <w:color w:val="000000"/>
              </w:rPr>
              <w:t>116,00</w:t>
            </w:r>
          </w:p>
        </w:tc>
        <w:tc>
          <w:tcPr>
            <w:tcW w:w="1154"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3A9CF53C" w14:textId="77777777" w:rsidR="00DE632F" w:rsidRPr="00EB22A8" w:rsidRDefault="00DE632F" w:rsidP="003A5773">
            <w:pPr>
              <w:jc w:val="center"/>
              <w:rPr>
                <w:rFonts w:ascii="Arial" w:hAnsi="Arial" w:cs="Arial"/>
                <w:color w:val="000000"/>
              </w:rPr>
            </w:pPr>
            <w:r w:rsidRPr="00EB22A8">
              <w:rPr>
                <w:rFonts w:ascii="Arial" w:hAnsi="Arial" w:cs="Arial"/>
                <w:color w:val="000000"/>
              </w:rPr>
              <w:t>17,26</w:t>
            </w:r>
          </w:p>
        </w:tc>
      </w:tr>
    </w:tbl>
    <w:p w14:paraId="6271C77F" w14:textId="77777777" w:rsidR="00DE632F" w:rsidRDefault="00DE632F" w:rsidP="00DE632F">
      <w:pPr>
        <w:rPr>
          <w:rFonts w:ascii="Arial" w:hAnsi="Arial" w:cs="Arial"/>
          <w:lang w:val="it-IT"/>
        </w:rPr>
      </w:pPr>
    </w:p>
    <w:p w14:paraId="41FF34D8" w14:textId="77777777" w:rsidR="00DE632F" w:rsidRDefault="00DE632F" w:rsidP="00DE632F">
      <w:pPr>
        <w:rPr>
          <w:rFonts w:ascii="Arial" w:hAnsi="Arial" w:cs="Arial"/>
          <w:lang w:val="it-IT"/>
        </w:rPr>
      </w:pPr>
    </w:p>
    <w:tbl>
      <w:tblPr>
        <w:tblW w:w="13880" w:type="dxa"/>
        <w:tblCellMar>
          <w:left w:w="0" w:type="dxa"/>
          <w:right w:w="0" w:type="dxa"/>
        </w:tblCellMar>
        <w:tblLook w:val="04A0" w:firstRow="1" w:lastRow="0" w:firstColumn="1" w:lastColumn="0" w:noHBand="0" w:noVBand="1"/>
      </w:tblPr>
      <w:tblGrid>
        <w:gridCol w:w="1678"/>
        <w:gridCol w:w="5141"/>
        <w:gridCol w:w="2090"/>
        <w:gridCol w:w="2730"/>
        <w:gridCol w:w="2169"/>
        <w:gridCol w:w="36"/>
        <w:gridCol w:w="36"/>
      </w:tblGrid>
      <w:tr w:rsidR="00DE632F" w:rsidRPr="00DE632F" w14:paraId="36CADDAF" w14:textId="77777777" w:rsidTr="003A5773">
        <w:trPr>
          <w:trHeight w:val="420"/>
        </w:trPr>
        <w:tc>
          <w:tcPr>
            <w:tcW w:w="13880"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769B16E9" w14:textId="77777777" w:rsidR="00DE632F" w:rsidRPr="00DE632F" w:rsidRDefault="00DE632F" w:rsidP="003A5773">
            <w:pPr>
              <w:rPr>
                <w:rFonts w:ascii="Arial" w:hAnsi="Arial" w:cs="Arial"/>
                <w:color w:val="000000"/>
                <w:lang w:val="it-IT"/>
              </w:rPr>
            </w:pPr>
            <w:proofErr w:type="spellStart"/>
            <w:r w:rsidRPr="00DE632F">
              <w:rPr>
                <w:rFonts w:ascii="Arial" w:hAnsi="Arial" w:cs="Arial"/>
                <w:color w:val="000000"/>
                <w:lang w:val="it-IT"/>
              </w:rPr>
              <w:t>Izvještaj</w:t>
            </w:r>
            <w:proofErr w:type="spellEnd"/>
            <w:r w:rsidRPr="00DE632F">
              <w:rPr>
                <w:rFonts w:ascii="Arial" w:hAnsi="Arial" w:cs="Arial"/>
                <w:color w:val="000000"/>
                <w:lang w:val="it-IT"/>
              </w:rPr>
              <w:t xml:space="preserve"> o </w:t>
            </w:r>
            <w:proofErr w:type="spellStart"/>
            <w:r w:rsidRPr="00DE632F">
              <w:rPr>
                <w:rFonts w:ascii="Arial" w:hAnsi="Arial" w:cs="Arial"/>
                <w:color w:val="000000"/>
                <w:lang w:val="it-IT"/>
              </w:rPr>
              <w:t>izvršenju</w:t>
            </w:r>
            <w:proofErr w:type="spellEnd"/>
            <w:r w:rsidRPr="00DE632F">
              <w:rPr>
                <w:rFonts w:ascii="Arial" w:hAnsi="Arial" w:cs="Arial"/>
                <w:color w:val="000000"/>
                <w:lang w:val="it-IT"/>
              </w:rPr>
              <w:t xml:space="preserve"> </w:t>
            </w:r>
            <w:proofErr w:type="spellStart"/>
            <w:r w:rsidRPr="00DE632F">
              <w:rPr>
                <w:rFonts w:ascii="Arial" w:hAnsi="Arial" w:cs="Arial"/>
                <w:color w:val="000000"/>
                <w:lang w:val="it-IT"/>
              </w:rPr>
              <w:t>proračuna</w:t>
            </w:r>
            <w:proofErr w:type="spellEnd"/>
            <w:r w:rsidRPr="00DE632F">
              <w:rPr>
                <w:rFonts w:ascii="Arial" w:hAnsi="Arial" w:cs="Arial"/>
                <w:color w:val="000000"/>
                <w:lang w:val="it-IT"/>
              </w:rPr>
              <w:t xml:space="preserve"> za </w:t>
            </w:r>
            <w:proofErr w:type="spellStart"/>
            <w:r w:rsidRPr="00DE632F">
              <w:rPr>
                <w:rFonts w:ascii="Arial" w:hAnsi="Arial" w:cs="Arial"/>
                <w:color w:val="000000"/>
                <w:lang w:val="it-IT"/>
              </w:rPr>
              <w:t>razdoblje</w:t>
            </w:r>
            <w:proofErr w:type="spellEnd"/>
            <w:r w:rsidRPr="00DE632F">
              <w:rPr>
                <w:rFonts w:ascii="Arial" w:hAnsi="Arial" w:cs="Arial"/>
                <w:color w:val="000000"/>
                <w:lang w:val="it-IT"/>
              </w:rPr>
              <w:t xml:space="preserve"> 01.01.2025. do 30.06.2025.</w:t>
            </w:r>
          </w:p>
        </w:tc>
      </w:tr>
      <w:tr w:rsidR="00DE632F" w:rsidRPr="00C849E8" w14:paraId="70FEB248" w14:textId="77777777" w:rsidTr="003A5773">
        <w:trPr>
          <w:trHeight w:val="375"/>
        </w:trPr>
        <w:tc>
          <w:tcPr>
            <w:tcW w:w="0" w:type="auto"/>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1FA751ED" w14:textId="77777777" w:rsidR="00DE632F" w:rsidRPr="00C849E8" w:rsidRDefault="00DE632F" w:rsidP="003A5773">
            <w:pPr>
              <w:rPr>
                <w:rFonts w:ascii="Arial" w:hAnsi="Arial" w:cs="Arial"/>
                <w:color w:val="000000"/>
              </w:rPr>
            </w:pPr>
            <w:r w:rsidRPr="00C849E8">
              <w:rPr>
                <w:rFonts w:ascii="Arial" w:hAnsi="Arial" w:cs="Arial"/>
                <w:color w:val="000000"/>
              </w:rPr>
              <w:t>ORGANIZACIJSKA KLASIFIKACIJA</w:t>
            </w:r>
          </w:p>
        </w:tc>
      </w:tr>
      <w:tr w:rsidR="00DE632F" w:rsidRPr="00C849E8" w14:paraId="0B0A94F1" w14:textId="77777777" w:rsidTr="003A5773">
        <w:trPr>
          <w:trHeight w:val="765"/>
        </w:trPr>
        <w:tc>
          <w:tcPr>
            <w:tcW w:w="1678" w:type="dxa"/>
            <w:tcBorders>
              <w:top w:val="single" w:sz="4" w:space="0" w:color="000000"/>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hideMark/>
          </w:tcPr>
          <w:p w14:paraId="760A7568" w14:textId="77777777" w:rsidR="00DE632F" w:rsidRPr="00C849E8" w:rsidRDefault="00DE632F" w:rsidP="003A5773">
            <w:pPr>
              <w:jc w:val="center"/>
              <w:rPr>
                <w:rFonts w:ascii="Arial" w:hAnsi="Arial" w:cs="Arial"/>
                <w:color w:val="000000"/>
              </w:rPr>
            </w:pPr>
            <w:proofErr w:type="spellStart"/>
            <w:r w:rsidRPr="00C849E8">
              <w:rPr>
                <w:rFonts w:ascii="Arial" w:hAnsi="Arial" w:cs="Arial"/>
                <w:color w:val="000000"/>
              </w:rPr>
              <w:lastRenderedPageBreak/>
              <w:t>Račun</w:t>
            </w:r>
            <w:proofErr w:type="spellEnd"/>
          </w:p>
        </w:tc>
        <w:tc>
          <w:tcPr>
            <w:tcW w:w="5141"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46FD5D" w14:textId="77777777" w:rsidR="00DE632F" w:rsidRPr="00C849E8" w:rsidRDefault="00DE632F" w:rsidP="003A5773">
            <w:pPr>
              <w:jc w:val="center"/>
              <w:rPr>
                <w:rFonts w:ascii="Arial" w:hAnsi="Arial" w:cs="Arial"/>
                <w:color w:val="000000"/>
              </w:rPr>
            </w:pPr>
            <w:proofErr w:type="spellStart"/>
            <w:r w:rsidRPr="00C849E8">
              <w:rPr>
                <w:rFonts w:ascii="Arial" w:hAnsi="Arial" w:cs="Arial"/>
                <w:color w:val="000000"/>
              </w:rPr>
              <w:t>Naziv</w:t>
            </w:r>
            <w:proofErr w:type="spellEnd"/>
            <w:r w:rsidRPr="00C849E8">
              <w:rPr>
                <w:rFonts w:ascii="Arial" w:hAnsi="Arial" w:cs="Arial"/>
                <w:color w:val="000000"/>
              </w:rPr>
              <w:t xml:space="preserve"> </w:t>
            </w:r>
            <w:proofErr w:type="spellStart"/>
            <w:r w:rsidRPr="00C849E8">
              <w:rPr>
                <w:rFonts w:ascii="Arial" w:hAnsi="Arial" w:cs="Arial"/>
                <w:color w:val="000000"/>
              </w:rPr>
              <w:t>računa</w:t>
            </w:r>
            <w:proofErr w:type="spellEnd"/>
          </w:p>
        </w:tc>
        <w:tc>
          <w:tcPr>
            <w:tcW w:w="209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0727F85" w14:textId="77777777" w:rsidR="00DE632F" w:rsidRPr="00C849E8" w:rsidRDefault="00DE632F" w:rsidP="003A5773">
            <w:pPr>
              <w:jc w:val="center"/>
              <w:rPr>
                <w:rFonts w:ascii="Arial" w:hAnsi="Arial" w:cs="Arial"/>
                <w:color w:val="000000"/>
              </w:rPr>
            </w:pPr>
            <w:proofErr w:type="spellStart"/>
            <w:r w:rsidRPr="00C849E8">
              <w:rPr>
                <w:rFonts w:ascii="Arial" w:hAnsi="Arial" w:cs="Arial"/>
                <w:color w:val="000000"/>
              </w:rPr>
              <w:t>Proračun</w:t>
            </w:r>
            <w:proofErr w:type="spellEnd"/>
            <w:r w:rsidRPr="00C849E8">
              <w:rPr>
                <w:rFonts w:ascii="Arial" w:hAnsi="Arial" w:cs="Arial"/>
                <w:color w:val="000000"/>
              </w:rPr>
              <w:t xml:space="preserve"> 2025</w:t>
            </w:r>
          </w:p>
        </w:tc>
        <w:tc>
          <w:tcPr>
            <w:tcW w:w="273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3930E00" w14:textId="77777777" w:rsidR="00DE632F" w:rsidRPr="00C849E8" w:rsidRDefault="00DE632F" w:rsidP="003A5773">
            <w:pPr>
              <w:jc w:val="center"/>
              <w:rPr>
                <w:rFonts w:ascii="Arial" w:hAnsi="Arial" w:cs="Arial"/>
                <w:color w:val="000000"/>
              </w:rPr>
            </w:pPr>
            <w:proofErr w:type="spellStart"/>
            <w:r w:rsidRPr="00C849E8">
              <w:rPr>
                <w:rFonts w:ascii="Arial" w:hAnsi="Arial" w:cs="Arial"/>
                <w:color w:val="000000"/>
              </w:rPr>
              <w:t>Izvršenje</w:t>
            </w:r>
            <w:proofErr w:type="spellEnd"/>
            <w:r w:rsidRPr="00C849E8">
              <w:rPr>
                <w:rFonts w:ascii="Arial" w:hAnsi="Arial" w:cs="Arial"/>
                <w:color w:val="000000"/>
              </w:rPr>
              <w:br/>
            </w:r>
            <w:r w:rsidRPr="00C849E8">
              <w:rPr>
                <w:rFonts w:ascii="Arial" w:hAnsi="Arial" w:cs="Arial"/>
                <w:color w:val="000000"/>
              </w:rPr>
              <w:br/>
              <w:t>01.01.2025.-30.06.2025.</w:t>
            </w:r>
          </w:p>
        </w:tc>
        <w:tc>
          <w:tcPr>
            <w:tcW w:w="2169"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B8CD311" w14:textId="77777777" w:rsidR="00DE632F" w:rsidRPr="00C849E8" w:rsidRDefault="00DE632F" w:rsidP="003A5773">
            <w:pPr>
              <w:jc w:val="center"/>
              <w:rPr>
                <w:rFonts w:ascii="Arial" w:hAnsi="Arial" w:cs="Arial"/>
                <w:color w:val="000000"/>
              </w:rPr>
            </w:pPr>
            <w:proofErr w:type="spellStart"/>
            <w:r w:rsidRPr="00C849E8">
              <w:rPr>
                <w:rFonts w:ascii="Arial" w:hAnsi="Arial" w:cs="Arial"/>
                <w:color w:val="000000"/>
              </w:rPr>
              <w:t>Indeks</w:t>
            </w:r>
            <w:proofErr w:type="spellEnd"/>
            <w:r w:rsidRPr="00C849E8">
              <w:rPr>
                <w:rFonts w:ascii="Arial" w:hAnsi="Arial" w:cs="Arial"/>
                <w:color w:val="000000"/>
              </w:rPr>
              <w:t xml:space="preserve"> 3/2*100</w:t>
            </w:r>
            <w:r w:rsidRPr="00C849E8">
              <w:rPr>
                <w:rFonts w:ascii="Arial" w:hAnsi="Arial" w:cs="Arial"/>
                <w:color w:val="000000"/>
              </w:rPr>
              <w:br/>
            </w:r>
            <w:r w:rsidRPr="00C849E8">
              <w:rPr>
                <w:rFonts w:ascii="Arial" w:hAnsi="Arial" w:cs="Arial"/>
                <w:color w:val="000000"/>
              </w:rPr>
              <w:br/>
              <w:t>01.01.2025.-30.06.2025.</w:t>
            </w:r>
          </w:p>
        </w:tc>
        <w:tc>
          <w:tcPr>
            <w:tcW w:w="0" w:type="auto"/>
            <w:tcBorders>
              <w:top w:val="nil"/>
              <w:left w:val="nil"/>
              <w:bottom w:val="nil"/>
              <w:right w:val="nil"/>
            </w:tcBorders>
            <w:noWrap/>
            <w:tcMar>
              <w:top w:w="15" w:type="dxa"/>
              <w:left w:w="15" w:type="dxa"/>
              <w:bottom w:w="0" w:type="dxa"/>
              <w:right w:w="15" w:type="dxa"/>
            </w:tcMar>
            <w:vAlign w:val="bottom"/>
            <w:hideMark/>
          </w:tcPr>
          <w:p w14:paraId="448A0E70" w14:textId="77777777" w:rsidR="00DE632F" w:rsidRPr="00C849E8" w:rsidRDefault="00DE632F" w:rsidP="003A5773">
            <w:pPr>
              <w:jc w:val="center"/>
              <w:rPr>
                <w:rFonts w:ascii="Arial" w:hAnsi="Arial" w:cs="Arial"/>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58C1AA" w14:textId="77777777" w:rsidR="00DE632F" w:rsidRPr="00C849E8" w:rsidRDefault="00DE632F" w:rsidP="003A5773">
            <w:pPr>
              <w:rPr>
                <w:rFonts w:ascii="Arial" w:hAnsi="Arial" w:cs="Arial"/>
              </w:rPr>
            </w:pPr>
          </w:p>
        </w:tc>
      </w:tr>
      <w:tr w:rsidR="00DE632F" w:rsidRPr="00C849E8" w14:paraId="02CD089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30009088" w14:textId="77777777" w:rsidR="00DE632F" w:rsidRPr="00C849E8" w:rsidRDefault="00DE632F" w:rsidP="003A5773">
            <w:pPr>
              <w:rPr>
                <w:rFonts w:ascii="Arial" w:hAnsi="Arial" w:cs="Arial"/>
                <w:color w:val="FFFFFF"/>
              </w:rPr>
            </w:pPr>
            <w:r w:rsidRPr="00C849E8">
              <w:rPr>
                <w:rFonts w:ascii="Arial" w:hAnsi="Arial" w:cs="Arial"/>
                <w:color w:val="FFFFFF"/>
              </w:rPr>
              <w:t>RAZDJEL: 001</w:t>
            </w:r>
          </w:p>
        </w:tc>
        <w:tc>
          <w:tcPr>
            <w:tcW w:w="5141"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vAlign w:val="center"/>
            <w:hideMark/>
          </w:tcPr>
          <w:p w14:paraId="20B586FA" w14:textId="77777777" w:rsidR="00DE632F" w:rsidRPr="00C849E8" w:rsidRDefault="00DE632F" w:rsidP="003A5773">
            <w:pPr>
              <w:rPr>
                <w:rFonts w:ascii="Arial" w:hAnsi="Arial" w:cs="Arial"/>
                <w:color w:val="FFFFFF"/>
              </w:rPr>
            </w:pPr>
            <w:r w:rsidRPr="00C849E8">
              <w:rPr>
                <w:rFonts w:ascii="Arial" w:hAnsi="Arial" w:cs="Arial"/>
                <w:color w:val="FFFFFF"/>
              </w:rPr>
              <w:t>JEDINSTVENI UPRAVNI ODJEL</w:t>
            </w:r>
          </w:p>
        </w:tc>
        <w:tc>
          <w:tcPr>
            <w:tcW w:w="2090" w:type="dxa"/>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6F07E8ED" w14:textId="77777777" w:rsidR="00DE632F" w:rsidRPr="00C849E8" w:rsidRDefault="00DE632F" w:rsidP="003A5773">
            <w:pPr>
              <w:jc w:val="right"/>
              <w:rPr>
                <w:rFonts w:ascii="Arial" w:hAnsi="Arial" w:cs="Arial"/>
                <w:color w:val="FFFFFF"/>
              </w:rPr>
            </w:pPr>
            <w:r w:rsidRPr="00C849E8">
              <w:rPr>
                <w:rFonts w:ascii="Arial" w:hAnsi="Arial" w:cs="Arial"/>
                <w:color w:val="FFFFFF"/>
              </w:rPr>
              <w:t>7.245.085,00</w:t>
            </w:r>
          </w:p>
        </w:tc>
        <w:tc>
          <w:tcPr>
            <w:tcW w:w="2730" w:type="dxa"/>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1D7FD093" w14:textId="77777777" w:rsidR="00DE632F" w:rsidRPr="00C849E8" w:rsidRDefault="00DE632F" w:rsidP="003A5773">
            <w:pPr>
              <w:jc w:val="right"/>
              <w:rPr>
                <w:rFonts w:ascii="Arial" w:hAnsi="Arial" w:cs="Arial"/>
                <w:color w:val="FFFFFF"/>
              </w:rPr>
            </w:pPr>
            <w:r w:rsidRPr="00C849E8">
              <w:rPr>
                <w:rFonts w:ascii="Arial" w:hAnsi="Arial" w:cs="Arial"/>
                <w:color w:val="FFFFFF"/>
              </w:rPr>
              <w:t>1.234.410,64</w:t>
            </w:r>
          </w:p>
        </w:tc>
        <w:tc>
          <w:tcPr>
            <w:tcW w:w="2169" w:type="dxa"/>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4B715046" w14:textId="77777777" w:rsidR="00DE632F" w:rsidRPr="00C849E8" w:rsidRDefault="00DE632F" w:rsidP="003A5773">
            <w:pPr>
              <w:jc w:val="center"/>
              <w:rPr>
                <w:rFonts w:ascii="Arial" w:hAnsi="Arial" w:cs="Arial"/>
                <w:color w:val="FFFFFF"/>
              </w:rPr>
            </w:pPr>
            <w:r w:rsidRPr="00C849E8">
              <w:rPr>
                <w:rFonts w:ascii="Arial" w:hAnsi="Arial" w:cs="Arial"/>
                <w:color w:val="FFFFFF"/>
              </w:rPr>
              <w:t>17,04</w:t>
            </w:r>
          </w:p>
        </w:tc>
        <w:tc>
          <w:tcPr>
            <w:tcW w:w="0" w:type="auto"/>
            <w:tcBorders>
              <w:top w:val="nil"/>
              <w:left w:val="nil"/>
              <w:bottom w:val="nil"/>
              <w:right w:val="nil"/>
            </w:tcBorders>
            <w:noWrap/>
            <w:tcMar>
              <w:top w:w="15" w:type="dxa"/>
              <w:left w:w="15" w:type="dxa"/>
              <w:bottom w:w="0" w:type="dxa"/>
              <w:right w:w="15" w:type="dxa"/>
            </w:tcMar>
            <w:vAlign w:val="bottom"/>
            <w:hideMark/>
          </w:tcPr>
          <w:p w14:paraId="55216219" w14:textId="77777777" w:rsidR="00DE632F" w:rsidRPr="00C849E8" w:rsidRDefault="00DE632F" w:rsidP="003A5773">
            <w:pPr>
              <w:jc w:val="center"/>
              <w:rPr>
                <w:rFonts w:ascii="Arial" w:hAnsi="Arial" w:cs="Arial"/>
                <w:color w:val="FFFFFF"/>
              </w:rPr>
            </w:pPr>
          </w:p>
        </w:tc>
        <w:tc>
          <w:tcPr>
            <w:tcW w:w="0" w:type="auto"/>
            <w:tcBorders>
              <w:top w:val="nil"/>
              <w:left w:val="nil"/>
              <w:bottom w:val="nil"/>
              <w:right w:val="nil"/>
            </w:tcBorders>
            <w:noWrap/>
            <w:tcMar>
              <w:top w:w="15" w:type="dxa"/>
              <w:left w:w="15" w:type="dxa"/>
              <w:bottom w:w="0" w:type="dxa"/>
              <w:right w:w="15" w:type="dxa"/>
            </w:tcMar>
            <w:vAlign w:val="bottom"/>
            <w:hideMark/>
          </w:tcPr>
          <w:p w14:paraId="7CBD3CA9" w14:textId="77777777" w:rsidR="00DE632F" w:rsidRPr="00C849E8" w:rsidRDefault="00DE632F" w:rsidP="003A5773">
            <w:pPr>
              <w:rPr>
                <w:rFonts w:ascii="Arial" w:hAnsi="Arial" w:cs="Arial"/>
              </w:rPr>
            </w:pPr>
          </w:p>
        </w:tc>
      </w:tr>
      <w:tr w:rsidR="00DE632F" w:rsidRPr="00C849E8" w14:paraId="622063F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0ECF89F6" w14:textId="77777777" w:rsidR="00DE632F" w:rsidRPr="00C849E8" w:rsidRDefault="00DE632F" w:rsidP="003A5773">
            <w:pPr>
              <w:rPr>
                <w:rFonts w:ascii="Arial" w:hAnsi="Arial" w:cs="Arial"/>
                <w:color w:val="000000"/>
              </w:rPr>
            </w:pPr>
            <w:r w:rsidRPr="00C849E8">
              <w:rPr>
                <w:rFonts w:ascii="Arial" w:hAnsi="Arial" w:cs="Arial"/>
                <w:color w:val="000000"/>
              </w:rPr>
              <w:t>GLAVA: 00101</w:t>
            </w:r>
          </w:p>
        </w:tc>
        <w:tc>
          <w:tcPr>
            <w:tcW w:w="5141"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vAlign w:val="center"/>
            <w:hideMark/>
          </w:tcPr>
          <w:p w14:paraId="4AEC5492" w14:textId="77777777" w:rsidR="00DE632F" w:rsidRPr="00C849E8" w:rsidRDefault="00DE632F" w:rsidP="003A5773">
            <w:pPr>
              <w:rPr>
                <w:rFonts w:ascii="Arial" w:hAnsi="Arial" w:cs="Arial"/>
                <w:color w:val="000000"/>
              </w:rPr>
            </w:pPr>
            <w:r w:rsidRPr="00C849E8">
              <w:rPr>
                <w:rFonts w:ascii="Arial" w:hAnsi="Arial" w:cs="Arial"/>
                <w:color w:val="000000"/>
              </w:rPr>
              <w:t>JEDINSTVENI UPRAVNI ODJEL</w:t>
            </w:r>
          </w:p>
        </w:tc>
        <w:tc>
          <w:tcPr>
            <w:tcW w:w="2090"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67754A57" w14:textId="77777777" w:rsidR="00DE632F" w:rsidRPr="00C849E8" w:rsidRDefault="00DE632F" w:rsidP="003A5773">
            <w:pPr>
              <w:jc w:val="right"/>
              <w:rPr>
                <w:rFonts w:ascii="Arial" w:hAnsi="Arial" w:cs="Arial"/>
                <w:color w:val="000000"/>
              </w:rPr>
            </w:pPr>
            <w:r w:rsidRPr="00C849E8">
              <w:rPr>
                <w:rFonts w:ascii="Arial" w:hAnsi="Arial" w:cs="Arial"/>
                <w:color w:val="000000"/>
              </w:rPr>
              <w:t>6.721.035,00</w:t>
            </w:r>
          </w:p>
        </w:tc>
        <w:tc>
          <w:tcPr>
            <w:tcW w:w="2730"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19B1DBA0" w14:textId="77777777" w:rsidR="00DE632F" w:rsidRPr="00C849E8" w:rsidRDefault="00DE632F" w:rsidP="003A5773">
            <w:pPr>
              <w:jc w:val="right"/>
              <w:rPr>
                <w:rFonts w:ascii="Arial" w:hAnsi="Arial" w:cs="Arial"/>
                <w:color w:val="000000"/>
              </w:rPr>
            </w:pPr>
            <w:r w:rsidRPr="00C849E8">
              <w:rPr>
                <w:rFonts w:ascii="Arial" w:hAnsi="Arial" w:cs="Arial"/>
                <w:color w:val="000000"/>
              </w:rPr>
              <w:t>993.019,08</w:t>
            </w:r>
          </w:p>
        </w:tc>
        <w:tc>
          <w:tcPr>
            <w:tcW w:w="2169"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574351CE" w14:textId="77777777" w:rsidR="00DE632F" w:rsidRPr="00C849E8" w:rsidRDefault="00DE632F" w:rsidP="003A5773">
            <w:pPr>
              <w:jc w:val="center"/>
              <w:rPr>
                <w:rFonts w:ascii="Arial" w:hAnsi="Arial" w:cs="Arial"/>
                <w:color w:val="000000"/>
              </w:rPr>
            </w:pPr>
            <w:r w:rsidRPr="00C849E8">
              <w:rPr>
                <w:rFonts w:ascii="Arial" w:hAnsi="Arial" w:cs="Arial"/>
                <w:color w:val="000000"/>
              </w:rPr>
              <w:t>14,77</w:t>
            </w:r>
          </w:p>
        </w:tc>
        <w:tc>
          <w:tcPr>
            <w:tcW w:w="0" w:type="auto"/>
            <w:tcBorders>
              <w:top w:val="nil"/>
              <w:left w:val="nil"/>
              <w:bottom w:val="nil"/>
              <w:right w:val="nil"/>
            </w:tcBorders>
            <w:noWrap/>
            <w:tcMar>
              <w:top w:w="15" w:type="dxa"/>
              <w:left w:w="15" w:type="dxa"/>
              <w:bottom w:w="0" w:type="dxa"/>
              <w:right w:w="15" w:type="dxa"/>
            </w:tcMar>
            <w:vAlign w:val="bottom"/>
            <w:hideMark/>
          </w:tcPr>
          <w:p w14:paraId="4CA62D04" w14:textId="77777777" w:rsidR="00DE632F" w:rsidRPr="00C849E8" w:rsidRDefault="00DE632F" w:rsidP="003A5773">
            <w:pPr>
              <w:jc w:val="center"/>
              <w:rPr>
                <w:rFonts w:ascii="Arial" w:hAnsi="Arial" w:cs="Arial"/>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19E2D9" w14:textId="77777777" w:rsidR="00DE632F" w:rsidRPr="00C849E8" w:rsidRDefault="00DE632F" w:rsidP="003A5773">
            <w:pPr>
              <w:rPr>
                <w:rFonts w:ascii="Arial" w:hAnsi="Arial" w:cs="Arial"/>
              </w:rPr>
            </w:pPr>
          </w:p>
        </w:tc>
      </w:tr>
      <w:tr w:rsidR="00DE632F" w:rsidRPr="00C849E8" w14:paraId="0DEC086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0FA8D3DA" w14:textId="77777777" w:rsidR="00DE632F" w:rsidRPr="00C849E8" w:rsidRDefault="00DE632F" w:rsidP="003A5773">
            <w:pPr>
              <w:rPr>
                <w:rFonts w:ascii="Arial" w:hAnsi="Arial" w:cs="Arial"/>
                <w:color w:val="000000"/>
              </w:rPr>
            </w:pPr>
            <w:r w:rsidRPr="00C849E8">
              <w:rPr>
                <w:rFonts w:ascii="Arial" w:hAnsi="Arial" w:cs="Arial"/>
                <w:color w:val="000000"/>
              </w:rPr>
              <w:t>GLAVA: 00102</w:t>
            </w:r>
          </w:p>
        </w:tc>
        <w:tc>
          <w:tcPr>
            <w:tcW w:w="5141"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vAlign w:val="center"/>
            <w:hideMark/>
          </w:tcPr>
          <w:p w14:paraId="5AD41E19" w14:textId="77777777" w:rsidR="00DE632F" w:rsidRPr="00DE632F" w:rsidRDefault="00DE632F" w:rsidP="003A5773">
            <w:pPr>
              <w:rPr>
                <w:rFonts w:ascii="Arial" w:hAnsi="Arial" w:cs="Arial"/>
                <w:color w:val="000000"/>
                <w:lang w:val="it-IT"/>
              </w:rPr>
            </w:pPr>
            <w:r w:rsidRPr="00DE632F">
              <w:rPr>
                <w:rFonts w:ascii="Arial" w:hAnsi="Arial" w:cs="Arial"/>
                <w:color w:val="000000"/>
                <w:lang w:val="it-IT"/>
              </w:rPr>
              <w:t>DJEČJI VRTIĆ KALIMERO BRTONIGLA RKP 36330</w:t>
            </w:r>
          </w:p>
        </w:tc>
        <w:tc>
          <w:tcPr>
            <w:tcW w:w="2090"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16937F00" w14:textId="77777777" w:rsidR="00DE632F" w:rsidRPr="00C849E8" w:rsidRDefault="00DE632F" w:rsidP="003A5773">
            <w:pPr>
              <w:jc w:val="right"/>
              <w:rPr>
                <w:rFonts w:ascii="Arial" w:hAnsi="Arial" w:cs="Arial"/>
                <w:color w:val="000000"/>
              </w:rPr>
            </w:pPr>
            <w:r w:rsidRPr="00C849E8">
              <w:rPr>
                <w:rFonts w:ascii="Arial" w:hAnsi="Arial" w:cs="Arial"/>
                <w:color w:val="000000"/>
              </w:rPr>
              <w:t>524.050,00</w:t>
            </w:r>
          </w:p>
        </w:tc>
        <w:tc>
          <w:tcPr>
            <w:tcW w:w="2730"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337BD547" w14:textId="77777777" w:rsidR="00DE632F" w:rsidRPr="00C849E8" w:rsidRDefault="00DE632F" w:rsidP="003A5773">
            <w:pPr>
              <w:jc w:val="right"/>
              <w:rPr>
                <w:rFonts w:ascii="Arial" w:hAnsi="Arial" w:cs="Arial"/>
                <w:color w:val="000000"/>
              </w:rPr>
            </w:pPr>
            <w:r w:rsidRPr="00C849E8">
              <w:rPr>
                <w:rFonts w:ascii="Arial" w:hAnsi="Arial" w:cs="Arial"/>
                <w:color w:val="000000"/>
              </w:rPr>
              <w:t>241.391,56</w:t>
            </w:r>
          </w:p>
        </w:tc>
        <w:tc>
          <w:tcPr>
            <w:tcW w:w="2169"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30B1DA10" w14:textId="77777777" w:rsidR="00DE632F" w:rsidRPr="00C849E8" w:rsidRDefault="00DE632F" w:rsidP="003A5773">
            <w:pPr>
              <w:jc w:val="center"/>
              <w:rPr>
                <w:rFonts w:ascii="Arial" w:hAnsi="Arial" w:cs="Arial"/>
                <w:color w:val="000000"/>
              </w:rPr>
            </w:pPr>
            <w:r w:rsidRPr="00C849E8">
              <w:rPr>
                <w:rFonts w:ascii="Arial" w:hAnsi="Arial" w:cs="Arial"/>
                <w:color w:val="000000"/>
              </w:rPr>
              <w:t>46,06</w:t>
            </w:r>
          </w:p>
        </w:tc>
        <w:tc>
          <w:tcPr>
            <w:tcW w:w="0" w:type="auto"/>
            <w:tcBorders>
              <w:top w:val="nil"/>
              <w:left w:val="nil"/>
              <w:bottom w:val="nil"/>
              <w:right w:val="nil"/>
            </w:tcBorders>
            <w:noWrap/>
            <w:tcMar>
              <w:top w:w="15" w:type="dxa"/>
              <w:left w:w="15" w:type="dxa"/>
              <w:bottom w:w="0" w:type="dxa"/>
              <w:right w:w="15" w:type="dxa"/>
            </w:tcMar>
            <w:vAlign w:val="bottom"/>
            <w:hideMark/>
          </w:tcPr>
          <w:p w14:paraId="3207666A" w14:textId="77777777" w:rsidR="00DE632F" w:rsidRPr="00C849E8" w:rsidRDefault="00DE632F" w:rsidP="003A5773">
            <w:pPr>
              <w:jc w:val="center"/>
              <w:rPr>
                <w:rFonts w:ascii="Arial" w:hAnsi="Arial" w:cs="Arial"/>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F0B8BD" w14:textId="77777777" w:rsidR="00DE632F" w:rsidRPr="00C849E8" w:rsidRDefault="00DE632F" w:rsidP="003A5773">
            <w:pPr>
              <w:rPr>
                <w:rFonts w:ascii="Arial" w:hAnsi="Arial" w:cs="Arial"/>
              </w:rPr>
            </w:pPr>
          </w:p>
        </w:tc>
      </w:tr>
      <w:tr w:rsidR="00DE632F" w:rsidRPr="00C849E8" w14:paraId="56A4466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330AED73" w14:textId="77777777" w:rsidR="00DE632F" w:rsidRPr="00C849E8" w:rsidRDefault="00DE632F" w:rsidP="003A5773">
            <w:pPr>
              <w:rPr>
                <w:rFonts w:ascii="Arial" w:hAnsi="Arial" w:cs="Arial"/>
                <w:color w:val="FFFFFF"/>
              </w:rPr>
            </w:pPr>
            <w:r w:rsidRPr="00C849E8">
              <w:rPr>
                <w:rFonts w:ascii="Arial" w:hAnsi="Arial" w:cs="Arial"/>
                <w:color w:val="FFFFFF"/>
              </w:rPr>
              <w:t>RAZDJEL: 002</w:t>
            </w:r>
          </w:p>
        </w:tc>
        <w:tc>
          <w:tcPr>
            <w:tcW w:w="5141"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vAlign w:val="center"/>
            <w:hideMark/>
          </w:tcPr>
          <w:p w14:paraId="454417B0" w14:textId="77777777" w:rsidR="00DE632F" w:rsidRPr="00C849E8" w:rsidRDefault="00DE632F" w:rsidP="003A5773">
            <w:pPr>
              <w:rPr>
                <w:rFonts w:ascii="Arial" w:hAnsi="Arial" w:cs="Arial"/>
                <w:color w:val="FFFFFF"/>
              </w:rPr>
            </w:pPr>
            <w:r w:rsidRPr="00C849E8">
              <w:rPr>
                <w:rFonts w:ascii="Arial" w:hAnsi="Arial" w:cs="Arial"/>
                <w:color w:val="FFFFFF"/>
              </w:rPr>
              <w:t>PREDSTAVIČKA I IZVRŠNA TIJELA</w:t>
            </w:r>
          </w:p>
        </w:tc>
        <w:tc>
          <w:tcPr>
            <w:tcW w:w="2090" w:type="dxa"/>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604D9CA4" w14:textId="77777777" w:rsidR="00DE632F" w:rsidRPr="00C849E8" w:rsidRDefault="00DE632F" w:rsidP="003A5773">
            <w:pPr>
              <w:jc w:val="right"/>
              <w:rPr>
                <w:rFonts w:ascii="Arial" w:hAnsi="Arial" w:cs="Arial"/>
                <w:color w:val="FFFFFF"/>
              </w:rPr>
            </w:pPr>
            <w:r w:rsidRPr="00C849E8">
              <w:rPr>
                <w:rFonts w:ascii="Arial" w:hAnsi="Arial" w:cs="Arial"/>
                <w:color w:val="FFFFFF"/>
              </w:rPr>
              <w:t>58.200,00</w:t>
            </w:r>
          </w:p>
        </w:tc>
        <w:tc>
          <w:tcPr>
            <w:tcW w:w="2730" w:type="dxa"/>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1C7F3A63" w14:textId="77777777" w:rsidR="00DE632F" w:rsidRPr="00C849E8" w:rsidRDefault="00DE632F" w:rsidP="003A5773">
            <w:pPr>
              <w:jc w:val="right"/>
              <w:rPr>
                <w:rFonts w:ascii="Arial" w:hAnsi="Arial" w:cs="Arial"/>
                <w:color w:val="FFFFFF"/>
              </w:rPr>
            </w:pPr>
            <w:r w:rsidRPr="00C849E8">
              <w:rPr>
                <w:rFonts w:ascii="Arial" w:hAnsi="Arial" w:cs="Arial"/>
                <w:color w:val="FFFFFF"/>
              </w:rPr>
              <w:t>26.387,78</w:t>
            </w:r>
          </w:p>
        </w:tc>
        <w:tc>
          <w:tcPr>
            <w:tcW w:w="2169" w:type="dxa"/>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57EFB6A3" w14:textId="77777777" w:rsidR="00DE632F" w:rsidRPr="00C849E8" w:rsidRDefault="00DE632F" w:rsidP="003A5773">
            <w:pPr>
              <w:jc w:val="center"/>
              <w:rPr>
                <w:rFonts w:ascii="Arial" w:hAnsi="Arial" w:cs="Arial"/>
                <w:color w:val="FFFFFF"/>
              </w:rPr>
            </w:pPr>
            <w:r w:rsidRPr="00C849E8">
              <w:rPr>
                <w:rFonts w:ascii="Arial" w:hAnsi="Arial" w:cs="Arial"/>
                <w:color w:val="FFFFFF"/>
              </w:rPr>
              <w:t>45,34</w:t>
            </w:r>
          </w:p>
        </w:tc>
        <w:tc>
          <w:tcPr>
            <w:tcW w:w="0" w:type="auto"/>
            <w:tcBorders>
              <w:top w:val="nil"/>
              <w:left w:val="nil"/>
              <w:bottom w:val="nil"/>
              <w:right w:val="nil"/>
            </w:tcBorders>
            <w:noWrap/>
            <w:tcMar>
              <w:top w:w="15" w:type="dxa"/>
              <w:left w:w="15" w:type="dxa"/>
              <w:bottom w:w="0" w:type="dxa"/>
              <w:right w:w="15" w:type="dxa"/>
            </w:tcMar>
            <w:vAlign w:val="bottom"/>
            <w:hideMark/>
          </w:tcPr>
          <w:p w14:paraId="223E80C8" w14:textId="77777777" w:rsidR="00DE632F" w:rsidRPr="00C849E8" w:rsidRDefault="00DE632F" w:rsidP="003A5773">
            <w:pPr>
              <w:jc w:val="center"/>
              <w:rPr>
                <w:rFonts w:ascii="Arial" w:hAnsi="Arial" w:cs="Arial"/>
                <w:color w:val="FFFFFF"/>
              </w:rPr>
            </w:pPr>
          </w:p>
        </w:tc>
        <w:tc>
          <w:tcPr>
            <w:tcW w:w="0" w:type="auto"/>
            <w:tcBorders>
              <w:top w:val="nil"/>
              <w:left w:val="nil"/>
              <w:bottom w:val="nil"/>
              <w:right w:val="nil"/>
            </w:tcBorders>
            <w:noWrap/>
            <w:tcMar>
              <w:top w:w="15" w:type="dxa"/>
              <w:left w:w="15" w:type="dxa"/>
              <w:bottom w:w="0" w:type="dxa"/>
              <w:right w:w="15" w:type="dxa"/>
            </w:tcMar>
            <w:vAlign w:val="bottom"/>
            <w:hideMark/>
          </w:tcPr>
          <w:p w14:paraId="52DF2BE8" w14:textId="77777777" w:rsidR="00DE632F" w:rsidRPr="00C849E8" w:rsidRDefault="00DE632F" w:rsidP="003A5773">
            <w:pPr>
              <w:rPr>
                <w:rFonts w:ascii="Arial" w:hAnsi="Arial" w:cs="Arial"/>
              </w:rPr>
            </w:pPr>
          </w:p>
        </w:tc>
      </w:tr>
      <w:tr w:rsidR="00DE632F" w:rsidRPr="00C849E8" w14:paraId="1513EEC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772E0FE5" w14:textId="77777777" w:rsidR="00DE632F" w:rsidRPr="00C849E8" w:rsidRDefault="00DE632F" w:rsidP="003A5773">
            <w:pPr>
              <w:rPr>
                <w:rFonts w:ascii="Arial" w:hAnsi="Arial" w:cs="Arial"/>
                <w:color w:val="000000"/>
              </w:rPr>
            </w:pPr>
            <w:r w:rsidRPr="00C849E8">
              <w:rPr>
                <w:rFonts w:ascii="Arial" w:hAnsi="Arial" w:cs="Arial"/>
                <w:color w:val="000000"/>
              </w:rPr>
              <w:t>GLAVA: 00201</w:t>
            </w:r>
          </w:p>
        </w:tc>
        <w:tc>
          <w:tcPr>
            <w:tcW w:w="5141"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vAlign w:val="center"/>
            <w:hideMark/>
          </w:tcPr>
          <w:p w14:paraId="3D24B7A8" w14:textId="77777777" w:rsidR="00DE632F" w:rsidRPr="00C849E8" w:rsidRDefault="00DE632F" w:rsidP="003A5773">
            <w:pPr>
              <w:rPr>
                <w:rFonts w:ascii="Arial" w:hAnsi="Arial" w:cs="Arial"/>
                <w:color w:val="000000"/>
              </w:rPr>
            </w:pPr>
            <w:r w:rsidRPr="00C849E8">
              <w:rPr>
                <w:rFonts w:ascii="Arial" w:hAnsi="Arial" w:cs="Arial"/>
                <w:color w:val="000000"/>
              </w:rPr>
              <w:t>PREDSTAVNIČKA I IZVRŠNA TIJELA</w:t>
            </w:r>
          </w:p>
        </w:tc>
        <w:tc>
          <w:tcPr>
            <w:tcW w:w="2090"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44A67E6C" w14:textId="77777777" w:rsidR="00DE632F" w:rsidRPr="00C849E8" w:rsidRDefault="00DE632F" w:rsidP="003A5773">
            <w:pPr>
              <w:jc w:val="right"/>
              <w:rPr>
                <w:rFonts w:ascii="Arial" w:hAnsi="Arial" w:cs="Arial"/>
                <w:color w:val="000000"/>
              </w:rPr>
            </w:pPr>
            <w:r w:rsidRPr="00C849E8">
              <w:rPr>
                <w:rFonts w:ascii="Arial" w:hAnsi="Arial" w:cs="Arial"/>
                <w:color w:val="000000"/>
              </w:rPr>
              <w:t>58.200,00</w:t>
            </w:r>
          </w:p>
        </w:tc>
        <w:tc>
          <w:tcPr>
            <w:tcW w:w="2730"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424CDFA2" w14:textId="77777777" w:rsidR="00DE632F" w:rsidRPr="00C849E8" w:rsidRDefault="00DE632F" w:rsidP="003A5773">
            <w:pPr>
              <w:jc w:val="right"/>
              <w:rPr>
                <w:rFonts w:ascii="Arial" w:hAnsi="Arial" w:cs="Arial"/>
                <w:color w:val="000000"/>
              </w:rPr>
            </w:pPr>
            <w:r w:rsidRPr="00C849E8">
              <w:rPr>
                <w:rFonts w:ascii="Arial" w:hAnsi="Arial" w:cs="Arial"/>
                <w:color w:val="000000"/>
              </w:rPr>
              <w:t>26.387,78</w:t>
            </w:r>
          </w:p>
        </w:tc>
        <w:tc>
          <w:tcPr>
            <w:tcW w:w="2169"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1A2C20FF" w14:textId="77777777" w:rsidR="00DE632F" w:rsidRPr="00C849E8" w:rsidRDefault="00DE632F" w:rsidP="003A5773">
            <w:pPr>
              <w:jc w:val="center"/>
              <w:rPr>
                <w:rFonts w:ascii="Arial" w:hAnsi="Arial" w:cs="Arial"/>
                <w:color w:val="000000"/>
              </w:rPr>
            </w:pPr>
            <w:r w:rsidRPr="00C849E8">
              <w:rPr>
                <w:rFonts w:ascii="Arial" w:hAnsi="Arial" w:cs="Arial"/>
                <w:color w:val="000000"/>
              </w:rPr>
              <w:t>45,34</w:t>
            </w:r>
          </w:p>
        </w:tc>
        <w:tc>
          <w:tcPr>
            <w:tcW w:w="0" w:type="auto"/>
            <w:tcBorders>
              <w:top w:val="nil"/>
              <w:left w:val="nil"/>
              <w:bottom w:val="nil"/>
              <w:right w:val="nil"/>
            </w:tcBorders>
            <w:noWrap/>
            <w:tcMar>
              <w:top w:w="15" w:type="dxa"/>
              <w:left w:w="15" w:type="dxa"/>
              <w:bottom w:w="0" w:type="dxa"/>
              <w:right w:w="15" w:type="dxa"/>
            </w:tcMar>
            <w:vAlign w:val="bottom"/>
            <w:hideMark/>
          </w:tcPr>
          <w:p w14:paraId="29FA93A1" w14:textId="77777777" w:rsidR="00DE632F" w:rsidRPr="00C849E8" w:rsidRDefault="00DE632F" w:rsidP="003A5773">
            <w:pPr>
              <w:jc w:val="center"/>
              <w:rPr>
                <w:rFonts w:ascii="Arial" w:hAnsi="Arial" w:cs="Arial"/>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FE5BC9" w14:textId="77777777" w:rsidR="00DE632F" w:rsidRPr="00C849E8" w:rsidRDefault="00DE632F" w:rsidP="003A5773">
            <w:pPr>
              <w:rPr>
                <w:rFonts w:ascii="Arial" w:hAnsi="Arial" w:cs="Arial"/>
              </w:rPr>
            </w:pPr>
          </w:p>
        </w:tc>
      </w:tr>
      <w:tr w:rsidR="00DE632F" w:rsidRPr="00C849E8" w14:paraId="14309F84"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38BB5FEB" w14:textId="77777777" w:rsidR="00DE632F" w:rsidRPr="00C849E8" w:rsidRDefault="00DE632F" w:rsidP="003A5773">
            <w:pPr>
              <w:rPr>
                <w:rFonts w:ascii="Arial" w:hAnsi="Arial" w:cs="Arial"/>
                <w:color w:val="000000"/>
              </w:rPr>
            </w:pPr>
            <w:r w:rsidRPr="00C849E8">
              <w:rPr>
                <w:rFonts w:ascii="Arial" w:hAnsi="Arial" w:cs="Arial"/>
                <w:color w:val="000000"/>
              </w:rPr>
              <w:t>SVEUKUPNO</w:t>
            </w:r>
          </w:p>
        </w:tc>
        <w:tc>
          <w:tcPr>
            <w:tcW w:w="5141" w:type="dxa"/>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75B933D" w14:textId="77777777" w:rsidR="00DE632F" w:rsidRPr="00C849E8" w:rsidRDefault="00DE632F" w:rsidP="003A5773">
            <w:pPr>
              <w:jc w:val="right"/>
              <w:rPr>
                <w:rFonts w:ascii="Arial" w:hAnsi="Arial" w:cs="Arial"/>
                <w:color w:val="000000"/>
              </w:rPr>
            </w:pPr>
            <w:r w:rsidRPr="00C849E8">
              <w:rPr>
                <w:rFonts w:ascii="Arial" w:hAnsi="Arial" w:cs="Arial"/>
                <w:color w:val="000000"/>
              </w:rPr>
              <w:t> </w:t>
            </w:r>
          </w:p>
        </w:tc>
        <w:tc>
          <w:tcPr>
            <w:tcW w:w="2090" w:type="dxa"/>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5F2C4EF8" w14:textId="77777777" w:rsidR="00DE632F" w:rsidRPr="00C849E8" w:rsidRDefault="00DE632F" w:rsidP="003A5773">
            <w:pPr>
              <w:jc w:val="right"/>
              <w:rPr>
                <w:rFonts w:ascii="Arial" w:hAnsi="Arial" w:cs="Arial"/>
                <w:color w:val="000000"/>
              </w:rPr>
            </w:pPr>
            <w:r w:rsidRPr="00C849E8">
              <w:rPr>
                <w:rFonts w:ascii="Arial" w:hAnsi="Arial" w:cs="Arial"/>
                <w:color w:val="000000"/>
              </w:rPr>
              <w:t>7.303.285,00</w:t>
            </w:r>
          </w:p>
        </w:tc>
        <w:tc>
          <w:tcPr>
            <w:tcW w:w="2730" w:type="dxa"/>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41DE68B2" w14:textId="77777777" w:rsidR="00DE632F" w:rsidRPr="00C849E8" w:rsidRDefault="00DE632F" w:rsidP="003A5773">
            <w:pPr>
              <w:jc w:val="right"/>
              <w:rPr>
                <w:rFonts w:ascii="Arial" w:hAnsi="Arial" w:cs="Arial"/>
                <w:color w:val="000000"/>
              </w:rPr>
            </w:pPr>
            <w:r w:rsidRPr="00C849E8">
              <w:rPr>
                <w:rFonts w:ascii="Arial" w:hAnsi="Arial" w:cs="Arial"/>
                <w:color w:val="000000"/>
              </w:rPr>
              <w:t>1.260.798,42</w:t>
            </w:r>
          </w:p>
        </w:tc>
        <w:tc>
          <w:tcPr>
            <w:tcW w:w="2169" w:type="dxa"/>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0C633E06" w14:textId="77777777" w:rsidR="00DE632F" w:rsidRPr="00C849E8" w:rsidRDefault="00DE632F" w:rsidP="003A5773">
            <w:pPr>
              <w:jc w:val="center"/>
              <w:rPr>
                <w:rFonts w:ascii="Arial" w:hAnsi="Arial" w:cs="Arial"/>
                <w:color w:val="000000"/>
              </w:rPr>
            </w:pPr>
            <w:r w:rsidRPr="00C849E8">
              <w:rPr>
                <w:rFonts w:ascii="Arial" w:hAnsi="Arial" w:cs="Arial"/>
                <w:color w:val="000000"/>
              </w:rPr>
              <w:t>17,26</w:t>
            </w:r>
          </w:p>
        </w:tc>
        <w:tc>
          <w:tcPr>
            <w:tcW w:w="0" w:type="auto"/>
            <w:tcBorders>
              <w:top w:val="nil"/>
              <w:left w:val="nil"/>
              <w:bottom w:val="nil"/>
              <w:right w:val="nil"/>
            </w:tcBorders>
            <w:noWrap/>
            <w:tcMar>
              <w:top w:w="15" w:type="dxa"/>
              <w:left w:w="15" w:type="dxa"/>
              <w:bottom w:w="0" w:type="dxa"/>
              <w:right w:w="15" w:type="dxa"/>
            </w:tcMar>
            <w:vAlign w:val="bottom"/>
            <w:hideMark/>
          </w:tcPr>
          <w:p w14:paraId="564F18FC" w14:textId="77777777" w:rsidR="00DE632F" w:rsidRPr="00C849E8" w:rsidRDefault="00DE632F" w:rsidP="003A5773">
            <w:pPr>
              <w:jc w:val="center"/>
              <w:rPr>
                <w:rFonts w:ascii="Arial" w:hAnsi="Arial" w:cs="Arial"/>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7E6D37" w14:textId="77777777" w:rsidR="00DE632F" w:rsidRPr="00C849E8" w:rsidRDefault="00DE632F" w:rsidP="003A5773">
            <w:pPr>
              <w:rPr>
                <w:rFonts w:ascii="Arial" w:hAnsi="Arial" w:cs="Arial"/>
              </w:rPr>
            </w:pPr>
          </w:p>
        </w:tc>
      </w:tr>
    </w:tbl>
    <w:p w14:paraId="286437D6" w14:textId="77777777" w:rsidR="00DE632F" w:rsidRDefault="00DE632F" w:rsidP="00DE632F">
      <w:pPr>
        <w:rPr>
          <w:rFonts w:ascii="Arial" w:hAnsi="Arial" w:cs="Arial"/>
          <w:lang w:val="it-IT"/>
        </w:rPr>
      </w:pPr>
    </w:p>
    <w:tbl>
      <w:tblPr>
        <w:tblW w:w="13881" w:type="dxa"/>
        <w:tblCellMar>
          <w:left w:w="0" w:type="dxa"/>
          <w:right w:w="0" w:type="dxa"/>
        </w:tblCellMar>
        <w:tblLook w:val="04A0" w:firstRow="1" w:lastRow="0" w:firstColumn="1" w:lastColumn="0" w:noHBand="0" w:noVBand="1"/>
      </w:tblPr>
      <w:tblGrid>
        <w:gridCol w:w="2138"/>
        <w:gridCol w:w="4075"/>
        <w:gridCol w:w="2085"/>
        <w:gridCol w:w="2757"/>
        <w:gridCol w:w="2730"/>
        <w:gridCol w:w="48"/>
        <w:gridCol w:w="48"/>
      </w:tblGrid>
      <w:tr w:rsidR="00DE632F" w:rsidRPr="00DE632F" w14:paraId="607E60DC" w14:textId="77777777" w:rsidTr="003A5773">
        <w:trPr>
          <w:trHeight w:val="420"/>
        </w:trPr>
        <w:tc>
          <w:tcPr>
            <w:tcW w:w="13881"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27BEDF04" w14:textId="77777777" w:rsidR="00DE632F" w:rsidRPr="00DE632F" w:rsidRDefault="00DE632F" w:rsidP="003A5773">
            <w:pPr>
              <w:rPr>
                <w:rFonts w:ascii="Calibri" w:hAnsi="Calibri" w:cs="Calibri"/>
                <w:color w:val="000000"/>
                <w:sz w:val="32"/>
                <w:szCs w:val="32"/>
                <w:lang w:val="it-IT"/>
              </w:rPr>
            </w:pPr>
            <w:proofErr w:type="spellStart"/>
            <w:r w:rsidRPr="00DE632F">
              <w:rPr>
                <w:rFonts w:ascii="Calibri" w:hAnsi="Calibri" w:cs="Calibri"/>
                <w:color w:val="000000"/>
                <w:sz w:val="32"/>
                <w:szCs w:val="32"/>
                <w:lang w:val="it-IT"/>
              </w:rPr>
              <w:t>Izvještaj</w:t>
            </w:r>
            <w:proofErr w:type="spellEnd"/>
            <w:r w:rsidRPr="00DE632F">
              <w:rPr>
                <w:rFonts w:ascii="Calibri" w:hAnsi="Calibri" w:cs="Calibri"/>
                <w:color w:val="000000"/>
                <w:sz w:val="32"/>
                <w:szCs w:val="32"/>
                <w:lang w:val="it-IT"/>
              </w:rPr>
              <w:t xml:space="preserve"> o </w:t>
            </w:r>
            <w:proofErr w:type="spellStart"/>
            <w:r w:rsidRPr="00DE632F">
              <w:rPr>
                <w:rFonts w:ascii="Calibri" w:hAnsi="Calibri" w:cs="Calibri"/>
                <w:color w:val="000000"/>
                <w:sz w:val="32"/>
                <w:szCs w:val="32"/>
                <w:lang w:val="it-IT"/>
              </w:rPr>
              <w:t>izvršenju</w:t>
            </w:r>
            <w:proofErr w:type="spellEnd"/>
            <w:r w:rsidRPr="00DE632F">
              <w:rPr>
                <w:rFonts w:ascii="Calibri" w:hAnsi="Calibri" w:cs="Calibri"/>
                <w:color w:val="000000"/>
                <w:sz w:val="32"/>
                <w:szCs w:val="32"/>
                <w:lang w:val="it-IT"/>
              </w:rPr>
              <w:t xml:space="preserve"> </w:t>
            </w:r>
            <w:proofErr w:type="spellStart"/>
            <w:r w:rsidRPr="00DE632F">
              <w:rPr>
                <w:rFonts w:ascii="Calibri" w:hAnsi="Calibri" w:cs="Calibri"/>
                <w:color w:val="000000"/>
                <w:sz w:val="32"/>
                <w:szCs w:val="32"/>
                <w:lang w:val="it-IT"/>
              </w:rPr>
              <w:t>proračuna</w:t>
            </w:r>
            <w:proofErr w:type="spellEnd"/>
            <w:r w:rsidRPr="00DE632F">
              <w:rPr>
                <w:rFonts w:ascii="Calibri" w:hAnsi="Calibri" w:cs="Calibri"/>
                <w:color w:val="000000"/>
                <w:sz w:val="32"/>
                <w:szCs w:val="32"/>
                <w:lang w:val="it-IT"/>
              </w:rPr>
              <w:t xml:space="preserve"> za </w:t>
            </w:r>
            <w:proofErr w:type="spellStart"/>
            <w:r w:rsidRPr="00DE632F">
              <w:rPr>
                <w:rFonts w:ascii="Calibri" w:hAnsi="Calibri" w:cs="Calibri"/>
                <w:color w:val="000000"/>
                <w:sz w:val="32"/>
                <w:szCs w:val="32"/>
                <w:lang w:val="it-IT"/>
              </w:rPr>
              <w:t>razdoblje</w:t>
            </w:r>
            <w:proofErr w:type="spellEnd"/>
            <w:r w:rsidRPr="00DE632F">
              <w:rPr>
                <w:rFonts w:ascii="Calibri" w:hAnsi="Calibri" w:cs="Calibri"/>
                <w:color w:val="000000"/>
                <w:sz w:val="32"/>
                <w:szCs w:val="32"/>
                <w:lang w:val="it-IT"/>
              </w:rPr>
              <w:t xml:space="preserve"> 01.01.2025. do 30.06.2025.</w:t>
            </w:r>
          </w:p>
        </w:tc>
      </w:tr>
      <w:tr w:rsidR="00DE632F" w14:paraId="7CBF8007" w14:textId="77777777" w:rsidTr="003A5773">
        <w:trPr>
          <w:trHeight w:val="420"/>
        </w:trPr>
        <w:tc>
          <w:tcPr>
            <w:tcW w:w="0" w:type="auto"/>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6B56D1E7" w14:textId="77777777" w:rsidR="00DE632F" w:rsidRDefault="00DE632F" w:rsidP="003A5773">
            <w:pPr>
              <w:rPr>
                <w:rFonts w:ascii="Calibri" w:hAnsi="Calibri" w:cs="Calibri"/>
                <w:color w:val="000000"/>
                <w:sz w:val="32"/>
                <w:szCs w:val="32"/>
              </w:rPr>
            </w:pPr>
            <w:r>
              <w:rPr>
                <w:rFonts w:ascii="Calibri" w:hAnsi="Calibri" w:cs="Calibri"/>
                <w:color w:val="000000"/>
                <w:sz w:val="32"/>
                <w:szCs w:val="32"/>
              </w:rPr>
              <w:t>II. POSEBNI DIO</w:t>
            </w:r>
          </w:p>
        </w:tc>
      </w:tr>
      <w:tr w:rsidR="00DE632F" w14:paraId="50D33A11" w14:textId="77777777" w:rsidTr="003A5773">
        <w:trPr>
          <w:trHeight w:val="765"/>
        </w:trPr>
        <w:tc>
          <w:tcPr>
            <w:tcW w:w="1947" w:type="dxa"/>
            <w:tcBorders>
              <w:top w:val="single" w:sz="4" w:space="0" w:color="000000"/>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hideMark/>
          </w:tcPr>
          <w:p w14:paraId="599F8926" w14:textId="77777777" w:rsidR="00DE632F" w:rsidRDefault="00DE632F" w:rsidP="003A5773">
            <w:pPr>
              <w:jc w:val="center"/>
              <w:rPr>
                <w:rFonts w:ascii="Calibri" w:hAnsi="Calibri" w:cs="Calibri"/>
                <w:color w:val="000000"/>
              </w:rPr>
            </w:pPr>
            <w:proofErr w:type="spellStart"/>
            <w:r>
              <w:rPr>
                <w:rFonts w:ascii="Calibri" w:hAnsi="Calibri" w:cs="Calibri"/>
                <w:color w:val="000000"/>
              </w:rPr>
              <w:t>Račun</w:t>
            </w:r>
            <w:proofErr w:type="spellEnd"/>
          </w:p>
        </w:tc>
        <w:tc>
          <w:tcPr>
            <w:tcW w:w="0" w:type="auto"/>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85D5357" w14:textId="77777777" w:rsidR="00DE632F" w:rsidRDefault="00DE632F" w:rsidP="003A5773">
            <w:pPr>
              <w:jc w:val="center"/>
              <w:rPr>
                <w:rFonts w:ascii="Calibri" w:hAnsi="Calibri" w:cs="Calibri"/>
                <w:color w:val="000000"/>
              </w:rPr>
            </w:pPr>
            <w:proofErr w:type="spellStart"/>
            <w:r>
              <w:rPr>
                <w:rFonts w:ascii="Calibri" w:hAnsi="Calibri" w:cs="Calibri"/>
                <w:color w:val="000000"/>
              </w:rPr>
              <w:t>Naziv</w:t>
            </w:r>
            <w:proofErr w:type="spellEnd"/>
            <w:r>
              <w:rPr>
                <w:rFonts w:ascii="Calibri" w:hAnsi="Calibri" w:cs="Calibri"/>
                <w:color w:val="000000"/>
              </w:rPr>
              <w:t xml:space="preserve"> </w:t>
            </w:r>
            <w:proofErr w:type="spellStart"/>
            <w:r>
              <w:rPr>
                <w:rFonts w:ascii="Calibri" w:hAnsi="Calibri" w:cs="Calibri"/>
                <w:color w:val="000000"/>
              </w:rPr>
              <w:t>računa</w:t>
            </w:r>
            <w:proofErr w:type="spellEnd"/>
          </w:p>
        </w:tc>
        <w:tc>
          <w:tcPr>
            <w:tcW w:w="2009"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F5316F6" w14:textId="77777777" w:rsidR="00DE632F" w:rsidRDefault="00DE632F" w:rsidP="003A5773">
            <w:pPr>
              <w:jc w:val="center"/>
              <w:rPr>
                <w:rFonts w:ascii="Calibri" w:hAnsi="Calibri" w:cs="Calibri"/>
                <w:color w:val="000000"/>
              </w:rPr>
            </w:pPr>
            <w:proofErr w:type="spellStart"/>
            <w:r>
              <w:rPr>
                <w:rFonts w:ascii="Calibri" w:hAnsi="Calibri" w:cs="Calibri"/>
                <w:color w:val="000000"/>
              </w:rPr>
              <w:t>Proračun</w:t>
            </w:r>
            <w:proofErr w:type="spellEnd"/>
            <w:r>
              <w:rPr>
                <w:rFonts w:ascii="Calibri" w:hAnsi="Calibri" w:cs="Calibri"/>
                <w:color w:val="000000"/>
              </w:rPr>
              <w:t xml:space="preserve"> 2025</w:t>
            </w:r>
          </w:p>
        </w:tc>
        <w:tc>
          <w:tcPr>
            <w:tcW w:w="3008"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1A4937E" w14:textId="77777777" w:rsidR="00DE632F" w:rsidRDefault="00DE632F" w:rsidP="003A5773">
            <w:pPr>
              <w:jc w:val="center"/>
              <w:rPr>
                <w:rFonts w:ascii="Calibri" w:hAnsi="Calibri" w:cs="Calibri"/>
                <w:color w:val="000000"/>
              </w:rPr>
            </w:pPr>
            <w:proofErr w:type="spellStart"/>
            <w:r>
              <w:rPr>
                <w:rFonts w:ascii="Calibri" w:hAnsi="Calibri" w:cs="Calibri"/>
                <w:color w:val="000000"/>
              </w:rPr>
              <w:t>Izvršenje</w:t>
            </w:r>
            <w:proofErr w:type="spellEnd"/>
            <w:r>
              <w:rPr>
                <w:rFonts w:ascii="Calibri" w:hAnsi="Calibri" w:cs="Calibri"/>
                <w:color w:val="000000"/>
              </w:rPr>
              <w:br/>
            </w:r>
            <w:r>
              <w:rPr>
                <w:rFonts w:ascii="Calibri" w:hAnsi="Calibri" w:cs="Calibri"/>
                <w:color w:val="000000"/>
              </w:rPr>
              <w:br/>
              <w:t>01.01.2025.-30.06.2025.</w:t>
            </w:r>
          </w:p>
        </w:tc>
        <w:tc>
          <w:tcPr>
            <w:tcW w:w="3008"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1BAFE20" w14:textId="77777777" w:rsidR="00DE632F" w:rsidRDefault="00DE632F" w:rsidP="003A5773">
            <w:pPr>
              <w:jc w:val="center"/>
              <w:rPr>
                <w:rFonts w:ascii="Calibri" w:hAnsi="Calibri" w:cs="Calibri"/>
                <w:color w:val="000000"/>
              </w:rPr>
            </w:pPr>
            <w:proofErr w:type="spellStart"/>
            <w:r>
              <w:rPr>
                <w:rFonts w:ascii="Calibri" w:hAnsi="Calibri" w:cs="Calibri"/>
                <w:color w:val="000000"/>
              </w:rPr>
              <w:t>Indeks</w:t>
            </w:r>
            <w:proofErr w:type="spellEnd"/>
            <w:r>
              <w:rPr>
                <w:rFonts w:ascii="Calibri" w:hAnsi="Calibri" w:cs="Calibri"/>
                <w:color w:val="000000"/>
              </w:rPr>
              <w:t xml:space="preserve"> 3/2*100</w:t>
            </w:r>
            <w:r>
              <w:rPr>
                <w:rFonts w:ascii="Calibri" w:hAnsi="Calibri" w:cs="Calibri"/>
                <w:color w:val="000000"/>
              </w:rPr>
              <w:br/>
            </w:r>
            <w:r>
              <w:rPr>
                <w:rFonts w:ascii="Calibri" w:hAnsi="Calibri" w:cs="Calibri"/>
                <w:color w:val="000000"/>
              </w:rPr>
              <w:br/>
              <w:t>01.01.2025.-30.06.2025.</w:t>
            </w:r>
          </w:p>
        </w:tc>
        <w:tc>
          <w:tcPr>
            <w:tcW w:w="0" w:type="auto"/>
            <w:tcBorders>
              <w:top w:val="nil"/>
              <w:left w:val="nil"/>
              <w:bottom w:val="nil"/>
              <w:right w:val="nil"/>
            </w:tcBorders>
            <w:noWrap/>
            <w:tcMar>
              <w:top w:w="15" w:type="dxa"/>
              <w:left w:w="15" w:type="dxa"/>
              <w:bottom w:w="0" w:type="dxa"/>
              <w:right w:w="15" w:type="dxa"/>
            </w:tcMar>
            <w:vAlign w:val="bottom"/>
            <w:hideMark/>
          </w:tcPr>
          <w:p w14:paraId="1DB3D1B1" w14:textId="77777777" w:rsidR="00DE632F" w:rsidRDefault="00DE632F" w:rsidP="003A5773">
            <w:pPr>
              <w:jc w:val="center"/>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803DE5" w14:textId="77777777" w:rsidR="00DE632F" w:rsidRDefault="00DE632F" w:rsidP="003A5773"/>
        </w:tc>
      </w:tr>
      <w:tr w:rsidR="00DE632F" w14:paraId="0959F46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52678564" w14:textId="77777777" w:rsidR="00DE632F" w:rsidRDefault="00DE632F" w:rsidP="003A5773">
            <w:pPr>
              <w:rPr>
                <w:rFonts w:ascii="Calibri" w:hAnsi="Calibri" w:cs="Calibri"/>
                <w:color w:val="FFFFFF"/>
              </w:rPr>
            </w:pPr>
            <w:r>
              <w:rPr>
                <w:rFonts w:ascii="Calibri" w:hAnsi="Calibri" w:cs="Calibri"/>
                <w:color w:val="FFFFFF"/>
              </w:rPr>
              <w:t>RAZDJEL: 001</w:t>
            </w:r>
          </w:p>
        </w:tc>
        <w:tc>
          <w:tcPr>
            <w:tcW w:w="3811"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hideMark/>
          </w:tcPr>
          <w:p w14:paraId="68751C00" w14:textId="77777777" w:rsidR="00DE632F" w:rsidRDefault="00DE632F" w:rsidP="003A5773">
            <w:pPr>
              <w:rPr>
                <w:rFonts w:ascii="Calibri" w:hAnsi="Calibri" w:cs="Calibri"/>
                <w:color w:val="FFFFFF"/>
              </w:rPr>
            </w:pPr>
            <w:r>
              <w:rPr>
                <w:rFonts w:ascii="Calibri" w:hAnsi="Calibri" w:cs="Calibri"/>
                <w:color w:val="FFFFFF"/>
              </w:rPr>
              <w:t>JEDINSTVENI UPRAVNI ODJEL</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6FC0218F" w14:textId="77777777" w:rsidR="00DE632F" w:rsidRDefault="00DE632F" w:rsidP="003A5773">
            <w:pPr>
              <w:jc w:val="right"/>
              <w:rPr>
                <w:rFonts w:ascii="Calibri" w:hAnsi="Calibri" w:cs="Calibri"/>
                <w:color w:val="FFFFFF"/>
              </w:rPr>
            </w:pPr>
            <w:r>
              <w:rPr>
                <w:rFonts w:ascii="Calibri" w:hAnsi="Calibri" w:cs="Calibri"/>
                <w:color w:val="FFFFFF"/>
              </w:rPr>
              <w:t>7.245.085,00</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38D46AED" w14:textId="77777777" w:rsidR="00DE632F" w:rsidRDefault="00DE632F" w:rsidP="003A5773">
            <w:pPr>
              <w:jc w:val="right"/>
              <w:rPr>
                <w:rFonts w:ascii="Calibri" w:hAnsi="Calibri" w:cs="Calibri"/>
                <w:color w:val="FFFFFF"/>
              </w:rPr>
            </w:pPr>
            <w:r>
              <w:rPr>
                <w:rFonts w:ascii="Calibri" w:hAnsi="Calibri" w:cs="Calibri"/>
                <w:color w:val="FFFFFF"/>
              </w:rPr>
              <w:t>1.234.410,64</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4816E93A" w14:textId="77777777" w:rsidR="00DE632F" w:rsidRDefault="00DE632F" w:rsidP="003A5773">
            <w:pPr>
              <w:jc w:val="right"/>
              <w:rPr>
                <w:rFonts w:ascii="Calibri" w:hAnsi="Calibri" w:cs="Calibri"/>
                <w:color w:val="FFFFFF"/>
              </w:rPr>
            </w:pPr>
            <w:r>
              <w:rPr>
                <w:rFonts w:ascii="Calibri" w:hAnsi="Calibri" w:cs="Calibri"/>
                <w:color w:val="FFFFFF"/>
              </w:rPr>
              <w:t>17,04</w:t>
            </w:r>
          </w:p>
        </w:tc>
        <w:tc>
          <w:tcPr>
            <w:tcW w:w="0" w:type="auto"/>
            <w:tcBorders>
              <w:top w:val="nil"/>
              <w:left w:val="nil"/>
              <w:bottom w:val="nil"/>
              <w:right w:val="nil"/>
            </w:tcBorders>
            <w:noWrap/>
            <w:tcMar>
              <w:top w:w="15" w:type="dxa"/>
              <w:left w:w="15" w:type="dxa"/>
              <w:bottom w:w="0" w:type="dxa"/>
              <w:right w:w="15" w:type="dxa"/>
            </w:tcMar>
            <w:vAlign w:val="bottom"/>
            <w:hideMark/>
          </w:tcPr>
          <w:p w14:paraId="31FE3BD3" w14:textId="77777777" w:rsidR="00DE632F" w:rsidRDefault="00DE632F" w:rsidP="003A5773">
            <w:pPr>
              <w:jc w:val="right"/>
              <w:rPr>
                <w:rFonts w:ascii="Calibri" w:hAnsi="Calibri" w:cs="Calibri"/>
                <w:color w:val="FFFFFF"/>
              </w:rPr>
            </w:pPr>
          </w:p>
        </w:tc>
        <w:tc>
          <w:tcPr>
            <w:tcW w:w="0" w:type="auto"/>
            <w:tcBorders>
              <w:top w:val="nil"/>
              <w:left w:val="nil"/>
              <w:bottom w:val="nil"/>
              <w:right w:val="nil"/>
            </w:tcBorders>
            <w:noWrap/>
            <w:tcMar>
              <w:top w:w="15" w:type="dxa"/>
              <w:left w:w="15" w:type="dxa"/>
              <w:bottom w:w="0" w:type="dxa"/>
              <w:right w:w="15" w:type="dxa"/>
            </w:tcMar>
            <w:vAlign w:val="bottom"/>
            <w:hideMark/>
          </w:tcPr>
          <w:p w14:paraId="0149DAC2" w14:textId="77777777" w:rsidR="00DE632F" w:rsidRDefault="00DE632F" w:rsidP="003A5773"/>
        </w:tc>
      </w:tr>
      <w:tr w:rsidR="00DE632F" w14:paraId="28597AA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5B030364" w14:textId="77777777" w:rsidR="00DE632F" w:rsidRDefault="00DE632F" w:rsidP="003A5773">
            <w:pPr>
              <w:rPr>
                <w:rFonts w:ascii="Calibri" w:hAnsi="Calibri" w:cs="Calibri"/>
                <w:color w:val="000000"/>
              </w:rPr>
            </w:pPr>
            <w:r>
              <w:rPr>
                <w:rFonts w:ascii="Calibri" w:hAnsi="Calibri" w:cs="Calibri"/>
                <w:color w:val="000000"/>
              </w:rPr>
              <w:t>GLAVA: 00101</w:t>
            </w:r>
          </w:p>
        </w:tc>
        <w:tc>
          <w:tcPr>
            <w:tcW w:w="3811"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hideMark/>
          </w:tcPr>
          <w:p w14:paraId="1DA5FA18" w14:textId="77777777" w:rsidR="00DE632F" w:rsidRDefault="00DE632F" w:rsidP="003A5773">
            <w:pPr>
              <w:rPr>
                <w:rFonts w:ascii="Calibri" w:hAnsi="Calibri" w:cs="Calibri"/>
                <w:color w:val="000000"/>
              </w:rPr>
            </w:pPr>
            <w:r>
              <w:rPr>
                <w:rFonts w:ascii="Calibri" w:hAnsi="Calibri" w:cs="Calibri"/>
                <w:color w:val="000000"/>
              </w:rPr>
              <w:t>JEDINSTVENI UPRAVNI ODJEL</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037835F3" w14:textId="77777777" w:rsidR="00DE632F" w:rsidRDefault="00DE632F" w:rsidP="003A5773">
            <w:pPr>
              <w:jc w:val="right"/>
              <w:rPr>
                <w:rFonts w:ascii="Calibri" w:hAnsi="Calibri" w:cs="Calibri"/>
                <w:color w:val="000000"/>
              </w:rPr>
            </w:pPr>
            <w:r>
              <w:rPr>
                <w:rFonts w:ascii="Calibri" w:hAnsi="Calibri" w:cs="Calibri"/>
                <w:color w:val="000000"/>
              </w:rPr>
              <w:t>6.721.035,00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35BA6CD7" w14:textId="77777777" w:rsidR="00DE632F" w:rsidRDefault="00DE632F" w:rsidP="003A5773">
            <w:pPr>
              <w:jc w:val="right"/>
              <w:rPr>
                <w:rFonts w:ascii="Calibri" w:hAnsi="Calibri" w:cs="Calibri"/>
                <w:color w:val="000000"/>
              </w:rPr>
            </w:pPr>
            <w:r>
              <w:rPr>
                <w:rFonts w:ascii="Calibri" w:hAnsi="Calibri" w:cs="Calibri"/>
                <w:color w:val="000000"/>
              </w:rPr>
              <w:t>993.019,08</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4BEE4B79" w14:textId="77777777" w:rsidR="00DE632F" w:rsidRDefault="00DE632F" w:rsidP="003A5773">
            <w:pPr>
              <w:jc w:val="right"/>
              <w:rPr>
                <w:rFonts w:ascii="Calibri" w:hAnsi="Calibri" w:cs="Calibri"/>
                <w:color w:val="000000"/>
              </w:rPr>
            </w:pPr>
            <w:r>
              <w:rPr>
                <w:rFonts w:ascii="Calibri" w:hAnsi="Calibri" w:cs="Calibri"/>
                <w:color w:val="000000"/>
              </w:rPr>
              <w:t>14,77</w:t>
            </w:r>
          </w:p>
        </w:tc>
        <w:tc>
          <w:tcPr>
            <w:tcW w:w="0" w:type="auto"/>
            <w:tcBorders>
              <w:top w:val="nil"/>
              <w:left w:val="nil"/>
              <w:bottom w:val="nil"/>
              <w:right w:val="nil"/>
            </w:tcBorders>
            <w:noWrap/>
            <w:tcMar>
              <w:top w:w="15" w:type="dxa"/>
              <w:left w:w="15" w:type="dxa"/>
              <w:bottom w:w="0" w:type="dxa"/>
              <w:right w:w="15" w:type="dxa"/>
            </w:tcMar>
            <w:vAlign w:val="bottom"/>
            <w:hideMark/>
          </w:tcPr>
          <w:p w14:paraId="0FD232D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F5C37E" w14:textId="77777777" w:rsidR="00DE632F" w:rsidRDefault="00DE632F" w:rsidP="003A5773"/>
        </w:tc>
      </w:tr>
      <w:tr w:rsidR="00DE632F" w14:paraId="698A31DB"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0BC28C18" w14:textId="77777777" w:rsidR="00DE632F" w:rsidRDefault="00DE632F" w:rsidP="003A5773">
            <w:pPr>
              <w:rPr>
                <w:rFonts w:ascii="Calibri" w:hAnsi="Calibri" w:cs="Calibri"/>
                <w:color w:val="000000"/>
              </w:rPr>
            </w:pPr>
            <w:r>
              <w:rPr>
                <w:rFonts w:ascii="Calibri" w:hAnsi="Calibri" w:cs="Calibri"/>
                <w:color w:val="000000"/>
              </w:rPr>
              <w:t>Program: 1001</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41853622" w14:textId="77777777" w:rsidR="00DE632F" w:rsidRDefault="00DE632F" w:rsidP="003A5773">
            <w:pPr>
              <w:rPr>
                <w:rFonts w:ascii="Calibri" w:hAnsi="Calibri" w:cs="Calibri"/>
                <w:color w:val="000000"/>
              </w:rPr>
            </w:pPr>
            <w:r>
              <w:rPr>
                <w:rFonts w:ascii="Calibri" w:hAnsi="Calibri" w:cs="Calibri"/>
                <w:color w:val="000000"/>
              </w:rPr>
              <w:t>MJERE I AKTIVNOSTI ZA OSIGURANJE RADA IZ DJELOKRUGA JEDINSTVENOG UPRAVNOG ODJELA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E7A7FC8" w14:textId="77777777" w:rsidR="00DE632F" w:rsidRDefault="00DE632F" w:rsidP="003A5773">
            <w:pPr>
              <w:jc w:val="right"/>
              <w:rPr>
                <w:rFonts w:ascii="Calibri" w:hAnsi="Calibri" w:cs="Calibri"/>
                <w:color w:val="000000"/>
              </w:rPr>
            </w:pPr>
            <w:r>
              <w:rPr>
                <w:rFonts w:ascii="Calibri" w:hAnsi="Calibri" w:cs="Calibri"/>
                <w:color w:val="000000"/>
              </w:rPr>
              <w:t>838.125,20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C84F5CC" w14:textId="77777777" w:rsidR="00DE632F" w:rsidRDefault="00DE632F" w:rsidP="003A5773">
            <w:pPr>
              <w:jc w:val="right"/>
              <w:rPr>
                <w:rFonts w:ascii="Calibri" w:hAnsi="Calibri" w:cs="Calibri"/>
                <w:color w:val="000000"/>
              </w:rPr>
            </w:pPr>
            <w:r>
              <w:rPr>
                <w:rFonts w:ascii="Calibri" w:hAnsi="Calibri" w:cs="Calibri"/>
                <w:color w:val="000000"/>
              </w:rPr>
              <w:t>358.831,03</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3D65A4C" w14:textId="77777777" w:rsidR="00DE632F" w:rsidRDefault="00DE632F" w:rsidP="003A5773">
            <w:pPr>
              <w:jc w:val="right"/>
              <w:rPr>
                <w:rFonts w:ascii="Calibri" w:hAnsi="Calibri" w:cs="Calibri"/>
                <w:color w:val="000000"/>
              </w:rPr>
            </w:pPr>
            <w:r>
              <w:rPr>
                <w:rFonts w:ascii="Calibri" w:hAnsi="Calibri" w:cs="Calibri"/>
                <w:color w:val="000000"/>
              </w:rPr>
              <w:t>42,81</w:t>
            </w:r>
          </w:p>
        </w:tc>
        <w:tc>
          <w:tcPr>
            <w:tcW w:w="0" w:type="auto"/>
            <w:tcBorders>
              <w:top w:val="nil"/>
              <w:left w:val="nil"/>
              <w:bottom w:val="nil"/>
              <w:right w:val="nil"/>
            </w:tcBorders>
            <w:noWrap/>
            <w:tcMar>
              <w:top w:w="15" w:type="dxa"/>
              <w:left w:w="15" w:type="dxa"/>
              <w:bottom w:w="0" w:type="dxa"/>
              <w:right w:w="15" w:type="dxa"/>
            </w:tcMar>
            <w:vAlign w:val="bottom"/>
            <w:hideMark/>
          </w:tcPr>
          <w:p w14:paraId="5152B82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6F7FE4" w14:textId="77777777" w:rsidR="00DE632F" w:rsidRDefault="00DE632F" w:rsidP="003A5773"/>
        </w:tc>
      </w:tr>
      <w:tr w:rsidR="00DE632F" w14:paraId="2C0F4636"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5A78B47"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A100101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7971223"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ADMINISTRATIVNO, TEHNIČKO I STRUČNO OSOBLJE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99F9F8F" w14:textId="77777777" w:rsidR="00DE632F" w:rsidRDefault="00DE632F" w:rsidP="003A5773">
            <w:pPr>
              <w:jc w:val="right"/>
              <w:rPr>
                <w:rFonts w:ascii="Calibri" w:hAnsi="Calibri" w:cs="Calibri"/>
                <w:color w:val="000000"/>
              </w:rPr>
            </w:pPr>
            <w:r>
              <w:rPr>
                <w:rFonts w:ascii="Calibri" w:hAnsi="Calibri" w:cs="Calibri"/>
                <w:color w:val="000000"/>
              </w:rPr>
              <w:t>239.800,00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BB8F86E" w14:textId="77777777" w:rsidR="00DE632F" w:rsidRDefault="00DE632F" w:rsidP="003A5773">
            <w:pPr>
              <w:jc w:val="right"/>
              <w:rPr>
                <w:rFonts w:ascii="Calibri" w:hAnsi="Calibri" w:cs="Calibri"/>
                <w:color w:val="000000"/>
              </w:rPr>
            </w:pPr>
            <w:r>
              <w:rPr>
                <w:rFonts w:ascii="Calibri" w:hAnsi="Calibri" w:cs="Calibri"/>
                <w:color w:val="000000"/>
              </w:rPr>
              <w:t>131.028,11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21F78BD" w14:textId="77777777" w:rsidR="00DE632F" w:rsidRDefault="00DE632F" w:rsidP="003A5773">
            <w:pPr>
              <w:jc w:val="right"/>
              <w:rPr>
                <w:rFonts w:ascii="Calibri" w:hAnsi="Calibri" w:cs="Calibri"/>
                <w:color w:val="000000"/>
              </w:rPr>
            </w:pPr>
            <w:r>
              <w:rPr>
                <w:rFonts w:ascii="Calibri" w:hAnsi="Calibri" w:cs="Calibri"/>
                <w:color w:val="000000"/>
              </w:rPr>
              <w:t>54,64</w:t>
            </w:r>
          </w:p>
        </w:tc>
        <w:tc>
          <w:tcPr>
            <w:tcW w:w="0" w:type="auto"/>
            <w:tcBorders>
              <w:top w:val="nil"/>
              <w:left w:val="nil"/>
              <w:bottom w:val="nil"/>
              <w:right w:val="nil"/>
            </w:tcBorders>
            <w:noWrap/>
            <w:tcMar>
              <w:top w:w="15" w:type="dxa"/>
              <w:left w:w="15" w:type="dxa"/>
              <w:bottom w:w="0" w:type="dxa"/>
              <w:right w:w="15" w:type="dxa"/>
            </w:tcMar>
            <w:vAlign w:val="bottom"/>
            <w:hideMark/>
          </w:tcPr>
          <w:p w14:paraId="4C67D04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AD7FDE" w14:textId="77777777" w:rsidR="00DE632F" w:rsidRDefault="00DE632F" w:rsidP="003A5773"/>
        </w:tc>
      </w:tr>
      <w:tr w:rsidR="00DE632F" w14:paraId="6935F94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10541EF"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1BF5022"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71E7D1" w14:textId="77777777" w:rsidR="00DE632F" w:rsidRDefault="00DE632F" w:rsidP="003A5773">
            <w:pPr>
              <w:jc w:val="right"/>
              <w:rPr>
                <w:rFonts w:ascii="Calibri" w:hAnsi="Calibri" w:cs="Calibri"/>
                <w:color w:val="000000"/>
              </w:rPr>
            </w:pPr>
            <w:r>
              <w:rPr>
                <w:rFonts w:ascii="Calibri" w:hAnsi="Calibri" w:cs="Calibri"/>
                <w:color w:val="000000"/>
              </w:rPr>
              <w:t>239.800,00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D71100" w14:textId="77777777" w:rsidR="00DE632F" w:rsidRDefault="00DE632F" w:rsidP="003A5773">
            <w:pPr>
              <w:jc w:val="right"/>
              <w:rPr>
                <w:rFonts w:ascii="Calibri" w:hAnsi="Calibri" w:cs="Calibri"/>
                <w:color w:val="000000"/>
              </w:rPr>
            </w:pPr>
            <w:r>
              <w:rPr>
                <w:rFonts w:ascii="Calibri" w:hAnsi="Calibri" w:cs="Calibri"/>
                <w:color w:val="000000"/>
              </w:rPr>
              <w:t>131.028,11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B3D8D5" w14:textId="77777777" w:rsidR="00DE632F" w:rsidRDefault="00DE632F" w:rsidP="003A5773">
            <w:pPr>
              <w:jc w:val="right"/>
              <w:rPr>
                <w:rFonts w:ascii="Calibri" w:hAnsi="Calibri" w:cs="Calibri"/>
                <w:color w:val="000000"/>
              </w:rPr>
            </w:pPr>
            <w:r>
              <w:rPr>
                <w:rFonts w:ascii="Calibri" w:hAnsi="Calibri" w:cs="Calibri"/>
                <w:color w:val="000000"/>
              </w:rPr>
              <w:t>54,64</w:t>
            </w:r>
          </w:p>
        </w:tc>
        <w:tc>
          <w:tcPr>
            <w:tcW w:w="0" w:type="auto"/>
            <w:tcBorders>
              <w:top w:val="nil"/>
              <w:left w:val="nil"/>
              <w:bottom w:val="nil"/>
              <w:right w:val="nil"/>
            </w:tcBorders>
            <w:noWrap/>
            <w:tcMar>
              <w:top w:w="15" w:type="dxa"/>
              <w:left w:w="15" w:type="dxa"/>
              <w:bottom w:w="0" w:type="dxa"/>
              <w:right w:w="15" w:type="dxa"/>
            </w:tcMar>
            <w:vAlign w:val="bottom"/>
            <w:hideMark/>
          </w:tcPr>
          <w:p w14:paraId="4A92472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C1ADD0" w14:textId="77777777" w:rsidR="00DE632F" w:rsidRDefault="00DE632F" w:rsidP="003A5773"/>
        </w:tc>
      </w:tr>
      <w:tr w:rsidR="00DE632F" w14:paraId="01A7CCB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A9D8A9" w14:textId="77777777" w:rsidR="00DE632F" w:rsidRDefault="00DE632F" w:rsidP="003A5773">
            <w:pPr>
              <w:jc w:val="right"/>
              <w:rPr>
                <w:rFonts w:ascii="Calibri" w:hAnsi="Calibri" w:cs="Calibri"/>
                <w:color w:val="000000"/>
              </w:rPr>
            </w:pPr>
            <w:r>
              <w:rPr>
                <w:rFonts w:ascii="Calibri" w:hAnsi="Calibri" w:cs="Calibri"/>
                <w:color w:val="000000"/>
              </w:rPr>
              <w:t>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CE9B57E" w14:textId="77777777" w:rsidR="00DE632F" w:rsidRDefault="00DE632F" w:rsidP="003A5773">
            <w:pPr>
              <w:rPr>
                <w:rFonts w:ascii="Calibri" w:hAnsi="Calibri" w:cs="Calibri"/>
                <w:color w:val="000000"/>
              </w:rPr>
            </w:pP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E48468" w14:textId="77777777" w:rsidR="00DE632F" w:rsidRDefault="00DE632F" w:rsidP="003A5773">
            <w:pPr>
              <w:jc w:val="right"/>
              <w:rPr>
                <w:rFonts w:ascii="Calibri" w:hAnsi="Calibri" w:cs="Calibri"/>
                <w:color w:val="000000"/>
              </w:rPr>
            </w:pPr>
            <w:r>
              <w:rPr>
                <w:rFonts w:ascii="Calibri" w:hAnsi="Calibri" w:cs="Calibri"/>
                <w:color w:val="000000"/>
              </w:rPr>
              <w:t>239.800,00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B85742" w14:textId="77777777" w:rsidR="00DE632F" w:rsidRDefault="00DE632F" w:rsidP="003A5773">
            <w:pPr>
              <w:jc w:val="right"/>
              <w:rPr>
                <w:rFonts w:ascii="Calibri" w:hAnsi="Calibri" w:cs="Calibri"/>
                <w:color w:val="000000"/>
              </w:rPr>
            </w:pPr>
            <w:r>
              <w:rPr>
                <w:rFonts w:ascii="Calibri" w:hAnsi="Calibri" w:cs="Calibri"/>
                <w:color w:val="000000"/>
              </w:rPr>
              <w:t>131.028,11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F851C6" w14:textId="77777777" w:rsidR="00DE632F" w:rsidRDefault="00DE632F" w:rsidP="003A5773">
            <w:pPr>
              <w:jc w:val="right"/>
              <w:rPr>
                <w:rFonts w:ascii="Calibri" w:hAnsi="Calibri" w:cs="Calibri"/>
                <w:color w:val="000000"/>
              </w:rPr>
            </w:pPr>
            <w:r>
              <w:rPr>
                <w:rFonts w:ascii="Calibri" w:hAnsi="Calibri" w:cs="Calibri"/>
                <w:color w:val="000000"/>
              </w:rPr>
              <w:t>54,64</w:t>
            </w:r>
          </w:p>
        </w:tc>
        <w:tc>
          <w:tcPr>
            <w:tcW w:w="0" w:type="auto"/>
            <w:tcBorders>
              <w:top w:val="nil"/>
              <w:left w:val="nil"/>
              <w:bottom w:val="nil"/>
              <w:right w:val="nil"/>
            </w:tcBorders>
            <w:noWrap/>
            <w:tcMar>
              <w:top w:w="15" w:type="dxa"/>
              <w:left w:w="15" w:type="dxa"/>
              <w:bottom w:w="0" w:type="dxa"/>
              <w:right w:w="15" w:type="dxa"/>
            </w:tcMar>
            <w:vAlign w:val="bottom"/>
            <w:hideMark/>
          </w:tcPr>
          <w:p w14:paraId="7065E7C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78B441" w14:textId="77777777" w:rsidR="00DE632F" w:rsidRDefault="00DE632F" w:rsidP="003A5773"/>
        </w:tc>
      </w:tr>
      <w:tr w:rsidR="00DE632F" w14:paraId="1E04C2E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64B384" w14:textId="77777777" w:rsidR="00DE632F" w:rsidRDefault="00DE632F" w:rsidP="003A5773">
            <w:pPr>
              <w:jc w:val="right"/>
              <w:rPr>
                <w:rFonts w:ascii="Calibri" w:hAnsi="Calibri" w:cs="Calibri"/>
                <w:color w:val="000000"/>
              </w:rPr>
            </w:pPr>
            <w:r>
              <w:rPr>
                <w:rFonts w:ascii="Calibri" w:hAnsi="Calibri" w:cs="Calibri"/>
                <w:color w:val="000000"/>
              </w:rPr>
              <w:t>3111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B47832E" w14:textId="77777777" w:rsidR="00DE632F" w:rsidRDefault="00DE632F" w:rsidP="003A5773">
            <w:pPr>
              <w:rPr>
                <w:rFonts w:ascii="Calibri" w:hAnsi="Calibri" w:cs="Calibri"/>
                <w:color w:val="000000"/>
              </w:rPr>
            </w:pPr>
            <w:proofErr w:type="spellStart"/>
            <w:r>
              <w:rPr>
                <w:rFonts w:ascii="Calibri" w:hAnsi="Calibri" w:cs="Calibri"/>
                <w:color w:val="000000"/>
              </w:rPr>
              <w:t>Plaće</w:t>
            </w:r>
            <w:proofErr w:type="spellEnd"/>
            <w:r>
              <w:rPr>
                <w:rFonts w:ascii="Calibri" w:hAnsi="Calibri" w:cs="Calibri"/>
                <w:color w:val="000000"/>
              </w:rPr>
              <w:t xml:space="preserve"> za </w:t>
            </w:r>
            <w:proofErr w:type="spellStart"/>
            <w:r>
              <w:rPr>
                <w:rFonts w:ascii="Calibri" w:hAnsi="Calibri" w:cs="Calibri"/>
                <w:color w:val="000000"/>
              </w:rPr>
              <w:t>redovan</w:t>
            </w:r>
            <w:proofErr w:type="spellEnd"/>
            <w:r>
              <w:rPr>
                <w:rFonts w:ascii="Calibri" w:hAnsi="Calibri" w:cs="Calibri"/>
                <w:color w:val="000000"/>
              </w:rPr>
              <w:t xml:space="preserve"> rad</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8051D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D08A42" w14:textId="77777777" w:rsidR="00DE632F" w:rsidRDefault="00DE632F" w:rsidP="003A5773">
            <w:pPr>
              <w:jc w:val="right"/>
              <w:rPr>
                <w:rFonts w:ascii="Calibri" w:hAnsi="Calibri" w:cs="Calibri"/>
                <w:color w:val="000000"/>
              </w:rPr>
            </w:pPr>
            <w:r>
              <w:rPr>
                <w:rFonts w:ascii="Calibri" w:hAnsi="Calibri" w:cs="Calibri"/>
                <w:color w:val="000000"/>
              </w:rPr>
              <w:t>90.205,39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54E80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557587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E8F4D0" w14:textId="77777777" w:rsidR="00DE632F" w:rsidRDefault="00DE632F" w:rsidP="003A5773"/>
        </w:tc>
      </w:tr>
      <w:tr w:rsidR="00DE632F" w14:paraId="77186976"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B4FA1F" w14:textId="77777777" w:rsidR="00DE632F" w:rsidRDefault="00DE632F" w:rsidP="003A5773">
            <w:pPr>
              <w:jc w:val="right"/>
              <w:rPr>
                <w:rFonts w:ascii="Calibri" w:hAnsi="Calibri" w:cs="Calibri"/>
                <w:color w:val="000000"/>
              </w:rPr>
            </w:pPr>
            <w:r>
              <w:rPr>
                <w:rFonts w:ascii="Calibri" w:hAnsi="Calibri" w:cs="Calibri"/>
                <w:color w:val="000000"/>
              </w:rPr>
              <w:t>3131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EC3C92" w14:textId="77777777" w:rsidR="00DE632F" w:rsidRDefault="00DE632F" w:rsidP="003A5773">
            <w:pPr>
              <w:rPr>
                <w:rFonts w:ascii="Calibri" w:hAnsi="Calibri" w:cs="Calibri"/>
                <w:color w:val="000000"/>
              </w:rPr>
            </w:pPr>
            <w:proofErr w:type="spellStart"/>
            <w:r>
              <w:rPr>
                <w:rFonts w:ascii="Calibri" w:hAnsi="Calibri" w:cs="Calibri"/>
                <w:color w:val="000000"/>
              </w:rPr>
              <w:t>Doprinosi</w:t>
            </w:r>
            <w:proofErr w:type="spellEnd"/>
            <w:r>
              <w:rPr>
                <w:rFonts w:ascii="Calibri" w:hAnsi="Calibri" w:cs="Calibri"/>
                <w:color w:val="000000"/>
              </w:rPr>
              <w:t xml:space="preserve"> za </w:t>
            </w:r>
            <w:proofErr w:type="spellStart"/>
            <w:r>
              <w:rPr>
                <w:rFonts w:ascii="Calibri" w:hAnsi="Calibri" w:cs="Calibri"/>
                <w:color w:val="000000"/>
              </w:rPr>
              <w:t>mirovinsko</w:t>
            </w:r>
            <w:proofErr w:type="spellEnd"/>
            <w:r>
              <w:rPr>
                <w:rFonts w:ascii="Calibri" w:hAnsi="Calibri" w:cs="Calibri"/>
                <w:color w:val="000000"/>
              </w:rPr>
              <w:t xml:space="preserve"> </w:t>
            </w:r>
            <w:proofErr w:type="spellStart"/>
            <w:r>
              <w:rPr>
                <w:rFonts w:ascii="Calibri" w:hAnsi="Calibri" w:cs="Calibri"/>
                <w:color w:val="000000"/>
              </w:rPr>
              <w:t>osiguranje</w:t>
            </w:r>
            <w:proofErr w:type="spellEnd"/>
            <w:r>
              <w:rPr>
                <w:rFonts w:ascii="Calibri" w:hAnsi="Calibri" w:cs="Calibri"/>
                <w:color w:val="000000"/>
              </w:rPr>
              <w:t xml:space="preserve"> za </w:t>
            </w:r>
            <w:proofErr w:type="spellStart"/>
            <w:r>
              <w:rPr>
                <w:rFonts w:ascii="Calibri" w:hAnsi="Calibri" w:cs="Calibri"/>
                <w:color w:val="000000"/>
              </w:rPr>
              <w:t>staž</w:t>
            </w:r>
            <w:proofErr w:type="spellEnd"/>
            <w:r>
              <w:rPr>
                <w:rFonts w:ascii="Calibri" w:hAnsi="Calibri" w:cs="Calibri"/>
                <w:color w:val="000000"/>
              </w:rPr>
              <w:t xml:space="preserve"> s </w:t>
            </w:r>
            <w:proofErr w:type="spellStart"/>
            <w:r>
              <w:rPr>
                <w:rFonts w:ascii="Calibri" w:hAnsi="Calibri" w:cs="Calibri"/>
                <w:color w:val="000000"/>
              </w:rPr>
              <w:t>povećanim</w:t>
            </w:r>
            <w:proofErr w:type="spellEnd"/>
            <w:r>
              <w:rPr>
                <w:rFonts w:ascii="Calibri" w:hAnsi="Calibri" w:cs="Calibri"/>
                <w:color w:val="000000"/>
              </w:rPr>
              <w:t xml:space="preserve"> </w:t>
            </w:r>
            <w:proofErr w:type="spellStart"/>
            <w:r>
              <w:rPr>
                <w:rFonts w:ascii="Calibri" w:hAnsi="Calibri" w:cs="Calibri"/>
                <w:color w:val="000000"/>
              </w:rPr>
              <w:t>trajanjem</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DC878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49163F" w14:textId="77777777" w:rsidR="00DE632F" w:rsidRDefault="00DE632F" w:rsidP="003A5773">
            <w:pPr>
              <w:jc w:val="right"/>
              <w:rPr>
                <w:rFonts w:ascii="Calibri" w:hAnsi="Calibri" w:cs="Calibri"/>
                <w:color w:val="000000"/>
              </w:rPr>
            </w:pPr>
            <w:r>
              <w:rPr>
                <w:rFonts w:ascii="Calibri" w:hAnsi="Calibri" w:cs="Calibri"/>
                <w:color w:val="000000"/>
              </w:rPr>
              <w:t>22.205,88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E7498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1FD77D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EA85B6" w14:textId="77777777" w:rsidR="00DE632F" w:rsidRDefault="00DE632F" w:rsidP="003A5773"/>
        </w:tc>
      </w:tr>
      <w:tr w:rsidR="00DE632F" w14:paraId="1E2B85F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92C59B" w14:textId="77777777" w:rsidR="00DE632F" w:rsidRDefault="00DE632F" w:rsidP="003A5773">
            <w:pPr>
              <w:jc w:val="right"/>
              <w:rPr>
                <w:rFonts w:ascii="Calibri" w:hAnsi="Calibri" w:cs="Calibri"/>
                <w:color w:val="000000"/>
              </w:rPr>
            </w:pPr>
            <w:r>
              <w:rPr>
                <w:rFonts w:ascii="Calibri" w:hAnsi="Calibri" w:cs="Calibri"/>
                <w:color w:val="000000"/>
              </w:rPr>
              <w:t>3132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FB3C152"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Doprinosi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obvezno</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zdravstveno</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0C43EE"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96AC79" w14:textId="77777777" w:rsidR="00DE632F" w:rsidRDefault="00DE632F" w:rsidP="003A5773">
            <w:pPr>
              <w:jc w:val="right"/>
              <w:rPr>
                <w:rFonts w:ascii="Calibri" w:hAnsi="Calibri" w:cs="Calibri"/>
                <w:color w:val="000000"/>
              </w:rPr>
            </w:pPr>
            <w:r>
              <w:rPr>
                <w:rFonts w:ascii="Calibri" w:hAnsi="Calibri" w:cs="Calibri"/>
                <w:color w:val="000000"/>
              </w:rPr>
              <w:t>18.616,84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635B7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0B90FA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9ADD60" w14:textId="77777777" w:rsidR="00DE632F" w:rsidRDefault="00DE632F" w:rsidP="003A5773"/>
        </w:tc>
      </w:tr>
      <w:tr w:rsidR="00DE632F" w14:paraId="0EF1F5E9"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6BE2EC5"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A100766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914E23B" w14:textId="77777777" w:rsidR="00DE632F" w:rsidRDefault="00DE632F" w:rsidP="003A5773">
            <w:pPr>
              <w:rPr>
                <w:rFonts w:ascii="Calibri" w:hAnsi="Calibri" w:cs="Calibri"/>
                <w:color w:val="000000"/>
              </w:rPr>
            </w:pPr>
            <w:r>
              <w:rPr>
                <w:rFonts w:ascii="Calibri" w:hAnsi="Calibri" w:cs="Calibri"/>
                <w:color w:val="000000"/>
              </w:rPr>
              <w:t>REDOVNA DJELATNOST JAVNE UPRAVE I ADMINISTRACIJE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37C0C8" w14:textId="77777777" w:rsidR="00DE632F" w:rsidRDefault="00DE632F" w:rsidP="003A5773">
            <w:pPr>
              <w:jc w:val="right"/>
              <w:rPr>
                <w:rFonts w:ascii="Calibri" w:hAnsi="Calibri" w:cs="Calibri"/>
                <w:color w:val="000000"/>
              </w:rPr>
            </w:pPr>
            <w:r>
              <w:rPr>
                <w:rFonts w:ascii="Calibri" w:hAnsi="Calibri" w:cs="Calibri"/>
                <w:color w:val="000000"/>
              </w:rPr>
              <w:t>186.075,20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2EBA036" w14:textId="77777777" w:rsidR="00DE632F" w:rsidRDefault="00DE632F" w:rsidP="003A5773">
            <w:pPr>
              <w:jc w:val="right"/>
              <w:rPr>
                <w:rFonts w:ascii="Calibri" w:hAnsi="Calibri" w:cs="Calibri"/>
                <w:color w:val="000000"/>
              </w:rPr>
            </w:pPr>
            <w:r>
              <w:rPr>
                <w:rFonts w:ascii="Calibri" w:hAnsi="Calibri" w:cs="Calibri"/>
                <w:color w:val="000000"/>
              </w:rPr>
              <w:t>61.310,61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46DEC24" w14:textId="77777777" w:rsidR="00DE632F" w:rsidRDefault="00DE632F" w:rsidP="003A5773">
            <w:pPr>
              <w:jc w:val="right"/>
              <w:rPr>
                <w:rFonts w:ascii="Calibri" w:hAnsi="Calibri" w:cs="Calibri"/>
                <w:color w:val="000000"/>
              </w:rPr>
            </w:pPr>
            <w:r>
              <w:rPr>
                <w:rFonts w:ascii="Calibri" w:hAnsi="Calibri" w:cs="Calibri"/>
                <w:color w:val="000000"/>
              </w:rPr>
              <w:t>32,95</w:t>
            </w:r>
          </w:p>
        </w:tc>
        <w:tc>
          <w:tcPr>
            <w:tcW w:w="0" w:type="auto"/>
            <w:tcBorders>
              <w:top w:val="nil"/>
              <w:left w:val="nil"/>
              <w:bottom w:val="nil"/>
              <w:right w:val="nil"/>
            </w:tcBorders>
            <w:noWrap/>
            <w:tcMar>
              <w:top w:w="15" w:type="dxa"/>
              <w:left w:w="15" w:type="dxa"/>
              <w:bottom w:w="0" w:type="dxa"/>
              <w:right w:w="15" w:type="dxa"/>
            </w:tcMar>
            <w:vAlign w:val="bottom"/>
            <w:hideMark/>
          </w:tcPr>
          <w:p w14:paraId="3809079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74A530" w14:textId="77777777" w:rsidR="00DE632F" w:rsidRDefault="00DE632F" w:rsidP="003A5773"/>
        </w:tc>
      </w:tr>
      <w:tr w:rsidR="00DE632F" w14:paraId="37ED084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373AC74"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7ABE2EA"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2CFFC0" w14:textId="77777777" w:rsidR="00DE632F" w:rsidRDefault="00DE632F" w:rsidP="003A5773">
            <w:pPr>
              <w:jc w:val="right"/>
              <w:rPr>
                <w:rFonts w:ascii="Calibri" w:hAnsi="Calibri" w:cs="Calibri"/>
                <w:color w:val="000000"/>
              </w:rPr>
            </w:pPr>
            <w:r>
              <w:rPr>
                <w:rFonts w:ascii="Calibri" w:hAnsi="Calibri" w:cs="Calibri"/>
                <w:color w:val="000000"/>
              </w:rPr>
              <w:t>180.275,20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15C534C" w14:textId="77777777" w:rsidR="00DE632F" w:rsidRDefault="00DE632F" w:rsidP="003A5773">
            <w:pPr>
              <w:jc w:val="right"/>
              <w:rPr>
                <w:rFonts w:ascii="Calibri" w:hAnsi="Calibri" w:cs="Calibri"/>
                <w:color w:val="000000"/>
              </w:rPr>
            </w:pPr>
            <w:r>
              <w:rPr>
                <w:rFonts w:ascii="Calibri" w:hAnsi="Calibri" w:cs="Calibri"/>
                <w:color w:val="000000"/>
              </w:rPr>
              <w:t>61.310,61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F46FB0" w14:textId="77777777" w:rsidR="00DE632F" w:rsidRDefault="00DE632F" w:rsidP="003A5773">
            <w:pPr>
              <w:jc w:val="right"/>
              <w:rPr>
                <w:rFonts w:ascii="Calibri" w:hAnsi="Calibri" w:cs="Calibri"/>
                <w:color w:val="000000"/>
              </w:rPr>
            </w:pPr>
            <w:r>
              <w:rPr>
                <w:rFonts w:ascii="Calibri" w:hAnsi="Calibri" w:cs="Calibri"/>
                <w:color w:val="000000"/>
              </w:rPr>
              <w:t>34,01</w:t>
            </w:r>
          </w:p>
        </w:tc>
        <w:tc>
          <w:tcPr>
            <w:tcW w:w="0" w:type="auto"/>
            <w:tcBorders>
              <w:top w:val="nil"/>
              <w:left w:val="nil"/>
              <w:bottom w:val="nil"/>
              <w:right w:val="nil"/>
            </w:tcBorders>
            <w:noWrap/>
            <w:tcMar>
              <w:top w:w="15" w:type="dxa"/>
              <w:left w:w="15" w:type="dxa"/>
              <w:bottom w:w="0" w:type="dxa"/>
              <w:right w:w="15" w:type="dxa"/>
            </w:tcMar>
            <w:vAlign w:val="bottom"/>
            <w:hideMark/>
          </w:tcPr>
          <w:p w14:paraId="056D8E0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EF5DC4" w14:textId="77777777" w:rsidR="00DE632F" w:rsidRDefault="00DE632F" w:rsidP="003A5773"/>
        </w:tc>
      </w:tr>
      <w:tr w:rsidR="00DE632F" w14:paraId="04C3D6A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62C6F0" w14:textId="77777777" w:rsidR="00DE632F" w:rsidRDefault="00DE632F" w:rsidP="003A5773">
            <w:pPr>
              <w:jc w:val="right"/>
              <w:rPr>
                <w:rFonts w:ascii="Calibri" w:hAnsi="Calibri" w:cs="Calibri"/>
                <w:color w:val="000000"/>
              </w:rPr>
            </w:pPr>
            <w:r>
              <w:rPr>
                <w:rFonts w:ascii="Calibri" w:hAnsi="Calibri" w:cs="Calibri"/>
                <w:color w:val="000000"/>
              </w:rPr>
              <w:lastRenderedPageBreak/>
              <w:t>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7769B70" w14:textId="77777777" w:rsidR="00DE632F" w:rsidRDefault="00DE632F" w:rsidP="003A5773">
            <w:pPr>
              <w:rPr>
                <w:rFonts w:ascii="Calibri" w:hAnsi="Calibri" w:cs="Calibri"/>
                <w:color w:val="000000"/>
              </w:rPr>
            </w:pP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35DEA5" w14:textId="77777777" w:rsidR="00DE632F" w:rsidRDefault="00DE632F" w:rsidP="003A5773">
            <w:pPr>
              <w:jc w:val="right"/>
              <w:rPr>
                <w:rFonts w:ascii="Calibri" w:hAnsi="Calibri" w:cs="Calibri"/>
                <w:color w:val="000000"/>
              </w:rPr>
            </w:pPr>
            <w:r>
              <w:rPr>
                <w:rFonts w:ascii="Calibri" w:hAnsi="Calibri" w:cs="Calibri"/>
                <w:color w:val="000000"/>
              </w:rPr>
              <w:t>30.229,00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AB3A4F" w14:textId="77777777" w:rsidR="00DE632F" w:rsidRDefault="00DE632F" w:rsidP="003A5773">
            <w:pPr>
              <w:jc w:val="right"/>
              <w:rPr>
                <w:rFonts w:ascii="Calibri" w:hAnsi="Calibri" w:cs="Calibri"/>
                <w:color w:val="000000"/>
              </w:rPr>
            </w:pPr>
            <w:r>
              <w:rPr>
                <w:rFonts w:ascii="Calibri" w:hAnsi="Calibri" w:cs="Calibri"/>
                <w:color w:val="000000"/>
              </w:rPr>
              <w:t>5.435,00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E89E6C" w14:textId="77777777" w:rsidR="00DE632F" w:rsidRDefault="00DE632F" w:rsidP="003A5773">
            <w:pPr>
              <w:jc w:val="right"/>
              <w:rPr>
                <w:rFonts w:ascii="Calibri" w:hAnsi="Calibri" w:cs="Calibri"/>
                <w:color w:val="000000"/>
              </w:rPr>
            </w:pPr>
            <w:r>
              <w:rPr>
                <w:rFonts w:ascii="Calibri" w:hAnsi="Calibri" w:cs="Calibri"/>
                <w:color w:val="000000"/>
              </w:rPr>
              <w:t>17,98</w:t>
            </w:r>
          </w:p>
        </w:tc>
        <w:tc>
          <w:tcPr>
            <w:tcW w:w="0" w:type="auto"/>
            <w:tcBorders>
              <w:top w:val="nil"/>
              <w:left w:val="nil"/>
              <w:bottom w:val="nil"/>
              <w:right w:val="nil"/>
            </w:tcBorders>
            <w:noWrap/>
            <w:tcMar>
              <w:top w:w="15" w:type="dxa"/>
              <w:left w:w="15" w:type="dxa"/>
              <w:bottom w:w="0" w:type="dxa"/>
              <w:right w:w="15" w:type="dxa"/>
            </w:tcMar>
            <w:vAlign w:val="bottom"/>
            <w:hideMark/>
          </w:tcPr>
          <w:p w14:paraId="6F12782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97CDED" w14:textId="77777777" w:rsidR="00DE632F" w:rsidRDefault="00DE632F" w:rsidP="003A5773"/>
        </w:tc>
      </w:tr>
      <w:tr w:rsidR="00DE632F" w14:paraId="128EBA0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0E0760" w14:textId="77777777" w:rsidR="00DE632F" w:rsidRDefault="00DE632F" w:rsidP="003A5773">
            <w:pPr>
              <w:jc w:val="right"/>
              <w:rPr>
                <w:rFonts w:ascii="Calibri" w:hAnsi="Calibri" w:cs="Calibri"/>
                <w:color w:val="000000"/>
              </w:rPr>
            </w:pPr>
            <w:r>
              <w:rPr>
                <w:rFonts w:ascii="Calibri" w:hAnsi="Calibri" w:cs="Calibri"/>
                <w:color w:val="000000"/>
              </w:rPr>
              <w:t>3121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D3DD7BF"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8AAD7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2DFB2A" w14:textId="77777777" w:rsidR="00DE632F" w:rsidRDefault="00DE632F" w:rsidP="003A5773">
            <w:pPr>
              <w:jc w:val="right"/>
              <w:rPr>
                <w:rFonts w:ascii="Calibri" w:hAnsi="Calibri" w:cs="Calibri"/>
                <w:color w:val="000000"/>
              </w:rPr>
            </w:pPr>
            <w:r>
              <w:rPr>
                <w:rFonts w:ascii="Calibri" w:hAnsi="Calibri" w:cs="Calibri"/>
                <w:color w:val="000000"/>
              </w:rPr>
              <w:t>5.435,00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09259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FF3051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162B79" w14:textId="77777777" w:rsidR="00DE632F" w:rsidRDefault="00DE632F" w:rsidP="003A5773"/>
        </w:tc>
      </w:tr>
      <w:tr w:rsidR="00DE632F" w14:paraId="2094906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83FFDB"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FB2F74"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584624" w14:textId="77777777" w:rsidR="00DE632F" w:rsidRDefault="00DE632F" w:rsidP="003A5773">
            <w:pPr>
              <w:jc w:val="right"/>
              <w:rPr>
                <w:rFonts w:ascii="Calibri" w:hAnsi="Calibri" w:cs="Calibri"/>
                <w:color w:val="000000"/>
              </w:rPr>
            </w:pPr>
            <w:r>
              <w:rPr>
                <w:rFonts w:ascii="Calibri" w:hAnsi="Calibri" w:cs="Calibri"/>
                <w:color w:val="000000"/>
              </w:rPr>
              <w:t>145.396,20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87941D" w14:textId="77777777" w:rsidR="00DE632F" w:rsidRDefault="00DE632F" w:rsidP="003A5773">
            <w:pPr>
              <w:jc w:val="right"/>
              <w:rPr>
                <w:rFonts w:ascii="Calibri" w:hAnsi="Calibri" w:cs="Calibri"/>
                <w:color w:val="000000"/>
              </w:rPr>
            </w:pPr>
            <w:r>
              <w:rPr>
                <w:rFonts w:ascii="Calibri" w:hAnsi="Calibri" w:cs="Calibri"/>
                <w:color w:val="000000"/>
              </w:rPr>
              <w:t>53.413,48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4A0FDA" w14:textId="77777777" w:rsidR="00DE632F" w:rsidRDefault="00DE632F" w:rsidP="003A5773">
            <w:pPr>
              <w:jc w:val="right"/>
              <w:rPr>
                <w:rFonts w:ascii="Calibri" w:hAnsi="Calibri" w:cs="Calibri"/>
                <w:color w:val="000000"/>
              </w:rPr>
            </w:pPr>
            <w:r>
              <w:rPr>
                <w:rFonts w:ascii="Calibri" w:hAnsi="Calibri" w:cs="Calibri"/>
                <w:color w:val="000000"/>
              </w:rPr>
              <w:t>36,74</w:t>
            </w:r>
          </w:p>
        </w:tc>
        <w:tc>
          <w:tcPr>
            <w:tcW w:w="0" w:type="auto"/>
            <w:tcBorders>
              <w:top w:val="nil"/>
              <w:left w:val="nil"/>
              <w:bottom w:val="nil"/>
              <w:right w:val="nil"/>
            </w:tcBorders>
            <w:noWrap/>
            <w:tcMar>
              <w:top w:w="15" w:type="dxa"/>
              <w:left w:w="15" w:type="dxa"/>
              <w:bottom w:w="0" w:type="dxa"/>
              <w:right w:w="15" w:type="dxa"/>
            </w:tcMar>
            <w:vAlign w:val="bottom"/>
            <w:hideMark/>
          </w:tcPr>
          <w:p w14:paraId="524EE69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F08113" w14:textId="77777777" w:rsidR="00DE632F" w:rsidRDefault="00DE632F" w:rsidP="003A5773"/>
        </w:tc>
      </w:tr>
      <w:tr w:rsidR="00DE632F" w14:paraId="3283CC3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751C87" w14:textId="77777777" w:rsidR="00DE632F" w:rsidRDefault="00DE632F" w:rsidP="003A5773">
            <w:pPr>
              <w:jc w:val="right"/>
              <w:rPr>
                <w:rFonts w:ascii="Calibri" w:hAnsi="Calibri" w:cs="Calibri"/>
                <w:color w:val="000000"/>
              </w:rPr>
            </w:pPr>
            <w:r>
              <w:rPr>
                <w:rFonts w:ascii="Calibri" w:hAnsi="Calibri" w:cs="Calibri"/>
                <w:color w:val="000000"/>
              </w:rPr>
              <w:t>3211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DD46811" w14:textId="77777777" w:rsidR="00DE632F" w:rsidRDefault="00DE632F" w:rsidP="003A5773">
            <w:pPr>
              <w:rPr>
                <w:rFonts w:ascii="Calibri" w:hAnsi="Calibri" w:cs="Calibri"/>
                <w:color w:val="000000"/>
              </w:rPr>
            </w:pPr>
            <w:proofErr w:type="spellStart"/>
            <w:r>
              <w:rPr>
                <w:rFonts w:ascii="Calibri" w:hAnsi="Calibri" w:cs="Calibri"/>
                <w:color w:val="000000"/>
              </w:rPr>
              <w:t>Službena</w:t>
            </w:r>
            <w:proofErr w:type="spellEnd"/>
            <w:r>
              <w:rPr>
                <w:rFonts w:ascii="Calibri" w:hAnsi="Calibri" w:cs="Calibri"/>
                <w:color w:val="000000"/>
              </w:rPr>
              <w:t xml:space="preserve"> </w:t>
            </w:r>
            <w:proofErr w:type="spellStart"/>
            <w:r>
              <w:rPr>
                <w:rFonts w:ascii="Calibri" w:hAnsi="Calibri" w:cs="Calibri"/>
                <w:color w:val="000000"/>
              </w:rPr>
              <w:t>putovanja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A94C4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E06CF3" w14:textId="77777777" w:rsidR="00DE632F" w:rsidRDefault="00DE632F" w:rsidP="003A5773">
            <w:pPr>
              <w:jc w:val="right"/>
              <w:rPr>
                <w:rFonts w:ascii="Calibri" w:hAnsi="Calibri" w:cs="Calibri"/>
                <w:color w:val="000000"/>
              </w:rPr>
            </w:pPr>
            <w:r>
              <w:rPr>
                <w:rFonts w:ascii="Calibri" w:hAnsi="Calibri" w:cs="Calibri"/>
                <w:color w:val="000000"/>
              </w:rPr>
              <w:t>138,20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C09DB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D6F3D7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96AD50" w14:textId="77777777" w:rsidR="00DE632F" w:rsidRDefault="00DE632F" w:rsidP="003A5773"/>
        </w:tc>
      </w:tr>
      <w:tr w:rsidR="00DE632F" w14:paraId="68C47C2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3E91B5" w14:textId="77777777" w:rsidR="00DE632F" w:rsidRDefault="00DE632F" w:rsidP="003A5773">
            <w:pPr>
              <w:jc w:val="right"/>
              <w:rPr>
                <w:rFonts w:ascii="Calibri" w:hAnsi="Calibri" w:cs="Calibri"/>
                <w:color w:val="000000"/>
              </w:rPr>
            </w:pPr>
            <w:r>
              <w:rPr>
                <w:rFonts w:ascii="Calibri" w:hAnsi="Calibri" w:cs="Calibri"/>
                <w:color w:val="000000"/>
              </w:rPr>
              <w:t>3212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C688EE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prijevoz</w:t>
            </w:r>
            <w:proofErr w:type="spellEnd"/>
            <w:r w:rsidRPr="00DE632F">
              <w:rPr>
                <w:rFonts w:ascii="Calibri" w:hAnsi="Calibri" w:cs="Calibri"/>
                <w:color w:val="000000"/>
                <w:lang w:val="it-IT"/>
              </w:rPr>
              <w:t xml:space="preserve">, za rad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terenu</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odvojeni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život</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3F8FC1"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7ADCC5" w14:textId="77777777" w:rsidR="00DE632F" w:rsidRDefault="00DE632F" w:rsidP="003A5773">
            <w:pPr>
              <w:jc w:val="right"/>
              <w:rPr>
                <w:rFonts w:ascii="Calibri" w:hAnsi="Calibri" w:cs="Calibri"/>
                <w:color w:val="000000"/>
              </w:rPr>
            </w:pPr>
            <w:r>
              <w:rPr>
                <w:rFonts w:ascii="Calibri" w:hAnsi="Calibri" w:cs="Calibri"/>
                <w:color w:val="000000"/>
              </w:rPr>
              <w:t>5.514,37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743C7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D41A03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AB395C" w14:textId="77777777" w:rsidR="00DE632F" w:rsidRDefault="00DE632F" w:rsidP="003A5773"/>
        </w:tc>
      </w:tr>
      <w:tr w:rsidR="00DE632F" w14:paraId="5FD4D5F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DBB610" w14:textId="77777777" w:rsidR="00DE632F" w:rsidRDefault="00DE632F" w:rsidP="003A5773">
            <w:pPr>
              <w:jc w:val="right"/>
              <w:rPr>
                <w:rFonts w:ascii="Calibri" w:hAnsi="Calibri" w:cs="Calibri"/>
                <w:color w:val="000000"/>
              </w:rPr>
            </w:pPr>
            <w:r>
              <w:rPr>
                <w:rFonts w:ascii="Calibri" w:hAnsi="Calibri" w:cs="Calibri"/>
                <w:color w:val="000000"/>
              </w:rPr>
              <w:t>3213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BE4721C" w14:textId="77777777" w:rsidR="00DE632F" w:rsidRDefault="00DE632F" w:rsidP="003A5773">
            <w:pPr>
              <w:rPr>
                <w:rFonts w:ascii="Calibri" w:hAnsi="Calibri" w:cs="Calibri"/>
                <w:color w:val="000000"/>
              </w:rPr>
            </w:pPr>
            <w:proofErr w:type="spellStart"/>
            <w:r>
              <w:rPr>
                <w:rFonts w:ascii="Calibri" w:hAnsi="Calibri" w:cs="Calibri"/>
                <w:color w:val="000000"/>
              </w:rPr>
              <w:t>Stručno</w:t>
            </w:r>
            <w:proofErr w:type="spellEnd"/>
            <w:r>
              <w:rPr>
                <w:rFonts w:ascii="Calibri" w:hAnsi="Calibri" w:cs="Calibri"/>
                <w:color w:val="000000"/>
              </w:rPr>
              <w:t xml:space="preserve"> </w:t>
            </w:r>
            <w:proofErr w:type="spellStart"/>
            <w:r>
              <w:rPr>
                <w:rFonts w:ascii="Calibri" w:hAnsi="Calibri" w:cs="Calibri"/>
                <w:color w:val="000000"/>
              </w:rPr>
              <w:t>usavršavanje</w:t>
            </w:r>
            <w:proofErr w:type="spellEnd"/>
            <w:r>
              <w:rPr>
                <w:rFonts w:ascii="Calibri" w:hAnsi="Calibri" w:cs="Calibri"/>
                <w:color w:val="000000"/>
              </w:rPr>
              <w:t xml:space="preserve"> </w:t>
            </w:r>
            <w:proofErr w:type="spellStart"/>
            <w:r>
              <w:rPr>
                <w:rFonts w:ascii="Calibri" w:hAnsi="Calibri" w:cs="Calibri"/>
                <w:color w:val="000000"/>
              </w:rPr>
              <w:t>zaposlenika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FA5E0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F64C26" w14:textId="77777777" w:rsidR="00DE632F" w:rsidRDefault="00DE632F" w:rsidP="003A5773">
            <w:pPr>
              <w:jc w:val="right"/>
              <w:rPr>
                <w:rFonts w:ascii="Calibri" w:hAnsi="Calibri" w:cs="Calibri"/>
                <w:color w:val="000000"/>
              </w:rPr>
            </w:pPr>
            <w:r>
              <w:rPr>
                <w:rFonts w:ascii="Calibri" w:hAnsi="Calibri" w:cs="Calibri"/>
                <w:color w:val="000000"/>
              </w:rPr>
              <w:t>1.830,00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D40F3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958A0C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1CB190" w14:textId="77777777" w:rsidR="00DE632F" w:rsidRDefault="00DE632F" w:rsidP="003A5773"/>
        </w:tc>
      </w:tr>
      <w:tr w:rsidR="00DE632F" w14:paraId="7F1801D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21AA8C" w14:textId="77777777" w:rsidR="00DE632F" w:rsidRDefault="00DE632F" w:rsidP="003A5773">
            <w:pPr>
              <w:jc w:val="right"/>
              <w:rPr>
                <w:rFonts w:ascii="Calibri" w:hAnsi="Calibri" w:cs="Calibri"/>
                <w:color w:val="000000"/>
              </w:rPr>
            </w:pPr>
            <w:r>
              <w:rPr>
                <w:rFonts w:ascii="Calibri" w:hAnsi="Calibri" w:cs="Calibri"/>
                <w:color w:val="000000"/>
              </w:rPr>
              <w:t>3214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D985E5A" w14:textId="77777777" w:rsidR="00DE632F" w:rsidRDefault="00DE632F" w:rsidP="003A577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naknade</w:t>
            </w:r>
            <w:proofErr w:type="spellEnd"/>
            <w:r>
              <w:rPr>
                <w:rFonts w:ascii="Calibri" w:hAnsi="Calibri" w:cs="Calibri"/>
                <w:color w:val="000000"/>
              </w:rPr>
              <w:t xml:space="preserve"> </w:t>
            </w:r>
            <w:proofErr w:type="spellStart"/>
            <w:r>
              <w:rPr>
                <w:rFonts w:ascii="Calibri" w:hAnsi="Calibri" w:cs="Calibri"/>
                <w:color w:val="000000"/>
              </w:rPr>
              <w:t>troškova</w:t>
            </w:r>
            <w:proofErr w:type="spellEnd"/>
            <w:r>
              <w:rPr>
                <w:rFonts w:ascii="Calibri" w:hAnsi="Calibri" w:cs="Calibri"/>
                <w:color w:val="000000"/>
              </w:rPr>
              <w:t xml:space="preserve"> </w:t>
            </w:r>
            <w:proofErr w:type="spellStart"/>
            <w:r>
              <w:rPr>
                <w:rFonts w:ascii="Calibri" w:hAnsi="Calibri" w:cs="Calibri"/>
                <w:color w:val="000000"/>
              </w:rPr>
              <w:t>zaposlenima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6883F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9B0FA4" w14:textId="77777777" w:rsidR="00DE632F" w:rsidRDefault="00DE632F" w:rsidP="003A5773">
            <w:pPr>
              <w:jc w:val="right"/>
              <w:rPr>
                <w:rFonts w:ascii="Calibri" w:hAnsi="Calibri" w:cs="Calibri"/>
                <w:color w:val="000000"/>
              </w:rPr>
            </w:pPr>
            <w:r>
              <w:rPr>
                <w:rFonts w:ascii="Calibri" w:hAnsi="Calibri" w:cs="Calibri"/>
                <w:color w:val="000000"/>
              </w:rPr>
              <w:t>3.720,60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B3E4E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C61B2C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149154" w14:textId="77777777" w:rsidR="00DE632F" w:rsidRDefault="00DE632F" w:rsidP="003A5773"/>
        </w:tc>
      </w:tr>
      <w:tr w:rsidR="00DE632F" w14:paraId="7C84530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0C0D31" w14:textId="77777777" w:rsidR="00DE632F" w:rsidRDefault="00DE632F" w:rsidP="003A5773">
            <w:pPr>
              <w:jc w:val="right"/>
              <w:rPr>
                <w:rFonts w:ascii="Calibri" w:hAnsi="Calibri" w:cs="Calibri"/>
                <w:color w:val="000000"/>
              </w:rPr>
            </w:pPr>
            <w:r>
              <w:rPr>
                <w:rFonts w:ascii="Calibri" w:hAnsi="Calibri" w:cs="Calibri"/>
                <w:color w:val="000000"/>
              </w:rPr>
              <w:t>3221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62FA87"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Uredski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materijal</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materijalni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31CBD5"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658C75" w14:textId="77777777" w:rsidR="00DE632F" w:rsidRDefault="00DE632F" w:rsidP="003A5773">
            <w:pPr>
              <w:jc w:val="right"/>
              <w:rPr>
                <w:rFonts w:ascii="Calibri" w:hAnsi="Calibri" w:cs="Calibri"/>
                <w:color w:val="000000"/>
              </w:rPr>
            </w:pPr>
            <w:r>
              <w:rPr>
                <w:rFonts w:ascii="Calibri" w:hAnsi="Calibri" w:cs="Calibri"/>
                <w:color w:val="000000"/>
              </w:rPr>
              <w:t>4.701,66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CA5BC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53034D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670700" w14:textId="77777777" w:rsidR="00DE632F" w:rsidRDefault="00DE632F" w:rsidP="003A5773"/>
        </w:tc>
      </w:tr>
      <w:tr w:rsidR="00DE632F" w14:paraId="2C2B36A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713C8E" w14:textId="77777777" w:rsidR="00DE632F" w:rsidRDefault="00DE632F" w:rsidP="003A5773">
            <w:pPr>
              <w:jc w:val="right"/>
              <w:rPr>
                <w:rFonts w:ascii="Calibri" w:hAnsi="Calibri" w:cs="Calibri"/>
                <w:color w:val="000000"/>
              </w:rPr>
            </w:pPr>
            <w:r>
              <w:rPr>
                <w:rFonts w:ascii="Calibri" w:hAnsi="Calibri" w:cs="Calibri"/>
                <w:color w:val="000000"/>
              </w:rPr>
              <w:t>3231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22D02B4"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Usluge</w:t>
            </w:r>
            <w:proofErr w:type="spellEnd"/>
            <w:r w:rsidRPr="00DE632F">
              <w:rPr>
                <w:rFonts w:ascii="Calibri" w:hAnsi="Calibri" w:cs="Calibri"/>
                <w:color w:val="000000"/>
                <w:lang w:val="it-IT"/>
              </w:rPr>
              <w:t xml:space="preserve"> telefona, </w:t>
            </w:r>
            <w:proofErr w:type="spellStart"/>
            <w:r w:rsidRPr="00DE632F">
              <w:rPr>
                <w:rFonts w:ascii="Calibri" w:hAnsi="Calibri" w:cs="Calibri"/>
                <w:color w:val="000000"/>
                <w:lang w:val="it-IT"/>
              </w:rPr>
              <w:t>interneta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pošte</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prijevoza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CD9B9D"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D7C947" w14:textId="77777777" w:rsidR="00DE632F" w:rsidRDefault="00DE632F" w:rsidP="003A5773">
            <w:pPr>
              <w:jc w:val="right"/>
              <w:rPr>
                <w:rFonts w:ascii="Calibri" w:hAnsi="Calibri" w:cs="Calibri"/>
                <w:color w:val="000000"/>
              </w:rPr>
            </w:pPr>
            <w:r>
              <w:rPr>
                <w:rFonts w:ascii="Calibri" w:hAnsi="Calibri" w:cs="Calibri"/>
                <w:color w:val="000000"/>
              </w:rPr>
              <w:t>6.440,79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516A3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4643CA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78DFB8" w14:textId="77777777" w:rsidR="00DE632F" w:rsidRDefault="00DE632F" w:rsidP="003A5773"/>
        </w:tc>
      </w:tr>
      <w:tr w:rsidR="00DE632F" w14:paraId="74478D5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DCE0AB" w14:textId="77777777" w:rsidR="00DE632F" w:rsidRDefault="00DE632F" w:rsidP="003A5773">
            <w:pPr>
              <w:jc w:val="right"/>
              <w:rPr>
                <w:rFonts w:ascii="Calibri" w:hAnsi="Calibri" w:cs="Calibri"/>
                <w:color w:val="000000"/>
              </w:rPr>
            </w:pPr>
            <w:r>
              <w:rPr>
                <w:rFonts w:ascii="Calibri" w:hAnsi="Calibri" w:cs="Calibri"/>
                <w:color w:val="000000"/>
              </w:rPr>
              <w:t>3233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A3A97C" w14:textId="77777777" w:rsidR="00DE632F" w:rsidRDefault="00DE632F" w:rsidP="003A577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promidžbe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informiranja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A9B7B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F9ADC4" w14:textId="77777777" w:rsidR="00DE632F" w:rsidRDefault="00DE632F" w:rsidP="003A5773">
            <w:pPr>
              <w:jc w:val="right"/>
              <w:rPr>
                <w:rFonts w:ascii="Calibri" w:hAnsi="Calibri" w:cs="Calibri"/>
                <w:color w:val="000000"/>
              </w:rPr>
            </w:pPr>
            <w:r>
              <w:rPr>
                <w:rFonts w:ascii="Calibri" w:hAnsi="Calibri" w:cs="Calibri"/>
                <w:color w:val="000000"/>
              </w:rPr>
              <w:t>5.490,14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8BFA3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00AEAC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DE4D48" w14:textId="77777777" w:rsidR="00DE632F" w:rsidRDefault="00DE632F" w:rsidP="003A5773"/>
        </w:tc>
      </w:tr>
      <w:tr w:rsidR="00DE632F" w14:paraId="3F1C7A0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05EF56" w14:textId="77777777" w:rsidR="00DE632F" w:rsidRDefault="00DE632F" w:rsidP="003A5773">
            <w:pPr>
              <w:jc w:val="right"/>
              <w:rPr>
                <w:rFonts w:ascii="Calibri" w:hAnsi="Calibri" w:cs="Calibri"/>
                <w:color w:val="000000"/>
              </w:rPr>
            </w:pPr>
            <w:r>
              <w:rPr>
                <w:rFonts w:ascii="Calibri" w:hAnsi="Calibri" w:cs="Calibri"/>
                <w:color w:val="000000"/>
              </w:rPr>
              <w:t>3235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BBA105" w14:textId="77777777" w:rsidR="00DE632F" w:rsidRDefault="00DE632F" w:rsidP="003A5773">
            <w:pPr>
              <w:rPr>
                <w:rFonts w:ascii="Calibri" w:hAnsi="Calibri" w:cs="Calibri"/>
                <w:color w:val="000000"/>
              </w:rPr>
            </w:pPr>
            <w:proofErr w:type="spellStart"/>
            <w:r>
              <w:rPr>
                <w:rFonts w:ascii="Calibri" w:hAnsi="Calibri" w:cs="Calibri"/>
                <w:color w:val="000000"/>
              </w:rPr>
              <w:t>Zakupnine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najamnine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1CEA2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4F8985" w14:textId="77777777" w:rsidR="00DE632F" w:rsidRDefault="00DE632F" w:rsidP="003A5773">
            <w:pPr>
              <w:jc w:val="right"/>
              <w:rPr>
                <w:rFonts w:ascii="Calibri" w:hAnsi="Calibri" w:cs="Calibri"/>
                <w:color w:val="000000"/>
              </w:rPr>
            </w:pPr>
            <w:r>
              <w:rPr>
                <w:rFonts w:ascii="Calibri" w:hAnsi="Calibri" w:cs="Calibri"/>
                <w:color w:val="000000"/>
              </w:rPr>
              <w:t>597,25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5BABB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8D7D48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008C8A" w14:textId="77777777" w:rsidR="00DE632F" w:rsidRDefault="00DE632F" w:rsidP="003A5773"/>
        </w:tc>
      </w:tr>
      <w:tr w:rsidR="00DE632F" w14:paraId="0734CBB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81331B" w14:textId="77777777" w:rsidR="00DE632F" w:rsidRDefault="00DE632F" w:rsidP="003A5773">
            <w:pPr>
              <w:jc w:val="right"/>
              <w:rPr>
                <w:rFonts w:ascii="Calibri" w:hAnsi="Calibri" w:cs="Calibri"/>
                <w:color w:val="000000"/>
              </w:rPr>
            </w:pPr>
            <w:r>
              <w:rPr>
                <w:rFonts w:ascii="Calibri" w:hAnsi="Calibri" w:cs="Calibri"/>
                <w:color w:val="000000"/>
              </w:rPr>
              <w:t>3236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1927C3B" w14:textId="77777777" w:rsidR="00DE632F" w:rsidRDefault="00DE632F" w:rsidP="003A5773">
            <w:pPr>
              <w:rPr>
                <w:rFonts w:ascii="Calibri" w:hAnsi="Calibri" w:cs="Calibri"/>
                <w:color w:val="000000"/>
              </w:rPr>
            </w:pPr>
            <w:proofErr w:type="spellStart"/>
            <w:r>
              <w:rPr>
                <w:rFonts w:ascii="Calibri" w:hAnsi="Calibri" w:cs="Calibri"/>
                <w:color w:val="000000"/>
              </w:rPr>
              <w:t>Zdravstvene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veterinarske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B4D31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12729F" w14:textId="77777777" w:rsidR="00DE632F" w:rsidRDefault="00DE632F" w:rsidP="003A5773">
            <w:pPr>
              <w:jc w:val="right"/>
              <w:rPr>
                <w:rFonts w:ascii="Calibri" w:hAnsi="Calibri" w:cs="Calibri"/>
                <w:color w:val="000000"/>
              </w:rPr>
            </w:pPr>
            <w:r>
              <w:rPr>
                <w:rFonts w:ascii="Calibri" w:hAnsi="Calibri" w:cs="Calibri"/>
                <w:color w:val="000000"/>
              </w:rPr>
              <w:t>202,50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C3F4C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9919CC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3786A1" w14:textId="77777777" w:rsidR="00DE632F" w:rsidRDefault="00DE632F" w:rsidP="003A5773"/>
        </w:tc>
      </w:tr>
      <w:tr w:rsidR="00DE632F" w14:paraId="5D3AE58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773326" w14:textId="77777777" w:rsidR="00DE632F" w:rsidRDefault="00DE632F" w:rsidP="003A5773">
            <w:pPr>
              <w:jc w:val="right"/>
              <w:rPr>
                <w:rFonts w:ascii="Calibri" w:hAnsi="Calibri" w:cs="Calibri"/>
                <w:color w:val="000000"/>
              </w:rPr>
            </w:pPr>
            <w:r>
              <w:rPr>
                <w:rFonts w:ascii="Calibri" w:hAnsi="Calibri" w:cs="Calibri"/>
                <w:color w:val="000000"/>
              </w:rPr>
              <w:t>3237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F1F738" w14:textId="77777777" w:rsidR="00DE632F" w:rsidRDefault="00DE632F" w:rsidP="003A5773">
            <w:pPr>
              <w:rPr>
                <w:rFonts w:ascii="Calibri" w:hAnsi="Calibri" w:cs="Calibri"/>
                <w:color w:val="000000"/>
              </w:rPr>
            </w:pPr>
            <w:proofErr w:type="spellStart"/>
            <w:r>
              <w:rPr>
                <w:rFonts w:ascii="Calibri" w:hAnsi="Calibri" w:cs="Calibri"/>
                <w:color w:val="000000"/>
              </w:rPr>
              <w:t>Intelektualne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osobne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A604F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189D70" w14:textId="77777777" w:rsidR="00DE632F" w:rsidRDefault="00DE632F" w:rsidP="003A5773">
            <w:pPr>
              <w:jc w:val="right"/>
              <w:rPr>
                <w:rFonts w:ascii="Calibri" w:hAnsi="Calibri" w:cs="Calibri"/>
                <w:color w:val="000000"/>
              </w:rPr>
            </w:pPr>
            <w:r>
              <w:rPr>
                <w:rFonts w:ascii="Calibri" w:hAnsi="Calibri" w:cs="Calibri"/>
                <w:color w:val="000000"/>
              </w:rPr>
              <w:t>3.223,75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5CD69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AA2018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207BD2" w14:textId="77777777" w:rsidR="00DE632F" w:rsidRDefault="00DE632F" w:rsidP="003A5773"/>
        </w:tc>
      </w:tr>
      <w:tr w:rsidR="00DE632F" w14:paraId="3A554CC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855041" w14:textId="77777777" w:rsidR="00DE632F" w:rsidRDefault="00DE632F" w:rsidP="003A5773">
            <w:pPr>
              <w:jc w:val="right"/>
              <w:rPr>
                <w:rFonts w:ascii="Calibri" w:hAnsi="Calibri" w:cs="Calibri"/>
                <w:color w:val="000000"/>
              </w:rPr>
            </w:pPr>
            <w:r>
              <w:rPr>
                <w:rFonts w:ascii="Calibri" w:hAnsi="Calibri" w:cs="Calibri"/>
                <w:color w:val="000000"/>
              </w:rPr>
              <w:t>3239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0649506" w14:textId="77777777" w:rsidR="00DE632F" w:rsidRDefault="00DE632F" w:rsidP="003A577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B5BEA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5EE9D9" w14:textId="77777777" w:rsidR="00DE632F" w:rsidRDefault="00DE632F" w:rsidP="003A5773">
            <w:pPr>
              <w:jc w:val="right"/>
              <w:rPr>
                <w:rFonts w:ascii="Calibri" w:hAnsi="Calibri" w:cs="Calibri"/>
                <w:color w:val="000000"/>
              </w:rPr>
            </w:pPr>
            <w:r>
              <w:rPr>
                <w:rFonts w:ascii="Calibri" w:hAnsi="Calibri" w:cs="Calibri"/>
                <w:color w:val="000000"/>
              </w:rPr>
              <w:t>16.334,91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3E0F1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BD49B8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5E4A4E" w14:textId="77777777" w:rsidR="00DE632F" w:rsidRDefault="00DE632F" w:rsidP="003A5773"/>
        </w:tc>
      </w:tr>
      <w:tr w:rsidR="00DE632F" w14:paraId="706F2D3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6F6234" w14:textId="77777777" w:rsidR="00DE632F" w:rsidRDefault="00DE632F" w:rsidP="003A5773">
            <w:pPr>
              <w:jc w:val="right"/>
              <w:rPr>
                <w:rFonts w:ascii="Calibri" w:hAnsi="Calibri" w:cs="Calibri"/>
                <w:color w:val="000000"/>
              </w:rPr>
            </w:pPr>
            <w:r>
              <w:rPr>
                <w:rFonts w:ascii="Calibri" w:hAnsi="Calibri" w:cs="Calibri"/>
                <w:color w:val="000000"/>
              </w:rPr>
              <w:t>3292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D176504" w14:textId="77777777" w:rsidR="00DE632F" w:rsidRDefault="00DE632F" w:rsidP="003A5773">
            <w:pPr>
              <w:rPr>
                <w:rFonts w:ascii="Calibri" w:hAnsi="Calibri" w:cs="Calibri"/>
                <w:color w:val="000000"/>
              </w:rPr>
            </w:pPr>
            <w:proofErr w:type="spellStart"/>
            <w:r>
              <w:rPr>
                <w:rFonts w:ascii="Calibri" w:hAnsi="Calibri" w:cs="Calibri"/>
                <w:color w:val="000000"/>
              </w:rPr>
              <w:t>Premije</w:t>
            </w:r>
            <w:proofErr w:type="spellEnd"/>
            <w:r>
              <w:rPr>
                <w:rFonts w:ascii="Calibri" w:hAnsi="Calibri" w:cs="Calibri"/>
                <w:color w:val="000000"/>
              </w:rPr>
              <w:t xml:space="preserve"> </w:t>
            </w:r>
            <w:proofErr w:type="spellStart"/>
            <w:r>
              <w:rPr>
                <w:rFonts w:ascii="Calibri" w:hAnsi="Calibri" w:cs="Calibri"/>
                <w:color w:val="000000"/>
              </w:rPr>
              <w:t>osiguranja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8B3BA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7CFA92" w14:textId="77777777" w:rsidR="00DE632F" w:rsidRDefault="00DE632F" w:rsidP="003A5773">
            <w:pPr>
              <w:jc w:val="right"/>
              <w:rPr>
                <w:rFonts w:ascii="Calibri" w:hAnsi="Calibri" w:cs="Calibri"/>
                <w:color w:val="000000"/>
              </w:rPr>
            </w:pPr>
            <w:r>
              <w:rPr>
                <w:rFonts w:ascii="Calibri" w:hAnsi="Calibri" w:cs="Calibri"/>
                <w:color w:val="000000"/>
              </w:rPr>
              <w:t>4.726,31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A578A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912485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6D980D" w14:textId="77777777" w:rsidR="00DE632F" w:rsidRDefault="00DE632F" w:rsidP="003A5773"/>
        </w:tc>
      </w:tr>
      <w:tr w:rsidR="00DE632F" w14:paraId="4AB2560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27B3E8" w14:textId="77777777" w:rsidR="00DE632F" w:rsidRDefault="00DE632F" w:rsidP="003A5773">
            <w:pPr>
              <w:jc w:val="right"/>
              <w:rPr>
                <w:rFonts w:ascii="Calibri" w:hAnsi="Calibri" w:cs="Calibri"/>
                <w:color w:val="000000"/>
              </w:rPr>
            </w:pPr>
            <w:r>
              <w:rPr>
                <w:rFonts w:ascii="Calibri" w:hAnsi="Calibri" w:cs="Calibri"/>
                <w:color w:val="000000"/>
              </w:rPr>
              <w:t>3293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2DCC62" w14:textId="77777777" w:rsidR="00DE632F" w:rsidRDefault="00DE632F" w:rsidP="003A5773">
            <w:pPr>
              <w:rPr>
                <w:rFonts w:ascii="Calibri" w:hAnsi="Calibri" w:cs="Calibri"/>
                <w:color w:val="000000"/>
              </w:rPr>
            </w:pPr>
            <w:proofErr w:type="spellStart"/>
            <w:r>
              <w:rPr>
                <w:rFonts w:ascii="Calibri" w:hAnsi="Calibri" w:cs="Calibri"/>
                <w:color w:val="000000"/>
              </w:rPr>
              <w:t>Reprezentacija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06A43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D7B3CA" w14:textId="77777777" w:rsidR="00DE632F" w:rsidRDefault="00DE632F" w:rsidP="003A5773">
            <w:pPr>
              <w:jc w:val="right"/>
              <w:rPr>
                <w:rFonts w:ascii="Calibri" w:hAnsi="Calibri" w:cs="Calibri"/>
                <w:color w:val="000000"/>
              </w:rPr>
            </w:pPr>
            <w:r>
              <w:rPr>
                <w:rFonts w:ascii="Calibri" w:hAnsi="Calibri" w:cs="Calibri"/>
                <w:color w:val="000000"/>
              </w:rPr>
              <w:t>493,00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19415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4ECBBA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E740EC" w14:textId="77777777" w:rsidR="00DE632F" w:rsidRDefault="00DE632F" w:rsidP="003A5773"/>
        </w:tc>
      </w:tr>
      <w:tr w:rsidR="00DE632F" w14:paraId="39B7BA5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9A4E03" w14:textId="77777777" w:rsidR="00DE632F" w:rsidRDefault="00DE632F" w:rsidP="003A5773">
            <w:pPr>
              <w:jc w:val="right"/>
              <w:rPr>
                <w:rFonts w:ascii="Calibri" w:hAnsi="Calibri" w:cs="Calibri"/>
                <w:color w:val="000000"/>
              </w:rPr>
            </w:pPr>
            <w:r>
              <w:rPr>
                <w:rFonts w:ascii="Calibri" w:hAnsi="Calibri" w:cs="Calibri"/>
                <w:color w:val="000000"/>
              </w:rPr>
              <w:t>3299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8AFA746"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nespomenuti</w:t>
            </w:r>
            <w:proofErr w:type="spellEnd"/>
            <w:r>
              <w:rPr>
                <w:rFonts w:ascii="Calibri" w:hAnsi="Calibri" w:cs="Calibri"/>
                <w:color w:val="000000"/>
              </w:rPr>
              <w:t xml:space="preserve"> </w:t>
            </w:r>
            <w:proofErr w:type="spellStart"/>
            <w:r>
              <w:rPr>
                <w:rFonts w:ascii="Calibri" w:hAnsi="Calibri" w:cs="Calibri"/>
                <w:color w:val="000000"/>
              </w:rPr>
              <w:t>rashodi</w:t>
            </w:r>
            <w:proofErr w:type="spellEnd"/>
            <w:r>
              <w:rPr>
                <w:rFonts w:ascii="Calibri" w:hAnsi="Calibri" w:cs="Calibri"/>
                <w:color w:val="000000"/>
              </w:rPr>
              <w:t xml:space="preserve"> </w:t>
            </w:r>
            <w:proofErr w:type="spellStart"/>
            <w:r>
              <w:rPr>
                <w:rFonts w:ascii="Calibri" w:hAnsi="Calibri" w:cs="Calibri"/>
                <w:color w:val="000000"/>
              </w:rPr>
              <w:t>poslovanja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B10EA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8B2D6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59860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776E06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8BBBFE" w14:textId="77777777" w:rsidR="00DE632F" w:rsidRDefault="00DE632F" w:rsidP="003A5773"/>
        </w:tc>
      </w:tr>
      <w:tr w:rsidR="00DE632F" w14:paraId="291159B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73945C" w14:textId="77777777" w:rsidR="00DE632F" w:rsidRDefault="00DE632F" w:rsidP="003A5773">
            <w:pPr>
              <w:jc w:val="right"/>
              <w:rPr>
                <w:rFonts w:ascii="Calibri" w:hAnsi="Calibri" w:cs="Calibri"/>
                <w:color w:val="000000"/>
              </w:rPr>
            </w:pPr>
            <w:r>
              <w:rPr>
                <w:rFonts w:ascii="Calibri" w:hAnsi="Calibri" w:cs="Calibri"/>
                <w:color w:val="000000"/>
              </w:rPr>
              <w:t>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50F6C94" w14:textId="77777777" w:rsidR="00DE632F" w:rsidRDefault="00DE632F" w:rsidP="003A5773">
            <w:pPr>
              <w:rPr>
                <w:rFonts w:ascii="Calibri" w:hAnsi="Calibri" w:cs="Calibri"/>
                <w:color w:val="000000"/>
              </w:rPr>
            </w:pPr>
            <w:proofErr w:type="spellStart"/>
            <w:r>
              <w:rPr>
                <w:rFonts w:ascii="Calibri" w:hAnsi="Calibri" w:cs="Calibri"/>
                <w:color w:val="000000"/>
              </w:rPr>
              <w:t>Financijski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C55DD5" w14:textId="77777777" w:rsidR="00DE632F" w:rsidRDefault="00DE632F" w:rsidP="003A5773">
            <w:pPr>
              <w:jc w:val="right"/>
              <w:rPr>
                <w:rFonts w:ascii="Calibri" w:hAnsi="Calibri" w:cs="Calibri"/>
                <w:color w:val="000000"/>
              </w:rPr>
            </w:pPr>
            <w:r>
              <w:rPr>
                <w:rFonts w:ascii="Calibri" w:hAnsi="Calibri" w:cs="Calibri"/>
                <w:color w:val="000000"/>
              </w:rPr>
              <w:t>4.650,00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AD75B7" w14:textId="77777777" w:rsidR="00DE632F" w:rsidRDefault="00DE632F" w:rsidP="003A5773">
            <w:pPr>
              <w:jc w:val="right"/>
              <w:rPr>
                <w:rFonts w:ascii="Calibri" w:hAnsi="Calibri" w:cs="Calibri"/>
                <w:color w:val="000000"/>
              </w:rPr>
            </w:pPr>
            <w:r>
              <w:rPr>
                <w:rFonts w:ascii="Calibri" w:hAnsi="Calibri" w:cs="Calibri"/>
                <w:color w:val="000000"/>
              </w:rPr>
              <w:t>2.462,13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89D64F" w14:textId="77777777" w:rsidR="00DE632F" w:rsidRDefault="00DE632F" w:rsidP="003A5773">
            <w:pPr>
              <w:jc w:val="right"/>
              <w:rPr>
                <w:rFonts w:ascii="Calibri" w:hAnsi="Calibri" w:cs="Calibri"/>
                <w:color w:val="000000"/>
              </w:rPr>
            </w:pPr>
            <w:r>
              <w:rPr>
                <w:rFonts w:ascii="Calibri" w:hAnsi="Calibri" w:cs="Calibri"/>
                <w:color w:val="000000"/>
              </w:rPr>
              <w:t>52,95</w:t>
            </w:r>
          </w:p>
        </w:tc>
        <w:tc>
          <w:tcPr>
            <w:tcW w:w="0" w:type="auto"/>
            <w:tcBorders>
              <w:top w:val="nil"/>
              <w:left w:val="nil"/>
              <w:bottom w:val="nil"/>
              <w:right w:val="nil"/>
            </w:tcBorders>
            <w:noWrap/>
            <w:tcMar>
              <w:top w:w="15" w:type="dxa"/>
              <w:left w:w="15" w:type="dxa"/>
              <w:bottom w:w="0" w:type="dxa"/>
              <w:right w:w="15" w:type="dxa"/>
            </w:tcMar>
            <w:vAlign w:val="bottom"/>
            <w:hideMark/>
          </w:tcPr>
          <w:p w14:paraId="7CEF4CA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5D3044" w14:textId="77777777" w:rsidR="00DE632F" w:rsidRDefault="00DE632F" w:rsidP="003A5773"/>
        </w:tc>
      </w:tr>
      <w:tr w:rsidR="00DE632F" w14:paraId="2BA154C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ABF0D1" w14:textId="77777777" w:rsidR="00DE632F" w:rsidRDefault="00DE632F" w:rsidP="003A5773">
            <w:pPr>
              <w:jc w:val="right"/>
              <w:rPr>
                <w:rFonts w:ascii="Calibri" w:hAnsi="Calibri" w:cs="Calibri"/>
                <w:color w:val="000000"/>
              </w:rPr>
            </w:pPr>
            <w:r>
              <w:rPr>
                <w:rFonts w:ascii="Calibri" w:hAnsi="Calibri" w:cs="Calibri"/>
                <w:color w:val="000000"/>
              </w:rPr>
              <w:t>3431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4236E6" w14:textId="77777777" w:rsidR="00DE632F" w:rsidRDefault="00DE632F" w:rsidP="003A5773">
            <w:pPr>
              <w:rPr>
                <w:rFonts w:ascii="Calibri" w:hAnsi="Calibri" w:cs="Calibri"/>
                <w:color w:val="000000"/>
              </w:rPr>
            </w:pPr>
            <w:r>
              <w:rPr>
                <w:rFonts w:ascii="Calibri" w:hAnsi="Calibri" w:cs="Calibri"/>
                <w:color w:val="000000"/>
              </w:rPr>
              <w:t xml:space="preserve">Bankarske </w:t>
            </w: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platnog</w:t>
            </w:r>
            <w:proofErr w:type="spellEnd"/>
            <w:r>
              <w:rPr>
                <w:rFonts w:ascii="Calibri" w:hAnsi="Calibri" w:cs="Calibri"/>
                <w:color w:val="000000"/>
              </w:rPr>
              <w:t xml:space="preserve"> </w:t>
            </w:r>
            <w:proofErr w:type="spellStart"/>
            <w:r>
              <w:rPr>
                <w:rFonts w:ascii="Calibri" w:hAnsi="Calibri" w:cs="Calibri"/>
                <w:color w:val="000000"/>
              </w:rPr>
              <w:t>prometa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40FF8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96CBB4" w14:textId="77777777" w:rsidR="00DE632F" w:rsidRDefault="00DE632F" w:rsidP="003A5773">
            <w:pPr>
              <w:jc w:val="right"/>
              <w:rPr>
                <w:rFonts w:ascii="Calibri" w:hAnsi="Calibri" w:cs="Calibri"/>
                <w:color w:val="000000"/>
              </w:rPr>
            </w:pPr>
            <w:r>
              <w:rPr>
                <w:rFonts w:ascii="Calibri" w:hAnsi="Calibri" w:cs="Calibri"/>
                <w:color w:val="000000"/>
              </w:rPr>
              <w:t>2.462,13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11C26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75C001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7CA3B6" w14:textId="77777777" w:rsidR="00DE632F" w:rsidRDefault="00DE632F" w:rsidP="003A5773"/>
        </w:tc>
      </w:tr>
      <w:tr w:rsidR="00DE632F" w14:paraId="2388247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73E6A6D"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085B568"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8D4082" w14:textId="77777777" w:rsidR="00DE632F" w:rsidRDefault="00DE632F" w:rsidP="003A5773">
            <w:pPr>
              <w:jc w:val="right"/>
              <w:rPr>
                <w:rFonts w:ascii="Calibri" w:hAnsi="Calibri" w:cs="Calibri"/>
                <w:color w:val="000000"/>
              </w:rPr>
            </w:pPr>
            <w:r>
              <w:rPr>
                <w:rFonts w:ascii="Calibri" w:hAnsi="Calibri" w:cs="Calibri"/>
                <w:color w:val="000000"/>
              </w:rPr>
              <w:t>5.800,00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F07A0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85CD8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D2AD1B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BB53BB" w14:textId="77777777" w:rsidR="00DE632F" w:rsidRDefault="00DE632F" w:rsidP="003A5773"/>
        </w:tc>
      </w:tr>
      <w:tr w:rsidR="00DE632F" w14:paraId="4A2DA5B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EAF877"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4AB8E9"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A487A8" w14:textId="77777777" w:rsidR="00DE632F" w:rsidRDefault="00DE632F" w:rsidP="003A5773">
            <w:pPr>
              <w:jc w:val="right"/>
              <w:rPr>
                <w:rFonts w:ascii="Calibri" w:hAnsi="Calibri" w:cs="Calibri"/>
                <w:color w:val="000000"/>
              </w:rPr>
            </w:pPr>
            <w:r>
              <w:rPr>
                <w:rFonts w:ascii="Calibri" w:hAnsi="Calibri" w:cs="Calibri"/>
                <w:color w:val="000000"/>
              </w:rPr>
              <w:t>5.800,00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F4F6A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A7F8A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2FA11B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86F338" w14:textId="77777777" w:rsidR="00DE632F" w:rsidRDefault="00DE632F" w:rsidP="003A5773"/>
        </w:tc>
      </w:tr>
      <w:tr w:rsidR="00DE632F" w14:paraId="1A90478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3AB5B1" w14:textId="77777777" w:rsidR="00DE632F" w:rsidRDefault="00DE632F" w:rsidP="003A5773">
            <w:pPr>
              <w:jc w:val="right"/>
              <w:rPr>
                <w:rFonts w:ascii="Calibri" w:hAnsi="Calibri" w:cs="Calibri"/>
                <w:color w:val="000000"/>
              </w:rPr>
            </w:pPr>
            <w:r>
              <w:rPr>
                <w:rFonts w:ascii="Calibri" w:hAnsi="Calibri" w:cs="Calibri"/>
                <w:color w:val="000000"/>
              </w:rPr>
              <w:t>3299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B593631"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nespomenuti</w:t>
            </w:r>
            <w:proofErr w:type="spellEnd"/>
            <w:r>
              <w:rPr>
                <w:rFonts w:ascii="Calibri" w:hAnsi="Calibri" w:cs="Calibri"/>
                <w:color w:val="000000"/>
              </w:rPr>
              <w:t xml:space="preserve"> </w:t>
            </w:r>
            <w:proofErr w:type="spellStart"/>
            <w:r>
              <w:rPr>
                <w:rFonts w:ascii="Calibri" w:hAnsi="Calibri" w:cs="Calibri"/>
                <w:color w:val="000000"/>
              </w:rPr>
              <w:t>rashodi</w:t>
            </w:r>
            <w:proofErr w:type="spellEnd"/>
            <w:r>
              <w:rPr>
                <w:rFonts w:ascii="Calibri" w:hAnsi="Calibri" w:cs="Calibri"/>
                <w:color w:val="000000"/>
              </w:rPr>
              <w:t xml:space="preserve"> </w:t>
            </w:r>
            <w:proofErr w:type="spellStart"/>
            <w:r>
              <w:rPr>
                <w:rFonts w:ascii="Calibri" w:hAnsi="Calibri" w:cs="Calibri"/>
                <w:color w:val="000000"/>
              </w:rPr>
              <w:t>poslovanja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80EF6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6D617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41EA2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BC0A9A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39D43F" w14:textId="77777777" w:rsidR="00DE632F" w:rsidRDefault="00DE632F" w:rsidP="003A5773"/>
        </w:tc>
      </w:tr>
      <w:tr w:rsidR="00DE632F" w14:paraId="2A595B17"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C1513A9"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A100795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F9FF969" w14:textId="77777777" w:rsidR="00DE632F" w:rsidRDefault="00DE632F" w:rsidP="003A5773">
            <w:pPr>
              <w:rPr>
                <w:rFonts w:ascii="Calibri" w:hAnsi="Calibri" w:cs="Calibri"/>
                <w:color w:val="000000"/>
              </w:rPr>
            </w:pPr>
            <w:proofErr w:type="gramStart"/>
            <w:r>
              <w:rPr>
                <w:rFonts w:ascii="Calibri" w:hAnsi="Calibri" w:cs="Calibri"/>
                <w:color w:val="000000"/>
              </w:rPr>
              <w:t>NAJAM  VOZILA</w:t>
            </w:r>
            <w:proofErr w:type="gramEnd"/>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73001C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C0A721" w14:textId="77777777" w:rsidR="00DE632F" w:rsidRDefault="00DE632F" w:rsidP="003A5773">
            <w:pPr>
              <w:jc w:val="right"/>
              <w:rPr>
                <w:rFonts w:ascii="Calibri" w:hAnsi="Calibri" w:cs="Calibri"/>
                <w:color w:val="000000"/>
              </w:rPr>
            </w:pPr>
            <w:r>
              <w:rPr>
                <w:rFonts w:ascii="Calibri" w:hAnsi="Calibri" w:cs="Calibri"/>
                <w:color w:val="000000"/>
              </w:rPr>
              <w:t>-349,64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D8584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ABEA97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7799EF" w14:textId="77777777" w:rsidR="00DE632F" w:rsidRDefault="00DE632F" w:rsidP="003A5773"/>
        </w:tc>
      </w:tr>
      <w:tr w:rsidR="00DE632F" w14:paraId="3FCA9CD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1083F2C"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46C4F33"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A275E0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4EE7D1" w14:textId="77777777" w:rsidR="00DE632F" w:rsidRDefault="00DE632F" w:rsidP="003A5773">
            <w:pPr>
              <w:jc w:val="right"/>
              <w:rPr>
                <w:rFonts w:ascii="Calibri" w:hAnsi="Calibri" w:cs="Calibri"/>
                <w:color w:val="000000"/>
              </w:rPr>
            </w:pPr>
            <w:r>
              <w:rPr>
                <w:rFonts w:ascii="Calibri" w:hAnsi="Calibri" w:cs="Calibri"/>
                <w:color w:val="000000"/>
              </w:rPr>
              <w:t>-349,64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5201C7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BF0A50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F89075" w14:textId="77777777" w:rsidR="00DE632F" w:rsidRDefault="00DE632F" w:rsidP="003A5773"/>
        </w:tc>
      </w:tr>
      <w:tr w:rsidR="00DE632F" w14:paraId="6B718DC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EFB0C1"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85CD559"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718D2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3FDDA5" w14:textId="77777777" w:rsidR="00DE632F" w:rsidRDefault="00DE632F" w:rsidP="003A5773">
            <w:pPr>
              <w:jc w:val="right"/>
              <w:rPr>
                <w:rFonts w:ascii="Calibri" w:hAnsi="Calibri" w:cs="Calibri"/>
                <w:color w:val="000000"/>
              </w:rPr>
            </w:pPr>
            <w:r>
              <w:rPr>
                <w:rFonts w:ascii="Calibri" w:hAnsi="Calibri" w:cs="Calibri"/>
                <w:color w:val="000000"/>
              </w:rPr>
              <w:t>-349,64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26AE5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2FA868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0719B2" w14:textId="77777777" w:rsidR="00DE632F" w:rsidRDefault="00DE632F" w:rsidP="003A5773"/>
        </w:tc>
      </w:tr>
      <w:tr w:rsidR="00DE632F" w14:paraId="639E269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596D33" w14:textId="77777777" w:rsidR="00DE632F" w:rsidRDefault="00DE632F" w:rsidP="003A5773">
            <w:pPr>
              <w:jc w:val="right"/>
              <w:rPr>
                <w:rFonts w:ascii="Calibri" w:hAnsi="Calibri" w:cs="Calibri"/>
                <w:color w:val="000000"/>
              </w:rPr>
            </w:pPr>
            <w:r>
              <w:rPr>
                <w:rFonts w:ascii="Calibri" w:hAnsi="Calibri" w:cs="Calibri"/>
                <w:color w:val="000000"/>
              </w:rPr>
              <w:t>3235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7BF303E" w14:textId="77777777" w:rsidR="00DE632F" w:rsidRDefault="00DE632F" w:rsidP="003A5773">
            <w:pPr>
              <w:rPr>
                <w:rFonts w:ascii="Calibri" w:hAnsi="Calibri" w:cs="Calibri"/>
                <w:color w:val="000000"/>
              </w:rPr>
            </w:pPr>
            <w:proofErr w:type="spellStart"/>
            <w:r>
              <w:rPr>
                <w:rFonts w:ascii="Calibri" w:hAnsi="Calibri" w:cs="Calibri"/>
                <w:color w:val="000000"/>
              </w:rPr>
              <w:t>Zakupnine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najamnine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AA97F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947F41" w14:textId="77777777" w:rsidR="00DE632F" w:rsidRDefault="00DE632F" w:rsidP="003A5773">
            <w:pPr>
              <w:jc w:val="right"/>
              <w:rPr>
                <w:rFonts w:ascii="Calibri" w:hAnsi="Calibri" w:cs="Calibri"/>
                <w:color w:val="000000"/>
              </w:rPr>
            </w:pPr>
            <w:r>
              <w:rPr>
                <w:rFonts w:ascii="Calibri" w:hAnsi="Calibri" w:cs="Calibri"/>
                <w:color w:val="000000"/>
              </w:rPr>
              <w:t>-349,64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E28DA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C60D32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913B56" w14:textId="77777777" w:rsidR="00DE632F" w:rsidRDefault="00DE632F" w:rsidP="003A5773"/>
        </w:tc>
      </w:tr>
      <w:tr w:rsidR="00DE632F" w14:paraId="7585AE76"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53C1CBE"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E277858" w14:textId="77777777" w:rsidR="00DE632F" w:rsidRDefault="00DE632F" w:rsidP="003A5773">
            <w:pPr>
              <w:rPr>
                <w:rFonts w:ascii="Calibri" w:hAnsi="Calibri" w:cs="Calibri"/>
                <w:color w:val="000000"/>
              </w:rPr>
            </w:pPr>
            <w:r>
              <w:rPr>
                <w:rFonts w:ascii="Calibri" w:hAnsi="Calibri" w:cs="Calibri"/>
                <w:color w:val="000000"/>
              </w:rPr>
              <w:t>ODVJETNIČKE, JAVNOBILJEŽNIČKE I OSTALE USLUGE VANJSKIH SLUŽBI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B40A135" w14:textId="77777777" w:rsidR="00DE632F" w:rsidRDefault="00DE632F" w:rsidP="003A5773">
            <w:pPr>
              <w:jc w:val="right"/>
              <w:rPr>
                <w:rFonts w:ascii="Calibri" w:hAnsi="Calibri" w:cs="Calibri"/>
                <w:color w:val="000000"/>
              </w:rPr>
            </w:pPr>
            <w:r>
              <w:rPr>
                <w:rFonts w:ascii="Calibri" w:hAnsi="Calibri" w:cs="Calibri"/>
                <w:color w:val="000000"/>
              </w:rPr>
              <w:t>412.250,00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97554E8" w14:textId="77777777" w:rsidR="00DE632F" w:rsidRDefault="00DE632F" w:rsidP="003A5773">
            <w:pPr>
              <w:jc w:val="right"/>
              <w:rPr>
                <w:rFonts w:ascii="Calibri" w:hAnsi="Calibri" w:cs="Calibri"/>
                <w:color w:val="000000"/>
              </w:rPr>
            </w:pPr>
            <w:r>
              <w:rPr>
                <w:rFonts w:ascii="Calibri" w:hAnsi="Calibri" w:cs="Calibri"/>
                <w:color w:val="000000"/>
              </w:rPr>
              <w:t>166.841,95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5471C46" w14:textId="77777777" w:rsidR="00DE632F" w:rsidRDefault="00DE632F" w:rsidP="003A5773">
            <w:pPr>
              <w:jc w:val="right"/>
              <w:rPr>
                <w:rFonts w:ascii="Calibri" w:hAnsi="Calibri" w:cs="Calibri"/>
                <w:color w:val="000000"/>
              </w:rPr>
            </w:pPr>
            <w:r>
              <w:rPr>
                <w:rFonts w:ascii="Calibri" w:hAnsi="Calibri" w:cs="Calibri"/>
                <w:color w:val="000000"/>
              </w:rPr>
              <w:t>40,47</w:t>
            </w:r>
          </w:p>
        </w:tc>
        <w:tc>
          <w:tcPr>
            <w:tcW w:w="0" w:type="auto"/>
            <w:tcBorders>
              <w:top w:val="nil"/>
              <w:left w:val="nil"/>
              <w:bottom w:val="nil"/>
              <w:right w:val="nil"/>
            </w:tcBorders>
            <w:noWrap/>
            <w:tcMar>
              <w:top w:w="15" w:type="dxa"/>
              <w:left w:w="15" w:type="dxa"/>
              <w:bottom w:w="0" w:type="dxa"/>
              <w:right w:w="15" w:type="dxa"/>
            </w:tcMar>
            <w:vAlign w:val="bottom"/>
            <w:hideMark/>
          </w:tcPr>
          <w:p w14:paraId="74149B0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8BF6BE" w14:textId="77777777" w:rsidR="00DE632F" w:rsidRDefault="00DE632F" w:rsidP="003A5773"/>
        </w:tc>
      </w:tr>
      <w:tr w:rsidR="00DE632F" w14:paraId="4EBB3E5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482E419" w14:textId="77777777" w:rsidR="00DE632F" w:rsidRDefault="00DE632F" w:rsidP="003A5773">
            <w:pPr>
              <w:jc w:val="right"/>
              <w:rPr>
                <w:rFonts w:ascii="Calibri" w:hAnsi="Calibri" w:cs="Calibri"/>
                <w:color w:val="000000"/>
              </w:rPr>
            </w:pPr>
            <w:r>
              <w:rPr>
                <w:rFonts w:ascii="Calibri" w:hAnsi="Calibri" w:cs="Calibri"/>
                <w:color w:val="000000"/>
              </w:rPr>
              <w:lastRenderedPageBreak/>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C75570B"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C99112B" w14:textId="77777777" w:rsidR="00DE632F" w:rsidRDefault="00DE632F" w:rsidP="003A5773">
            <w:pPr>
              <w:jc w:val="right"/>
              <w:rPr>
                <w:rFonts w:ascii="Calibri" w:hAnsi="Calibri" w:cs="Calibri"/>
                <w:color w:val="000000"/>
              </w:rPr>
            </w:pPr>
            <w:r>
              <w:rPr>
                <w:rFonts w:ascii="Calibri" w:hAnsi="Calibri" w:cs="Calibri"/>
                <w:color w:val="000000"/>
              </w:rPr>
              <w:t>412.250,00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348619" w14:textId="77777777" w:rsidR="00DE632F" w:rsidRDefault="00DE632F" w:rsidP="003A5773">
            <w:pPr>
              <w:jc w:val="right"/>
              <w:rPr>
                <w:rFonts w:ascii="Calibri" w:hAnsi="Calibri" w:cs="Calibri"/>
                <w:color w:val="000000"/>
              </w:rPr>
            </w:pPr>
            <w:r>
              <w:rPr>
                <w:rFonts w:ascii="Calibri" w:hAnsi="Calibri" w:cs="Calibri"/>
                <w:color w:val="000000"/>
              </w:rPr>
              <w:t>166.841,95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094101" w14:textId="77777777" w:rsidR="00DE632F" w:rsidRDefault="00DE632F" w:rsidP="003A5773">
            <w:pPr>
              <w:jc w:val="right"/>
              <w:rPr>
                <w:rFonts w:ascii="Calibri" w:hAnsi="Calibri" w:cs="Calibri"/>
                <w:color w:val="000000"/>
              </w:rPr>
            </w:pPr>
            <w:r>
              <w:rPr>
                <w:rFonts w:ascii="Calibri" w:hAnsi="Calibri" w:cs="Calibri"/>
                <w:color w:val="000000"/>
              </w:rPr>
              <w:t>40,47</w:t>
            </w:r>
          </w:p>
        </w:tc>
        <w:tc>
          <w:tcPr>
            <w:tcW w:w="0" w:type="auto"/>
            <w:tcBorders>
              <w:top w:val="nil"/>
              <w:left w:val="nil"/>
              <w:bottom w:val="nil"/>
              <w:right w:val="nil"/>
            </w:tcBorders>
            <w:noWrap/>
            <w:tcMar>
              <w:top w:w="15" w:type="dxa"/>
              <w:left w:w="15" w:type="dxa"/>
              <w:bottom w:w="0" w:type="dxa"/>
              <w:right w:w="15" w:type="dxa"/>
            </w:tcMar>
            <w:vAlign w:val="bottom"/>
            <w:hideMark/>
          </w:tcPr>
          <w:p w14:paraId="6F0F879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D2CACF" w14:textId="77777777" w:rsidR="00DE632F" w:rsidRDefault="00DE632F" w:rsidP="003A5773"/>
        </w:tc>
      </w:tr>
      <w:tr w:rsidR="00DE632F" w14:paraId="4EBA51D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5372F7"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C6E1BAA"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28097F" w14:textId="77777777" w:rsidR="00DE632F" w:rsidRDefault="00DE632F" w:rsidP="003A5773">
            <w:pPr>
              <w:jc w:val="right"/>
              <w:rPr>
                <w:rFonts w:ascii="Calibri" w:hAnsi="Calibri" w:cs="Calibri"/>
                <w:color w:val="000000"/>
              </w:rPr>
            </w:pPr>
            <w:r>
              <w:rPr>
                <w:rFonts w:ascii="Calibri" w:hAnsi="Calibri" w:cs="Calibri"/>
                <w:color w:val="000000"/>
              </w:rPr>
              <w:t>412.250,00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0132F6" w14:textId="77777777" w:rsidR="00DE632F" w:rsidRDefault="00DE632F" w:rsidP="003A5773">
            <w:pPr>
              <w:jc w:val="right"/>
              <w:rPr>
                <w:rFonts w:ascii="Calibri" w:hAnsi="Calibri" w:cs="Calibri"/>
                <w:color w:val="000000"/>
              </w:rPr>
            </w:pPr>
            <w:r>
              <w:rPr>
                <w:rFonts w:ascii="Calibri" w:hAnsi="Calibri" w:cs="Calibri"/>
                <w:color w:val="000000"/>
              </w:rPr>
              <w:t>166.841,95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0D01CD" w14:textId="77777777" w:rsidR="00DE632F" w:rsidRDefault="00DE632F" w:rsidP="003A5773">
            <w:pPr>
              <w:jc w:val="right"/>
              <w:rPr>
                <w:rFonts w:ascii="Calibri" w:hAnsi="Calibri" w:cs="Calibri"/>
                <w:color w:val="000000"/>
              </w:rPr>
            </w:pPr>
            <w:r>
              <w:rPr>
                <w:rFonts w:ascii="Calibri" w:hAnsi="Calibri" w:cs="Calibri"/>
                <w:color w:val="000000"/>
              </w:rPr>
              <w:t>40,47</w:t>
            </w:r>
          </w:p>
        </w:tc>
        <w:tc>
          <w:tcPr>
            <w:tcW w:w="0" w:type="auto"/>
            <w:tcBorders>
              <w:top w:val="nil"/>
              <w:left w:val="nil"/>
              <w:bottom w:val="nil"/>
              <w:right w:val="nil"/>
            </w:tcBorders>
            <w:noWrap/>
            <w:tcMar>
              <w:top w:w="15" w:type="dxa"/>
              <w:left w:w="15" w:type="dxa"/>
              <w:bottom w:w="0" w:type="dxa"/>
              <w:right w:w="15" w:type="dxa"/>
            </w:tcMar>
            <w:vAlign w:val="bottom"/>
            <w:hideMark/>
          </w:tcPr>
          <w:p w14:paraId="290AE7A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666EED" w14:textId="77777777" w:rsidR="00DE632F" w:rsidRDefault="00DE632F" w:rsidP="003A5773"/>
        </w:tc>
      </w:tr>
      <w:tr w:rsidR="00DE632F" w14:paraId="3C52EC0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E2737B" w14:textId="77777777" w:rsidR="00DE632F" w:rsidRDefault="00DE632F" w:rsidP="003A5773">
            <w:pPr>
              <w:jc w:val="right"/>
              <w:rPr>
                <w:rFonts w:ascii="Calibri" w:hAnsi="Calibri" w:cs="Calibri"/>
                <w:color w:val="000000"/>
              </w:rPr>
            </w:pPr>
            <w:r>
              <w:rPr>
                <w:rFonts w:ascii="Calibri" w:hAnsi="Calibri" w:cs="Calibri"/>
                <w:color w:val="000000"/>
              </w:rPr>
              <w:t>3238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6750F5F" w14:textId="77777777" w:rsidR="00DE632F" w:rsidRDefault="00DE632F" w:rsidP="003A5773">
            <w:pPr>
              <w:rPr>
                <w:rFonts w:ascii="Calibri" w:hAnsi="Calibri" w:cs="Calibri"/>
                <w:color w:val="000000"/>
              </w:rPr>
            </w:pPr>
            <w:proofErr w:type="spellStart"/>
            <w:r>
              <w:rPr>
                <w:rFonts w:ascii="Calibri" w:hAnsi="Calibri" w:cs="Calibri"/>
                <w:color w:val="000000"/>
              </w:rPr>
              <w:t>Računalne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DB999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A0D74E" w14:textId="77777777" w:rsidR="00DE632F" w:rsidRDefault="00DE632F" w:rsidP="003A5773">
            <w:pPr>
              <w:jc w:val="right"/>
              <w:rPr>
                <w:rFonts w:ascii="Calibri" w:hAnsi="Calibri" w:cs="Calibri"/>
                <w:color w:val="000000"/>
              </w:rPr>
            </w:pPr>
            <w:r>
              <w:rPr>
                <w:rFonts w:ascii="Calibri" w:hAnsi="Calibri" w:cs="Calibri"/>
                <w:color w:val="000000"/>
              </w:rPr>
              <w:t>18.500,11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7098D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5A3365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693640" w14:textId="77777777" w:rsidR="00DE632F" w:rsidRDefault="00DE632F" w:rsidP="003A5773"/>
        </w:tc>
      </w:tr>
      <w:tr w:rsidR="00DE632F" w14:paraId="009A27E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35738D" w14:textId="77777777" w:rsidR="00DE632F" w:rsidRDefault="00DE632F" w:rsidP="003A5773">
            <w:pPr>
              <w:jc w:val="right"/>
              <w:rPr>
                <w:rFonts w:ascii="Calibri" w:hAnsi="Calibri" w:cs="Calibri"/>
                <w:color w:val="000000"/>
              </w:rPr>
            </w:pPr>
            <w:r>
              <w:rPr>
                <w:rFonts w:ascii="Calibri" w:hAnsi="Calibri" w:cs="Calibri"/>
                <w:color w:val="000000"/>
              </w:rPr>
              <w:t>3295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19ED791" w14:textId="77777777" w:rsidR="00DE632F" w:rsidRDefault="00DE632F" w:rsidP="003A5773">
            <w:pPr>
              <w:rPr>
                <w:rFonts w:ascii="Calibri" w:hAnsi="Calibri" w:cs="Calibri"/>
                <w:color w:val="000000"/>
              </w:rPr>
            </w:pPr>
            <w:proofErr w:type="spellStart"/>
            <w:r>
              <w:rPr>
                <w:rFonts w:ascii="Calibri" w:hAnsi="Calibri" w:cs="Calibri"/>
                <w:color w:val="000000"/>
              </w:rPr>
              <w:t>Pristojbe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C0AC5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A1720F" w14:textId="77777777" w:rsidR="00DE632F" w:rsidRDefault="00DE632F" w:rsidP="003A5773">
            <w:pPr>
              <w:jc w:val="right"/>
              <w:rPr>
                <w:rFonts w:ascii="Calibri" w:hAnsi="Calibri" w:cs="Calibri"/>
                <w:color w:val="000000"/>
              </w:rPr>
            </w:pPr>
            <w:r>
              <w:rPr>
                <w:rFonts w:ascii="Calibri" w:hAnsi="Calibri" w:cs="Calibri"/>
                <w:color w:val="000000"/>
              </w:rPr>
              <w:t>481,95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A1701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B56A0A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5E601E" w14:textId="77777777" w:rsidR="00DE632F" w:rsidRDefault="00DE632F" w:rsidP="003A5773"/>
        </w:tc>
      </w:tr>
      <w:tr w:rsidR="00DE632F" w14:paraId="0E987C9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F8B96E" w14:textId="77777777" w:rsidR="00DE632F" w:rsidRDefault="00DE632F" w:rsidP="003A5773">
            <w:pPr>
              <w:jc w:val="right"/>
              <w:rPr>
                <w:rFonts w:ascii="Calibri" w:hAnsi="Calibri" w:cs="Calibri"/>
                <w:color w:val="000000"/>
              </w:rPr>
            </w:pPr>
            <w:r>
              <w:rPr>
                <w:rFonts w:ascii="Calibri" w:hAnsi="Calibri" w:cs="Calibri"/>
                <w:color w:val="000000"/>
              </w:rPr>
              <w:t>3296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4EE90DF" w14:textId="77777777" w:rsidR="00DE632F" w:rsidRDefault="00DE632F" w:rsidP="003A5773">
            <w:pPr>
              <w:rPr>
                <w:rFonts w:ascii="Calibri" w:hAnsi="Calibri" w:cs="Calibri"/>
                <w:color w:val="000000"/>
              </w:rPr>
            </w:pPr>
            <w:proofErr w:type="spellStart"/>
            <w:r>
              <w:rPr>
                <w:rFonts w:ascii="Calibri" w:hAnsi="Calibri" w:cs="Calibri"/>
                <w:color w:val="000000"/>
              </w:rPr>
              <w:t>Troškovi</w:t>
            </w:r>
            <w:proofErr w:type="spellEnd"/>
            <w:r>
              <w:rPr>
                <w:rFonts w:ascii="Calibri" w:hAnsi="Calibri" w:cs="Calibri"/>
                <w:color w:val="000000"/>
              </w:rPr>
              <w:t xml:space="preserve"> </w:t>
            </w:r>
            <w:proofErr w:type="spellStart"/>
            <w:r>
              <w:rPr>
                <w:rFonts w:ascii="Calibri" w:hAnsi="Calibri" w:cs="Calibri"/>
                <w:color w:val="000000"/>
              </w:rPr>
              <w:t>sudskih</w:t>
            </w:r>
            <w:proofErr w:type="spellEnd"/>
            <w:r>
              <w:rPr>
                <w:rFonts w:ascii="Calibri" w:hAnsi="Calibri" w:cs="Calibri"/>
                <w:color w:val="000000"/>
              </w:rPr>
              <w:t xml:space="preserve"> </w:t>
            </w:r>
            <w:proofErr w:type="spellStart"/>
            <w:r>
              <w:rPr>
                <w:rFonts w:ascii="Calibri" w:hAnsi="Calibri" w:cs="Calibri"/>
                <w:color w:val="000000"/>
              </w:rPr>
              <w:t>postupaka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388D2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8C9E2A" w14:textId="77777777" w:rsidR="00DE632F" w:rsidRDefault="00DE632F" w:rsidP="003A5773">
            <w:pPr>
              <w:jc w:val="right"/>
              <w:rPr>
                <w:rFonts w:ascii="Calibri" w:hAnsi="Calibri" w:cs="Calibri"/>
                <w:color w:val="000000"/>
              </w:rPr>
            </w:pPr>
            <w:r>
              <w:rPr>
                <w:rFonts w:ascii="Calibri" w:hAnsi="Calibri" w:cs="Calibri"/>
                <w:color w:val="000000"/>
              </w:rPr>
              <w:t>147.859,89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9C682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3558C0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E97774" w14:textId="77777777" w:rsidR="00DE632F" w:rsidRDefault="00DE632F" w:rsidP="003A5773"/>
        </w:tc>
      </w:tr>
      <w:tr w:rsidR="00DE632F" w14:paraId="25CBB31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0AF0E329" w14:textId="77777777" w:rsidR="00DE632F" w:rsidRDefault="00DE632F" w:rsidP="003A5773">
            <w:pPr>
              <w:rPr>
                <w:rFonts w:ascii="Calibri" w:hAnsi="Calibri" w:cs="Calibri"/>
                <w:color w:val="000000"/>
              </w:rPr>
            </w:pPr>
            <w:r>
              <w:rPr>
                <w:rFonts w:ascii="Calibri" w:hAnsi="Calibri" w:cs="Calibri"/>
                <w:color w:val="000000"/>
              </w:rPr>
              <w:t>Program: 1002</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56474CBF" w14:textId="77777777" w:rsidR="00DE632F" w:rsidRDefault="00DE632F" w:rsidP="003A5773">
            <w:pPr>
              <w:rPr>
                <w:rFonts w:ascii="Calibri" w:hAnsi="Calibri" w:cs="Calibri"/>
                <w:color w:val="000000"/>
              </w:rPr>
            </w:pPr>
            <w:r>
              <w:rPr>
                <w:rFonts w:ascii="Calibri" w:hAnsi="Calibri" w:cs="Calibri"/>
                <w:color w:val="000000"/>
              </w:rPr>
              <w:t>UPRAVLJANJE IMOVINOM</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85825B7" w14:textId="77777777" w:rsidR="00DE632F" w:rsidRDefault="00DE632F" w:rsidP="003A5773">
            <w:pPr>
              <w:jc w:val="right"/>
              <w:rPr>
                <w:rFonts w:ascii="Calibri" w:hAnsi="Calibri" w:cs="Calibri"/>
                <w:color w:val="000000"/>
              </w:rPr>
            </w:pPr>
            <w:r>
              <w:rPr>
                <w:rFonts w:ascii="Calibri" w:hAnsi="Calibri" w:cs="Calibri"/>
                <w:color w:val="000000"/>
              </w:rPr>
              <w:t>452.123,00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8AB874B" w14:textId="77777777" w:rsidR="00DE632F" w:rsidRDefault="00DE632F" w:rsidP="003A5773">
            <w:pPr>
              <w:jc w:val="right"/>
              <w:rPr>
                <w:rFonts w:ascii="Calibri" w:hAnsi="Calibri" w:cs="Calibri"/>
                <w:color w:val="000000"/>
              </w:rPr>
            </w:pPr>
            <w:r>
              <w:rPr>
                <w:rFonts w:ascii="Calibri" w:hAnsi="Calibri" w:cs="Calibri"/>
                <w:color w:val="000000"/>
              </w:rPr>
              <w:t>76.114,79</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772095C" w14:textId="77777777" w:rsidR="00DE632F" w:rsidRDefault="00DE632F" w:rsidP="003A5773">
            <w:pPr>
              <w:jc w:val="right"/>
              <w:rPr>
                <w:rFonts w:ascii="Calibri" w:hAnsi="Calibri" w:cs="Calibri"/>
                <w:color w:val="000000"/>
              </w:rPr>
            </w:pPr>
            <w:r>
              <w:rPr>
                <w:rFonts w:ascii="Calibri" w:hAnsi="Calibri" w:cs="Calibri"/>
                <w:color w:val="000000"/>
              </w:rPr>
              <w:t>16,83</w:t>
            </w:r>
          </w:p>
        </w:tc>
        <w:tc>
          <w:tcPr>
            <w:tcW w:w="0" w:type="auto"/>
            <w:tcBorders>
              <w:top w:val="nil"/>
              <w:left w:val="nil"/>
              <w:bottom w:val="nil"/>
              <w:right w:val="nil"/>
            </w:tcBorders>
            <w:noWrap/>
            <w:tcMar>
              <w:top w:w="15" w:type="dxa"/>
              <w:left w:w="15" w:type="dxa"/>
              <w:bottom w:w="0" w:type="dxa"/>
              <w:right w:w="15" w:type="dxa"/>
            </w:tcMar>
            <w:vAlign w:val="bottom"/>
            <w:hideMark/>
          </w:tcPr>
          <w:p w14:paraId="5CDDE25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7410E3A" w14:textId="77777777" w:rsidR="00DE632F" w:rsidRDefault="00DE632F" w:rsidP="003A5773"/>
        </w:tc>
      </w:tr>
      <w:tr w:rsidR="00DE632F" w14:paraId="4B0EAFD5"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2A35CE5"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A100763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02F6C40" w14:textId="77777777" w:rsidR="00DE632F" w:rsidRDefault="00DE632F" w:rsidP="003A5773">
            <w:pPr>
              <w:rPr>
                <w:rFonts w:ascii="Calibri" w:hAnsi="Calibri" w:cs="Calibri"/>
                <w:color w:val="000000"/>
              </w:rPr>
            </w:pPr>
            <w:r>
              <w:rPr>
                <w:rFonts w:ascii="Calibri" w:hAnsi="Calibri" w:cs="Calibri"/>
                <w:color w:val="000000"/>
              </w:rPr>
              <w:t>ODRŽAVANJE OBJEKATA ZA REDOVITO KORIŠTENJE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658896C" w14:textId="77777777" w:rsidR="00DE632F" w:rsidRDefault="00DE632F" w:rsidP="003A5773">
            <w:pPr>
              <w:jc w:val="right"/>
              <w:rPr>
                <w:rFonts w:ascii="Calibri" w:hAnsi="Calibri" w:cs="Calibri"/>
                <w:color w:val="000000"/>
              </w:rPr>
            </w:pPr>
            <w:r>
              <w:rPr>
                <w:rFonts w:ascii="Calibri" w:hAnsi="Calibri" w:cs="Calibri"/>
                <w:color w:val="000000"/>
              </w:rPr>
              <w:t>231.297,00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D9CDA97" w14:textId="77777777" w:rsidR="00DE632F" w:rsidRDefault="00DE632F" w:rsidP="003A5773">
            <w:pPr>
              <w:jc w:val="right"/>
              <w:rPr>
                <w:rFonts w:ascii="Calibri" w:hAnsi="Calibri" w:cs="Calibri"/>
                <w:color w:val="000000"/>
              </w:rPr>
            </w:pPr>
            <w:r>
              <w:rPr>
                <w:rFonts w:ascii="Calibri" w:hAnsi="Calibri" w:cs="Calibri"/>
                <w:color w:val="000000"/>
              </w:rPr>
              <w:t>63.123,79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57A8AFB" w14:textId="77777777" w:rsidR="00DE632F" w:rsidRDefault="00DE632F" w:rsidP="003A5773">
            <w:pPr>
              <w:jc w:val="right"/>
              <w:rPr>
                <w:rFonts w:ascii="Calibri" w:hAnsi="Calibri" w:cs="Calibri"/>
                <w:color w:val="000000"/>
              </w:rPr>
            </w:pPr>
            <w:r>
              <w:rPr>
                <w:rFonts w:ascii="Calibri" w:hAnsi="Calibri" w:cs="Calibri"/>
                <w:color w:val="000000"/>
              </w:rPr>
              <w:t>27,29</w:t>
            </w:r>
          </w:p>
        </w:tc>
        <w:tc>
          <w:tcPr>
            <w:tcW w:w="0" w:type="auto"/>
            <w:tcBorders>
              <w:top w:val="nil"/>
              <w:left w:val="nil"/>
              <w:bottom w:val="nil"/>
              <w:right w:val="nil"/>
            </w:tcBorders>
            <w:noWrap/>
            <w:tcMar>
              <w:top w:w="15" w:type="dxa"/>
              <w:left w:w="15" w:type="dxa"/>
              <w:bottom w:w="0" w:type="dxa"/>
              <w:right w:w="15" w:type="dxa"/>
            </w:tcMar>
            <w:vAlign w:val="bottom"/>
            <w:hideMark/>
          </w:tcPr>
          <w:p w14:paraId="6932748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AD6BD5" w14:textId="77777777" w:rsidR="00DE632F" w:rsidRDefault="00DE632F" w:rsidP="003A5773"/>
        </w:tc>
      </w:tr>
      <w:tr w:rsidR="00DE632F" w14:paraId="232745A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D7C55F9"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5FAF1E4"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1EC020" w14:textId="77777777" w:rsidR="00DE632F" w:rsidRDefault="00DE632F" w:rsidP="003A5773">
            <w:pPr>
              <w:jc w:val="right"/>
              <w:rPr>
                <w:rFonts w:ascii="Calibri" w:hAnsi="Calibri" w:cs="Calibri"/>
                <w:color w:val="000000"/>
              </w:rPr>
            </w:pPr>
            <w:r>
              <w:rPr>
                <w:rFonts w:ascii="Calibri" w:hAnsi="Calibri" w:cs="Calibri"/>
                <w:color w:val="000000"/>
              </w:rPr>
              <w:t>111.307,00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1BD4EB0" w14:textId="77777777" w:rsidR="00DE632F" w:rsidRDefault="00DE632F" w:rsidP="003A5773">
            <w:pPr>
              <w:jc w:val="right"/>
              <w:rPr>
                <w:rFonts w:ascii="Calibri" w:hAnsi="Calibri" w:cs="Calibri"/>
                <w:color w:val="000000"/>
              </w:rPr>
            </w:pPr>
            <w:r>
              <w:rPr>
                <w:rFonts w:ascii="Calibri" w:hAnsi="Calibri" w:cs="Calibri"/>
                <w:color w:val="000000"/>
              </w:rPr>
              <w:t>30.690,80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6807F38" w14:textId="77777777" w:rsidR="00DE632F" w:rsidRDefault="00DE632F" w:rsidP="003A5773">
            <w:pPr>
              <w:jc w:val="right"/>
              <w:rPr>
                <w:rFonts w:ascii="Calibri" w:hAnsi="Calibri" w:cs="Calibri"/>
                <w:color w:val="000000"/>
              </w:rPr>
            </w:pPr>
            <w:r>
              <w:rPr>
                <w:rFonts w:ascii="Calibri" w:hAnsi="Calibri" w:cs="Calibri"/>
                <w:color w:val="000000"/>
              </w:rPr>
              <w:t>27,57</w:t>
            </w:r>
          </w:p>
        </w:tc>
        <w:tc>
          <w:tcPr>
            <w:tcW w:w="0" w:type="auto"/>
            <w:tcBorders>
              <w:top w:val="nil"/>
              <w:left w:val="nil"/>
              <w:bottom w:val="nil"/>
              <w:right w:val="nil"/>
            </w:tcBorders>
            <w:noWrap/>
            <w:tcMar>
              <w:top w:w="15" w:type="dxa"/>
              <w:left w:w="15" w:type="dxa"/>
              <w:bottom w:w="0" w:type="dxa"/>
              <w:right w:w="15" w:type="dxa"/>
            </w:tcMar>
            <w:vAlign w:val="bottom"/>
            <w:hideMark/>
          </w:tcPr>
          <w:p w14:paraId="4A9D538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9AF149" w14:textId="77777777" w:rsidR="00DE632F" w:rsidRDefault="00DE632F" w:rsidP="003A5773"/>
        </w:tc>
      </w:tr>
      <w:tr w:rsidR="00DE632F" w14:paraId="48D67CF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A8D49E"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BF171E9"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ABE08C" w14:textId="77777777" w:rsidR="00DE632F" w:rsidRDefault="00DE632F" w:rsidP="003A5773">
            <w:pPr>
              <w:jc w:val="right"/>
              <w:rPr>
                <w:rFonts w:ascii="Calibri" w:hAnsi="Calibri" w:cs="Calibri"/>
                <w:color w:val="000000"/>
              </w:rPr>
            </w:pPr>
            <w:r>
              <w:rPr>
                <w:rFonts w:ascii="Calibri" w:hAnsi="Calibri" w:cs="Calibri"/>
                <w:color w:val="000000"/>
              </w:rPr>
              <w:t>111.307,00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D219B9" w14:textId="77777777" w:rsidR="00DE632F" w:rsidRDefault="00DE632F" w:rsidP="003A5773">
            <w:pPr>
              <w:jc w:val="right"/>
              <w:rPr>
                <w:rFonts w:ascii="Calibri" w:hAnsi="Calibri" w:cs="Calibri"/>
                <w:color w:val="000000"/>
              </w:rPr>
            </w:pPr>
            <w:r>
              <w:rPr>
                <w:rFonts w:ascii="Calibri" w:hAnsi="Calibri" w:cs="Calibri"/>
                <w:color w:val="000000"/>
              </w:rPr>
              <w:t>30.690,80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31B742" w14:textId="77777777" w:rsidR="00DE632F" w:rsidRDefault="00DE632F" w:rsidP="003A5773">
            <w:pPr>
              <w:jc w:val="right"/>
              <w:rPr>
                <w:rFonts w:ascii="Calibri" w:hAnsi="Calibri" w:cs="Calibri"/>
                <w:color w:val="000000"/>
              </w:rPr>
            </w:pPr>
            <w:r>
              <w:rPr>
                <w:rFonts w:ascii="Calibri" w:hAnsi="Calibri" w:cs="Calibri"/>
                <w:color w:val="000000"/>
              </w:rPr>
              <w:t>27,57</w:t>
            </w:r>
          </w:p>
        </w:tc>
        <w:tc>
          <w:tcPr>
            <w:tcW w:w="0" w:type="auto"/>
            <w:tcBorders>
              <w:top w:val="nil"/>
              <w:left w:val="nil"/>
              <w:bottom w:val="nil"/>
              <w:right w:val="nil"/>
            </w:tcBorders>
            <w:noWrap/>
            <w:tcMar>
              <w:top w:w="15" w:type="dxa"/>
              <w:left w:w="15" w:type="dxa"/>
              <w:bottom w:w="0" w:type="dxa"/>
              <w:right w:w="15" w:type="dxa"/>
            </w:tcMar>
            <w:vAlign w:val="bottom"/>
            <w:hideMark/>
          </w:tcPr>
          <w:p w14:paraId="4D502BC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AC521A" w14:textId="77777777" w:rsidR="00DE632F" w:rsidRDefault="00DE632F" w:rsidP="003A5773"/>
        </w:tc>
      </w:tr>
      <w:tr w:rsidR="00DE632F" w14:paraId="36AA7C7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861C66" w14:textId="77777777" w:rsidR="00DE632F" w:rsidRDefault="00DE632F" w:rsidP="003A5773">
            <w:pPr>
              <w:jc w:val="right"/>
              <w:rPr>
                <w:rFonts w:ascii="Calibri" w:hAnsi="Calibri" w:cs="Calibri"/>
                <w:color w:val="000000"/>
              </w:rPr>
            </w:pPr>
            <w:r>
              <w:rPr>
                <w:rFonts w:ascii="Calibri" w:hAnsi="Calibri" w:cs="Calibri"/>
                <w:color w:val="000000"/>
              </w:rPr>
              <w:t>3223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EFC6620" w14:textId="77777777" w:rsidR="00DE632F" w:rsidRDefault="00DE632F" w:rsidP="003A5773">
            <w:pPr>
              <w:rPr>
                <w:rFonts w:ascii="Calibri" w:hAnsi="Calibri" w:cs="Calibri"/>
                <w:color w:val="000000"/>
              </w:rPr>
            </w:pPr>
            <w:proofErr w:type="spellStart"/>
            <w:r>
              <w:rPr>
                <w:rFonts w:ascii="Calibri" w:hAnsi="Calibri" w:cs="Calibri"/>
                <w:color w:val="000000"/>
              </w:rPr>
              <w:t>Energija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E690C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4CC9C8" w14:textId="77777777" w:rsidR="00DE632F" w:rsidRDefault="00DE632F" w:rsidP="003A5773">
            <w:pPr>
              <w:jc w:val="right"/>
              <w:rPr>
                <w:rFonts w:ascii="Calibri" w:hAnsi="Calibri" w:cs="Calibri"/>
                <w:color w:val="000000"/>
              </w:rPr>
            </w:pPr>
            <w:r>
              <w:rPr>
                <w:rFonts w:ascii="Calibri" w:hAnsi="Calibri" w:cs="Calibri"/>
                <w:color w:val="000000"/>
              </w:rPr>
              <w:t>2.892,86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E5CCE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DF3A70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75C3001" w14:textId="77777777" w:rsidR="00DE632F" w:rsidRDefault="00DE632F" w:rsidP="003A5773"/>
        </w:tc>
      </w:tr>
      <w:tr w:rsidR="00DE632F" w14:paraId="07814BD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76B75A" w14:textId="77777777" w:rsidR="00DE632F" w:rsidRDefault="00DE632F" w:rsidP="003A5773">
            <w:pPr>
              <w:jc w:val="right"/>
              <w:rPr>
                <w:rFonts w:ascii="Calibri" w:hAnsi="Calibri" w:cs="Calibri"/>
                <w:color w:val="000000"/>
              </w:rPr>
            </w:pPr>
            <w:r>
              <w:rPr>
                <w:rFonts w:ascii="Calibri" w:hAnsi="Calibri" w:cs="Calibri"/>
                <w:color w:val="00000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664DFC5" w14:textId="77777777" w:rsidR="00DE632F" w:rsidRDefault="00DE632F" w:rsidP="003A577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E96DD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28CDAB" w14:textId="77777777" w:rsidR="00DE632F" w:rsidRDefault="00DE632F" w:rsidP="003A5773">
            <w:pPr>
              <w:jc w:val="right"/>
              <w:rPr>
                <w:rFonts w:ascii="Calibri" w:hAnsi="Calibri" w:cs="Calibri"/>
                <w:color w:val="000000"/>
              </w:rPr>
            </w:pPr>
            <w:r>
              <w:rPr>
                <w:rFonts w:ascii="Calibri" w:hAnsi="Calibri" w:cs="Calibri"/>
                <w:color w:val="000000"/>
              </w:rPr>
              <w:t>16.699,30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66E1C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1F156A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963522" w14:textId="77777777" w:rsidR="00DE632F" w:rsidRDefault="00DE632F" w:rsidP="003A5773"/>
        </w:tc>
      </w:tr>
      <w:tr w:rsidR="00DE632F" w14:paraId="3A8D58F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4765EE" w14:textId="77777777" w:rsidR="00DE632F" w:rsidRDefault="00DE632F" w:rsidP="003A5773">
            <w:pPr>
              <w:jc w:val="right"/>
              <w:rPr>
                <w:rFonts w:ascii="Calibri" w:hAnsi="Calibri" w:cs="Calibri"/>
                <w:color w:val="000000"/>
              </w:rPr>
            </w:pPr>
            <w:r>
              <w:rPr>
                <w:rFonts w:ascii="Calibri" w:hAnsi="Calibri" w:cs="Calibri"/>
                <w:color w:val="00000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C1E015F" w14:textId="77777777" w:rsidR="00DE632F" w:rsidRDefault="00DE632F" w:rsidP="003A577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27964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BC992D" w14:textId="77777777" w:rsidR="00DE632F" w:rsidRDefault="00DE632F" w:rsidP="003A5773">
            <w:pPr>
              <w:jc w:val="right"/>
              <w:rPr>
                <w:rFonts w:ascii="Calibri" w:hAnsi="Calibri" w:cs="Calibri"/>
                <w:color w:val="000000"/>
              </w:rPr>
            </w:pPr>
            <w:r>
              <w:rPr>
                <w:rFonts w:ascii="Calibri" w:hAnsi="Calibri" w:cs="Calibri"/>
                <w:color w:val="000000"/>
              </w:rPr>
              <w:t>3.362,49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4D317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16F34B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470B67" w14:textId="77777777" w:rsidR="00DE632F" w:rsidRDefault="00DE632F" w:rsidP="003A5773"/>
        </w:tc>
      </w:tr>
      <w:tr w:rsidR="00DE632F" w14:paraId="4BBB12D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9AE0CF" w14:textId="77777777" w:rsidR="00DE632F" w:rsidRDefault="00DE632F" w:rsidP="003A5773">
            <w:pPr>
              <w:jc w:val="right"/>
              <w:rPr>
                <w:rFonts w:ascii="Calibri" w:hAnsi="Calibri" w:cs="Calibri"/>
                <w:color w:val="000000"/>
              </w:rPr>
            </w:pPr>
            <w:r>
              <w:rPr>
                <w:rFonts w:ascii="Calibri" w:hAnsi="Calibri" w:cs="Calibri"/>
                <w:color w:val="000000"/>
              </w:rPr>
              <w:t>3292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FAF404F" w14:textId="77777777" w:rsidR="00DE632F" w:rsidRDefault="00DE632F" w:rsidP="003A5773">
            <w:pPr>
              <w:rPr>
                <w:rFonts w:ascii="Calibri" w:hAnsi="Calibri" w:cs="Calibri"/>
                <w:color w:val="000000"/>
              </w:rPr>
            </w:pPr>
            <w:proofErr w:type="spellStart"/>
            <w:r>
              <w:rPr>
                <w:rFonts w:ascii="Calibri" w:hAnsi="Calibri" w:cs="Calibri"/>
                <w:color w:val="000000"/>
              </w:rPr>
              <w:t>Premije</w:t>
            </w:r>
            <w:proofErr w:type="spellEnd"/>
            <w:r>
              <w:rPr>
                <w:rFonts w:ascii="Calibri" w:hAnsi="Calibri" w:cs="Calibri"/>
                <w:color w:val="000000"/>
              </w:rPr>
              <w:t xml:space="preserve"> </w:t>
            </w:r>
            <w:proofErr w:type="spellStart"/>
            <w:r>
              <w:rPr>
                <w:rFonts w:ascii="Calibri" w:hAnsi="Calibri" w:cs="Calibri"/>
                <w:color w:val="000000"/>
              </w:rPr>
              <w:t>osiguranja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43121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1A75DD" w14:textId="77777777" w:rsidR="00DE632F" w:rsidRDefault="00DE632F" w:rsidP="003A5773">
            <w:pPr>
              <w:jc w:val="right"/>
              <w:rPr>
                <w:rFonts w:ascii="Calibri" w:hAnsi="Calibri" w:cs="Calibri"/>
                <w:color w:val="000000"/>
              </w:rPr>
            </w:pPr>
            <w:r>
              <w:rPr>
                <w:rFonts w:ascii="Calibri" w:hAnsi="Calibri" w:cs="Calibri"/>
                <w:color w:val="000000"/>
              </w:rPr>
              <w:t>7.736,15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289A3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7B2192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7B1AAC" w14:textId="77777777" w:rsidR="00DE632F" w:rsidRDefault="00DE632F" w:rsidP="003A5773"/>
        </w:tc>
      </w:tr>
      <w:tr w:rsidR="00DE632F" w14:paraId="7C8C9B3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2CEEAEB"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7171C47"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CA4A0A5" w14:textId="77777777" w:rsidR="00DE632F" w:rsidRDefault="00DE632F" w:rsidP="003A5773">
            <w:pPr>
              <w:jc w:val="right"/>
              <w:rPr>
                <w:rFonts w:ascii="Calibri" w:hAnsi="Calibri" w:cs="Calibri"/>
                <w:color w:val="000000"/>
              </w:rPr>
            </w:pPr>
            <w:r>
              <w:rPr>
                <w:rFonts w:ascii="Calibri" w:hAnsi="Calibri" w:cs="Calibri"/>
                <w:color w:val="000000"/>
              </w:rPr>
              <w:t>109.592,00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2B38D0B" w14:textId="77777777" w:rsidR="00DE632F" w:rsidRDefault="00DE632F" w:rsidP="003A5773">
            <w:pPr>
              <w:jc w:val="right"/>
              <w:rPr>
                <w:rFonts w:ascii="Calibri" w:hAnsi="Calibri" w:cs="Calibri"/>
                <w:color w:val="000000"/>
              </w:rPr>
            </w:pPr>
            <w:r>
              <w:rPr>
                <w:rFonts w:ascii="Calibri" w:hAnsi="Calibri" w:cs="Calibri"/>
                <w:color w:val="000000"/>
              </w:rPr>
              <w:t>25.507,99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36B430" w14:textId="77777777" w:rsidR="00DE632F" w:rsidRDefault="00DE632F" w:rsidP="003A5773">
            <w:pPr>
              <w:jc w:val="right"/>
              <w:rPr>
                <w:rFonts w:ascii="Calibri" w:hAnsi="Calibri" w:cs="Calibri"/>
                <w:color w:val="000000"/>
              </w:rPr>
            </w:pPr>
            <w:r>
              <w:rPr>
                <w:rFonts w:ascii="Calibri" w:hAnsi="Calibri" w:cs="Calibri"/>
                <w:color w:val="000000"/>
              </w:rPr>
              <w:t>23,28</w:t>
            </w:r>
          </w:p>
        </w:tc>
        <w:tc>
          <w:tcPr>
            <w:tcW w:w="0" w:type="auto"/>
            <w:tcBorders>
              <w:top w:val="nil"/>
              <w:left w:val="nil"/>
              <w:bottom w:val="nil"/>
              <w:right w:val="nil"/>
            </w:tcBorders>
            <w:noWrap/>
            <w:tcMar>
              <w:top w:w="15" w:type="dxa"/>
              <w:left w:w="15" w:type="dxa"/>
              <w:bottom w:w="0" w:type="dxa"/>
              <w:right w:w="15" w:type="dxa"/>
            </w:tcMar>
            <w:vAlign w:val="bottom"/>
            <w:hideMark/>
          </w:tcPr>
          <w:p w14:paraId="16AB836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CDE05AD" w14:textId="77777777" w:rsidR="00DE632F" w:rsidRDefault="00DE632F" w:rsidP="003A5773"/>
        </w:tc>
      </w:tr>
      <w:tr w:rsidR="00DE632F" w14:paraId="661201F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2B2688"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77206FF"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834B6F" w14:textId="77777777" w:rsidR="00DE632F" w:rsidRDefault="00DE632F" w:rsidP="003A5773">
            <w:pPr>
              <w:jc w:val="right"/>
              <w:rPr>
                <w:rFonts w:ascii="Calibri" w:hAnsi="Calibri" w:cs="Calibri"/>
                <w:color w:val="000000"/>
              </w:rPr>
            </w:pPr>
            <w:r>
              <w:rPr>
                <w:rFonts w:ascii="Calibri" w:hAnsi="Calibri" w:cs="Calibri"/>
                <w:color w:val="000000"/>
              </w:rPr>
              <w:t>109.592,00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F1E99E" w14:textId="77777777" w:rsidR="00DE632F" w:rsidRDefault="00DE632F" w:rsidP="003A5773">
            <w:pPr>
              <w:jc w:val="right"/>
              <w:rPr>
                <w:rFonts w:ascii="Calibri" w:hAnsi="Calibri" w:cs="Calibri"/>
                <w:color w:val="000000"/>
              </w:rPr>
            </w:pPr>
            <w:r>
              <w:rPr>
                <w:rFonts w:ascii="Calibri" w:hAnsi="Calibri" w:cs="Calibri"/>
                <w:color w:val="000000"/>
              </w:rPr>
              <w:t>25.507,99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9C3BD4" w14:textId="77777777" w:rsidR="00DE632F" w:rsidRDefault="00DE632F" w:rsidP="003A5773">
            <w:pPr>
              <w:jc w:val="right"/>
              <w:rPr>
                <w:rFonts w:ascii="Calibri" w:hAnsi="Calibri" w:cs="Calibri"/>
                <w:color w:val="000000"/>
              </w:rPr>
            </w:pPr>
            <w:r>
              <w:rPr>
                <w:rFonts w:ascii="Calibri" w:hAnsi="Calibri" w:cs="Calibri"/>
                <w:color w:val="000000"/>
              </w:rPr>
              <w:t>23,28</w:t>
            </w:r>
          </w:p>
        </w:tc>
        <w:tc>
          <w:tcPr>
            <w:tcW w:w="0" w:type="auto"/>
            <w:tcBorders>
              <w:top w:val="nil"/>
              <w:left w:val="nil"/>
              <w:bottom w:val="nil"/>
              <w:right w:val="nil"/>
            </w:tcBorders>
            <w:noWrap/>
            <w:tcMar>
              <w:top w:w="15" w:type="dxa"/>
              <w:left w:w="15" w:type="dxa"/>
              <w:bottom w:w="0" w:type="dxa"/>
              <w:right w:w="15" w:type="dxa"/>
            </w:tcMar>
            <w:vAlign w:val="bottom"/>
            <w:hideMark/>
          </w:tcPr>
          <w:p w14:paraId="3EAFD6E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D55B06" w14:textId="77777777" w:rsidR="00DE632F" w:rsidRDefault="00DE632F" w:rsidP="003A5773"/>
        </w:tc>
      </w:tr>
      <w:tr w:rsidR="00DE632F" w14:paraId="3B79420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E26C9F" w14:textId="77777777" w:rsidR="00DE632F" w:rsidRDefault="00DE632F" w:rsidP="003A5773">
            <w:pPr>
              <w:jc w:val="right"/>
              <w:rPr>
                <w:rFonts w:ascii="Calibri" w:hAnsi="Calibri" w:cs="Calibri"/>
                <w:color w:val="000000"/>
              </w:rPr>
            </w:pPr>
            <w:r>
              <w:rPr>
                <w:rFonts w:ascii="Calibri" w:hAnsi="Calibri" w:cs="Calibri"/>
                <w:color w:val="000000"/>
              </w:rPr>
              <w:t>3223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86DEE53" w14:textId="77777777" w:rsidR="00DE632F" w:rsidRDefault="00DE632F" w:rsidP="003A5773">
            <w:pPr>
              <w:rPr>
                <w:rFonts w:ascii="Calibri" w:hAnsi="Calibri" w:cs="Calibri"/>
                <w:color w:val="000000"/>
              </w:rPr>
            </w:pPr>
            <w:proofErr w:type="spellStart"/>
            <w:r>
              <w:rPr>
                <w:rFonts w:ascii="Calibri" w:hAnsi="Calibri" w:cs="Calibri"/>
                <w:color w:val="000000"/>
              </w:rPr>
              <w:t>Energija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5CA27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D1B7E7" w14:textId="77777777" w:rsidR="00DE632F" w:rsidRDefault="00DE632F" w:rsidP="003A5773">
            <w:pPr>
              <w:jc w:val="right"/>
              <w:rPr>
                <w:rFonts w:ascii="Calibri" w:hAnsi="Calibri" w:cs="Calibri"/>
                <w:color w:val="000000"/>
              </w:rPr>
            </w:pPr>
            <w:r>
              <w:rPr>
                <w:rFonts w:ascii="Calibri" w:hAnsi="Calibri" w:cs="Calibri"/>
                <w:color w:val="000000"/>
              </w:rPr>
              <w:t>25.094,93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88D86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CE1FBA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80C7AE" w14:textId="77777777" w:rsidR="00DE632F" w:rsidRDefault="00DE632F" w:rsidP="003A5773"/>
        </w:tc>
      </w:tr>
      <w:tr w:rsidR="00DE632F" w14:paraId="54601F7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E66B32" w14:textId="77777777" w:rsidR="00DE632F" w:rsidRDefault="00DE632F" w:rsidP="003A5773">
            <w:pPr>
              <w:jc w:val="right"/>
              <w:rPr>
                <w:rFonts w:ascii="Calibri" w:hAnsi="Calibri" w:cs="Calibri"/>
                <w:color w:val="000000"/>
              </w:rPr>
            </w:pPr>
            <w:r>
              <w:rPr>
                <w:rFonts w:ascii="Calibri" w:hAnsi="Calibri" w:cs="Calibri"/>
                <w:color w:val="00000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AB2B8A" w14:textId="77777777" w:rsidR="00DE632F" w:rsidRDefault="00DE632F" w:rsidP="003A577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B226D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883064" w14:textId="77777777" w:rsidR="00DE632F" w:rsidRDefault="00DE632F" w:rsidP="003A5773">
            <w:pPr>
              <w:jc w:val="right"/>
              <w:rPr>
                <w:rFonts w:ascii="Calibri" w:hAnsi="Calibri" w:cs="Calibri"/>
                <w:color w:val="000000"/>
              </w:rPr>
            </w:pPr>
            <w:r>
              <w:rPr>
                <w:rFonts w:ascii="Calibri" w:hAnsi="Calibri" w:cs="Calibri"/>
                <w:color w:val="000000"/>
              </w:rPr>
              <w:t>413,06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B5279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4BCE60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D2A065" w14:textId="77777777" w:rsidR="00DE632F" w:rsidRDefault="00DE632F" w:rsidP="003A5773"/>
        </w:tc>
      </w:tr>
      <w:tr w:rsidR="00DE632F" w14:paraId="36972F7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6A37A0A"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88D7D64"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7104229" w14:textId="77777777" w:rsidR="00DE632F" w:rsidRDefault="00DE632F" w:rsidP="003A5773">
            <w:pPr>
              <w:jc w:val="right"/>
              <w:rPr>
                <w:rFonts w:ascii="Calibri" w:hAnsi="Calibri" w:cs="Calibri"/>
                <w:color w:val="000000"/>
              </w:rPr>
            </w:pPr>
            <w:r>
              <w:rPr>
                <w:rFonts w:ascii="Calibri" w:hAnsi="Calibri" w:cs="Calibri"/>
                <w:color w:val="000000"/>
              </w:rPr>
              <w:t>10.398,00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5C7211F" w14:textId="77777777" w:rsidR="00DE632F" w:rsidRDefault="00DE632F" w:rsidP="003A5773">
            <w:pPr>
              <w:jc w:val="right"/>
              <w:rPr>
                <w:rFonts w:ascii="Calibri" w:hAnsi="Calibri" w:cs="Calibri"/>
                <w:color w:val="000000"/>
              </w:rPr>
            </w:pPr>
            <w:r>
              <w:rPr>
                <w:rFonts w:ascii="Calibri" w:hAnsi="Calibri" w:cs="Calibri"/>
                <w:color w:val="000000"/>
              </w:rPr>
              <w:t>6.925,00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4E706A" w14:textId="77777777" w:rsidR="00DE632F" w:rsidRDefault="00DE632F" w:rsidP="003A5773">
            <w:pPr>
              <w:jc w:val="right"/>
              <w:rPr>
                <w:rFonts w:ascii="Calibri" w:hAnsi="Calibri" w:cs="Calibri"/>
                <w:color w:val="000000"/>
              </w:rPr>
            </w:pPr>
            <w:r>
              <w:rPr>
                <w:rFonts w:ascii="Calibri" w:hAnsi="Calibri" w:cs="Calibri"/>
                <w:color w:val="000000"/>
              </w:rPr>
              <w:t>66,60</w:t>
            </w:r>
          </w:p>
        </w:tc>
        <w:tc>
          <w:tcPr>
            <w:tcW w:w="0" w:type="auto"/>
            <w:tcBorders>
              <w:top w:val="nil"/>
              <w:left w:val="nil"/>
              <w:bottom w:val="nil"/>
              <w:right w:val="nil"/>
            </w:tcBorders>
            <w:noWrap/>
            <w:tcMar>
              <w:top w:w="15" w:type="dxa"/>
              <w:left w:w="15" w:type="dxa"/>
              <w:bottom w:w="0" w:type="dxa"/>
              <w:right w:w="15" w:type="dxa"/>
            </w:tcMar>
            <w:vAlign w:val="bottom"/>
            <w:hideMark/>
          </w:tcPr>
          <w:p w14:paraId="733B574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90A859" w14:textId="77777777" w:rsidR="00DE632F" w:rsidRDefault="00DE632F" w:rsidP="003A5773"/>
        </w:tc>
      </w:tr>
      <w:tr w:rsidR="00DE632F" w14:paraId="2BBE25F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0550A8"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3F4281B"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B35CF0" w14:textId="77777777" w:rsidR="00DE632F" w:rsidRDefault="00DE632F" w:rsidP="003A5773">
            <w:pPr>
              <w:jc w:val="right"/>
              <w:rPr>
                <w:rFonts w:ascii="Calibri" w:hAnsi="Calibri" w:cs="Calibri"/>
                <w:color w:val="000000"/>
              </w:rPr>
            </w:pPr>
            <w:r>
              <w:rPr>
                <w:rFonts w:ascii="Calibri" w:hAnsi="Calibri" w:cs="Calibri"/>
                <w:color w:val="000000"/>
              </w:rPr>
              <w:t>10.398,00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0147D1" w14:textId="77777777" w:rsidR="00DE632F" w:rsidRDefault="00DE632F" w:rsidP="003A5773">
            <w:pPr>
              <w:jc w:val="right"/>
              <w:rPr>
                <w:rFonts w:ascii="Calibri" w:hAnsi="Calibri" w:cs="Calibri"/>
                <w:color w:val="000000"/>
              </w:rPr>
            </w:pPr>
            <w:r>
              <w:rPr>
                <w:rFonts w:ascii="Calibri" w:hAnsi="Calibri" w:cs="Calibri"/>
                <w:color w:val="000000"/>
              </w:rPr>
              <w:t>6.925,00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2CF499" w14:textId="77777777" w:rsidR="00DE632F" w:rsidRDefault="00DE632F" w:rsidP="003A5773">
            <w:pPr>
              <w:jc w:val="right"/>
              <w:rPr>
                <w:rFonts w:ascii="Calibri" w:hAnsi="Calibri" w:cs="Calibri"/>
                <w:color w:val="000000"/>
              </w:rPr>
            </w:pPr>
            <w:r>
              <w:rPr>
                <w:rFonts w:ascii="Calibri" w:hAnsi="Calibri" w:cs="Calibri"/>
                <w:color w:val="000000"/>
              </w:rPr>
              <w:t>66,60</w:t>
            </w:r>
          </w:p>
        </w:tc>
        <w:tc>
          <w:tcPr>
            <w:tcW w:w="0" w:type="auto"/>
            <w:tcBorders>
              <w:top w:val="nil"/>
              <w:left w:val="nil"/>
              <w:bottom w:val="nil"/>
              <w:right w:val="nil"/>
            </w:tcBorders>
            <w:noWrap/>
            <w:tcMar>
              <w:top w:w="15" w:type="dxa"/>
              <w:left w:w="15" w:type="dxa"/>
              <w:bottom w:w="0" w:type="dxa"/>
              <w:right w:w="15" w:type="dxa"/>
            </w:tcMar>
            <w:vAlign w:val="bottom"/>
            <w:hideMark/>
          </w:tcPr>
          <w:p w14:paraId="57B032A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9301F0" w14:textId="77777777" w:rsidR="00DE632F" w:rsidRDefault="00DE632F" w:rsidP="003A5773"/>
        </w:tc>
      </w:tr>
      <w:tr w:rsidR="00DE632F" w14:paraId="5646807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C2222F" w14:textId="77777777" w:rsidR="00DE632F" w:rsidRDefault="00DE632F" w:rsidP="003A5773">
            <w:pPr>
              <w:jc w:val="right"/>
              <w:rPr>
                <w:rFonts w:ascii="Calibri" w:hAnsi="Calibri" w:cs="Calibri"/>
                <w:color w:val="000000"/>
              </w:rPr>
            </w:pPr>
            <w:r>
              <w:rPr>
                <w:rFonts w:ascii="Calibri" w:hAnsi="Calibri" w:cs="Calibri"/>
                <w:color w:val="000000"/>
              </w:rPr>
              <w:t>3225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AA62F2F" w14:textId="77777777" w:rsidR="00DE632F" w:rsidRDefault="00DE632F" w:rsidP="003A5773">
            <w:pPr>
              <w:rPr>
                <w:rFonts w:ascii="Calibri" w:hAnsi="Calibri" w:cs="Calibri"/>
                <w:color w:val="000000"/>
              </w:rPr>
            </w:pPr>
            <w:proofErr w:type="spellStart"/>
            <w:r>
              <w:rPr>
                <w:rFonts w:ascii="Calibri" w:hAnsi="Calibri" w:cs="Calibri"/>
                <w:color w:val="000000"/>
              </w:rPr>
              <w:t>Sitni</w:t>
            </w:r>
            <w:proofErr w:type="spellEnd"/>
            <w:r>
              <w:rPr>
                <w:rFonts w:ascii="Calibri" w:hAnsi="Calibri" w:cs="Calibri"/>
                <w:color w:val="000000"/>
              </w:rPr>
              <w:t xml:space="preserve"> </w:t>
            </w:r>
            <w:proofErr w:type="spellStart"/>
            <w:r>
              <w:rPr>
                <w:rFonts w:ascii="Calibri" w:hAnsi="Calibri" w:cs="Calibri"/>
                <w:color w:val="000000"/>
              </w:rPr>
              <w:t>inventar</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autogume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6CC3D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A1D78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D77B9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7AD266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A6E907" w14:textId="77777777" w:rsidR="00DE632F" w:rsidRDefault="00DE632F" w:rsidP="003A5773"/>
        </w:tc>
      </w:tr>
      <w:tr w:rsidR="00DE632F" w14:paraId="241A0E9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BA5327" w14:textId="77777777" w:rsidR="00DE632F" w:rsidRDefault="00DE632F" w:rsidP="003A5773">
            <w:pPr>
              <w:jc w:val="right"/>
              <w:rPr>
                <w:rFonts w:ascii="Calibri" w:hAnsi="Calibri" w:cs="Calibri"/>
                <w:color w:val="000000"/>
              </w:rPr>
            </w:pPr>
            <w:r>
              <w:rPr>
                <w:rFonts w:ascii="Calibri" w:hAnsi="Calibri" w:cs="Calibri"/>
                <w:color w:val="00000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C14F2C9" w14:textId="77777777" w:rsidR="00DE632F" w:rsidRDefault="00DE632F" w:rsidP="003A577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B2C6E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85B3D4" w14:textId="77777777" w:rsidR="00DE632F" w:rsidRDefault="00DE632F" w:rsidP="003A5773">
            <w:pPr>
              <w:jc w:val="right"/>
              <w:rPr>
                <w:rFonts w:ascii="Calibri" w:hAnsi="Calibri" w:cs="Calibri"/>
                <w:color w:val="000000"/>
              </w:rPr>
            </w:pPr>
            <w:r>
              <w:rPr>
                <w:rFonts w:ascii="Calibri" w:hAnsi="Calibri" w:cs="Calibri"/>
                <w:color w:val="000000"/>
              </w:rPr>
              <w:t>6.925,00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50CE6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A0AAE4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CC3BAC" w14:textId="77777777" w:rsidR="00DE632F" w:rsidRDefault="00DE632F" w:rsidP="003A5773"/>
        </w:tc>
      </w:tr>
      <w:tr w:rsidR="00DE632F" w14:paraId="0C9675A6"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6ADF61F"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A100764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AC7B923" w14:textId="77777777" w:rsidR="00DE632F" w:rsidRDefault="00DE632F" w:rsidP="003A5773">
            <w:pPr>
              <w:rPr>
                <w:rFonts w:ascii="Calibri" w:hAnsi="Calibri" w:cs="Calibri"/>
                <w:color w:val="000000"/>
              </w:rPr>
            </w:pPr>
            <w:r>
              <w:rPr>
                <w:rFonts w:ascii="Calibri" w:hAnsi="Calibri" w:cs="Calibri"/>
                <w:color w:val="000000"/>
              </w:rPr>
              <w:t>ODRŽAVANJE POSTROJENJA I OPREME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B163E31" w14:textId="77777777" w:rsidR="00DE632F" w:rsidRDefault="00DE632F" w:rsidP="003A5773">
            <w:pPr>
              <w:jc w:val="right"/>
              <w:rPr>
                <w:rFonts w:ascii="Calibri" w:hAnsi="Calibri" w:cs="Calibri"/>
                <w:color w:val="000000"/>
              </w:rPr>
            </w:pPr>
            <w:r>
              <w:rPr>
                <w:rFonts w:ascii="Calibri" w:hAnsi="Calibri" w:cs="Calibri"/>
                <w:color w:val="000000"/>
              </w:rPr>
              <w:t>6.769,00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F5CCCC5" w14:textId="77777777" w:rsidR="00DE632F" w:rsidRDefault="00DE632F" w:rsidP="003A5773">
            <w:pPr>
              <w:jc w:val="right"/>
              <w:rPr>
                <w:rFonts w:ascii="Calibri" w:hAnsi="Calibri" w:cs="Calibri"/>
                <w:color w:val="000000"/>
              </w:rPr>
            </w:pPr>
            <w:r>
              <w:rPr>
                <w:rFonts w:ascii="Calibri" w:hAnsi="Calibri" w:cs="Calibri"/>
                <w:color w:val="000000"/>
              </w:rPr>
              <w:t>974,44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6287BC8" w14:textId="77777777" w:rsidR="00DE632F" w:rsidRDefault="00DE632F" w:rsidP="003A5773">
            <w:pPr>
              <w:jc w:val="right"/>
              <w:rPr>
                <w:rFonts w:ascii="Calibri" w:hAnsi="Calibri" w:cs="Calibri"/>
                <w:color w:val="000000"/>
              </w:rPr>
            </w:pPr>
            <w:r>
              <w:rPr>
                <w:rFonts w:ascii="Calibri" w:hAnsi="Calibri" w:cs="Calibri"/>
                <w:color w:val="000000"/>
              </w:rPr>
              <w:t>14,40</w:t>
            </w:r>
          </w:p>
        </w:tc>
        <w:tc>
          <w:tcPr>
            <w:tcW w:w="0" w:type="auto"/>
            <w:tcBorders>
              <w:top w:val="nil"/>
              <w:left w:val="nil"/>
              <w:bottom w:val="nil"/>
              <w:right w:val="nil"/>
            </w:tcBorders>
            <w:noWrap/>
            <w:tcMar>
              <w:top w:w="15" w:type="dxa"/>
              <w:left w:w="15" w:type="dxa"/>
              <w:bottom w:w="0" w:type="dxa"/>
              <w:right w:w="15" w:type="dxa"/>
            </w:tcMar>
            <w:vAlign w:val="bottom"/>
            <w:hideMark/>
          </w:tcPr>
          <w:p w14:paraId="2A2175C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B14AFB" w14:textId="77777777" w:rsidR="00DE632F" w:rsidRDefault="00DE632F" w:rsidP="003A5773"/>
        </w:tc>
      </w:tr>
      <w:tr w:rsidR="00DE632F" w14:paraId="1C937F3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32C1B74"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E25E2D1"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E7B562E" w14:textId="77777777" w:rsidR="00DE632F" w:rsidRDefault="00DE632F" w:rsidP="003A5773">
            <w:pPr>
              <w:jc w:val="right"/>
              <w:rPr>
                <w:rFonts w:ascii="Calibri" w:hAnsi="Calibri" w:cs="Calibri"/>
                <w:color w:val="000000"/>
              </w:rPr>
            </w:pPr>
            <w:r>
              <w:rPr>
                <w:rFonts w:ascii="Calibri" w:hAnsi="Calibri" w:cs="Calibri"/>
                <w:color w:val="000000"/>
              </w:rPr>
              <w:t>6.769,00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CA5DC8D" w14:textId="77777777" w:rsidR="00DE632F" w:rsidRDefault="00DE632F" w:rsidP="003A5773">
            <w:pPr>
              <w:jc w:val="right"/>
              <w:rPr>
                <w:rFonts w:ascii="Calibri" w:hAnsi="Calibri" w:cs="Calibri"/>
                <w:color w:val="000000"/>
              </w:rPr>
            </w:pPr>
            <w:r>
              <w:rPr>
                <w:rFonts w:ascii="Calibri" w:hAnsi="Calibri" w:cs="Calibri"/>
                <w:color w:val="000000"/>
              </w:rPr>
              <w:t>974,44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0B161F" w14:textId="77777777" w:rsidR="00DE632F" w:rsidRDefault="00DE632F" w:rsidP="003A5773">
            <w:pPr>
              <w:jc w:val="right"/>
              <w:rPr>
                <w:rFonts w:ascii="Calibri" w:hAnsi="Calibri" w:cs="Calibri"/>
                <w:color w:val="000000"/>
              </w:rPr>
            </w:pPr>
            <w:r>
              <w:rPr>
                <w:rFonts w:ascii="Calibri" w:hAnsi="Calibri" w:cs="Calibri"/>
                <w:color w:val="000000"/>
              </w:rPr>
              <w:t>14,40</w:t>
            </w:r>
          </w:p>
        </w:tc>
        <w:tc>
          <w:tcPr>
            <w:tcW w:w="0" w:type="auto"/>
            <w:tcBorders>
              <w:top w:val="nil"/>
              <w:left w:val="nil"/>
              <w:bottom w:val="nil"/>
              <w:right w:val="nil"/>
            </w:tcBorders>
            <w:noWrap/>
            <w:tcMar>
              <w:top w:w="15" w:type="dxa"/>
              <w:left w:w="15" w:type="dxa"/>
              <w:bottom w:w="0" w:type="dxa"/>
              <w:right w:w="15" w:type="dxa"/>
            </w:tcMar>
            <w:vAlign w:val="bottom"/>
            <w:hideMark/>
          </w:tcPr>
          <w:p w14:paraId="7E5C515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A96BA6" w14:textId="77777777" w:rsidR="00DE632F" w:rsidRDefault="00DE632F" w:rsidP="003A5773"/>
        </w:tc>
      </w:tr>
      <w:tr w:rsidR="00DE632F" w14:paraId="3B63B6A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845EDC"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E37FDC2"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0EBB2B" w14:textId="77777777" w:rsidR="00DE632F" w:rsidRDefault="00DE632F" w:rsidP="003A5773">
            <w:pPr>
              <w:jc w:val="right"/>
              <w:rPr>
                <w:rFonts w:ascii="Calibri" w:hAnsi="Calibri" w:cs="Calibri"/>
                <w:color w:val="000000"/>
              </w:rPr>
            </w:pPr>
            <w:r>
              <w:rPr>
                <w:rFonts w:ascii="Calibri" w:hAnsi="Calibri" w:cs="Calibri"/>
                <w:color w:val="000000"/>
              </w:rPr>
              <w:t>6.769,00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2F233C" w14:textId="77777777" w:rsidR="00DE632F" w:rsidRDefault="00DE632F" w:rsidP="003A5773">
            <w:pPr>
              <w:jc w:val="right"/>
              <w:rPr>
                <w:rFonts w:ascii="Calibri" w:hAnsi="Calibri" w:cs="Calibri"/>
                <w:color w:val="000000"/>
              </w:rPr>
            </w:pPr>
            <w:r>
              <w:rPr>
                <w:rFonts w:ascii="Calibri" w:hAnsi="Calibri" w:cs="Calibri"/>
                <w:color w:val="000000"/>
              </w:rPr>
              <w:t>974,44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677AA1" w14:textId="77777777" w:rsidR="00DE632F" w:rsidRDefault="00DE632F" w:rsidP="003A5773">
            <w:pPr>
              <w:jc w:val="right"/>
              <w:rPr>
                <w:rFonts w:ascii="Calibri" w:hAnsi="Calibri" w:cs="Calibri"/>
                <w:color w:val="000000"/>
              </w:rPr>
            </w:pPr>
            <w:r>
              <w:rPr>
                <w:rFonts w:ascii="Calibri" w:hAnsi="Calibri" w:cs="Calibri"/>
                <w:color w:val="000000"/>
              </w:rPr>
              <w:t>14,40</w:t>
            </w:r>
          </w:p>
        </w:tc>
        <w:tc>
          <w:tcPr>
            <w:tcW w:w="0" w:type="auto"/>
            <w:tcBorders>
              <w:top w:val="nil"/>
              <w:left w:val="nil"/>
              <w:bottom w:val="nil"/>
              <w:right w:val="nil"/>
            </w:tcBorders>
            <w:noWrap/>
            <w:tcMar>
              <w:top w:w="15" w:type="dxa"/>
              <w:left w:w="15" w:type="dxa"/>
              <w:bottom w:w="0" w:type="dxa"/>
              <w:right w:w="15" w:type="dxa"/>
            </w:tcMar>
            <w:vAlign w:val="bottom"/>
            <w:hideMark/>
          </w:tcPr>
          <w:p w14:paraId="14D8576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9E710C" w14:textId="77777777" w:rsidR="00DE632F" w:rsidRDefault="00DE632F" w:rsidP="003A5773"/>
        </w:tc>
      </w:tr>
      <w:tr w:rsidR="00DE632F" w14:paraId="09C40D1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62B73F" w14:textId="77777777" w:rsidR="00DE632F" w:rsidRDefault="00DE632F" w:rsidP="003A5773">
            <w:pPr>
              <w:jc w:val="right"/>
              <w:rPr>
                <w:rFonts w:ascii="Calibri" w:hAnsi="Calibri" w:cs="Calibri"/>
                <w:color w:val="000000"/>
              </w:rPr>
            </w:pPr>
            <w:r>
              <w:rPr>
                <w:rFonts w:ascii="Calibri" w:hAnsi="Calibri" w:cs="Calibri"/>
                <w:color w:val="00000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51CEDE4" w14:textId="77777777" w:rsidR="00DE632F" w:rsidRDefault="00DE632F" w:rsidP="003A577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DEFD0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9CB32E" w14:textId="77777777" w:rsidR="00DE632F" w:rsidRDefault="00DE632F" w:rsidP="003A5773">
            <w:pPr>
              <w:jc w:val="right"/>
              <w:rPr>
                <w:rFonts w:ascii="Calibri" w:hAnsi="Calibri" w:cs="Calibri"/>
                <w:color w:val="000000"/>
              </w:rPr>
            </w:pPr>
            <w:r>
              <w:rPr>
                <w:rFonts w:ascii="Calibri" w:hAnsi="Calibri" w:cs="Calibri"/>
                <w:color w:val="000000"/>
              </w:rPr>
              <w:t>974,44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92BEC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8AECF8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5C876C" w14:textId="77777777" w:rsidR="00DE632F" w:rsidRDefault="00DE632F" w:rsidP="003A5773"/>
        </w:tc>
      </w:tr>
      <w:tr w:rsidR="00DE632F" w14:paraId="77BF919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1379A9A"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K100757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D32DEF7" w14:textId="77777777" w:rsidR="00DE632F" w:rsidRDefault="00DE632F" w:rsidP="003A5773">
            <w:pPr>
              <w:rPr>
                <w:rFonts w:ascii="Calibri" w:hAnsi="Calibri" w:cs="Calibri"/>
                <w:color w:val="000000"/>
              </w:rPr>
            </w:pPr>
            <w:r>
              <w:rPr>
                <w:rFonts w:ascii="Calibri" w:hAnsi="Calibri" w:cs="Calibri"/>
                <w:color w:val="000000"/>
              </w:rPr>
              <w:t>OPREMANJE OPĆINSKE ZGRADE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3A0551C" w14:textId="77777777" w:rsidR="00DE632F" w:rsidRDefault="00DE632F" w:rsidP="003A5773">
            <w:pPr>
              <w:jc w:val="right"/>
              <w:rPr>
                <w:rFonts w:ascii="Calibri" w:hAnsi="Calibri" w:cs="Calibri"/>
                <w:color w:val="000000"/>
              </w:rPr>
            </w:pPr>
            <w:r>
              <w:rPr>
                <w:rFonts w:ascii="Calibri" w:hAnsi="Calibri" w:cs="Calibri"/>
                <w:color w:val="000000"/>
              </w:rPr>
              <w:t>94.057,00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8EE19E4" w14:textId="77777777" w:rsidR="00DE632F" w:rsidRDefault="00DE632F" w:rsidP="003A5773">
            <w:pPr>
              <w:jc w:val="right"/>
              <w:rPr>
                <w:rFonts w:ascii="Calibri" w:hAnsi="Calibri" w:cs="Calibri"/>
                <w:color w:val="000000"/>
              </w:rPr>
            </w:pPr>
            <w:r>
              <w:rPr>
                <w:rFonts w:ascii="Calibri" w:hAnsi="Calibri" w:cs="Calibri"/>
                <w:color w:val="000000"/>
              </w:rPr>
              <w:t>5.567,81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1643073" w14:textId="77777777" w:rsidR="00DE632F" w:rsidRDefault="00DE632F" w:rsidP="003A5773">
            <w:pPr>
              <w:jc w:val="right"/>
              <w:rPr>
                <w:rFonts w:ascii="Calibri" w:hAnsi="Calibri" w:cs="Calibri"/>
                <w:color w:val="000000"/>
              </w:rPr>
            </w:pPr>
            <w:r>
              <w:rPr>
                <w:rFonts w:ascii="Calibri" w:hAnsi="Calibri" w:cs="Calibri"/>
                <w:color w:val="000000"/>
              </w:rPr>
              <w:t>5,92</w:t>
            </w:r>
          </w:p>
        </w:tc>
        <w:tc>
          <w:tcPr>
            <w:tcW w:w="0" w:type="auto"/>
            <w:tcBorders>
              <w:top w:val="nil"/>
              <w:left w:val="nil"/>
              <w:bottom w:val="nil"/>
              <w:right w:val="nil"/>
            </w:tcBorders>
            <w:noWrap/>
            <w:tcMar>
              <w:top w:w="15" w:type="dxa"/>
              <w:left w:w="15" w:type="dxa"/>
              <w:bottom w:w="0" w:type="dxa"/>
              <w:right w:w="15" w:type="dxa"/>
            </w:tcMar>
            <w:vAlign w:val="bottom"/>
            <w:hideMark/>
          </w:tcPr>
          <w:p w14:paraId="4BA35F7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92B1E5" w14:textId="77777777" w:rsidR="00DE632F" w:rsidRDefault="00DE632F" w:rsidP="003A5773"/>
        </w:tc>
      </w:tr>
      <w:tr w:rsidR="00DE632F" w14:paraId="5DE994C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B40D07B"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08ABFF2"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5F288C4"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475CFF2" w14:textId="77777777" w:rsidR="00DE632F" w:rsidRDefault="00DE632F" w:rsidP="003A5773">
            <w:pPr>
              <w:jc w:val="right"/>
              <w:rPr>
                <w:rFonts w:ascii="Calibri" w:hAnsi="Calibri" w:cs="Calibri"/>
                <w:color w:val="000000"/>
              </w:rPr>
            </w:pPr>
            <w:r>
              <w:rPr>
                <w:rFonts w:ascii="Calibri" w:hAnsi="Calibri" w:cs="Calibri"/>
                <w:color w:val="000000"/>
              </w:rPr>
              <w:t>288,70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6B763C8" w14:textId="77777777" w:rsidR="00DE632F" w:rsidRDefault="00DE632F" w:rsidP="003A5773">
            <w:pPr>
              <w:jc w:val="right"/>
              <w:rPr>
                <w:rFonts w:ascii="Calibri" w:hAnsi="Calibri" w:cs="Calibri"/>
                <w:color w:val="000000"/>
              </w:rPr>
            </w:pPr>
            <w:r>
              <w:rPr>
                <w:rFonts w:ascii="Calibri" w:hAnsi="Calibri" w:cs="Calibri"/>
                <w:color w:val="000000"/>
              </w:rPr>
              <w:t>2,89</w:t>
            </w:r>
          </w:p>
        </w:tc>
        <w:tc>
          <w:tcPr>
            <w:tcW w:w="0" w:type="auto"/>
            <w:tcBorders>
              <w:top w:val="nil"/>
              <w:left w:val="nil"/>
              <w:bottom w:val="nil"/>
              <w:right w:val="nil"/>
            </w:tcBorders>
            <w:noWrap/>
            <w:tcMar>
              <w:top w:w="15" w:type="dxa"/>
              <w:left w:w="15" w:type="dxa"/>
              <w:bottom w:w="0" w:type="dxa"/>
              <w:right w:w="15" w:type="dxa"/>
            </w:tcMar>
            <w:vAlign w:val="bottom"/>
            <w:hideMark/>
          </w:tcPr>
          <w:p w14:paraId="247BED0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406182" w14:textId="77777777" w:rsidR="00DE632F" w:rsidRDefault="00DE632F" w:rsidP="003A5773"/>
        </w:tc>
      </w:tr>
      <w:tr w:rsidR="00DE632F" w14:paraId="552749D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FCE331" w14:textId="77777777" w:rsidR="00DE632F" w:rsidRDefault="00DE632F" w:rsidP="003A5773">
            <w:pPr>
              <w:jc w:val="right"/>
              <w:rPr>
                <w:rFonts w:ascii="Calibri" w:hAnsi="Calibri" w:cs="Calibri"/>
                <w:color w:val="000000"/>
              </w:rPr>
            </w:pPr>
            <w:r>
              <w:rPr>
                <w:rFonts w:ascii="Calibri" w:hAnsi="Calibri" w:cs="Calibri"/>
                <w:color w:val="000000"/>
              </w:rPr>
              <w:lastRenderedPageBreak/>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A4AD49"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98A53B"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07AEDD" w14:textId="77777777" w:rsidR="00DE632F" w:rsidRDefault="00DE632F" w:rsidP="003A5773">
            <w:pPr>
              <w:jc w:val="right"/>
              <w:rPr>
                <w:rFonts w:ascii="Calibri" w:hAnsi="Calibri" w:cs="Calibri"/>
                <w:color w:val="000000"/>
              </w:rPr>
            </w:pPr>
            <w:r>
              <w:rPr>
                <w:rFonts w:ascii="Calibri" w:hAnsi="Calibri" w:cs="Calibri"/>
                <w:color w:val="000000"/>
              </w:rPr>
              <w:t>288,70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CC1361" w14:textId="77777777" w:rsidR="00DE632F" w:rsidRDefault="00DE632F" w:rsidP="003A5773">
            <w:pPr>
              <w:jc w:val="right"/>
              <w:rPr>
                <w:rFonts w:ascii="Calibri" w:hAnsi="Calibri" w:cs="Calibri"/>
                <w:color w:val="000000"/>
              </w:rPr>
            </w:pPr>
            <w:r>
              <w:rPr>
                <w:rFonts w:ascii="Calibri" w:hAnsi="Calibri" w:cs="Calibri"/>
                <w:color w:val="000000"/>
              </w:rPr>
              <w:t>2,89</w:t>
            </w:r>
          </w:p>
        </w:tc>
        <w:tc>
          <w:tcPr>
            <w:tcW w:w="0" w:type="auto"/>
            <w:tcBorders>
              <w:top w:val="nil"/>
              <w:left w:val="nil"/>
              <w:bottom w:val="nil"/>
              <w:right w:val="nil"/>
            </w:tcBorders>
            <w:noWrap/>
            <w:tcMar>
              <w:top w:w="15" w:type="dxa"/>
              <w:left w:w="15" w:type="dxa"/>
              <w:bottom w:w="0" w:type="dxa"/>
              <w:right w:w="15" w:type="dxa"/>
            </w:tcMar>
            <w:vAlign w:val="bottom"/>
            <w:hideMark/>
          </w:tcPr>
          <w:p w14:paraId="5C10217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E0B908" w14:textId="77777777" w:rsidR="00DE632F" w:rsidRDefault="00DE632F" w:rsidP="003A5773"/>
        </w:tc>
      </w:tr>
      <w:tr w:rsidR="00DE632F" w14:paraId="307CBC0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48802A" w14:textId="77777777" w:rsidR="00DE632F" w:rsidRDefault="00DE632F" w:rsidP="003A5773">
            <w:pPr>
              <w:jc w:val="right"/>
              <w:rPr>
                <w:rFonts w:ascii="Calibri" w:hAnsi="Calibri" w:cs="Calibri"/>
                <w:color w:val="000000"/>
              </w:rPr>
            </w:pPr>
            <w:r>
              <w:rPr>
                <w:rFonts w:ascii="Calibri" w:hAnsi="Calibri" w:cs="Calibri"/>
                <w:color w:val="000000"/>
              </w:rPr>
              <w:t>4221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69BAE6" w14:textId="77777777" w:rsidR="00DE632F" w:rsidRDefault="00DE632F" w:rsidP="003A5773">
            <w:pPr>
              <w:rPr>
                <w:rFonts w:ascii="Calibri" w:hAnsi="Calibri" w:cs="Calibri"/>
                <w:color w:val="000000"/>
              </w:rPr>
            </w:pPr>
            <w:proofErr w:type="spellStart"/>
            <w:r>
              <w:rPr>
                <w:rFonts w:ascii="Calibri" w:hAnsi="Calibri" w:cs="Calibri"/>
                <w:color w:val="000000"/>
              </w:rPr>
              <w:t>Uredska</w:t>
            </w:r>
            <w:proofErr w:type="spellEnd"/>
            <w:r>
              <w:rPr>
                <w:rFonts w:ascii="Calibri" w:hAnsi="Calibri" w:cs="Calibri"/>
                <w:color w:val="000000"/>
              </w:rPr>
              <w:t xml:space="preserve"> </w:t>
            </w:r>
            <w:proofErr w:type="spellStart"/>
            <w:r>
              <w:rPr>
                <w:rFonts w:ascii="Calibri" w:hAnsi="Calibri" w:cs="Calibri"/>
                <w:color w:val="000000"/>
              </w:rPr>
              <w:t>oprema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namještaj</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33FC1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5C00C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9607F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1BC616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F08721" w14:textId="77777777" w:rsidR="00DE632F" w:rsidRDefault="00DE632F" w:rsidP="003A5773"/>
        </w:tc>
      </w:tr>
      <w:tr w:rsidR="00DE632F" w14:paraId="0B9B642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4542FD" w14:textId="77777777" w:rsidR="00DE632F" w:rsidRDefault="00DE632F" w:rsidP="003A5773">
            <w:pPr>
              <w:jc w:val="right"/>
              <w:rPr>
                <w:rFonts w:ascii="Calibri" w:hAnsi="Calibri" w:cs="Calibri"/>
                <w:color w:val="000000"/>
              </w:rPr>
            </w:pPr>
            <w:r>
              <w:rPr>
                <w:rFonts w:ascii="Calibri" w:hAnsi="Calibri" w:cs="Calibri"/>
                <w:color w:val="000000"/>
              </w:rPr>
              <w:t>4223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827A87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Oprema</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održavanje</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zaštitu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76E527"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41CFAD" w14:textId="77777777" w:rsidR="00DE632F" w:rsidRDefault="00DE632F" w:rsidP="003A5773">
            <w:pPr>
              <w:jc w:val="right"/>
              <w:rPr>
                <w:rFonts w:ascii="Calibri" w:hAnsi="Calibri" w:cs="Calibri"/>
                <w:color w:val="000000"/>
              </w:rPr>
            </w:pPr>
            <w:r>
              <w:rPr>
                <w:rFonts w:ascii="Calibri" w:hAnsi="Calibri" w:cs="Calibri"/>
                <w:color w:val="000000"/>
              </w:rPr>
              <w:t>288,70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C8F6C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3AF8BA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8D6653" w14:textId="77777777" w:rsidR="00DE632F" w:rsidRDefault="00DE632F" w:rsidP="003A5773"/>
        </w:tc>
      </w:tr>
      <w:tr w:rsidR="00DE632F" w14:paraId="145F269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35D27FE"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7D42B98"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1992468" w14:textId="77777777" w:rsidR="00DE632F" w:rsidRDefault="00DE632F" w:rsidP="003A5773">
            <w:pPr>
              <w:jc w:val="right"/>
              <w:rPr>
                <w:rFonts w:ascii="Calibri" w:hAnsi="Calibri" w:cs="Calibri"/>
                <w:color w:val="000000"/>
              </w:rPr>
            </w:pPr>
            <w:r>
              <w:rPr>
                <w:rFonts w:ascii="Calibri" w:hAnsi="Calibri" w:cs="Calibri"/>
                <w:color w:val="000000"/>
              </w:rPr>
              <w:t>84.057,00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B16A0D8" w14:textId="77777777" w:rsidR="00DE632F" w:rsidRDefault="00DE632F" w:rsidP="003A5773">
            <w:pPr>
              <w:jc w:val="right"/>
              <w:rPr>
                <w:rFonts w:ascii="Calibri" w:hAnsi="Calibri" w:cs="Calibri"/>
                <w:color w:val="000000"/>
              </w:rPr>
            </w:pPr>
            <w:r>
              <w:rPr>
                <w:rFonts w:ascii="Calibri" w:hAnsi="Calibri" w:cs="Calibri"/>
                <w:color w:val="000000"/>
              </w:rPr>
              <w:t>5.279,11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254A12" w14:textId="77777777" w:rsidR="00DE632F" w:rsidRDefault="00DE632F" w:rsidP="003A5773">
            <w:pPr>
              <w:jc w:val="right"/>
              <w:rPr>
                <w:rFonts w:ascii="Calibri" w:hAnsi="Calibri" w:cs="Calibri"/>
                <w:color w:val="000000"/>
              </w:rPr>
            </w:pPr>
            <w:r>
              <w:rPr>
                <w:rFonts w:ascii="Calibri" w:hAnsi="Calibri" w:cs="Calibri"/>
                <w:color w:val="000000"/>
              </w:rPr>
              <w:t>6,28</w:t>
            </w:r>
          </w:p>
        </w:tc>
        <w:tc>
          <w:tcPr>
            <w:tcW w:w="0" w:type="auto"/>
            <w:tcBorders>
              <w:top w:val="nil"/>
              <w:left w:val="nil"/>
              <w:bottom w:val="nil"/>
              <w:right w:val="nil"/>
            </w:tcBorders>
            <w:noWrap/>
            <w:tcMar>
              <w:top w:w="15" w:type="dxa"/>
              <w:left w:w="15" w:type="dxa"/>
              <w:bottom w:w="0" w:type="dxa"/>
              <w:right w:w="15" w:type="dxa"/>
            </w:tcMar>
            <w:vAlign w:val="bottom"/>
            <w:hideMark/>
          </w:tcPr>
          <w:p w14:paraId="079778F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079EAD" w14:textId="77777777" w:rsidR="00DE632F" w:rsidRDefault="00DE632F" w:rsidP="003A5773"/>
        </w:tc>
      </w:tr>
      <w:tr w:rsidR="00DE632F" w14:paraId="360680D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595816"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9511E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DD3A9E" w14:textId="77777777" w:rsidR="00DE632F" w:rsidRDefault="00DE632F" w:rsidP="003A5773">
            <w:pPr>
              <w:jc w:val="right"/>
              <w:rPr>
                <w:rFonts w:ascii="Calibri" w:hAnsi="Calibri" w:cs="Calibri"/>
                <w:color w:val="000000"/>
              </w:rPr>
            </w:pPr>
            <w:r>
              <w:rPr>
                <w:rFonts w:ascii="Calibri" w:hAnsi="Calibri" w:cs="Calibri"/>
                <w:color w:val="000000"/>
              </w:rPr>
              <w:t>84.057,00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1E7592" w14:textId="77777777" w:rsidR="00DE632F" w:rsidRDefault="00DE632F" w:rsidP="003A5773">
            <w:pPr>
              <w:jc w:val="right"/>
              <w:rPr>
                <w:rFonts w:ascii="Calibri" w:hAnsi="Calibri" w:cs="Calibri"/>
                <w:color w:val="000000"/>
              </w:rPr>
            </w:pPr>
            <w:r>
              <w:rPr>
                <w:rFonts w:ascii="Calibri" w:hAnsi="Calibri" w:cs="Calibri"/>
                <w:color w:val="000000"/>
              </w:rPr>
              <w:t>5.279,11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914864" w14:textId="77777777" w:rsidR="00DE632F" w:rsidRDefault="00DE632F" w:rsidP="003A5773">
            <w:pPr>
              <w:jc w:val="right"/>
              <w:rPr>
                <w:rFonts w:ascii="Calibri" w:hAnsi="Calibri" w:cs="Calibri"/>
                <w:color w:val="000000"/>
              </w:rPr>
            </w:pPr>
            <w:r>
              <w:rPr>
                <w:rFonts w:ascii="Calibri" w:hAnsi="Calibri" w:cs="Calibri"/>
                <w:color w:val="000000"/>
              </w:rPr>
              <w:t>6,28</w:t>
            </w:r>
          </w:p>
        </w:tc>
        <w:tc>
          <w:tcPr>
            <w:tcW w:w="0" w:type="auto"/>
            <w:tcBorders>
              <w:top w:val="nil"/>
              <w:left w:val="nil"/>
              <w:bottom w:val="nil"/>
              <w:right w:val="nil"/>
            </w:tcBorders>
            <w:noWrap/>
            <w:tcMar>
              <w:top w:w="15" w:type="dxa"/>
              <w:left w:w="15" w:type="dxa"/>
              <w:bottom w:w="0" w:type="dxa"/>
              <w:right w:w="15" w:type="dxa"/>
            </w:tcMar>
            <w:vAlign w:val="bottom"/>
            <w:hideMark/>
          </w:tcPr>
          <w:p w14:paraId="719302C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DFC147" w14:textId="77777777" w:rsidR="00DE632F" w:rsidRDefault="00DE632F" w:rsidP="003A5773"/>
        </w:tc>
      </w:tr>
      <w:tr w:rsidR="00DE632F" w14:paraId="1E27E9D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8A3703" w14:textId="77777777" w:rsidR="00DE632F" w:rsidRDefault="00DE632F" w:rsidP="003A5773">
            <w:pPr>
              <w:jc w:val="right"/>
              <w:rPr>
                <w:rFonts w:ascii="Calibri" w:hAnsi="Calibri" w:cs="Calibri"/>
                <w:color w:val="000000"/>
              </w:rPr>
            </w:pPr>
            <w:r>
              <w:rPr>
                <w:rFonts w:ascii="Calibri" w:hAnsi="Calibri" w:cs="Calibri"/>
                <w:color w:val="000000"/>
              </w:rPr>
              <w:t>4221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6D45AD" w14:textId="77777777" w:rsidR="00DE632F" w:rsidRDefault="00DE632F" w:rsidP="003A5773">
            <w:pPr>
              <w:rPr>
                <w:rFonts w:ascii="Calibri" w:hAnsi="Calibri" w:cs="Calibri"/>
                <w:color w:val="000000"/>
              </w:rPr>
            </w:pPr>
            <w:proofErr w:type="spellStart"/>
            <w:r>
              <w:rPr>
                <w:rFonts w:ascii="Calibri" w:hAnsi="Calibri" w:cs="Calibri"/>
                <w:color w:val="000000"/>
              </w:rPr>
              <w:t>Uredska</w:t>
            </w:r>
            <w:proofErr w:type="spellEnd"/>
            <w:r>
              <w:rPr>
                <w:rFonts w:ascii="Calibri" w:hAnsi="Calibri" w:cs="Calibri"/>
                <w:color w:val="000000"/>
              </w:rPr>
              <w:t xml:space="preserve"> </w:t>
            </w:r>
            <w:proofErr w:type="spellStart"/>
            <w:r>
              <w:rPr>
                <w:rFonts w:ascii="Calibri" w:hAnsi="Calibri" w:cs="Calibri"/>
                <w:color w:val="000000"/>
              </w:rPr>
              <w:t>oprema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namještaj</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170B0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0E5405" w14:textId="77777777" w:rsidR="00DE632F" w:rsidRDefault="00DE632F" w:rsidP="003A5773">
            <w:pPr>
              <w:jc w:val="right"/>
              <w:rPr>
                <w:rFonts w:ascii="Calibri" w:hAnsi="Calibri" w:cs="Calibri"/>
                <w:color w:val="000000"/>
              </w:rPr>
            </w:pPr>
            <w:r>
              <w:rPr>
                <w:rFonts w:ascii="Calibri" w:hAnsi="Calibri" w:cs="Calibri"/>
                <w:color w:val="000000"/>
              </w:rPr>
              <w:t>1.746,95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BA2D2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A638CE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227D26" w14:textId="77777777" w:rsidR="00DE632F" w:rsidRDefault="00DE632F" w:rsidP="003A5773"/>
        </w:tc>
      </w:tr>
      <w:tr w:rsidR="00DE632F" w14:paraId="265F592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43423C" w14:textId="77777777" w:rsidR="00DE632F" w:rsidRDefault="00DE632F" w:rsidP="003A5773">
            <w:pPr>
              <w:jc w:val="right"/>
              <w:rPr>
                <w:rFonts w:ascii="Calibri" w:hAnsi="Calibri" w:cs="Calibri"/>
                <w:color w:val="000000"/>
              </w:rPr>
            </w:pPr>
            <w:r>
              <w:rPr>
                <w:rFonts w:ascii="Calibri" w:hAnsi="Calibri" w:cs="Calibri"/>
                <w:color w:val="000000"/>
              </w:rPr>
              <w:t>4223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B50E32B"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Oprema</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održavanje</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zaštitu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27CDB3"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0B272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E9652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1D9366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089C42" w14:textId="77777777" w:rsidR="00DE632F" w:rsidRDefault="00DE632F" w:rsidP="003A5773"/>
        </w:tc>
      </w:tr>
      <w:tr w:rsidR="00DE632F" w14:paraId="096E61C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ED254F" w14:textId="77777777" w:rsidR="00DE632F" w:rsidRDefault="00DE632F" w:rsidP="003A5773">
            <w:pPr>
              <w:jc w:val="right"/>
              <w:rPr>
                <w:rFonts w:ascii="Calibri" w:hAnsi="Calibri" w:cs="Calibri"/>
                <w:color w:val="000000"/>
              </w:rPr>
            </w:pPr>
            <w:r>
              <w:rPr>
                <w:rFonts w:ascii="Calibri" w:hAnsi="Calibri" w:cs="Calibri"/>
                <w:color w:val="000000"/>
              </w:rPr>
              <w:t>4262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EBD1B3E" w14:textId="77777777" w:rsidR="00DE632F" w:rsidRDefault="00DE632F" w:rsidP="003A5773">
            <w:pPr>
              <w:rPr>
                <w:rFonts w:ascii="Calibri" w:hAnsi="Calibri" w:cs="Calibri"/>
                <w:color w:val="000000"/>
              </w:rPr>
            </w:pPr>
            <w:proofErr w:type="spellStart"/>
            <w:r>
              <w:rPr>
                <w:rFonts w:ascii="Calibri" w:hAnsi="Calibri" w:cs="Calibri"/>
                <w:color w:val="000000"/>
              </w:rPr>
              <w:t>Ulaganja</w:t>
            </w:r>
            <w:proofErr w:type="spellEnd"/>
            <w:r>
              <w:rPr>
                <w:rFonts w:ascii="Calibri" w:hAnsi="Calibri" w:cs="Calibri"/>
                <w:color w:val="000000"/>
              </w:rPr>
              <w:t xml:space="preserve"> u </w:t>
            </w:r>
            <w:proofErr w:type="spellStart"/>
            <w:r>
              <w:rPr>
                <w:rFonts w:ascii="Calibri" w:hAnsi="Calibri" w:cs="Calibri"/>
                <w:color w:val="000000"/>
              </w:rPr>
              <w:t>računalne</w:t>
            </w:r>
            <w:proofErr w:type="spellEnd"/>
            <w:r>
              <w:rPr>
                <w:rFonts w:ascii="Calibri" w:hAnsi="Calibri" w:cs="Calibri"/>
                <w:color w:val="000000"/>
              </w:rPr>
              <w:t xml:space="preserve"> </w:t>
            </w:r>
            <w:proofErr w:type="spellStart"/>
            <w:r>
              <w:rPr>
                <w:rFonts w:ascii="Calibri" w:hAnsi="Calibri" w:cs="Calibri"/>
                <w:color w:val="000000"/>
              </w:rPr>
              <w:t>programe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CB07A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F20569" w14:textId="77777777" w:rsidR="00DE632F" w:rsidRDefault="00DE632F" w:rsidP="003A5773">
            <w:pPr>
              <w:jc w:val="right"/>
              <w:rPr>
                <w:rFonts w:ascii="Calibri" w:hAnsi="Calibri" w:cs="Calibri"/>
                <w:color w:val="000000"/>
              </w:rPr>
            </w:pPr>
            <w:r>
              <w:rPr>
                <w:rFonts w:ascii="Calibri" w:hAnsi="Calibri" w:cs="Calibri"/>
                <w:color w:val="000000"/>
              </w:rPr>
              <w:t>3.532,16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C6624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AB48B5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53659F" w14:textId="77777777" w:rsidR="00DE632F" w:rsidRDefault="00DE632F" w:rsidP="003A5773"/>
        </w:tc>
      </w:tr>
      <w:tr w:rsidR="00DE632F" w14:paraId="085A36FE"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AA8C62F"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K100779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7C7E532" w14:textId="77777777" w:rsidR="00DE632F" w:rsidRDefault="00DE632F" w:rsidP="003A5773">
            <w:pPr>
              <w:rPr>
                <w:rFonts w:ascii="Calibri" w:hAnsi="Calibri" w:cs="Calibri"/>
                <w:color w:val="000000"/>
              </w:rPr>
            </w:pPr>
            <w:r>
              <w:rPr>
                <w:rFonts w:ascii="Calibri" w:hAnsi="Calibri" w:cs="Calibri"/>
                <w:color w:val="000000"/>
              </w:rPr>
              <w:t>KUPNJA ZEMLJIŠTA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AB08D1F" w14:textId="77777777" w:rsidR="00DE632F" w:rsidRDefault="00DE632F" w:rsidP="003A5773">
            <w:pPr>
              <w:jc w:val="right"/>
              <w:rPr>
                <w:rFonts w:ascii="Calibri" w:hAnsi="Calibri" w:cs="Calibri"/>
                <w:color w:val="000000"/>
              </w:rPr>
            </w:pPr>
            <w:r>
              <w:rPr>
                <w:rFonts w:ascii="Calibri" w:hAnsi="Calibri" w:cs="Calibri"/>
                <w:color w:val="000000"/>
              </w:rPr>
              <w:t>110.000,00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22D5EC" w14:textId="77777777" w:rsidR="00DE632F" w:rsidRDefault="00DE632F" w:rsidP="003A5773">
            <w:pPr>
              <w:jc w:val="right"/>
              <w:rPr>
                <w:rFonts w:ascii="Calibri" w:hAnsi="Calibri" w:cs="Calibri"/>
                <w:color w:val="000000"/>
              </w:rPr>
            </w:pPr>
            <w:r>
              <w:rPr>
                <w:rFonts w:ascii="Calibri" w:hAnsi="Calibri" w:cs="Calibri"/>
                <w:color w:val="000000"/>
              </w:rPr>
              <w:t>2.800,00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759BB8" w14:textId="77777777" w:rsidR="00DE632F" w:rsidRDefault="00DE632F" w:rsidP="003A5773">
            <w:pPr>
              <w:jc w:val="right"/>
              <w:rPr>
                <w:rFonts w:ascii="Calibri" w:hAnsi="Calibri" w:cs="Calibri"/>
                <w:color w:val="000000"/>
              </w:rPr>
            </w:pPr>
            <w:r>
              <w:rPr>
                <w:rFonts w:ascii="Calibri" w:hAnsi="Calibri" w:cs="Calibri"/>
                <w:color w:val="000000"/>
              </w:rPr>
              <w:t>2,55</w:t>
            </w:r>
          </w:p>
        </w:tc>
        <w:tc>
          <w:tcPr>
            <w:tcW w:w="0" w:type="auto"/>
            <w:tcBorders>
              <w:top w:val="nil"/>
              <w:left w:val="nil"/>
              <w:bottom w:val="nil"/>
              <w:right w:val="nil"/>
            </w:tcBorders>
            <w:noWrap/>
            <w:tcMar>
              <w:top w:w="15" w:type="dxa"/>
              <w:left w:w="15" w:type="dxa"/>
              <w:bottom w:w="0" w:type="dxa"/>
              <w:right w:w="15" w:type="dxa"/>
            </w:tcMar>
            <w:vAlign w:val="bottom"/>
            <w:hideMark/>
          </w:tcPr>
          <w:p w14:paraId="53E3CBA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083EB3" w14:textId="77777777" w:rsidR="00DE632F" w:rsidRDefault="00DE632F" w:rsidP="003A5773"/>
        </w:tc>
      </w:tr>
      <w:tr w:rsidR="00DE632F" w14:paraId="5BE544C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7FC5936"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6F72329"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0CE518" w14:textId="77777777" w:rsidR="00DE632F" w:rsidRDefault="00DE632F" w:rsidP="003A5773">
            <w:pPr>
              <w:jc w:val="right"/>
              <w:rPr>
                <w:rFonts w:ascii="Calibri" w:hAnsi="Calibri" w:cs="Calibri"/>
                <w:color w:val="000000"/>
              </w:rPr>
            </w:pPr>
            <w:r>
              <w:rPr>
                <w:rFonts w:ascii="Calibri" w:hAnsi="Calibri" w:cs="Calibri"/>
                <w:color w:val="000000"/>
              </w:rPr>
              <w:t>110.000,00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BD6D4F" w14:textId="77777777" w:rsidR="00DE632F" w:rsidRDefault="00DE632F" w:rsidP="003A5773">
            <w:pPr>
              <w:jc w:val="right"/>
              <w:rPr>
                <w:rFonts w:ascii="Calibri" w:hAnsi="Calibri" w:cs="Calibri"/>
                <w:color w:val="000000"/>
              </w:rPr>
            </w:pPr>
            <w:r>
              <w:rPr>
                <w:rFonts w:ascii="Calibri" w:hAnsi="Calibri" w:cs="Calibri"/>
                <w:color w:val="000000"/>
              </w:rPr>
              <w:t>2.800,00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175441" w14:textId="77777777" w:rsidR="00DE632F" w:rsidRDefault="00DE632F" w:rsidP="003A5773">
            <w:pPr>
              <w:jc w:val="right"/>
              <w:rPr>
                <w:rFonts w:ascii="Calibri" w:hAnsi="Calibri" w:cs="Calibri"/>
                <w:color w:val="000000"/>
              </w:rPr>
            </w:pPr>
            <w:r>
              <w:rPr>
                <w:rFonts w:ascii="Calibri" w:hAnsi="Calibri" w:cs="Calibri"/>
                <w:color w:val="000000"/>
              </w:rPr>
              <w:t>2,55</w:t>
            </w:r>
          </w:p>
        </w:tc>
        <w:tc>
          <w:tcPr>
            <w:tcW w:w="0" w:type="auto"/>
            <w:tcBorders>
              <w:top w:val="nil"/>
              <w:left w:val="nil"/>
              <w:bottom w:val="nil"/>
              <w:right w:val="nil"/>
            </w:tcBorders>
            <w:noWrap/>
            <w:tcMar>
              <w:top w:w="15" w:type="dxa"/>
              <w:left w:w="15" w:type="dxa"/>
              <w:bottom w:w="0" w:type="dxa"/>
              <w:right w:w="15" w:type="dxa"/>
            </w:tcMar>
            <w:vAlign w:val="bottom"/>
            <w:hideMark/>
          </w:tcPr>
          <w:p w14:paraId="7B08295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25CAE4" w14:textId="77777777" w:rsidR="00DE632F" w:rsidRDefault="00DE632F" w:rsidP="003A5773"/>
        </w:tc>
      </w:tr>
      <w:tr w:rsidR="00DE632F" w14:paraId="444050C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8D3A41"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008890"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83B197" w14:textId="77777777" w:rsidR="00DE632F" w:rsidRDefault="00DE632F" w:rsidP="003A5773">
            <w:pPr>
              <w:jc w:val="right"/>
              <w:rPr>
                <w:rFonts w:ascii="Calibri" w:hAnsi="Calibri" w:cs="Calibri"/>
                <w:color w:val="000000"/>
              </w:rPr>
            </w:pPr>
            <w:r>
              <w:rPr>
                <w:rFonts w:ascii="Calibri" w:hAnsi="Calibri" w:cs="Calibri"/>
                <w:color w:val="000000"/>
              </w:rPr>
              <w:t>110.000,00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40A6F4" w14:textId="77777777" w:rsidR="00DE632F" w:rsidRDefault="00DE632F" w:rsidP="003A5773">
            <w:pPr>
              <w:jc w:val="right"/>
              <w:rPr>
                <w:rFonts w:ascii="Calibri" w:hAnsi="Calibri" w:cs="Calibri"/>
                <w:color w:val="000000"/>
              </w:rPr>
            </w:pPr>
            <w:r>
              <w:rPr>
                <w:rFonts w:ascii="Calibri" w:hAnsi="Calibri" w:cs="Calibri"/>
                <w:color w:val="000000"/>
              </w:rPr>
              <w:t>2.800,00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51A1DA" w14:textId="77777777" w:rsidR="00DE632F" w:rsidRDefault="00DE632F" w:rsidP="003A5773">
            <w:pPr>
              <w:jc w:val="right"/>
              <w:rPr>
                <w:rFonts w:ascii="Calibri" w:hAnsi="Calibri" w:cs="Calibri"/>
                <w:color w:val="000000"/>
              </w:rPr>
            </w:pPr>
            <w:r>
              <w:rPr>
                <w:rFonts w:ascii="Calibri" w:hAnsi="Calibri" w:cs="Calibri"/>
                <w:color w:val="000000"/>
              </w:rPr>
              <w:t>2,55</w:t>
            </w:r>
          </w:p>
        </w:tc>
        <w:tc>
          <w:tcPr>
            <w:tcW w:w="0" w:type="auto"/>
            <w:tcBorders>
              <w:top w:val="nil"/>
              <w:left w:val="nil"/>
              <w:bottom w:val="nil"/>
              <w:right w:val="nil"/>
            </w:tcBorders>
            <w:noWrap/>
            <w:tcMar>
              <w:top w:w="15" w:type="dxa"/>
              <w:left w:w="15" w:type="dxa"/>
              <w:bottom w:w="0" w:type="dxa"/>
              <w:right w:w="15" w:type="dxa"/>
            </w:tcMar>
            <w:vAlign w:val="bottom"/>
            <w:hideMark/>
          </w:tcPr>
          <w:p w14:paraId="45BAFF6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E54978" w14:textId="77777777" w:rsidR="00DE632F" w:rsidRDefault="00DE632F" w:rsidP="003A5773"/>
        </w:tc>
      </w:tr>
      <w:tr w:rsidR="00DE632F" w14:paraId="3621934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6756AD" w14:textId="77777777" w:rsidR="00DE632F" w:rsidRDefault="00DE632F" w:rsidP="003A5773">
            <w:pPr>
              <w:jc w:val="right"/>
              <w:rPr>
                <w:rFonts w:ascii="Calibri" w:hAnsi="Calibri" w:cs="Calibri"/>
                <w:color w:val="000000"/>
              </w:rPr>
            </w:pPr>
            <w:r>
              <w:rPr>
                <w:rFonts w:ascii="Calibri" w:hAnsi="Calibri" w:cs="Calibri"/>
                <w:color w:val="000000"/>
              </w:rPr>
              <w:t>4111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1752523" w14:textId="77777777" w:rsidR="00DE632F" w:rsidRDefault="00DE632F" w:rsidP="003A5773">
            <w:pPr>
              <w:rPr>
                <w:rFonts w:ascii="Calibri" w:hAnsi="Calibri" w:cs="Calibri"/>
                <w:color w:val="000000"/>
              </w:rPr>
            </w:pPr>
            <w:proofErr w:type="spellStart"/>
            <w:r>
              <w:rPr>
                <w:rFonts w:ascii="Calibri" w:hAnsi="Calibri" w:cs="Calibri"/>
                <w:color w:val="000000"/>
              </w:rPr>
              <w:t>Zemljište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1E4D9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9445B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43865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B85475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0EB424" w14:textId="77777777" w:rsidR="00DE632F" w:rsidRDefault="00DE632F" w:rsidP="003A5773"/>
        </w:tc>
      </w:tr>
      <w:tr w:rsidR="00DE632F" w14:paraId="0F83E67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1B1E13"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85D833D"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8087D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E7096F" w14:textId="77777777" w:rsidR="00DE632F" w:rsidRDefault="00DE632F" w:rsidP="003A5773">
            <w:pPr>
              <w:jc w:val="right"/>
              <w:rPr>
                <w:rFonts w:ascii="Calibri" w:hAnsi="Calibri" w:cs="Calibri"/>
                <w:color w:val="000000"/>
              </w:rPr>
            </w:pPr>
            <w:r>
              <w:rPr>
                <w:rFonts w:ascii="Calibri" w:hAnsi="Calibri" w:cs="Calibri"/>
                <w:color w:val="000000"/>
              </w:rPr>
              <w:t>2.800,00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61BD1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5A100E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ACE2C0" w14:textId="77777777" w:rsidR="00DE632F" w:rsidRDefault="00DE632F" w:rsidP="003A5773"/>
        </w:tc>
      </w:tr>
      <w:tr w:rsidR="00DE632F" w14:paraId="28BC5907"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22D7A36"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K100853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5B643AF"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PRENAMJENA STARE ŠKOLE U BRTONIGLI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4F50CA"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9DB2268" w14:textId="77777777" w:rsidR="00DE632F" w:rsidRDefault="00DE632F" w:rsidP="003A5773">
            <w:pPr>
              <w:jc w:val="right"/>
              <w:rPr>
                <w:rFonts w:ascii="Calibri" w:hAnsi="Calibri" w:cs="Calibri"/>
                <w:color w:val="000000"/>
              </w:rPr>
            </w:pPr>
            <w:r>
              <w:rPr>
                <w:rFonts w:ascii="Calibri" w:hAnsi="Calibri" w:cs="Calibri"/>
                <w:color w:val="000000"/>
              </w:rPr>
              <w:t>3.648,75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6C3E57E" w14:textId="77777777" w:rsidR="00DE632F" w:rsidRDefault="00DE632F" w:rsidP="003A5773">
            <w:pPr>
              <w:jc w:val="right"/>
              <w:rPr>
                <w:rFonts w:ascii="Calibri" w:hAnsi="Calibri" w:cs="Calibri"/>
                <w:color w:val="000000"/>
              </w:rPr>
            </w:pPr>
            <w:r>
              <w:rPr>
                <w:rFonts w:ascii="Calibri" w:hAnsi="Calibri" w:cs="Calibri"/>
                <w:color w:val="000000"/>
              </w:rPr>
              <w:t>36,49</w:t>
            </w:r>
          </w:p>
        </w:tc>
        <w:tc>
          <w:tcPr>
            <w:tcW w:w="0" w:type="auto"/>
            <w:tcBorders>
              <w:top w:val="nil"/>
              <w:left w:val="nil"/>
              <w:bottom w:val="nil"/>
              <w:right w:val="nil"/>
            </w:tcBorders>
            <w:noWrap/>
            <w:tcMar>
              <w:top w:w="15" w:type="dxa"/>
              <w:left w:w="15" w:type="dxa"/>
              <w:bottom w:w="0" w:type="dxa"/>
              <w:right w:w="15" w:type="dxa"/>
            </w:tcMar>
            <w:vAlign w:val="bottom"/>
            <w:hideMark/>
          </w:tcPr>
          <w:p w14:paraId="0447FA6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5DFCE9" w14:textId="77777777" w:rsidR="00DE632F" w:rsidRDefault="00DE632F" w:rsidP="003A5773"/>
        </w:tc>
      </w:tr>
      <w:tr w:rsidR="00DE632F" w14:paraId="561E061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CB027F9"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CFA71C4"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EEB6523"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793D027" w14:textId="77777777" w:rsidR="00DE632F" w:rsidRDefault="00DE632F" w:rsidP="003A5773">
            <w:pPr>
              <w:jc w:val="right"/>
              <w:rPr>
                <w:rFonts w:ascii="Calibri" w:hAnsi="Calibri" w:cs="Calibri"/>
                <w:color w:val="000000"/>
              </w:rPr>
            </w:pPr>
            <w:r>
              <w:rPr>
                <w:rFonts w:ascii="Calibri" w:hAnsi="Calibri" w:cs="Calibri"/>
                <w:color w:val="000000"/>
              </w:rPr>
              <w:t>3.648,75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CA512E0" w14:textId="77777777" w:rsidR="00DE632F" w:rsidRDefault="00DE632F" w:rsidP="003A5773">
            <w:pPr>
              <w:jc w:val="right"/>
              <w:rPr>
                <w:rFonts w:ascii="Calibri" w:hAnsi="Calibri" w:cs="Calibri"/>
                <w:color w:val="000000"/>
              </w:rPr>
            </w:pPr>
            <w:r>
              <w:rPr>
                <w:rFonts w:ascii="Calibri" w:hAnsi="Calibri" w:cs="Calibri"/>
                <w:color w:val="000000"/>
              </w:rPr>
              <w:t>36,49</w:t>
            </w:r>
          </w:p>
        </w:tc>
        <w:tc>
          <w:tcPr>
            <w:tcW w:w="0" w:type="auto"/>
            <w:tcBorders>
              <w:top w:val="nil"/>
              <w:left w:val="nil"/>
              <w:bottom w:val="nil"/>
              <w:right w:val="nil"/>
            </w:tcBorders>
            <w:noWrap/>
            <w:tcMar>
              <w:top w:w="15" w:type="dxa"/>
              <w:left w:w="15" w:type="dxa"/>
              <w:bottom w:w="0" w:type="dxa"/>
              <w:right w:w="15" w:type="dxa"/>
            </w:tcMar>
            <w:vAlign w:val="bottom"/>
            <w:hideMark/>
          </w:tcPr>
          <w:p w14:paraId="73D209B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CCAD37" w14:textId="77777777" w:rsidR="00DE632F" w:rsidRDefault="00DE632F" w:rsidP="003A5773"/>
        </w:tc>
      </w:tr>
      <w:tr w:rsidR="00DE632F" w14:paraId="0821571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DCD53B"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AED24B5"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A5F949"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5954F1" w14:textId="77777777" w:rsidR="00DE632F" w:rsidRDefault="00DE632F" w:rsidP="003A5773">
            <w:pPr>
              <w:jc w:val="right"/>
              <w:rPr>
                <w:rFonts w:ascii="Calibri" w:hAnsi="Calibri" w:cs="Calibri"/>
                <w:color w:val="000000"/>
              </w:rPr>
            </w:pPr>
            <w:r>
              <w:rPr>
                <w:rFonts w:ascii="Calibri" w:hAnsi="Calibri" w:cs="Calibri"/>
                <w:color w:val="000000"/>
              </w:rPr>
              <w:t>3.648,75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1C58D9" w14:textId="77777777" w:rsidR="00DE632F" w:rsidRDefault="00DE632F" w:rsidP="003A5773">
            <w:pPr>
              <w:jc w:val="right"/>
              <w:rPr>
                <w:rFonts w:ascii="Calibri" w:hAnsi="Calibri" w:cs="Calibri"/>
                <w:color w:val="000000"/>
              </w:rPr>
            </w:pPr>
            <w:r>
              <w:rPr>
                <w:rFonts w:ascii="Calibri" w:hAnsi="Calibri" w:cs="Calibri"/>
                <w:color w:val="000000"/>
              </w:rPr>
              <w:t>36,49</w:t>
            </w:r>
          </w:p>
        </w:tc>
        <w:tc>
          <w:tcPr>
            <w:tcW w:w="0" w:type="auto"/>
            <w:tcBorders>
              <w:top w:val="nil"/>
              <w:left w:val="nil"/>
              <w:bottom w:val="nil"/>
              <w:right w:val="nil"/>
            </w:tcBorders>
            <w:noWrap/>
            <w:tcMar>
              <w:top w:w="15" w:type="dxa"/>
              <w:left w:w="15" w:type="dxa"/>
              <w:bottom w:w="0" w:type="dxa"/>
              <w:right w:w="15" w:type="dxa"/>
            </w:tcMar>
            <w:vAlign w:val="bottom"/>
            <w:hideMark/>
          </w:tcPr>
          <w:p w14:paraId="6889589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1992CA" w14:textId="77777777" w:rsidR="00DE632F" w:rsidRDefault="00DE632F" w:rsidP="003A5773"/>
        </w:tc>
      </w:tr>
      <w:tr w:rsidR="00DE632F" w14:paraId="3D8618C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16724F"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2C0496"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B8B7B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6C2A44" w14:textId="77777777" w:rsidR="00DE632F" w:rsidRDefault="00DE632F" w:rsidP="003A5773">
            <w:pPr>
              <w:jc w:val="right"/>
              <w:rPr>
                <w:rFonts w:ascii="Calibri" w:hAnsi="Calibri" w:cs="Calibri"/>
                <w:color w:val="000000"/>
              </w:rPr>
            </w:pPr>
            <w:r>
              <w:rPr>
                <w:rFonts w:ascii="Calibri" w:hAnsi="Calibri" w:cs="Calibri"/>
                <w:color w:val="000000"/>
              </w:rPr>
              <w:t>3.648,75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9E3D2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39DFCA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F3796C" w14:textId="77777777" w:rsidR="00DE632F" w:rsidRDefault="00DE632F" w:rsidP="003A5773"/>
        </w:tc>
      </w:tr>
      <w:tr w:rsidR="00DE632F" w14:paraId="307D064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5C704288" w14:textId="77777777" w:rsidR="00DE632F" w:rsidRDefault="00DE632F" w:rsidP="003A5773">
            <w:pPr>
              <w:rPr>
                <w:rFonts w:ascii="Calibri" w:hAnsi="Calibri" w:cs="Calibri"/>
                <w:color w:val="000000"/>
              </w:rPr>
            </w:pPr>
            <w:r>
              <w:rPr>
                <w:rFonts w:ascii="Calibri" w:hAnsi="Calibri" w:cs="Calibri"/>
                <w:color w:val="000000"/>
              </w:rPr>
              <w:t>Program: 1003</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59B551DE" w14:textId="77777777" w:rsidR="00DE632F" w:rsidRDefault="00DE632F" w:rsidP="003A5773">
            <w:pPr>
              <w:rPr>
                <w:rFonts w:ascii="Calibri" w:hAnsi="Calibri" w:cs="Calibri"/>
                <w:color w:val="000000"/>
              </w:rPr>
            </w:pPr>
            <w:r>
              <w:rPr>
                <w:rFonts w:ascii="Calibri" w:hAnsi="Calibri" w:cs="Calibri"/>
                <w:color w:val="000000"/>
              </w:rPr>
              <w:t>PROSTORNO - PLANSKA DOKUMENTACIJA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C129229" w14:textId="77777777" w:rsidR="00DE632F" w:rsidRDefault="00DE632F" w:rsidP="003A5773">
            <w:pPr>
              <w:jc w:val="right"/>
              <w:rPr>
                <w:rFonts w:ascii="Calibri" w:hAnsi="Calibri" w:cs="Calibri"/>
                <w:color w:val="000000"/>
              </w:rPr>
            </w:pPr>
            <w:r>
              <w:rPr>
                <w:rFonts w:ascii="Calibri" w:hAnsi="Calibri" w:cs="Calibri"/>
                <w:color w:val="000000"/>
              </w:rPr>
              <w:t>297.759,00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F7DE093" w14:textId="77777777" w:rsidR="00DE632F" w:rsidRDefault="00DE632F" w:rsidP="003A5773">
            <w:pPr>
              <w:jc w:val="right"/>
              <w:rPr>
                <w:rFonts w:ascii="Calibri" w:hAnsi="Calibri" w:cs="Calibri"/>
                <w:color w:val="000000"/>
              </w:rPr>
            </w:pPr>
            <w:r>
              <w:rPr>
                <w:rFonts w:ascii="Calibri" w:hAnsi="Calibri" w:cs="Calibri"/>
                <w:color w:val="000000"/>
              </w:rPr>
              <w:t>9.275,00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B1D2B49" w14:textId="77777777" w:rsidR="00DE632F" w:rsidRDefault="00DE632F" w:rsidP="003A5773">
            <w:pPr>
              <w:jc w:val="right"/>
              <w:rPr>
                <w:rFonts w:ascii="Calibri" w:hAnsi="Calibri" w:cs="Calibri"/>
                <w:color w:val="000000"/>
              </w:rPr>
            </w:pPr>
            <w:r>
              <w:rPr>
                <w:rFonts w:ascii="Calibri" w:hAnsi="Calibri" w:cs="Calibri"/>
                <w:color w:val="000000"/>
              </w:rPr>
              <w:t>3,11</w:t>
            </w:r>
          </w:p>
        </w:tc>
        <w:tc>
          <w:tcPr>
            <w:tcW w:w="0" w:type="auto"/>
            <w:tcBorders>
              <w:top w:val="nil"/>
              <w:left w:val="nil"/>
              <w:bottom w:val="nil"/>
              <w:right w:val="nil"/>
            </w:tcBorders>
            <w:noWrap/>
            <w:tcMar>
              <w:top w:w="15" w:type="dxa"/>
              <w:left w:w="15" w:type="dxa"/>
              <w:bottom w:w="0" w:type="dxa"/>
              <w:right w:w="15" w:type="dxa"/>
            </w:tcMar>
            <w:vAlign w:val="bottom"/>
            <w:hideMark/>
          </w:tcPr>
          <w:p w14:paraId="59127F1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A25AAA" w14:textId="77777777" w:rsidR="00DE632F" w:rsidRDefault="00DE632F" w:rsidP="003A5773"/>
        </w:tc>
      </w:tr>
      <w:tr w:rsidR="00DE632F" w14:paraId="3DD975D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7666F17"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A100759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FC0A005" w14:textId="77777777" w:rsidR="00DE632F" w:rsidRDefault="00DE632F" w:rsidP="003A5773">
            <w:pPr>
              <w:rPr>
                <w:rFonts w:ascii="Calibri" w:hAnsi="Calibri" w:cs="Calibri"/>
                <w:color w:val="000000"/>
              </w:rPr>
            </w:pPr>
            <w:r>
              <w:rPr>
                <w:rFonts w:ascii="Calibri" w:hAnsi="Calibri" w:cs="Calibri"/>
                <w:color w:val="000000"/>
              </w:rPr>
              <w:t>IZRADA PROJEKTNE DOKUMENTACIJE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C7B169" w14:textId="77777777" w:rsidR="00DE632F" w:rsidRDefault="00DE632F" w:rsidP="003A5773">
            <w:pPr>
              <w:jc w:val="right"/>
              <w:rPr>
                <w:rFonts w:ascii="Calibri" w:hAnsi="Calibri" w:cs="Calibri"/>
                <w:color w:val="000000"/>
              </w:rPr>
            </w:pPr>
            <w:r>
              <w:rPr>
                <w:rFonts w:ascii="Calibri" w:hAnsi="Calibri" w:cs="Calibri"/>
                <w:color w:val="000000"/>
              </w:rPr>
              <w:t>166.000,00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6EE01EF" w14:textId="77777777" w:rsidR="00DE632F" w:rsidRDefault="00DE632F" w:rsidP="003A5773">
            <w:pPr>
              <w:jc w:val="right"/>
              <w:rPr>
                <w:rFonts w:ascii="Calibri" w:hAnsi="Calibri" w:cs="Calibri"/>
                <w:color w:val="000000"/>
              </w:rPr>
            </w:pPr>
            <w:r>
              <w:rPr>
                <w:rFonts w:ascii="Calibri" w:hAnsi="Calibri" w:cs="Calibri"/>
                <w:color w:val="000000"/>
              </w:rPr>
              <w:t>8.525,00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3CCD9CF" w14:textId="77777777" w:rsidR="00DE632F" w:rsidRDefault="00DE632F" w:rsidP="003A5773">
            <w:pPr>
              <w:jc w:val="right"/>
              <w:rPr>
                <w:rFonts w:ascii="Calibri" w:hAnsi="Calibri" w:cs="Calibri"/>
                <w:color w:val="000000"/>
              </w:rPr>
            </w:pPr>
            <w:r>
              <w:rPr>
                <w:rFonts w:ascii="Calibri" w:hAnsi="Calibri" w:cs="Calibri"/>
                <w:color w:val="000000"/>
              </w:rPr>
              <w:t>5,14</w:t>
            </w:r>
          </w:p>
        </w:tc>
        <w:tc>
          <w:tcPr>
            <w:tcW w:w="0" w:type="auto"/>
            <w:tcBorders>
              <w:top w:val="nil"/>
              <w:left w:val="nil"/>
              <w:bottom w:val="nil"/>
              <w:right w:val="nil"/>
            </w:tcBorders>
            <w:noWrap/>
            <w:tcMar>
              <w:top w:w="15" w:type="dxa"/>
              <w:left w:w="15" w:type="dxa"/>
              <w:bottom w:w="0" w:type="dxa"/>
              <w:right w:w="15" w:type="dxa"/>
            </w:tcMar>
            <w:vAlign w:val="bottom"/>
            <w:hideMark/>
          </w:tcPr>
          <w:p w14:paraId="24CCA59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F8EE43" w14:textId="77777777" w:rsidR="00DE632F" w:rsidRDefault="00DE632F" w:rsidP="003A5773"/>
        </w:tc>
      </w:tr>
      <w:tr w:rsidR="00DE632F" w14:paraId="48595E1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A8A18A9"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EE0F2A4"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6C98952"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CA5DF7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27B89F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86799A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7D5602" w14:textId="77777777" w:rsidR="00DE632F" w:rsidRDefault="00DE632F" w:rsidP="003A5773"/>
        </w:tc>
      </w:tr>
      <w:tr w:rsidR="00DE632F" w14:paraId="3E92D7B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7CAB79"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CAFD1F"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5D88FF"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5D667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31D10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D2CF0E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22B552" w14:textId="77777777" w:rsidR="00DE632F" w:rsidRDefault="00DE632F" w:rsidP="003A5773"/>
        </w:tc>
      </w:tr>
      <w:tr w:rsidR="00DE632F" w14:paraId="55E3007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6B5C68"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BC4C718"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1697D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CD09A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F8E62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3A2116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826ED6" w14:textId="77777777" w:rsidR="00DE632F" w:rsidRDefault="00DE632F" w:rsidP="003A5773"/>
        </w:tc>
      </w:tr>
      <w:tr w:rsidR="00DE632F" w14:paraId="5BD142F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0952D99" w14:textId="77777777" w:rsidR="00DE632F" w:rsidRDefault="00DE632F" w:rsidP="003A5773">
            <w:pPr>
              <w:jc w:val="right"/>
              <w:rPr>
                <w:rFonts w:ascii="Calibri" w:hAnsi="Calibri" w:cs="Calibri"/>
                <w:color w:val="000000"/>
              </w:rPr>
            </w:pPr>
            <w:r>
              <w:rPr>
                <w:rFonts w:ascii="Calibri" w:hAnsi="Calibri" w:cs="Calibri"/>
                <w:color w:val="000000"/>
              </w:rPr>
              <w:t>Izvor: 52</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602F6AF" w14:textId="77777777" w:rsidR="00DE632F" w:rsidRDefault="00DE632F" w:rsidP="003A577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ABE88F1" w14:textId="77777777" w:rsidR="00DE632F" w:rsidRDefault="00DE632F" w:rsidP="003A5773">
            <w:pPr>
              <w:jc w:val="right"/>
              <w:rPr>
                <w:rFonts w:ascii="Calibri" w:hAnsi="Calibri" w:cs="Calibri"/>
                <w:color w:val="000000"/>
              </w:rPr>
            </w:pPr>
            <w:r>
              <w:rPr>
                <w:rFonts w:ascii="Calibri" w:hAnsi="Calibri" w:cs="Calibri"/>
                <w:color w:val="000000"/>
              </w:rPr>
              <w:t>31.000,00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98643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4848B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71ABF6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2D4587" w14:textId="77777777" w:rsidR="00DE632F" w:rsidRDefault="00DE632F" w:rsidP="003A5773"/>
        </w:tc>
      </w:tr>
      <w:tr w:rsidR="00DE632F" w14:paraId="1AE8911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026E99"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659A2E6"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CB17B0" w14:textId="77777777" w:rsidR="00DE632F" w:rsidRDefault="00DE632F" w:rsidP="003A5773">
            <w:pPr>
              <w:jc w:val="right"/>
              <w:rPr>
                <w:rFonts w:ascii="Calibri" w:hAnsi="Calibri" w:cs="Calibri"/>
                <w:color w:val="000000"/>
              </w:rPr>
            </w:pPr>
            <w:r>
              <w:rPr>
                <w:rFonts w:ascii="Calibri" w:hAnsi="Calibri" w:cs="Calibri"/>
                <w:color w:val="000000"/>
              </w:rPr>
              <w:t>31.000,00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58956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6766E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3E4973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8B1D1C" w14:textId="77777777" w:rsidR="00DE632F" w:rsidRDefault="00DE632F" w:rsidP="003A5773"/>
        </w:tc>
      </w:tr>
      <w:tr w:rsidR="00DE632F" w14:paraId="44BB841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13EC7C" w14:textId="77777777" w:rsidR="00DE632F" w:rsidRDefault="00DE632F" w:rsidP="003A5773">
            <w:pPr>
              <w:jc w:val="right"/>
              <w:rPr>
                <w:rFonts w:ascii="Calibri" w:hAnsi="Calibri" w:cs="Calibri"/>
                <w:color w:val="000000"/>
              </w:rPr>
            </w:pPr>
            <w:r>
              <w:rPr>
                <w:rFonts w:ascii="Calibri" w:hAnsi="Calibri" w:cs="Calibri"/>
                <w:color w:val="000000"/>
              </w:rPr>
              <w:lastRenderedPageBreak/>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6440EB"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1B321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5E6BF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609CA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76675C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C23015" w14:textId="77777777" w:rsidR="00DE632F" w:rsidRDefault="00DE632F" w:rsidP="003A5773"/>
        </w:tc>
      </w:tr>
      <w:tr w:rsidR="00DE632F" w14:paraId="427BF95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8C69CB3"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6766A07"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CE50B5" w14:textId="77777777" w:rsidR="00DE632F" w:rsidRDefault="00DE632F" w:rsidP="003A5773">
            <w:pPr>
              <w:jc w:val="right"/>
              <w:rPr>
                <w:rFonts w:ascii="Calibri" w:hAnsi="Calibri" w:cs="Calibri"/>
                <w:color w:val="000000"/>
              </w:rPr>
            </w:pPr>
            <w:r>
              <w:rPr>
                <w:rFonts w:ascii="Calibri" w:hAnsi="Calibri" w:cs="Calibri"/>
                <w:color w:val="000000"/>
              </w:rPr>
              <w:t>105.000,00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0FAF224" w14:textId="77777777" w:rsidR="00DE632F" w:rsidRDefault="00DE632F" w:rsidP="003A5773">
            <w:pPr>
              <w:jc w:val="right"/>
              <w:rPr>
                <w:rFonts w:ascii="Calibri" w:hAnsi="Calibri" w:cs="Calibri"/>
                <w:color w:val="000000"/>
              </w:rPr>
            </w:pPr>
            <w:r>
              <w:rPr>
                <w:rFonts w:ascii="Calibri" w:hAnsi="Calibri" w:cs="Calibri"/>
                <w:color w:val="000000"/>
              </w:rPr>
              <w:t>8.525,00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628265F" w14:textId="77777777" w:rsidR="00DE632F" w:rsidRDefault="00DE632F" w:rsidP="003A5773">
            <w:pPr>
              <w:jc w:val="right"/>
              <w:rPr>
                <w:rFonts w:ascii="Calibri" w:hAnsi="Calibri" w:cs="Calibri"/>
                <w:color w:val="000000"/>
              </w:rPr>
            </w:pPr>
            <w:r>
              <w:rPr>
                <w:rFonts w:ascii="Calibri" w:hAnsi="Calibri" w:cs="Calibri"/>
                <w:color w:val="000000"/>
              </w:rPr>
              <w:t>8,12</w:t>
            </w:r>
          </w:p>
        </w:tc>
        <w:tc>
          <w:tcPr>
            <w:tcW w:w="0" w:type="auto"/>
            <w:tcBorders>
              <w:top w:val="nil"/>
              <w:left w:val="nil"/>
              <w:bottom w:val="nil"/>
              <w:right w:val="nil"/>
            </w:tcBorders>
            <w:noWrap/>
            <w:tcMar>
              <w:top w:w="15" w:type="dxa"/>
              <w:left w:w="15" w:type="dxa"/>
              <w:bottom w:w="0" w:type="dxa"/>
              <w:right w:w="15" w:type="dxa"/>
            </w:tcMar>
            <w:vAlign w:val="bottom"/>
            <w:hideMark/>
          </w:tcPr>
          <w:p w14:paraId="6D54D57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8D1C1A" w14:textId="77777777" w:rsidR="00DE632F" w:rsidRDefault="00DE632F" w:rsidP="003A5773"/>
        </w:tc>
      </w:tr>
      <w:tr w:rsidR="00DE632F" w14:paraId="5419175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1A88E1"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A01F1A2"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9FC226" w14:textId="77777777" w:rsidR="00DE632F" w:rsidRDefault="00DE632F" w:rsidP="003A5773">
            <w:pPr>
              <w:jc w:val="right"/>
              <w:rPr>
                <w:rFonts w:ascii="Calibri" w:hAnsi="Calibri" w:cs="Calibri"/>
                <w:color w:val="000000"/>
              </w:rPr>
            </w:pPr>
            <w:r>
              <w:rPr>
                <w:rFonts w:ascii="Calibri" w:hAnsi="Calibri" w:cs="Calibri"/>
                <w:color w:val="000000"/>
              </w:rPr>
              <w:t>105.000,00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E7EDAC" w14:textId="77777777" w:rsidR="00DE632F" w:rsidRDefault="00DE632F" w:rsidP="003A5773">
            <w:pPr>
              <w:jc w:val="right"/>
              <w:rPr>
                <w:rFonts w:ascii="Calibri" w:hAnsi="Calibri" w:cs="Calibri"/>
                <w:color w:val="000000"/>
              </w:rPr>
            </w:pPr>
            <w:r>
              <w:rPr>
                <w:rFonts w:ascii="Calibri" w:hAnsi="Calibri" w:cs="Calibri"/>
                <w:color w:val="000000"/>
              </w:rPr>
              <w:t>8.525,00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958600" w14:textId="77777777" w:rsidR="00DE632F" w:rsidRDefault="00DE632F" w:rsidP="003A5773">
            <w:pPr>
              <w:jc w:val="right"/>
              <w:rPr>
                <w:rFonts w:ascii="Calibri" w:hAnsi="Calibri" w:cs="Calibri"/>
                <w:color w:val="000000"/>
              </w:rPr>
            </w:pPr>
            <w:r>
              <w:rPr>
                <w:rFonts w:ascii="Calibri" w:hAnsi="Calibri" w:cs="Calibri"/>
                <w:color w:val="000000"/>
              </w:rPr>
              <w:t>8,12</w:t>
            </w:r>
          </w:p>
        </w:tc>
        <w:tc>
          <w:tcPr>
            <w:tcW w:w="0" w:type="auto"/>
            <w:tcBorders>
              <w:top w:val="nil"/>
              <w:left w:val="nil"/>
              <w:bottom w:val="nil"/>
              <w:right w:val="nil"/>
            </w:tcBorders>
            <w:noWrap/>
            <w:tcMar>
              <w:top w:w="15" w:type="dxa"/>
              <w:left w:w="15" w:type="dxa"/>
              <w:bottom w:w="0" w:type="dxa"/>
              <w:right w:w="15" w:type="dxa"/>
            </w:tcMar>
            <w:vAlign w:val="bottom"/>
            <w:hideMark/>
          </w:tcPr>
          <w:p w14:paraId="25426F6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B8FEF1" w14:textId="77777777" w:rsidR="00DE632F" w:rsidRDefault="00DE632F" w:rsidP="003A5773"/>
        </w:tc>
      </w:tr>
      <w:tr w:rsidR="00DE632F" w14:paraId="40BD281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A0B8B2"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DDA7F65"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5633C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0C933C" w14:textId="77777777" w:rsidR="00DE632F" w:rsidRDefault="00DE632F" w:rsidP="003A5773">
            <w:pPr>
              <w:jc w:val="right"/>
              <w:rPr>
                <w:rFonts w:ascii="Calibri" w:hAnsi="Calibri" w:cs="Calibri"/>
                <w:color w:val="000000"/>
              </w:rPr>
            </w:pPr>
            <w:r>
              <w:rPr>
                <w:rFonts w:ascii="Calibri" w:hAnsi="Calibri" w:cs="Calibri"/>
                <w:color w:val="000000"/>
              </w:rPr>
              <w:t>8.525,00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79451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05BF9D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8C8453" w14:textId="77777777" w:rsidR="00DE632F" w:rsidRDefault="00DE632F" w:rsidP="003A5773"/>
        </w:tc>
      </w:tr>
      <w:tr w:rsidR="00DE632F" w14:paraId="56B4F433"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3B8B0B6"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A100760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F5FF73B" w14:textId="77777777" w:rsidR="00DE632F" w:rsidRDefault="00DE632F" w:rsidP="003A5773">
            <w:pPr>
              <w:rPr>
                <w:rFonts w:ascii="Calibri" w:hAnsi="Calibri" w:cs="Calibri"/>
                <w:color w:val="000000"/>
              </w:rPr>
            </w:pPr>
            <w:r>
              <w:rPr>
                <w:rFonts w:ascii="Calibri" w:hAnsi="Calibri" w:cs="Calibri"/>
                <w:color w:val="000000"/>
              </w:rPr>
              <w:t>ELABORATI, TROŠKOVNICI, IZVJEŠĆA, PROJEKTI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F9C665B" w14:textId="77777777" w:rsidR="00DE632F" w:rsidRDefault="00DE632F" w:rsidP="003A5773">
            <w:pPr>
              <w:jc w:val="right"/>
              <w:rPr>
                <w:rFonts w:ascii="Calibri" w:hAnsi="Calibri" w:cs="Calibri"/>
                <w:color w:val="000000"/>
              </w:rPr>
            </w:pPr>
            <w:r>
              <w:rPr>
                <w:rFonts w:ascii="Calibri" w:hAnsi="Calibri" w:cs="Calibri"/>
                <w:color w:val="000000"/>
              </w:rPr>
              <w:t>38.317,00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E0F7552" w14:textId="77777777" w:rsidR="00DE632F" w:rsidRDefault="00DE632F" w:rsidP="003A5773">
            <w:pPr>
              <w:jc w:val="right"/>
              <w:rPr>
                <w:rFonts w:ascii="Calibri" w:hAnsi="Calibri" w:cs="Calibri"/>
                <w:color w:val="000000"/>
              </w:rPr>
            </w:pPr>
            <w:r>
              <w:rPr>
                <w:rFonts w:ascii="Calibri" w:hAnsi="Calibri" w:cs="Calibri"/>
                <w:color w:val="000000"/>
              </w:rPr>
              <w:t>750,00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149079" w14:textId="77777777" w:rsidR="00DE632F" w:rsidRDefault="00DE632F" w:rsidP="003A5773">
            <w:pPr>
              <w:jc w:val="right"/>
              <w:rPr>
                <w:rFonts w:ascii="Calibri" w:hAnsi="Calibri" w:cs="Calibri"/>
                <w:color w:val="000000"/>
              </w:rPr>
            </w:pPr>
            <w:r>
              <w:rPr>
                <w:rFonts w:ascii="Calibri" w:hAnsi="Calibri" w:cs="Calibri"/>
                <w:color w:val="000000"/>
              </w:rPr>
              <w:t>1,96</w:t>
            </w:r>
          </w:p>
        </w:tc>
        <w:tc>
          <w:tcPr>
            <w:tcW w:w="0" w:type="auto"/>
            <w:tcBorders>
              <w:top w:val="nil"/>
              <w:left w:val="nil"/>
              <w:bottom w:val="nil"/>
              <w:right w:val="nil"/>
            </w:tcBorders>
            <w:noWrap/>
            <w:tcMar>
              <w:top w:w="15" w:type="dxa"/>
              <w:left w:w="15" w:type="dxa"/>
              <w:bottom w:w="0" w:type="dxa"/>
              <w:right w:w="15" w:type="dxa"/>
            </w:tcMar>
            <w:vAlign w:val="bottom"/>
            <w:hideMark/>
          </w:tcPr>
          <w:p w14:paraId="79F748F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B667B3" w14:textId="77777777" w:rsidR="00DE632F" w:rsidRDefault="00DE632F" w:rsidP="003A5773"/>
        </w:tc>
      </w:tr>
      <w:tr w:rsidR="00DE632F" w14:paraId="6BEB122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7092EE0"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6584C39"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471027E" w14:textId="77777777" w:rsidR="00DE632F" w:rsidRDefault="00DE632F" w:rsidP="003A577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79892C" w14:textId="77777777" w:rsidR="00DE632F" w:rsidRDefault="00DE632F" w:rsidP="003A5773">
            <w:pPr>
              <w:jc w:val="right"/>
              <w:rPr>
                <w:rFonts w:ascii="Calibri" w:hAnsi="Calibri" w:cs="Calibri"/>
                <w:color w:val="000000"/>
              </w:rPr>
            </w:pPr>
            <w:r>
              <w:rPr>
                <w:rFonts w:ascii="Calibri" w:hAnsi="Calibri" w:cs="Calibri"/>
                <w:color w:val="000000"/>
              </w:rPr>
              <w:t>750,00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79017F5" w14:textId="77777777" w:rsidR="00DE632F" w:rsidRDefault="00DE632F" w:rsidP="003A5773">
            <w:pPr>
              <w:jc w:val="right"/>
              <w:rPr>
                <w:rFonts w:ascii="Calibri" w:hAnsi="Calibri" w:cs="Calibri"/>
                <w:color w:val="000000"/>
              </w:rPr>
            </w:pPr>
            <w:r>
              <w:rPr>
                <w:rFonts w:ascii="Calibri" w:hAnsi="Calibri" w:cs="Calibri"/>
                <w:color w:val="000000"/>
              </w:rPr>
              <w:t>5,00</w:t>
            </w:r>
          </w:p>
        </w:tc>
        <w:tc>
          <w:tcPr>
            <w:tcW w:w="0" w:type="auto"/>
            <w:tcBorders>
              <w:top w:val="nil"/>
              <w:left w:val="nil"/>
              <w:bottom w:val="nil"/>
              <w:right w:val="nil"/>
            </w:tcBorders>
            <w:noWrap/>
            <w:tcMar>
              <w:top w:w="15" w:type="dxa"/>
              <w:left w:w="15" w:type="dxa"/>
              <w:bottom w:w="0" w:type="dxa"/>
              <w:right w:w="15" w:type="dxa"/>
            </w:tcMar>
            <w:vAlign w:val="bottom"/>
            <w:hideMark/>
          </w:tcPr>
          <w:p w14:paraId="3DF3C39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A3F497" w14:textId="77777777" w:rsidR="00DE632F" w:rsidRDefault="00DE632F" w:rsidP="003A5773"/>
        </w:tc>
      </w:tr>
      <w:tr w:rsidR="00DE632F" w14:paraId="7F2C1A4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2559EF"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7F7FCF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B07316" w14:textId="77777777" w:rsidR="00DE632F" w:rsidRDefault="00DE632F" w:rsidP="003A577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3BE749" w14:textId="77777777" w:rsidR="00DE632F" w:rsidRDefault="00DE632F" w:rsidP="003A5773">
            <w:pPr>
              <w:jc w:val="right"/>
              <w:rPr>
                <w:rFonts w:ascii="Calibri" w:hAnsi="Calibri" w:cs="Calibri"/>
                <w:color w:val="000000"/>
              </w:rPr>
            </w:pPr>
            <w:r>
              <w:rPr>
                <w:rFonts w:ascii="Calibri" w:hAnsi="Calibri" w:cs="Calibri"/>
                <w:color w:val="00000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24C29F" w14:textId="77777777" w:rsidR="00DE632F" w:rsidRDefault="00DE632F" w:rsidP="003A5773">
            <w:pPr>
              <w:jc w:val="right"/>
              <w:rPr>
                <w:rFonts w:ascii="Calibri" w:hAnsi="Calibri" w:cs="Calibri"/>
                <w:color w:val="000000"/>
              </w:rPr>
            </w:pPr>
            <w:r>
              <w:rPr>
                <w:rFonts w:ascii="Calibri" w:hAnsi="Calibri" w:cs="Calibri"/>
                <w:color w:val="000000"/>
              </w:rPr>
              <w:t>5,00</w:t>
            </w:r>
          </w:p>
        </w:tc>
        <w:tc>
          <w:tcPr>
            <w:tcW w:w="0" w:type="auto"/>
            <w:tcBorders>
              <w:top w:val="nil"/>
              <w:left w:val="nil"/>
              <w:bottom w:val="nil"/>
              <w:right w:val="nil"/>
            </w:tcBorders>
            <w:noWrap/>
            <w:tcMar>
              <w:top w:w="15" w:type="dxa"/>
              <w:left w:w="15" w:type="dxa"/>
              <w:bottom w:w="0" w:type="dxa"/>
              <w:right w:w="15" w:type="dxa"/>
            </w:tcMar>
            <w:vAlign w:val="bottom"/>
            <w:hideMark/>
          </w:tcPr>
          <w:p w14:paraId="454B253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DF14C1" w14:textId="77777777" w:rsidR="00DE632F" w:rsidRDefault="00DE632F" w:rsidP="003A5773"/>
        </w:tc>
      </w:tr>
      <w:tr w:rsidR="00DE632F" w14:paraId="183703E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F94B31"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BC68D90"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31A35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53BB6F" w14:textId="77777777" w:rsidR="00DE632F" w:rsidRDefault="00DE632F" w:rsidP="003A5773">
            <w:pPr>
              <w:jc w:val="right"/>
              <w:rPr>
                <w:rFonts w:ascii="Calibri" w:hAnsi="Calibri" w:cs="Calibri"/>
                <w:color w:val="000000"/>
              </w:rPr>
            </w:pPr>
            <w:r>
              <w:rPr>
                <w:rFonts w:ascii="Calibri" w:hAnsi="Calibri" w:cs="Calibri"/>
                <w:color w:val="00000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4A7D1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9ACFD0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738EB9" w14:textId="77777777" w:rsidR="00DE632F" w:rsidRDefault="00DE632F" w:rsidP="003A5773"/>
        </w:tc>
      </w:tr>
      <w:tr w:rsidR="00DE632F" w14:paraId="388F591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19CC32E"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5F87987"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85B0443" w14:textId="77777777" w:rsidR="00DE632F" w:rsidRDefault="00DE632F" w:rsidP="003A5773">
            <w:pPr>
              <w:jc w:val="right"/>
              <w:rPr>
                <w:rFonts w:ascii="Calibri" w:hAnsi="Calibri" w:cs="Calibri"/>
                <w:color w:val="000000"/>
              </w:rPr>
            </w:pPr>
            <w:r>
              <w:rPr>
                <w:rFonts w:ascii="Calibri" w:hAnsi="Calibri" w:cs="Calibri"/>
                <w:color w:val="000000"/>
              </w:rPr>
              <w:t>1.990,00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6BF5E7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98238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5977DC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C2359B" w14:textId="77777777" w:rsidR="00DE632F" w:rsidRDefault="00DE632F" w:rsidP="003A5773"/>
        </w:tc>
      </w:tr>
      <w:tr w:rsidR="00DE632F" w14:paraId="40457A6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5ABD9F"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A2961EB"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9E303E" w14:textId="77777777" w:rsidR="00DE632F" w:rsidRDefault="00DE632F" w:rsidP="003A5773">
            <w:pPr>
              <w:jc w:val="right"/>
              <w:rPr>
                <w:rFonts w:ascii="Calibri" w:hAnsi="Calibri" w:cs="Calibri"/>
                <w:color w:val="000000"/>
              </w:rPr>
            </w:pPr>
            <w:r>
              <w:rPr>
                <w:rFonts w:ascii="Calibri" w:hAnsi="Calibri" w:cs="Calibri"/>
                <w:color w:val="000000"/>
              </w:rPr>
              <w:t>1.990,00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AD730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225F0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DA3A18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795F2F" w14:textId="77777777" w:rsidR="00DE632F" w:rsidRDefault="00DE632F" w:rsidP="003A5773"/>
        </w:tc>
      </w:tr>
      <w:tr w:rsidR="00DE632F" w14:paraId="7779A07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764DE3"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96D057"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C3490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D5B74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E53D4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D6C3A1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FC41EA" w14:textId="77777777" w:rsidR="00DE632F" w:rsidRDefault="00DE632F" w:rsidP="003A5773"/>
        </w:tc>
      </w:tr>
      <w:tr w:rsidR="00DE632F" w14:paraId="6B4DAFB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00F16F5"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DF0815B"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9F5D6A" w14:textId="77777777" w:rsidR="00DE632F" w:rsidRDefault="00DE632F" w:rsidP="003A5773">
            <w:pPr>
              <w:jc w:val="right"/>
              <w:rPr>
                <w:rFonts w:ascii="Calibri" w:hAnsi="Calibri" w:cs="Calibri"/>
                <w:color w:val="000000"/>
              </w:rPr>
            </w:pPr>
            <w:r>
              <w:rPr>
                <w:rFonts w:ascii="Calibri" w:hAnsi="Calibri" w:cs="Calibri"/>
                <w:color w:val="000000"/>
              </w:rPr>
              <w:t>21.327,00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2CFB82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5D8616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91D467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2631B5" w14:textId="77777777" w:rsidR="00DE632F" w:rsidRDefault="00DE632F" w:rsidP="003A5773"/>
        </w:tc>
      </w:tr>
      <w:tr w:rsidR="00DE632F" w14:paraId="0F91914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5BCE57"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307A092"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A7C706" w14:textId="77777777" w:rsidR="00DE632F" w:rsidRDefault="00DE632F" w:rsidP="003A5773">
            <w:pPr>
              <w:jc w:val="right"/>
              <w:rPr>
                <w:rFonts w:ascii="Calibri" w:hAnsi="Calibri" w:cs="Calibri"/>
                <w:color w:val="000000"/>
              </w:rPr>
            </w:pPr>
            <w:r>
              <w:rPr>
                <w:rFonts w:ascii="Calibri" w:hAnsi="Calibri" w:cs="Calibri"/>
                <w:color w:val="000000"/>
              </w:rPr>
              <w:t>21.327,00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8AFDA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32E78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3E8444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8F969B" w14:textId="77777777" w:rsidR="00DE632F" w:rsidRDefault="00DE632F" w:rsidP="003A5773"/>
        </w:tc>
      </w:tr>
      <w:tr w:rsidR="00DE632F" w14:paraId="5637301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7E0F07"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5136406"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F103E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2FD14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7D076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8910BF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8541BA" w14:textId="77777777" w:rsidR="00DE632F" w:rsidRDefault="00DE632F" w:rsidP="003A5773"/>
        </w:tc>
      </w:tr>
      <w:tr w:rsidR="00DE632F" w14:paraId="77D301D7"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E3DEDE7"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A100762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8DC8C30" w14:textId="77777777" w:rsidR="00DE632F" w:rsidRDefault="00DE632F" w:rsidP="003A5773">
            <w:pPr>
              <w:rPr>
                <w:rFonts w:ascii="Calibri" w:hAnsi="Calibri" w:cs="Calibri"/>
                <w:color w:val="000000"/>
              </w:rPr>
            </w:pPr>
            <w:r>
              <w:rPr>
                <w:rFonts w:ascii="Calibri" w:hAnsi="Calibri" w:cs="Calibri"/>
                <w:color w:val="000000"/>
              </w:rPr>
              <w:t>CERTIFIKATI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FADC09" w14:textId="77777777" w:rsidR="00DE632F" w:rsidRDefault="00DE632F" w:rsidP="003A5773">
            <w:pPr>
              <w:jc w:val="right"/>
              <w:rPr>
                <w:rFonts w:ascii="Calibri" w:hAnsi="Calibri" w:cs="Calibri"/>
                <w:color w:val="000000"/>
              </w:rPr>
            </w:pPr>
            <w:r>
              <w:rPr>
                <w:rFonts w:ascii="Calibri" w:hAnsi="Calibri" w:cs="Calibri"/>
                <w:color w:val="000000"/>
              </w:rPr>
              <w:t>1.990,00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5D833D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24A830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F91399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5A7F51" w14:textId="77777777" w:rsidR="00DE632F" w:rsidRDefault="00DE632F" w:rsidP="003A5773"/>
        </w:tc>
      </w:tr>
      <w:tr w:rsidR="00DE632F" w14:paraId="7407AA1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4FA96E1"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C7B26A8"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86CAAE" w14:textId="77777777" w:rsidR="00DE632F" w:rsidRDefault="00DE632F" w:rsidP="003A5773">
            <w:pPr>
              <w:jc w:val="right"/>
              <w:rPr>
                <w:rFonts w:ascii="Calibri" w:hAnsi="Calibri" w:cs="Calibri"/>
                <w:color w:val="000000"/>
              </w:rPr>
            </w:pPr>
            <w:r>
              <w:rPr>
                <w:rFonts w:ascii="Calibri" w:hAnsi="Calibri" w:cs="Calibri"/>
                <w:color w:val="000000"/>
              </w:rPr>
              <w:t>1.990,00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1A524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D311D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D60007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FE4771" w14:textId="77777777" w:rsidR="00DE632F" w:rsidRDefault="00DE632F" w:rsidP="003A5773"/>
        </w:tc>
      </w:tr>
      <w:tr w:rsidR="00DE632F" w14:paraId="76BAAB7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143D38"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7D6EAD"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0BBAD0" w14:textId="77777777" w:rsidR="00DE632F" w:rsidRDefault="00DE632F" w:rsidP="003A5773">
            <w:pPr>
              <w:jc w:val="right"/>
              <w:rPr>
                <w:rFonts w:ascii="Calibri" w:hAnsi="Calibri" w:cs="Calibri"/>
                <w:color w:val="000000"/>
              </w:rPr>
            </w:pPr>
            <w:r>
              <w:rPr>
                <w:rFonts w:ascii="Calibri" w:hAnsi="Calibri" w:cs="Calibri"/>
                <w:color w:val="000000"/>
              </w:rPr>
              <w:t>1.990,00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0AA0D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C94BD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B7075D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658C0C" w14:textId="77777777" w:rsidR="00DE632F" w:rsidRDefault="00DE632F" w:rsidP="003A5773"/>
        </w:tc>
      </w:tr>
      <w:tr w:rsidR="00DE632F" w14:paraId="1FC00FE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518916"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D05177D"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62F20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EC95D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3C5C8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AB571C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DB43AD" w14:textId="77777777" w:rsidR="00DE632F" w:rsidRDefault="00DE632F" w:rsidP="003A5773"/>
        </w:tc>
      </w:tr>
      <w:tr w:rsidR="00DE632F" w14:paraId="1E54C550"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62ED268"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A100767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D4AB02D" w14:textId="77777777" w:rsidR="00DE632F" w:rsidRDefault="00DE632F" w:rsidP="003A5773">
            <w:pPr>
              <w:rPr>
                <w:rFonts w:ascii="Calibri" w:hAnsi="Calibri" w:cs="Calibri"/>
                <w:color w:val="000000"/>
              </w:rPr>
            </w:pPr>
            <w:r>
              <w:rPr>
                <w:rFonts w:ascii="Calibri" w:hAnsi="Calibri" w:cs="Calibri"/>
                <w:color w:val="000000"/>
              </w:rPr>
              <w:t>URBANISTIČKI PLANOVI UREĐENJA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555AABA" w14:textId="77777777" w:rsidR="00DE632F" w:rsidRDefault="00DE632F" w:rsidP="003A5773">
            <w:pPr>
              <w:jc w:val="right"/>
              <w:rPr>
                <w:rFonts w:ascii="Calibri" w:hAnsi="Calibri" w:cs="Calibri"/>
                <w:color w:val="000000"/>
              </w:rPr>
            </w:pPr>
            <w:r>
              <w:rPr>
                <w:rFonts w:ascii="Calibri" w:hAnsi="Calibri" w:cs="Calibri"/>
                <w:color w:val="000000"/>
              </w:rPr>
              <w:t>46.452,00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2838F7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249A2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33AD20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97A2FE" w14:textId="77777777" w:rsidR="00DE632F" w:rsidRDefault="00DE632F" w:rsidP="003A5773"/>
        </w:tc>
      </w:tr>
      <w:tr w:rsidR="00DE632F" w14:paraId="323A1DA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5225C24"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2358EE6"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B7BB69" w14:textId="77777777" w:rsidR="00DE632F" w:rsidRDefault="00DE632F" w:rsidP="003A5773">
            <w:pPr>
              <w:jc w:val="right"/>
              <w:rPr>
                <w:rFonts w:ascii="Calibri" w:hAnsi="Calibri" w:cs="Calibri"/>
                <w:color w:val="000000"/>
              </w:rPr>
            </w:pPr>
            <w:r>
              <w:rPr>
                <w:rFonts w:ascii="Calibri" w:hAnsi="Calibri" w:cs="Calibri"/>
                <w:color w:val="000000"/>
              </w:rPr>
              <w:t>46.452,00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29D8B4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F5155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54139D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5501FD" w14:textId="77777777" w:rsidR="00DE632F" w:rsidRDefault="00DE632F" w:rsidP="003A5773"/>
        </w:tc>
      </w:tr>
      <w:tr w:rsidR="00DE632F" w14:paraId="3A63D93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915CB9"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9F0E1C"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ED070A" w14:textId="77777777" w:rsidR="00DE632F" w:rsidRDefault="00DE632F" w:rsidP="003A5773">
            <w:pPr>
              <w:jc w:val="right"/>
              <w:rPr>
                <w:rFonts w:ascii="Calibri" w:hAnsi="Calibri" w:cs="Calibri"/>
                <w:color w:val="000000"/>
              </w:rPr>
            </w:pPr>
            <w:r>
              <w:rPr>
                <w:rFonts w:ascii="Calibri" w:hAnsi="Calibri" w:cs="Calibri"/>
                <w:color w:val="000000"/>
              </w:rPr>
              <w:t>46.452,00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33CD5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588F9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B8974B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504B42" w14:textId="77777777" w:rsidR="00DE632F" w:rsidRDefault="00DE632F" w:rsidP="003A5773"/>
        </w:tc>
      </w:tr>
      <w:tr w:rsidR="00DE632F" w14:paraId="1D6A295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914D08"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844F6EA"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C11BA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4F2C7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6A882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4F7459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34CB5A" w14:textId="77777777" w:rsidR="00DE632F" w:rsidRDefault="00DE632F" w:rsidP="003A5773"/>
        </w:tc>
      </w:tr>
      <w:tr w:rsidR="00DE632F" w14:paraId="5CB1F906"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CBFD861"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A100768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6DCAD72"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IZMJENE I DOPUNE PROSTORNOG PLANA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AF6CEB2" w14:textId="77777777" w:rsidR="00DE632F" w:rsidRDefault="00DE632F" w:rsidP="003A5773">
            <w:pPr>
              <w:jc w:val="right"/>
              <w:rPr>
                <w:rFonts w:ascii="Calibri" w:hAnsi="Calibri" w:cs="Calibri"/>
                <w:color w:val="000000"/>
              </w:rPr>
            </w:pPr>
            <w:r>
              <w:rPr>
                <w:rFonts w:ascii="Calibri" w:hAnsi="Calibri" w:cs="Calibri"/>
                <w:color w:val="000000"/>
              </w:rPr>
              <w:t>45.000,00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9646C2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C96578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EA7DE6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0B2C5F" w14:textId="77777777" w:rsidR="00DE632F" w:rsidRDefault="00DE632F" w:rsidP="003A5773"/>
        </w:tc>
      </w:tr>
      <w:tr w:rsidR="00DE632F" w14:paraId="2368861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2AB4415" w14:textId="77777777" w:rsidR="00DE632F" w:rsidRDefault="00DE632F" w:rsidP="003A5773">
            <w:pPr>
              <w:jc w:val="right"/>
              <w:rPr>
                <w:rFonts w:ascii="Calibri" w:hAnsi="Calibri" w:cs="Calibri"/>
                <w:color w:val="000000"/>
              </w:rPr>
            </w:pPr>
            <w:r>
              <w:rPr>
                <w:rFonts w:ascii="Calibri" w:hAnsi="Calibri" w:cs="Calibri"/>
                <w:color w:val="000000"/>
              </w:rPr>
              <w:lastRenderedPageBreak/>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F5F987E"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16A02D3" w14:textId="77777777" w:rsidR="00DE632F" w:rsidRDefault="00DE632F" w:rsidP="003A5773">
            <w:pPr>
              <w:jc w:val="right"/>
              <w:rPr>
                <w:rFonts w:ascii="Calibri" w:hAnsi="Calibri" w:cs="Calibri"/>
                <w:color w:val="000000"/>
              </w:rPr>
            </w:pPr>
            <w:r>
              <w:rPr>
                <w:rFonts w:ascii="Calibri" w:hAnsi="Calibri" w:cs="Calibri"/>
                <w:color w:val="000000"/>
              </w:rPr>
              <w:t>45.000,00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AFB259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FDE73B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409129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1BC52F" w14:textId="77777777" w:rsidR="00DE632F" w:rsidRDefault="00DE632F" w:rsidP="003A5773"/>
        </w:tc>
      </w:tr>
      <w:tr w:rsidR="00DE632F" w14:paraId="5343701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ED47D1"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8E91BD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DE6F03" w14:textId="77777777" w:rsidR="00DE632F" w:rsidRDefault="00DE632F" w:rsidP="003A5773">
            <w:pPr>
              <w:jc w:val="right"/>
              <w:rPr>
                <w:rFonts w:ascii="Calibri" w:hAnsi="Calibri" w:cs="Calibri"/>
                <w:color w:val="000000"/>
              </w:rPr>
            </w:pPr>
            <w:r>
              <w:rPr>
                <w:rFonts w:ascii="Calibri" w:hAnsi="Calibri" w:cs="Calibri"/>
                <w:color w:val="000000"/>
              </w:rPr>
              <w:t>45.000,00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55806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2B159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3E7C7C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E7DE2E" w14:textId="77777777" w:rsidR="00DE632F" w:rsidRDefault="00DE632F" w:rsidP="003A5773"/>
        </w:tc>
      </w:tr>
      <w:tr w:rsidR="00DE632F" w14:paraId="582B35F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2FF2FA"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894BBF"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2B999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AFAFA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F1D72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2D701C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6CF620" w14:textId="77777777" w:rsidR="00DE632F" w:rsidRDefault="00DE632F" w:rsidP="003A5773"/>
        </w:tc>
      </w:tr>
      <w:tr w:rsidR="00DE632F" w14:paraId="39080AE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0CC226D1" w14:textId="77777777" w:rsidR="00DE632F" w:rsidRDefault="00DE632F" w:rsidP="003A5773">
            <w:pPr>
              <w:rPr>
                <w:rFonts w:ascii="Calibri" w:hAnsi="Calibri" w:cs="Calibri"/>
                <w:color w:val="000000"/>
              </w:rPr>
            </w:pPr>
            <w:r>
              <w:rPr>
                <w:rFonts w:ascii="Calibri" w:hAnsi="Calibri" w:cs="Calibri"/>
                <w:color w:val="000000"/>
              </w:rPr>
              <w:t>Program: 1004</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F57CA7D" w14:textId="77777777" w:rsidR="00DE632F" w:rsidRDefault="00DE632F" w:rsidP="003A5773">
            <w:pPr>
              <w:rPr>
                <w:rFonts w:ascii="Calibri" w:hAnsi="Calibri" w:cs="Calibri"/>
                <w:color w:val="000000"/>
              </w:rPr>
            </w:pPr>
            <w:r>
              <w:rPr>
                <w:rFonts w:ascii="Calibri" w:hAnsi="Calibri" w:cs="Calibri"/>
                <w:color w:val="000000"/>
              </w:rPr>
              <w:t>RAZVOJ POLJOPRIVREDE I GOSPODARSTVA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5FFD77B" w14:textId="77777777" w:rsidR="00DE632F" w:rsidRDefault="00DE632F" w:rsidP="003A5773">
            <w:pPr>
              <w:jc w:val="right"/>
              <w:rPr>
                <w:rFonts w:ascii="Calibri" w:hAnsi="Calibri" w:cs="Calibri"/>
                <w:color w:val="000000"/>
              </w:rPr>
            </w:pPr>
            <w:r>
              <w:rPr>
                <w:rFonts w:ascii="Calibri" w:hAnsi="Calibri" w:cs="Calibri"/>
                <w:color w:val="000000"/>
              </w:rPr>
              <w:t>94.890,00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2FA5AC2" w14:textId="77777777" w:rsidR="00DE632F" w:rsidRDefault="00DE632F" w:rsidP="003A5773">
            <w:pPr>
              <w:jc w:val="right"/>
              <w:rPr>
                <w:rFonts w:ascii="Calibri" w:hAnsi="Calibri" w:cs="Calibri"/>
                <w:color w:val="000000"/>
              </w:rPr>
            </w:pPr>
            <w:r>
              <w:rPr>
                <w:rFonts w:ascii="Calibri" w:hAnsi="Calibri" w:cs="Calibri"/>
                <w:color w:val="000000"/>
              </w:rPr>
              <w:t>8.560,89</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9788C7B" w14:textId="77777777" w:rsidR="00DE632F" w:rsidRDefault="00DE632F" w:rsidP="003A5773">
            <w:pPr>
              <w:jc w:val="right"/>
              <w:rPr>
                <w:rFonts w:ascii="Calibri" w:hAnsi="Calibri" w:cs="Calibri"/>
                <w:color w:val="000000"/>
              </w:rPr>
            </w:pPr>
            <w:r>
              <w:rPr>
                <w:rFonts w:ascii="Calibri" w:hAnsi="Calibri" w:cs="Calibri"/>
                <w:color w:val="000000"/>
              </w:rPr>
              <w:t>9,02</w:t>
            </w:r>
          </w:p>
        </w:tc>
        <w:tc>
          <w:tcPr>
            <w:tcW w:w="0" w:type="auto"/>
            <w:tcBorders>
              <w:top w:val="nil"/>
              <w:left w:val="nil"/>
              <w:bottom w:val="nil"/>
              <w:right w:val="nil"/>
            </w:tcBorders>
            <w:noWrap/>
            <w:tcMar>
              <w:top w:w="15" w:type="dxa"/>
              <w:left w:w="15" w:type="dxa"/>
              <w:bottom w:w="0" w:type="dxa"/>
              <w:right w:w="15" w:type="dxa"/>
            </w:tcMar>
            <w:vAlign w:val="bottom"/>
            <w:hideMark/>
          </w:tcPr>
          <w:p w14:paraId="30B239E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63357E" w14:textId="77777777" w:rsidR="00DE632F" w:rsidRDefault="00DE632F" w:rsidP="003A5773"/>
        </w:tc>
      </w:tr>
      <w:tr w:rsidR="00DE632F" w14:paraId="7A5FF86F"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497EC02"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A100752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345CE42" w14:textId="77777777" w:rsidR="00DE632F" w:rsidRDefault="00DE632F" w:rsidP="003A5773">
            <w:pPr>
              <w:rPr>
                <w:rFonts w:ascii="Calibri" w:hAnsi="Calibri" w:cs="Calibri"/>
                <w:color w:val="000000"/>
              </w:rPr>
            </w:pPr>
            <w:r>
              <w:rPr>
                <w:rFonts w:ascii="Calibri" w:hAnsi="Calibri" w:cs="Calibri"/>
                <w:color w:val="000000"/>
              </w:rPr>
              <w:t>SUBVENCIONIRANJE OSTALIH MJERA RURALNOG RAZVOJA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06A965" w14:textId="77777777" w:rsidR="00DE632F" w:rsidRDefault="00DE632F" w:rsidP="003A5773">
            <w:pPr>
              <w:jc w:val="right"/>
              <w:rPr>
                <w:rFonts w:ascii="Calibri" w:hAnsi="Calibri" w:cs="Calibri"/>
                <w:color w:val="000000"/>
              </w:rPr>
            </w:pPr>
            <w:r>
              <w:rPr>
                <w:rFonts w:ascii="Calibri" w:hAnsi="Calibri" w:cs="Calibri"/>
                <w:color w:val="000000"/>
              </w:rPr>
              <w:t>6.560,00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9D6559" w14:textId="77777777" w:rsidR="00DE632F" w:rsidRDefault="00DE632F" w:rsidP="003A5773">
            <w:pPr>
              <w:jc w:val="right"/>
              <w:rPr>
                <w:rFonts w:ascii="Calibri" w:hAnsi="Calibri" w:cs="Calibri"/>
                <w:color w:val="000000"/>
              </w:rPr>
            </w:pPr>
            <w:r>
              <w:rPr>
                <w:rFonts w:ascii="Calibri" w:hAnsi="Calibri" w:cs="Calibri"/>
                <w:color w:val="000000"/>
              </w:rPr>
              <w:t>1.560,89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B46097C" w14:textId="77777777" w:rsidR="00DE632F" w:rsidRDefault="00DE632F" w:rsidP="003A5773">
            <w:pPr>
              <w:jc w:val="right"/>
              <w:rPr>
                <w:rFonts w:ascii="Calibri" w:hAnsi="Calibri" w:cs="Calibri"/>
                <w:color w:val="000000"/>
              </w:rPr>
            </w:pPr>
            <w:r>
              <w:rPr>
                <w:rFonts w:ascii="Calibri" w:hAnsi="Calibri" w:cs="Calibri"/>
                <w:color w:val="000000"/>
              </w:rPr>
              <w:t>23,79</w:t>
            </w:r>
          </w:p>
        </w:tc>
        <w:tc>
          <w:tcPr>
            <w:tcW w:w="0" w:type="auto"/>
            <w:tcBorders>
              <w:top w:val="nil"/>
              <w:left w:val="nil"/>
              <w:bottom w:val="nil"/>
              <w:right w:val="nil"/>
            </w:tcBorders>
            <w:noWrap/>
            <w:tcMar>
              <w:top w:w="15" w:type="dxa"/>
              <w:left w:w="15" w:type="dxa"/>
              <w:bottom w:w="0" w:type="dxa"/>
              <w:right w:w="15" w:type="dxa"/>
            </w:tcMar>
            <w:vAlign w:val="bottom"/>
            <w:hideMark/>
          </w:tcPr>
          <w:p w14:paraId="68E6A12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C13D77" w14:textId="77777777" w:rsidR="00DE632F" w:rsidRDefault="00DE632F" w:rsidP="003A5773"/>
        </w:tc>
      </w:tr>
      <w:tr w:rsidR="00DE632F" w14:paraId="71CB0D7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ECAC46B"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3DE0DB8"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8C12550" w14:textId="77777777" w:rsidR="00DE632F" w:rsidRDefault="00DE632F" w:rsidP="003A5773">
            <w:pPr>
              <w:jc w:val="right"/>
              <w:rPr>
                <w:rFonts w:ascii="Calibri" w:hAnsi="Calibri" w:cs="Calibri"/>
                <w:color w:val="000000"/>
              </w:rPr>
            </w:pPr>
            <w:r>
              <w:rPr>
                <w:rFonts w:ascii="Calibri" w:hAnsi="Calibri" w:cs="Calibri"/>
                <w:color w:val="000000"/>
              </w:rPr>
              <w:t>6.560,00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4C11CE4" w14:textId="77777777" w:rsidR="00DE632F" w:rsidRDefault="00DE632F" w:rsidP="003A5773">
            <w:pPr>
              <w:jc w:val="right"/>
              <w:rPr>
                <w:rFonts w:ascii="Calibri" w:hAnsi="Calibri" w:cs="Calibri"/>
                <w:color w:val="000000"/>
              </w:rPr>
            </w:pPr>
            <w:r>
              <w:rPr>
                <w:rFonts w:ascii="Calibri" w:hAnsi="Calibri" w:cs="Calibri"/>
                <w:color w:val="000000"/>
              </w:rPr>
              <w:t>1.560,89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F7E44D3" w14:textId="77777777" w:rsidR="00DE632F" w:rsidRDefault="00DE632F" w:rsidP="003A5773">
            <w:pPr>
              <w:jc w:val="right"/>
              <w:rPr>
                <w:rFonts w:ascii="Calibri" w:hAnsi="Calibri" w:cs="Calibri"/>
                <w:color w:val="000000"/>
              </w:rPr>
            </w:pPr>
            <w:r>
              <w:rPr>
                <w:rFonts w:ascii="Calibri" w:hAnsi="Calibri" w:cs="Calibri"/>
                <w:color w:val="000000"/>
              </w:rPr>
              <w:t>23,79</w:t>
            </w:r>
          </w:p>
        </w:tc>
        <w:tc>
          <w:tcPr>
            <w:tcW w:w="0" w:type="auto"/>
            <w:tcBorders>
              <w:top w:val="nil"/>
              <w:left w:val="nil"/>
              <w:bottom w:val="nil"/>
              <w:right w:val="nil"/>
            </w:tcBorders>
            <w:noWrap/>
            <w:tcMar>
              <w:top w:w="15" w:type="dxa"/>
              <w:left w:w="15" w:type="dxa"/>
              <w:bottom w:w="0" w:type="dxa"/>
              <w:right w:w="15" w:type="dxa"/>
            </w:tcMar>
            <w:vAlign w:val="bottom"/>
            <w:hideMark/>
          </w:tcPr>
          <w:p w14:paraId="1A231F0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6946B9" w14:textId="77777777" w:rsidR="00DE632F" w:rsidRDefault="00DE632F" w:rsidP="003A5773"/>
        </w:tc>
      </w:tr>
      <w:tr w:rsidR="00DE632F" w14:paraId="65046F4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D12591" w14:textId="77777777" w:rsidR="00DE632F" w:rsidRDefault="00DE632F" w:rsidP="003A5773">
            <w:pPr>
              <w:jc w:val="right"/>
              <w:rPr>
                <w:rFonts w:ascii="Calibri" w:hAnsi="Calibri" w:cs="Calibri"/>
                <w:color w:val="000000"/>
              </w:rPr>
            </w:pPr>
            <w:r>
              <w:rPr>
                <w:rFonts w:ascii="Calibri" w:hAnsi="Calibri" w:cs="Calibri"/>
                <w:color w:val="000000"/>
              </w:rPr>
              <w:t>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9AE526" w14:textId="77777777" w:rsidR="00DE632F" w:rsidRDefault="00DE632F" w:rsidP="003A5773">
            <w:pPr>
              <w:rPr>
                <w:rFonts w:ascii="Calibri" w:hAnsi="Calibri" w:cs="Calibri"/>
                <w:color w:val="000000"/>
              </w:rPr>
            </w:pPr>
            <w:proofErr w:type="spellStart"/>
            <w:r>
              <w:rPr>
                <w:rFonts w:ascii="Calibri" w:hAnsi="Calibri" w:cs="Calibri"/>
                <w:color w:val="000000"/>
              </w:rPr>
              <w:t>Subvencije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55A27F" w14:textId="77777777" w:rsidR="00DE632F" w:rsidRDefault="00DE632F" w:rsidP="003A5773">
            <w:pPr>
              <w:jc w:val="right"/>
              <w:rPr>
                <w:rFonts w:ascii="Calibri" w:hAnsi="Calibri" w:cs="Calibri"/>
                <w:color w:val="000000"/>
              </w:rPr>
            </w:pPr>
            <w:r>
              <w:rPr>
                <w:rFonts w:ascii="Calibri" w:hAnsi="Calibri" w:cs="Calibri"/>
                <w:color w:val="000000"/>
              </w:rPr>
              <w:t>6.560,00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47A4BF" w14:textId="77777777" w:rsidR="00DE632F" w:rsidRDefault="00DE632F" w:rsidP="003A5773">
            <w:pPr>
              <w:jc w:val="right"/>
              <w:rPr>
                <w:rFonts w:ascii="Calibri" w:hAnsi="Calibri" w:cs="Calibri"/>
                <w:color w:val="000000"/>
              </w:rPr>
            </w:pPr>
            <w:r>
              <w:rPr>
                <w:rFonts w:ascii="Calibri" w:hAnsi="Calibri" w:cs="Calibri"/>
                <w:color w:val="000000"/>
              </w:rPr>
              <w:t>1.560,89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881F94" w14:textId="77777777" w:rsidR="00DE632F" w:rsidRDefault="00DE632F" w:rsidP="003A5773">
            <w:pPr>
              <w:jc w:val="right"/>
              <w:rPr>
                <w:rFonts w:ascii="Calibri" w:hAnsi="Calibri" w:cs="Calibri"/>
                <w:color w:val="000000"/>
              </w:rPr>
            </w:pPr>
            <w:r>
              <w:rPr>
                <w:rFonts w:ascii="Calibri" w:hAnsi="Calibri" w:cs="Calibri"/>
                <w:color w:val="000000"/>
              </w:rPr>
              <w:t>23,79</w:t>
            </w:r>
          </w:p>
        </w:tc>
        <w:tc>
          <w:tcPr>
            <w:tcW w:w="0" w:type="auto"/>
            <w:tcBorders>
              <w:top w:val="nil"/>
              <w:left w:val="nil"/>
              <w:bottom w:val="nil"/>
              <w:right w:val="nil"/>
            </w:tcBorders>
            <w:noWrap/>
            <w:tcMar>
              <w:top w:w="15" w:type="dxa"/>
              <w:left w:w="15" w:type="dxa"/>
              <w:bottom w:w="0" w:type="dxa"/>
              <w:right w:w="15" w:type="dxa"/>
            </w:tcMar>
            <w:vAlign w:val="bottom"/>
            <w:hideMark/>
          </w:tcPr>
          <w:p w14:paraId="24307C0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1418B3" w14:textId="77777777" w:rsidR="00DE632F" w:rsidRDefault="00DE632F" w:rsidP="003A5773"/>
        </w:tc>
      </w:tr>
      <w:tr w:rsidR="00DE632F" w14:paraId="060CCA0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2DF87E" w14:textId="77777777" w:rsidR="00DE632F" w:rsidRDefault="00DE632F" w:rsidP="003A5773">
            <w:pPr>
              <w:jc w:val="right"/>
              <w:rPr>
                <w:rFonts w:ascii="Calibri" w:hAnsi="Calibri" w:cs="Calibri"/>
                <w:color w:val="000000"/>
              </w:rPr>
            </w:pPr>
            <w:r>
              <w:rPr>
                <w:rFonts w:ascii="Calibri" w:hAnsi="Calibri" w:cs="Calibri"/>
                <w:color w:val="000000"/>
              </w:rPr>
              <w:t>3523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CA2E3B8" w14:textId="77777777" w:rsidR="00DE632F" w:rsidRDefault="00DE632F" w:rsidP="003A5773">
            <w:pPr>
              <w:rPr>
                <w:rFonts w:ascii="Calibri" w:hAnsi="Calibri" w:cs="Calibri"/>
                <w:color w:val="000000"/>
              </w:rPr>
            </w:pPr>
            <w:proofErr w:type="spellStart"/>
            <w:r>
              <w:rPr>
                <w:rFonts w:ascii="Calibri" w:hAnsi="Calibri" w:cs="Calibri"/>
                <w:color w:val="000000"/>
              </w:rPr>
              <w:t>Subvencije</w:t>
            </w:r>
            <w:proofErr w:type="spellEnd"/>
            <w:r>
              <w:rPr>
                <w:rFonts w:ascii="Calibri" w:hAnsi="Calibri" w:cs="Calibri"/>
                <w:color w:val="000000"/>
              </w:rPr>
              <w:t xml:space="preserve"> </w:t>
            </w:r>
            <w:proofErr w:type="spellStart"/>
            <w:r>
              <w:rPr>
                <w:rFonts w:ascii="Calibri" w:hAnsi="Calibri" w:cs="Calibri"/>
                <w:color w:val="000000"/>
              </w:rPr>
              <w:t>poljoprivrednicima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obrtnicima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07040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334A60" w14:textId="77777777" w:rsidR="00DE632F" w:rsidRDefault="00DE632F" w:rsidP="003A5773">
            <w:pPr>
              <w:jc w:val="right"/>
              <w:rPr>
                <w:rFonts w:ascii="Calibri" w:hAnsi="Calibri" w:cs="Calibri"/>
                <w:color w:val="000000"/>
              </w:rPr>
            </w:pPr>
            <w:r>
              <w:rPr>
                <w:rFonts w:ascii="Calibri" w:hAnsi="Calibri" w:cs="Calibri"/>
                <w:color w:val="000000"/>
              </w:rPr>
              <w:t>1.560,89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B9353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63A7D5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E7DCC2" w14:textId="77777777" w:rsidR="00DE632F" w:rsidRDefault="00DE632F" w:rsidP="003A5773"/>
        </w:tc>
      </w:tr>
      <w:tr w:rsidR="00DE632F" w14:paraId="688273B8"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3AE65CD"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A100753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484305B" w14:textId="77777777" w:rsidR="00DE632F" w:rsidRDefault="00DE632F" w:rsidP="003A5773">
            <w:pPr>
              <w:rPr>
                <w:rFonts w:ascii="Calibri" w:hAnsi="Calibri" w:cs="Calibri"/>
                <w:color w:val="000000"/>
              </w:rPr>
            </w:pPr>
            <w:r>
              <w:rPr>
                <w:rFonts w:ascii="Calibri" w:hAnsi="Calibri" w:cs="Calibri"/>
                <w:color w:val="000000"/>
              </w:rPr>
              <w:t>SUFINANCIRANJE UDRUGA POLJOPRIVREDNOG ZNAČAJA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E3FE675" w14:textId="77777777" w:rsidR="00DE632F" w:rsidRDefault="00DE632F" w:rsidP="003A5773">
            <w:pPr>
              <w:jc w:val="right"/>
              <w:rPr>
                <w:rFonts w:ascii="Calibri" w:hAnsi="Calibri" w:cs="Calibri"/>
                <w:color w:val="000000"/>
              </w:rPr>
            </w:pPr>
            <w:r>
              <w:rPr>
                <w:rFonts w:ascii="Calibri" w:hAnsi="Calibri" w:cs="Calibri"/>
                <w:color w:val="000000"/>
              </w:rPr>
              <w:t>15.330,00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78D05A" w14:textId="77777777" w:rsidR="00DE632F" w:rsidRDefault="00DE632F" w:rsidP="003A577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9DDC8DC" w14:textId="77777777" w:rsidR="00DE632F" w:rsidRDefault="00DE632F" w:rsidP="003A5773">
            <w:pPr>
              <w:jc w:val="right"/>
              <w:rPr>
                <w:rFonts w:ascii="Calibri" w:hAnsi="Calibri" w:cs="Calibri"/>
                <w:color w:val="000000"/>
              </w:rPr>
            </w:pPr>
            <w:r>
              <w:rPr>
                <w:rFonts w:ascii="Calibri" w:hAnsi="Calibri" w:cs="Calibri"/>
                <w:color w:val="000000"/>
              </w:rPr>
              <w:t>45,66</w:t>
            </w:r>
          </w:p>
        </w:tc>
        <w:tc>
          <w:tcPr>
            <w:tcW w:w="0" w:type="auto"/>
            <w:tcBorders>
              <w:top w:val="nil"/>
              <w:left w:val="nil"/>
              <w:bottom w:val="nil"/>
              <w:right w:val="nil"/>
            </w:tcBorders>
            <w:noWrap/>
            <w:tcMar>
              <w:top w:w="15" w:type="dxa"/>
              <w:left w:w="15" w:type="dxa"/>
              <w:bottom w:w="0" w:type="dxa"/>
              <w:right w:w="15" w:type="dxa"/>
            </w:tcMar>
            <w:vAlign w:val="bottom"/>
            <w:hideMark/>
          </w:tcPr>
          <w:p w14:paraId="4C6F9AA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8CE6E3" w14:textId="77777777" w:rsidR="00DE632F" w:rsidRDefault="00DE632F" w:rsidP="003A5773"/>
        </w:tc>
      </w:tr>
      <w:tr w:rsidR="00DE632F" w14:paraId="5F696F3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F9E515A" w14:textId="77777777" w:rsidR="00DE632F" w:rsidRDefault="00DE632F" w:rsidP="003A5773">
            <w:pPr>
              <w:jc w:val="right"/>
              <w:rPr>
                <w:rFonts w:ascii="Calibri" w:hAnsi="Calibri" w:cs="Calibri"/>
                <w:color w:val="000000"/>
              </w:rPr>
            </w:pPr>
            <w:r>
              <w:rPr>
                <w:rFonts w:ascii="Calibri" w:hAnsi="Calibri" w:cs="Calibri"/>
                <w:color w:val="000000"/>
              </w:rPr>
              <w:t>Izvor: 10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7A3DF09"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4B02121" w14:textId="77777777" w:rsidR="00DE632F" w:rsidRDefault="00DE632F" w:rsidP="003A577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F3C60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A01E37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580715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8A303D" w14:textId="77777777" w:rsidR="00DE632F" w:rsidRDefault="00DE632F" w:rsidP="003A5773"/>
        </w:tc>
      </w:tr>
      <w:tr w:rsidR="00DE632F" w14:paraId="705D921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DBC59A" w14:textId="77777777" w:rsidR="00DE632F" w:rsidRDefault="00DE632F" w:rsidP="003A5773">
            <w:pPr>
              <w:jc w:val="right"/>
              <w:rPr>
                <w:rFonts w:ascii="Calibri" w:hAnsi="Calibri" w:cs="Calibri"/>
                <w:color w:val="000000"/>
              </w:rPr>
            </w:pPr>
            <w:r>
              <w:rPr>
                <w:rFonts w:ascii="Calibri" w:hAnsi="Calibri" w:cs="Calibri"/>
                <w:color w:val="000000"/>
              </w:rPr>
              <w:t>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C388921" w14:textId="77777777" w:rsidR="00DE632F" w:rsidRDefault="00DE632F" w:rsidP="003A5773">
            <w:pPr>
              <w:rPr>
                <w:rFonts w:ascii="Calibri" w:hAnsi="Calibri" w:cs="Calibri"/>
                <w:color w:val="000000"/>
              </w:rPr>
            </w:pPr>
            <w:proofErr w:type="spellStart"/>
            <w:r>
              <w:rPr>
                <w:rFonts w:ascii="Calibri" w:hAnsi="Calibri" w:cs="Calibri"/>
                <w:color w:val="000000"/>
              </w:rPr>
              <w:t>Subvencije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F164EB" w14:textId="77777777" w:rsidR="00DE632F" w:rsidRDefault="00DE632F" w:rsidP="003A577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B9727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69636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11718E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23D98B" w14:textId="77777777" w:rsidR="00DE632F" w:rsidRDefault="00DE632F" w:rsidP="003A5773"/>
        </w:tc>
      </w:tr>
      <w:tr w:rsidR="00DE632F" w14:paraId="749089F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BA9DFA" w14:textId="77777777" w:rsidR="00DE632F" w:rsidRDefault="00DE632F" w:rsidP="003A5773">
            <w:pPr>
              <w:jc w:val="right"/>
              <w:rPr>
                <w:rFonts w:ascii="Calibri" w:hAnsi="Calibri" w:cs="Calibri"/>
                <w:color w:val="000000"/>
              </w:rPr>
            </w:pPr>
            <w:r>
              <w:rPr>
                <w:rFonts w:ascii="Calibri" w:hAnsi="Calibri" w:cs="Calibri"/>
                <w:color w:val="000000"/>
              </w:rPr>
              <w:t>3523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24B5205" w14:textId="77777777" w:rsidR="00DE632F" w:rsidRDefault="00DE632F" w:rsidP="003A5773">
            <w:pPr>
              <w:rPr>
                <w:rFonts w:ascii="Calibri" w:hAnsi="Calibri" w:cs="Calibri"/>
                <w:color w:val="000000"/>
              </w:rPr>
            </w:pPr>
            <w:proofErr w:type="spellStart"/>
            <w:r>
              <w:rPr>
                <w:rFonts w:ascii="Calibri" w:hAnsi="Calibri" w:cs="Calibri"/>
                <w:color w:val="000000"/>
              </w:rPr>
              <w:t>Subvencije</w:t>
            </w:r>
            <w:proofErr w:type="spellEnd"/>
            <w:r>
              <w:rPr>
                <w:rFonts w:ascii="Calibri" w:hAnsi="Calibri" w:cs="Calibri"/>
                <w:color w:val="000000"/>
              </w:rPr>
              <w:t xml:space="preserve"> </w:t>
            </w:r>
            <w:proofErr w:type="spellStart"/>
            <w:r>
              <w:rPr>
                <w:rFonts w:ascii="Calibri" w:hAnsi="Calibri" w:cs="Calibri"/>
                <w:color w:val="000000"/>
              </w:rPr>
              <w:t>poljoprivrednicima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obrtnicima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96474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3886B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950F3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E75B10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156A00" w14:textId="77777777" w:rsidR="00DE632F" w:rsidRDefault="00DE632F" w:rsidP="003A5773"/>
        </w:tc>
      </w:tr>
      <w:tr w:rsidR="00DE632F" w14:paraId="69DD315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80AC92F"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0D51048"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8DE4578" w14:textId="77777777" w:rsidR="00DE632F" w:rsidRDefault="00DE632F" w:rsidP="003A5773">
            <w:pPr>
              <w:jc w:val="right"/>
              <w:rPr>
                <w:rFonts w:ascii="Calibri" w:hAnsi="Calibri" w:cs="Calibri"/>
                <w:color w:val="000000"/>
              </w:rPr>
            </w:pPr>
            <w:r>
              <w:rPr>
                <w:rFonts w:ascii="Calibri" w:hAnsi="Calibri" w:cs="Calibri"/>
                <w:color w:val="000000"/>
              </w:rPr>
              <w:t>8.330,00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1BBF9F" w14:textId="77777777" w:rsidR="00DE632F" w:rsidRDefault="00DE632F" w:rsidP="003A577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D93107E" w14:textId="77777777" w:rsidR="00DE632F" w:rsidRDefault="00DE632F" w:rsidP="003A5773">
            <w:pPr>
              <w:jc w:val="right"/>
              <w:rPr>
                <w:rFonts w:ascii="Calibri" w:hAnsi="Calibri" w:cs="Calibri"/>
                <w:color w:val="000000"/>
              </w:rPr>
            </w:pPr>
            <w:r>
              <w:rPr>
                <w:rFonts w:ascii="Calibri" w:hAnsi="Calibri" w:cs="Calibri"/>
                <w:color w:val="000000"/>
              </w:rPr>
              <w:t>84,03</w:t>
            </w:r>
          </w:p>
        </w:tc>
        <w:tc>
          <w:tcPr>
            <w:tcW w:w="0" w:type="auto"/>
            <w:tcBorders>
              <w:top w:val="nil"/>
              <w:left w:val="nil"/>
              <w:bottom w:val="nil"/>
              <w:right w:val="nil"/>
            </w:tcBorders>
            <w:noWrap/>
            <w:tcMar>
              <w:top w:w="15" w:type="dxa"/>
              <w:left w:w="15" w:type="dxa"/>
              <w:bottom w:w="0" w:type="dxa"/>
              <w:right w:w="15" w:type="dxa"/>
            </w:tcMar>
            <w:vAlign w:val="bottom"/>
            <w:hideMark/>
          </w:tcPr>
          <w:p w14:paraId="5DEC65C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093904" w14:textId="77777777" w:rsidR="00DE632F" w:rsidRDefault="00DE632F" w:rsidP="003A5773"/>
        </w:tc>
      </w:tr>
      <w:tr w:rsidR="00DE632F" w14:paraId="3721C0D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BB6744" w14:textId="77777777" w:rsidR="00DE632F" w:rsidRDefault="00DE632F" w:rsidP="003A5773">
            <w:pPr>
              <w:jc w:val="right"/>
              <w:rPr>
                <w:rFonts w:ascii="Calibri" w:hAnsi="Calibri" w:cs="Calibri"/>
                <w:color w:val="000000"/>
              </w:rPr>
            </w:pPr>
            <w:r>
              <w:rPr>
                <w:rFonts w:ascii="Calibri" w:hAnsi="Calibri" w:cs="Calibri"/>
                <w:color w:val="000000"/>
              </w:rPr>
              <w:t>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1759B87" w14:textId="77777777" w:rsidR="00DE632F" w:rsidRDefault="00DE632F" w:rsidP="003A5773">
            <w:pPr>
              <w:rPr>
                <w:rFonts w:ascii="Calibri" w:hAnsi="Calibri" w:cs="Calibri"/>
                <w:color w:val="000000"/>
              </w:rPr>
            </w:pPr>
            <w:proofErr w:type="spellStart"/>
            <w:r>
              <w:rPr>
                <w:rFonts w:ascii="Calibri" w:hAnsi="Calibri" w:cs="Calibri"/>
                <w:color w:val="000000"/>
              </w:rPr>
              <w:t>Subvencije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DC8599" w14:textId="77777777" w:rsidR="00DE632F" w:rsidRDefault="00DE632F" w:rsidP="003A5773">
            <w:pPr>
              <w:jc w:val="right"/>
              <w:rPr>
                <w:rFonts w:ascii="Calibri" w:hAnsi="Calibri" w:cs="Calibri"/>
                <w:color w:val="000000"/>
              </w:rPr>
            </w:pPr>
            <w:r>
              <w:rPr>
                <w:rFonts w:ascii="Calibri" w:hAnsi="Calibri" w:cs="Calibri"/>
                <w:color w:val="000000"/>
              </w:rPr>
              <w:t>8.330,00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FE2C93" w14:textId="77777777" w:rsidR="00DE632F" w:rsidRDefault="00DE632F" w:rsidP="003A577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00F61D" w14:textId="77777777" w:rsidR="00DE632F" w:rsidRDefault="00DE632F" w:rsidP="003A5773">
            <w:pPr>
              <w:jc w:val="right"/>
              <w:rPr>
                <w:rFonts w:ascii="Calibri" w:hAnsi="Calibri" w:cs="Calibri"/>
                <w:color w:val="000000"/>
              </w:rPr>
            </w:pPr>
            <w:r>
              <w:rPr>
                <w:rFonts w:ascii="Calibri" w:hAnsi="Calibri" w:cs="Calibri"/>
                <w:color w:val="000000"/>
              </w:rPr>
              <w:t>84,03</w:t>
            </w:r>
          </w:p>
        </w:tc>
        <w:tc>
          <w:tcPr>
            <w:tcW w:w="0" w:type="auto"/>
            <w:tcBorders>
              <w:top w:val="nil"/>
              <w:left w:val="nil"/>
              <w:bottom w:val="nil"/>
              <w:right w:val="nil"/>
            </w:tcBorders>
            <w:noWrap/>
            <w:tcMar>
              <w:top w:w="15" w:type="dxa"/>
              <w:left w:w="15" w:type="dxa"/>
              <w:bottom w:w="0" w:type="dxa"/>
              <w:right w:w="15" w:type="dxa"/>
            </w:tcMar>
            <w:vAlign w:val="bottom"/>
            <w:hideMark/>
          </w:tcPr>
          <w:p w14:paraId="12EEBA4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6C5C67" w14:textId="77777777" w:rsidR="00DE632F" w:rsidRDefault="00DE632F" w:rsidP="003A5773"/>
        </w:tc>
      </w:tr>
      <w:tr w:rsidR="00DE632F" w14:paraId="637DFAE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F102C1" w14:textId="77777777" w:rsidR="00DE632F" w:rsidRDefault="00DE632F" w:rsidP="003A5773">
            <w:pPr>
              <w:jc w:val="right"/>
              <w:rPr>
                <w:rFonts w:ascii="Calibri" w:hAnsi="Calibri" w:cs="Calibri"/>
                <w:color w:val="000000"/>
              </w:rPr>
            </w:pPr>
            <w:r>
              <w:rPr>
                <w:rFonts w:ascii="Calibri" w:hAnsi="Calibri" w:cs="Calibri"/>
                <w:color w:val="000000"/>
              </w:rPr>
              <w:t>3523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D03747D" w14:textId="77777777" w:rsidR="00DE632F" w:rsidRDefault="00DE632F" w:rsidP="003A5773">
            <w:pPr>
              <w:rPr>
                <w:rFonts w:ascii="Calibri" w:hAnsi="Calibri" w:cs="Calibri"/>
                <w:color w:val="000000"/>
              </w:rPr>
            </w:pPr>
            <w:proofErr w:type="spellStart"/>
            <w:r>
              <w:rPr>
                <w:rFonts w:ascii="Calibri" w:hAnsi="Calibri" w:cs="Calibri"/>
                <w:color w:val="000000"/>
              </w:rPr>
              <w:t>Subvencije</w:t>
            </w:r>
            <w:proofErr w:type="spellEnd"/>
            <w:r>
              <w:rPr>
                <w:rFonts w:ascii="Calibri" w:hAnsi="Calibri" w:cs="Calibri"/>
                <w:color w:val="000000"/>
              </w:rPr>
              <w:t xml:space="preserve"> </w:t>
            </w:r>
            <w:proofErr w:type="spellStart"/>
            <w:r>
              <w:rPr>
                <w:rFonts w:ascii="Calibri" w:hAnsi="Calibri" w:cs="Calibri"/>
                <w:color w:val="000000"/>
              </w:rPr>
              <w:t>poljoprivrednicima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obrtnicima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98B91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01DE2E" w14:textId="77777777" w:rsidR="00DE632F" w:rsidRDefault="00DE632F" w:rsidP="003A577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B56C5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B0A397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4A9D36" w14:textId="77777777" w:rsidR="00DE632F" w:rsidRDefault="00DE632F" w:rsidP="003A5773"/>
        </w:tc>
      </w:tr>
      <w:tr w:rsidR="00DE632F" w14:paraId="63D8A5C6"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30F6B66"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A100754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1980F15"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STRATEŠKI PROGRAM RAZVOJA OPĆINE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87692E" w14:textId="77777777" w:rsidR="00DE632F" w:rsidRDefault="00DE632F" w:rsidP="003A5773">
            <w:pPr>
              <w:jc w:val="right"/>
              <w:rPr>
                <w:rFonts w:ascii="Calibri" w:hAnsi="Calibri" w:cs="Calibri"/>
                <w:color w:val="000000"/>
              </w:rPr>
            </w:pPr>
            <w:r>
              <w:rPr>
                <w:rFonts w:ascii="Calibri" w:hAnsi="Calibri" w:cs="Calibri"/>
                <w:color w:val="000000"/>
              </w:rPr>
              <w:t>73.000,00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2DAC74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E1CBAA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F315EC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0EB8EA" w14:textId="77777777" w:rsidR="00DE632F" w:rsidRDefault="00DE632F" w:rsidP="003A5773"/>
        </w:tc>
      </w:tr>
      <w:tr w:rsidR="00DE632F" w14:paraId="11F5F12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95C82B0"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D0E40AD"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6D4032A" w14:textId="77777777" w:rsidR="00DE632F" w:rsidRDefault="00DE632F" w:rsidP="003A5773">
            <w:pPr>
              <w:jc w:val="right"/>
              <w:rPr>
                <w:rFonts w:ascii="Calibri" w:hAnsi="Calibri" w:cs="Calibri"/>
                <w:color w:val="000000"/>
              </w:rPr>
            </w:pPr>
            <w:r>
              <w:rPr>
                <w:rFonts w:ascii="Calibri" w:hAnsi="Calibri" w:cs="Calibri"/>
                <w:color w:val="000000"/>
              </w:rPr>
              <w:t>73.000,00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8A45A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A04C3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59823A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9CC9C8" w14:textId="77777777" w:rsidR="00DE632F" w:rsidRDefault="00DE632F" w:rsidP="003A5773"/>
        </w:tc>
      </w:tr>
      <w:tr w:rsidR="00DE632F" w14:paraId="7FBF520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300895"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C5F933"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F5CE6D" w14:textId="77777777" w:rsidR="00DE632F" w:rsidRDefault="00DE632F" w:rsidP="003A5773">
            <w:pPr>
              <w:jc w:val="right"/>
              <w:rPr>
                <w:rFonts w:ascii="Calibri" w:hAnsi="Calibri" w:cs="Calibri"/>
                <w:color w:val="000000"/>
              </w:rPr>
            </w:pPr>
            <w:r>
              <w:rPr>
                <w:rFonts w:ascii="Calibri" w:hAnsi="Calibri" w:cs="Calibri"/>
                <w:color w:val="000000"/>
              </w:rPr>
              <w:t>73.000,00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FD0E9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251B9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29FF87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0C0F9A" w14:textId="77777777" w:rsidR="00DE632F" w:rsidRDefault="00DE632F" w:rsidP="003A5773"/>
        </w:tc>
      </w:tr>
      <w:tr w:rsidR="00DE632F" w14:paraId="16C312F9"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BA8A2B" w14:textId="77777777" w:rsidR="00DE632F" w:rsidRDefault="00DE632F" w:rsidP="003A5773">
            <w:pPr>
              <w:jc w:val="right"/>
              <w:rPr>
                <w:rFonts w:ascii="Calibri" w:hAnsi="Calibri" w:cs="Calibri"/>
                <w:color w:val="000000"/>
              </w:rPr>
            </w:pPr>
            <w:r>
              <w:rPr>
                <w:rFonts w:ascii="Calibri" w:hAnsi="Calibri" w:cs="Calibri"/>
                <w:color w:val="000000"/>
              </w:rPr>
              <w:t>3861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53734E" w14:textId="77777777" w:rsidR="00DE632F" w:rsidRDefault="00DE632F" w:rsidP="003A577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kreditnim</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ostalim</w:t>
            </w:r>
            <w:proofErr w:type="spellEnd"/>
            <w:r>
              <w:rPr>
                <w:rFonts w:ascii="Calibri" w:hAnsi="Calibri" w:cs="Calibri"/>
                <w:color w:val="000000"/>
              </w:rPr>
              <w:t xml:space="preserve"> </w:t>
            </w:r>
            <w:proofErr w:type="spellStart"/>
            <w:r>
              <w:rPr>
                <w:rFonts w:ascii="Calibri" w:hAnsi="Calibri" w:cs="Calibri"/>
                <w:color w:val="000000"/>
              </w:rPr>
              <w:t>financijskim</w:t>
            </w:r>
            <w:proofErr w:type="spellEnd"/>
            <w:r>
              <w:rPr>
                <w:rFonts w:ascii="Calibri" w:hAnsi="Calibri" w:cs="Calibri"/>
                <w:color w:val="000000"/>
              </w:rPr>
              <w:t xml:space="preserve"> </w:t>
            </w:r>
            <w:proofErr w:type="spellStart"/>
            <w:r>
              <w:rPr>
                <w:rFonts w:ascii="Calibri" w:hAnsi="Calibri" w:cs="Calibri"/>
                <w:color w:val="000000"/>
              </w:rPr>
              <w:t>institucijama</w:t>
            </w:r>
            <w:proofErr w:type="spellEnd"/>
            <w:r>
              <w:rPr>
                <w:rFonts w:ascii="Calibri" w:hAnsi="Calibri" w:cs="Calibri"/>
                <w:color w:val="000000"/>
              </w:rPr>
              <w:t xml:space="preserve"> </w:t>
            </w:r>
            <w:proofErr w:type="spellStart"/>
            <w:r>
              <w:rPr>
                <w:rFonts w:ascii="Calibri" w:hAnsi="Calibri" w:cs="Calibri"/>
                <w:color w:val="000000"/>
              </w:rPr>
              <w:t>te</w:t>
            </w:r>
            <w:proofErr w:type="spellEnd"/>
            <w:r>
              <w:rPr>
                <w:rFonts w:ascii="Calibri" w:hAnsi="Calibri" w:cs="Calibri"/>
                <w:color w:val="000000"/>
              </w:rPr>
              <w:t xml:space="preserve"> </w:t>
            </w:r>
            <w:proofErr w:type="spellStart"/>
            <w:r>
              <w:rPr>
                <w:rFonts w:ascii="Calibri" w:hAnsi="Calibri" w:cs="Calibri"/>
                <w:color w:val="000000"/>
              </w:rPr>
              <w:t>trgovačkim</w:t>
            </w:r>
            <w:proofErr w:type="spellEnd"/>
            <w:r>
              <w:rPr>
                <w:rFonts w:ascii="Calibri" w:hAnsi="Calibri" w:cs="Calibri"/>
                <w:color w:val="000000"/>
              </w:rPr>
              <w:t xml:space="preserve"> </w:t>
            </w:r>
            <w:proofErr w:type="spellStart"/>
            <w:r>
              <w:rPr>
                <w:rFonts w:ascii="Calibri" w:hAnsi="Calibri" w:cs="Calibri"/>
                <w:color w:val="000000"/>
              </w:rPr>
              <w:t>društvima</w:t>
            </w:r>
            <w:proofErr w:type="spellEnd"/>
            <w:r>
              <w:rPr>
                <w:rFonts w:ascii="Calibri" w:hAnsi="Calibri" w:cs="Calibri"/>
                <w:color w:val="000000"/>
              </w:rPr>
              <w:t xml:space="preserve"> u </w:t>
            </w:r>
            <w:proofErr w:type="spellStart"/>
            <w:r>
              <w:rPr>
                <w:rFonts w:ascii="Calibri" w:hAnsi="Calibri" w:cs="Calibri"/>
                <w:color w:val="000000"/>
              </w:rPr>
              <w:t>javnom</w:t>
            </w:r>
            <w:proofErr w:type="spellEnd"/>
            <w:r>
              <w:rPr>
                <w:rFonts w:ascii="Calibri" w:hAnsi="Calibri" w:cs="Calibri"/>
                <w:color w:val="000000"/>
              </w:rPr>
              <w:t xml:space="preserve"> </w:t>
            </w:r>
            <w:proofErr w:type="spellStart"/>
            <w:r>
              <w:rPr>
                <w:rFonts w:ascii="Calibri" w:hAnsi="Calibri" w:cs="Calibri"/>
                <w:color w:val="000000"/>
              </w:rPr>
              <w:t>sektoru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7B4F7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A3DFF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D4FEB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83CD05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109224" w14:textId="77777777" w:rsidR="00DE632F" w:rsidRDefault="00DE632F" w:rsidP="003A5773"/>
        </w:tc>
      </w:tr>
      <w:tr w:rsidR="00DE632F" w14:paraId="1B3AD53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54BB8E28" w14:textId="77777777" w:rsidR="00DE632F" w:rsidRDefault="00DE632F" w:rsidP="003A5773">
            <w:pPr>
              <w:rPr>
                <w:rFonts w:ascii="Calibri" w:hAnsi="Calibri" w:cs="Calibri"/>
                <w:color w:val="000000"/>
              </w:rPr>
            </w:pPr>
            <w:r>
              <w:rPr>
                <w:rFonts w:ascii="Calibri" w:hAnsi="Calibri" w:cs="Calibri"/>
                <w:color w:val="000000"/>
              </w:rPr>
              <w:t>Program: 1005</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3A4988C4" w14:textId="77777777" w:rsidR="00DE632F" w:rsidRDefault="00DE632F" w:rsidP="003A5773">
            <w:pPr>
              <w:rPr>
                <w:rFonts w:ascii="Calibri" w:hAnsi="Calibri" w:cs="Calibri"/>
                <w:color w:val="000000"/>
              </w:rPr>
            </w:pPr>
            <w:r>
              <w:rPr>
                <w:rFonts w:ascii="Calibri" w:hAnsi="Calibri" w:cs="Calibri"/>
                <w:color w:val="000000"/>
              </w:rPr>
              <w:t>JAVNE POTREBE U SOCIJALNOJ SKRBI</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2108E9C" w14:textId="77777777" w:rsidR="00DE632F" w:rsidRDefault="00DE632F" w:rsidP="003A5773">
            <w:pPr>
              <w:jc w:val="right"/>
              <w:rPr>
                <w:rFonts w:ascii="Calibri" w:hAnsi="Calibri" w:cs="Calibri"/>
                <w:color w:val="000000"/>
              </w:rPr>
            </w:pPr>
            <w:r>
              <w:rPr>
                <w:rFonts w:ascii="Calibri" w:hAnsi="Calibri" w:cs="Calibri"/>
                <w:color w:val="000000"/>
              </w:rPr>
              <w:t>62.655,00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03BD47B" w14:textId="77777777" w:rsidR="00DE632F" w:rsidRDefault="00DE632F" w:rsidP="003A5773">
            <w:pPr>
              <w:jc w:val="right"/>
              <w:rPr>
                <w:rFonts w:ascii="Calibri" w:hAnsi="Calibri" w:cs="Calibri"/>
                <w:color w:val="000000"/>
              </w:rPr>
            </w:pPr>
            <w:r>
              <w:rPr>
                <w:rFonts w:ascii="Calibri" w:hAnsi="Calibri" w:cs="Calibri"/>
                <w:color w:val="000000"/>
              </w:rPr>
              <w:t>29.946,82</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2535C68" w14:textId="77777777" w:rsidR="00DE632F" w:rsidRDefault="00DE632F" w:rsidP="003A5773">
            <w:pPr>
              <w:jc w:val="right"/>
              <w:rPr>
                <w:rFonts w:ascii="Calibri" w:hAnsi="Calibri" w:cs="Calibri"/>
                <w:color w:val="000000"/>
              </w:rPr>
            </w:pPr>
            <w:r>
              <w:rPr>
                <w:rFonts w:ascii="Calibri" w:hAnsi="Calibri" w:cs="Calibri"/>
                <w:color w:val="000000"/>
              </w:rPr>
              <w:t>47,80</w:t>
            </w:r>
          </w:p>
        </w:tc>
        <w:tc>
          <w:tcPr>
            <w:tcW w:w="0" w:type="auto"/>
            <w:tcBorders>
              <w:top w:val="nil"/>
              <w:left w:val="nil"/>
              <w:bottom w:val="nil"/>
              <w:right w:val="nil"/>
            </w:tcBorders>
            <w:noWrap/>
            <w:tcMar>
              <w:top w:w="15" w:type="dxa"/>
              <w:left w:w="15" w:type="dxa"/>
              <w:bottom w:w="0" w:type="dxa"/>
              <w:right w:w="15" w:type="dxa"/>
            </w:tcMar>
            <w:vAlign w:val="bottom"/>
            <w:hideMark/>
          </w:tcPr>
          <w:p w14:paraId="630CE6E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0440E9" w14:textId="77777777" w:rsidR="00DE632F" w:rsidRDefault="00DE632F" w:rsidP="003A5773"/>
        </w:tc>
      </w:tr>
      <w:tr w:rsidR="00DE632F" w14:paraId="08D0EDB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B120C53"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A100301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E6FA8BA" w14:textId="77777777" w:rsidR="00DE632F" w:rsidRDefault="00DE632F" w:rsidP="003A5773">
            <w:pPr>
              <w:rPr>
                <w:rFonts w:ascii="Calibri" w:hAnsi="Calibri" w:cs="Calibri"/>
                <w:color w:val="000000"/>
              </w:rPr>
            </w:pPr>
            <w:r>
              <w:rPr>
                <w:rFonts w:ascii="Calibri" w:hAnsi="Calibri" w:cs="Calibri"/>
                <w:color w:val="000000"/>
              </w:rPr>
              <w:t>PRAVO NA PODMIRENJE TROŠKOVA NABAVKE ŠKOLSKIH UDŽBENIKA ILI PRIJEVOZA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A8BE30" w14:textId="77777777" w:rsidR="00DE632F" w:rsidRDefault="00DE632F" w:rsidP="003A577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095106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1A2240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44C91E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887478E" w14:textId="77777777" w:rsidR="00DE632F" w:rsidRDefault="00DE632F" w:rsidP="003A5773"/>
        </w:tc>
      </w:tr>
      <w:tr w:rsidR="00DE632F" w14:paraId="43FBAF8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23BC112"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96AAF99"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DF552C" w14:textId="77777777" w:rsidR="00DE632F" w:rsidRDefault="00DE632F" w:rsidP="003A577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D37BF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247535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554718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93B10B" w14:textId="77777777" w:rsidR="00DE632F" w:rsidRDefault="00DE632F" w:rsidP="003A5773"/>
        </w:tc>
      </w:tr>
      <w:tr w:rsidR="00DE632F" w14:paraId="0EBE2C10"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8A11FB"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0E0A3A6"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F2EC80" w14:textId="77777777" w:rsidR="00DE632F" w:rsidRDefault="00DE632F" w:rsidP="003A577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67B22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298EB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C546CC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DDCE807" w14:textId="77777777" w:rsidR="00DE632F" w:rsidRDefault="00DE632F" w:rsidP="003A5773"/>
        </w:tc>
      </w:tr>
      <w:tr w:rsidR="00DE632F" w14:paraId="3C3BA3B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AD1B49" w14:textId="77777777" w:rsidR="00DE632F" w:rsidRDefault="00DE632F" w:rsidP="003A5773">
            <w:pPr>
              <w:jc w:val="right"/>
              <w:rPr>
                <w:rFonts w:ascii="Calibri" w:hAnsi="Calibri" w:cs="Calibri"/>
                <w:color w:val="000000"/>
              </w:rPr>
            </w:pPr>
            <w:r>
              <w:rPr>
                <w:rFonts w:ascii="Calibri" w:hAnsi="Calibri" w:cs="Calibri"/>
                <w:color w:val="000000"/>
              </w:rPr>
              <w:lastRenderedPageBreak/>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FC7F35"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A8FD3B"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07865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B9A38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9C254E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409909" w14:textId="77777777" w:rsidR="00DE632F" w:rsidRDefault="00DE632F" w:rsidP="003A5773"/>
        </w:tc>
      </w:tr>
      <w:tr w:rsidR="00DE632F" w14:paraId="75DAFC49"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703AAB2"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A100744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2B84FFF"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PRAVO NA </w:t>
            </w:r>
            <w:proofErr w:type="gramStart"/>
            <w:r w:rsidRPr="00DE632F">
              <w:rPr>
                <w:rFonts w:ascii="Calibri" w:hAnsi="Calibri" w:cs="Calibri"/>
                <w:color w:val="000000"/>
                <w:lang w:val="it-IT"/>
              </w:rPr>
              <w:t>POMOĆ  ZA</w:t>
            </w:r>
            <w:proofErr w:type="gramEnd"/>
            <w:r w:rsidRPr="00DE632F">
              <w:rPr>
                <w:rFonts w:ascii="Calibri" w:hAnsi="Calibri" w:cs="Calibri"/>
                <w:color w:val="000000"/>
                <w:lang w:val="it-IT"/>
              </w:rPr>
              <w:t xml:space="preserve">  NOVOROĐENČAD</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3E1C19B" w14:textId="77777777" w:rsidR="00DE632F" w:rsidRDefault="00DE632F" w:rsidP="003A5773">
            <w:pPr>
              <w:jc w:val="right"/>
              <w:rPr>
                <w:rFonts w:ascii="Calibri" w:hAnsi="Calibri" w:cs="Calibri"/>
                <w:color w:val="000000"/>
              </w:rPr>
            </w:pPr>
            <w:r>
              <w:rPr>
                <w:rFonts w:ascii="Calibri" w:hAnsi="Calibri" w:cs="Calibri"/>
                <w:color w:val="000000"/>
              </w:rPr>
              <w:t>10.400,00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6CD1439" w14:textId="77777777" w:rsidR="00DE632F" w:rsidRDefault="00DE632F" w:rsidP="003A5773">
            <w:pPr>
              <w:jc w:val="right"/>
              <w:rPr>
                <w:rFonts w:ascii="Calibri" w:hAnsi="Calibri" w:cs="Calibri"/>
                <w:color w:val="000000"/>
              </w:rPr>
            </w:pPr>
            <w:r>
              <w:rPr>
                <w:rFonts w:ascii="Calibri" w:hAnsi="Calibri" w:cs="Calibri"/>
                <w:color w:val="000000"/>
              </w:rPr>
              <w:t>2.400,00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48DC266" w14:textId="77777777" w:rsidR="00DE632F" w:rsidRDefault="00DE632F" w:rsidP="003A5773">
            <w:pPr>
              <w:jc w:val="right"/>
              <w:rPr>
                <w:rFonts w:ascii="Calibri" w:hAnsi="Calibri" w:cs="Calibri"/>
                <w:color w:val="000000"/>
              </w:rPr>
            </w:pPr>
            <w:r>
              <w:rPr>
                <w:rFonts w:ascii="Calibri" w:hAnsi="Calibri" w:cs="Calibri"/>
                <w:color w:val="000000"/>
              </w:rPr>
              <w:t>23,08</w:t>
            </w:r>
          </w:p>
        </w:tc>
        <w:tc>
          <w:tcPr>
            <w:tcW w:w="0" w:type="auto"/>
            <w:tcBorders>
              <w:top w:val="nil"/>
              <w:left w:val="nil"/>
              <w:bottom w:val="nil"/>
              <w:right w:val="nil"/>
            </w:tcBorders>
            <w:noWrap/>
            <w:tcMar>
              <w:top w:w="15" w:type="dxa"/>
              <w:left w:w="15" w:type="dxa"/>
              <w:bottom w:w="0" w:type="dxa"/>
              <w:right w:w="15" w:type="dxa"/>
            </w:tcMar>
            <w:vAlign w:val="bottom"/>
            <w:hideMark/>
          </w:tcPr>
          <w:p w14:paraId="3D6787E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7D5F313" w14:textId="77777777" w:rsidR="00DE632F" w:rsidRDefault="00DE632F" w:rsidP="003A5773"/>
        </w:tc>
      </w:tr>
      <w:tr w:rsidR="00DE632F" w14:paraId="2944ECF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D0D7B4C"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93FF956"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64D3347" w14:textId="77777777" w:rsidR="00DE632F" w:rsidRDefault="00DE632F" w:rsidP="003A5773">
            <w:pPr>
              <w:jc w:val="right"/>
              <w:rPr>
                <w:rFonts w:ascii="Calibri" w:hAnsi="Calibri" w:cs="Calibri"/>
                <w:color w:val="000000"/>
              </w:rPr>
            </w:pPr>
            <w:r>
              <w:rPr>
                <w:rFonts w:ascii="Calibri" w:hAnsi="Calibri" w:cs="Calibri"/>
                <w:color w:val="000000"/>
              </w:rPr>
              <w:t>10.400,00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AB51F3B" w14:textId="77777777" w:rsidR="00DE632F" w:rsidRDefault="00DE632F" w:rsidP="003A5773">
            <w:pPr>
              <w:jc w:val="right"/>
              <w:rPr>
                <w:rFonts w:ascii="Calibri" w:hAnsi="Calibri" w:cs="Calibri"/>
                <w:color w:val="000000"/>
              </w:rPr>
            </w:pPr>
            <w:r>
              <w:rPr>
                <w:rFonts w:ascii="Calibri" w:hAnsi="Calibri" w:cs="Calibri"/>
                <w:color w:val="000000"/>
              </w:rPr>
              <w:t>2.400,00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17BFE9D" w14:textId="77777777" w:rsidR="00DE632F" w:rsidRDefault="00DE632F" w:rsidP="003A5773">
            <w:pPr>
              <w:jc w:val="right"/>
              <w:rPr>
                <w:rFonts w:ascii="Calibri" w:hAnsi="Calibri" w:cs="Calibri"/>
                <w:color w:val="000000"/>
              </w:rPr>
            </w:pPr>
            <w:r>
              <w:rPr>
                <w:rFonts w:ascii="Calibri" w:hAnsi="Calibri" w:cs="Calibri"/>
                <w:color w:val="000000"/>
              </w:rPr>
              <w:t>23,08</w:t>
            </w:r>
          </w:p>
        </w:tc>
        <w:tc>
          <w:tcPr>
            <w:tcW w:w="0" w:type="auto"/>
            <w:tcBorders>
              <w:top w:val="nil"/>
              <w:left w:val="nil"/>
              <w:bottom w:val="nil"/>
              <w:right w:val="nil"/>
            </w:tcBorders>
            <w:noWrap/>
            <w:tcMar>
              <w:top w:w="15" w:type="dxa"/>
              <w:left w:w="15" w:type="dxa"/>
              <w:bottom w:w="0" w:type="dxa"/>
              <w:right w:w="15" w:type="dxa"/>
            </w:tcMar>
            <w:vAlign w:val="bottom"/>
            <w:hideMark/>
          </w:tcPr>
          <w:p w14:paraId="1CE3A14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AE1ABF" w14:textId="77777777" w:rsidR="00DE632F" w:rsidRDefault="00DE632F" w:rsidP="003A5773"/>
        </w:tc>
      </w:tr>
      <w:tr w:rsidR="00DE632F" w14:paraId="065E4941"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42FEC4"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3492E6"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F45865" w14:textId="77777777" w:rsidR="00DE632F" w:rsidRDefault="00DE632F" w:rsidP="003A5773">
            <w:pPr>
              <w:jc w:val="right"/>
              <w:rPr>
                <w:rFonts w:ascii="Calibri" w:hAnsi="Calibri" w:cs="Calibri"/>
                <w:color w:val="000000"/>
              </w:rPr>
            </w:pPr>
            <w:r>
              <w:rPr>
                <w:rFonts w:ascii="Calibri" w:hAnsi="Calibri" w:cs="Calibri"/>
                <w:color w:val="000000"/>
              </w:rPr>
              <w:t>10.400,00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F0088A" w14:textId="77777777" w:rsidR="00DE632F" w:rsidRDefault="00DE632F" w:rsidP="003A5773">
            <w:pPr>
              <w:jc w:val="right"/>
              <w:rPr>
                <w:rFonts w:ascii="Calibri" w:hAnsi="Calibri" w:cs="Calibri"/>
                <w:color w:val="000000"/>
              </w:rPr>
            </w:pPr>
            <w:r>
              <w:rPr>
                <w:rFonts w:ascii="Calibri" w:hAnsi="Calibri" w:cs="Calibri"/>
                <w:color w:val="000000"/>
              </w:rPr>
              <w:t>2.400,00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84548C" w14:textId="77777777" w:rsidR="00DE632F" w:rsidRDefault="00DE632F" w:rsidP="003A5773">
            <w:pPr>
              <w:jc w:val="right"/>
              <w:rPr>
                <w:rFonts w:ascii="Calibri" w:hAnsi="Calibri" w:cs="Calibri"/>
                <w:color w:val="000000"/>
              </w:rPr>
            </w:pPr>
            <w:r>
              <w:rPr>
                <w:rFonts w:ascii="Calibri" w:hAnsi="Calibri" w:cs="Calibri"/>
                <w:color w:val="000000"/>
              </w:rPr>
              <w:t>23,08</w:t>
            </w:r>
          </w:p>
        </w:tc>
        <w:tc>
          <w:tcPr>
            <w:tcW w:w="0" w:type="auto"/>
            <w:tcBorders>
              <w:top w:val="nil"/>
              <w:left w:val="nil"/>
              <w:bottom w:val="nil"/>
              <w:right w:val="nil"/>
            </w:tcBorders>
            <w:noWrap/>
            <w:tcMar>
              <w:top w:w="15" w:type="dxa"/>
              <w:left w:w="15" w:type="dxa"/>
              <w:bottom w:w="0" w:type="dxa"/>
              <w:right w:w="15" w:type="dxa"/>
            </w:tcMar>
            <w:vAlign w:val="bottom"/>
            <w:hideMark/>
          </w:tcPr>
          <w:p w14:paraId="2EAC647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96E866" w14:textId="77777777" w:rsidR="00DE632F" w:rsidRDefault="00DE632F" w:rsidP="003A5773"/>
        </w:tc>
      </w:tr>
      <w:tr w:rsidR="00DE632F" w14:paraId="3191951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2CFEEE"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3CD2C4"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6E8F08"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71F9F9" w14:textId="77777777" w:rsidR="00DE632F" w:rsidRDefault="00DE632F" w:rsidP="003A5773">
            <w:pPr>
              <w:jc w:val="right"/>
              <w:rPr>
                <w:rFonts w:ascii="Calibri" w:hAnsi="Calibri" w:cs="Calibri"/>
                <w:color w:val="000000"/>
              </w:rPr>
            </w:pPr>
            <w:r>
              <w:rPr>
                <w:rFonts w:ascii="Calibri" w:hAnsi="Calibri" w:cs="Calibri"/>
                <w:color w:val="000000"/>
              </w:rPr>
              <w:t>2.400,00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8FBE0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779835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B03296" w14:textId="77777777" w:rsidR="00DE632F" w:rsidRDefault="00DE632F" w:rsidP="003A5773"/>
        </w:tc>
      </w:tr>
      <w:tr w:rsidR="00DE632F" w14:paraId="3B56E93C"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9122D50"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A100755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9611D3F" w14:textId="77777777" w:rsidR="00DE632F" w:rsidRDefault="00DE632F" w:rsidP="003A5773">
            <w:pPr>
              <w:rPr>
                <w:rFonts w:ascii="Calibri" w:hAnsi="Calibri" w:cs="Calibri"/>
                <w:color w:val="000000"/>
              </w:rPr>
            </w:pPr>
            <w:r>
              <w:rPr>
                <w:rFonts w:ascii="Calibri" w:hAnsi="Calibri" w:cs="Calibri"/>
                <w:color w:val="000000"/>
              </w:rPr>
              <w:t>SUFINANCIRANJE UDRUGA SOCIJALNOG KARAKTERA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ABC2CA" w14:textId="77777777" w:rsidR="00DE632F" w:rsidRDefault="00DE632F" w:rsidP="003A5773">
            <w:pPr>
              <w:jc w:val="right"/>
              <w:rPr>
                <w:rFonts w:ascii="Calibri" w:hAnsi="Calibri" w:cs="Calibri"/>
                <w:color w:val="000000"/>
              </w:rPr>
            </w:pPr>
            <w:r>
              <w:rPr>
                <w:rFonts w:ascii="Calibri" w:hAnsi="Calibri" w:cs="Calibri"/>
                <w:color w:val="000000"/>
              </w:rPr>
              <w:t>2.500,00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15CB578" w14:textId="77777777" w:rsidR="00DE632F" w:rsidRDefault="00DE632F" w:rsidP="003A577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AAA0A0" w14:textId="77777777" w:rsidR="00DE632F" w:rsidRDefault="00DE632F" w:rsidP="003A5773">
            <w:pPr>
              <w:jc w:val="right"/>
              <w:rPr>
                <w:rFonts w:ascii="Calibri" w:hAnsi="Calibri" w:cs="Calibri"/>
                <w:color w:val="000000"/>
              </w:rPr>
            </w:pPr>
            <w:r>
              <w:rPr>
                <w:rFonts w:ascii="Calibri" w:hAnsi="Calibri" w:cs="Calibri"/>
                <w:color w:val="000000"/>
              </w:rPr>
              <w:t>80,00</w:t>
            </w:r>
          </w:p>
        </w:tc>
        <w:tc>
          <w:tcPr>
            <w:tcW w:w="0" w:type="auto"/>
            <w:tcBorders>
              <w:top w:val="nil"/>
              <w:left w:val="nil"/>
              <w:bottom w:val="nil"/>
              <w:right w:val="nil"/>
            </w:tcBorders>
            <w:noWrap/>
            <w:tcMar>
              <w:top w:w="15" w:type="dxa"/>
              <w:left w:w="15" w:type="dxa"/>
              <w:bottom w:w="0" w:type="dxa"/>
              <w:right w:w="15" w:type="dxa"/>
            </w:tcMar>
            <w:vAlign w:val="bottom"/>
            <w:hideMark/>
          </w:tcPr>
          <w:p w14:paraId="08E0E07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10BE07" w14:textId="77777777" w:rsidR="00DE632F" w:rsidRDefault="00DE632F" w:rsidP="003A5773"/>
        </w:tc>
      </w:tr>
      <w:tr w:rsidR="00DE632F" w14:paraId="23FC6A8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03E82B5" w14:textId="77777777" w:rsidR="00DE632F" w:rsidRDefault="00DE632F" w:rsidP="003A5773">
            <w:pPr>
              <w:jc w:val="right"/>
              <w:rPr>
                <w:rFonts w:ascii="Calibri" w:hAnsi="Calibri" w:cs="Calibri"/>
                <w:color w:val="000000"/>
              </w:rPr>
            </w:pPr>
            <w:r>
              <w:rPr>
                <w:rFonts w:ascii="Calibri" w:hAnsi="Calibri" w:cs="Calibri"/>
                <w:color w:val="000000"/>
              </w:rPr>
              <w:t>Izvor: 10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9292069"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CD40F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2436335" w14:textId="77777777" w:rsidR="00DE632F" w:rsidRDefault="00DE632F" w:rsidP="003A577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41C9A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CE2375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7170AD" w14:textId="77777777" w:rsidR="00DE632F" w:rsidRDefault="00DE632F" w:rsidP="003A5773"/>
        </w:tc>
      </w:tr>
      <w:tr w:rsidR="00DE632F" w14:paraId="3C5C7DDD"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906490"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F6EAAC6"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9A4C3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69BA9C" w14:textId="77777777" w:rsidR="00DE632F" w:rsidRDefault="00DE632F" w:rsidP="003A577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28BF1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638066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5ACC4D" w14:textId="77777777" w:rsidR="00DE632F" w:rsidRDefault="00DE632F" w:rsidP="003A5773"/>
        </w:tc>
      </w:tr>
      <w:tr w:rsidR="00DE632F" w14:paraId="15EF668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556399"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DDAB60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861565"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EF77EA" w14:textId="77777777" w:rsidR="00DE632F" w:rsidRDefault="00DE632F" w:rsidP="003A577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D83D0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FA8FF8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604978" w14:textId="77777777" w:rsidR="00DE632F" w:rsidRDefault="00DE632F" w:rsidP="003A5773"/>
        </w:tc>
      </w:tr>
      <w:tr w:rsidR="00DE632F" w14:paraId="502A3B9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C3BF12D"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2A0196C"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2FC286B" w14:textId="77777777" w:rsidR="00DE632F" w:rsidRDefault="00DE632F" w:rsidP="003A5773">
            <w:pPr>
              <w:jc w:val="right"/>
              <w:rPr>
                <w:rFonts w:ascii="Calibri" w:hAnsi="Calibri" w:cs="Calibri"/>
                <w:color w:val="000000"/>
              </w:rPr>
            </w:pPr>
            <w:r>
              <w:rPr>
                <w:rFonts w:ascii="Calibri" w:hAnsi="Calibri" w:cs="Calibri"/>
                <w:color w:val="000000"/>
              </w:rPr>
              <w:t>2.500,00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A73EB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11E45B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164E60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D97A01" w14:textId="77777777" w:rsidR="00DE632F" w:rsidRDefault="00DE632F" w:rsidP="003A5773"/>
        </w:tc>
      </w:tr>
      <w:tr w:rsidR="00DE632F" w14:paraId="78E7831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3C4D9E"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77A90B9"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0ED975" w14:textId="77777777" w:rsidR="00DE632F" w:rsidRDefault="00DE632F" w:rsidP="003A5773">
            <w:pPr>
              <w:jc w:val="right"/>
              <w:rPr>
                <w:rFonts w:ascii="Calibri" w:hAnsi="Calibri" w:cs="Calibri"/>
                <w:color w:val="000000"/>
              </w:rPr>
            </w:pPr>
            <w:r>
              <w:rPr>
                <w:rFonts w:ascii="Calibri" w:hAnsi="Calibri" w:cs="Calibri"/>
                <w:color w:val="000000"/>
              </w:rPr>
              <w:t>2.500,00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B9259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E3BB4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894F0E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E9D043" w14:textId="77777777" w:rsidR="00DE632F" w:rsidRDefault="00DE632F" w:rsidP="003A5773"/>
        </w:tc>
      </w:tr>
      <w:tr w:rsidR="00DE632F" w14:paraId="147DC15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9CE0A5" w14:textId="77777777" w:rsidR="00DE632F" w:rsidRDefault="00DE632F" w:rsidP="003A5773">
            <w:pPr>
              <w:jc w:val="right"/>
              <w:rPr>
                <w:rFonts w:ascii="Calibri" w:hAnsi="Calibri" w:cs="Calibri"/>
                <w:color w:val="000000"/>
              </w:rPr>
            </w:pPr>
            <w:r>
              <w:rPr>
                <w:rFonts w:ascii="Calibri" w:hAnsi="Calibri" w:cs="Calibri"/>
                <w:color w:val="00000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1630B4E"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B5A8B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167E9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029E4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07DD6C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A5DF8C" w14:textId="77777777" w:rsidR="00DE632F" w:rsidRDefault="00DE632F" w:rsidP="003A5773"/>
        </w:tc>
      </w:tr>
      <w:tr w:rsidR="00DE632F" w14:paraId="4D45F43F"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770263D"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A100782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477CBFF" w14:textId="77777777" w:rsidR="00DE632F" w:rsidRDefault="00DE632F" w:rsidP="003A5773">
            <w:pPr>
              <w:rPr>
                <w:rFonts w:ascii="Calibri" w:hAnsi="Calibri" w:cs="Calibri"/>
                <w:color w:val="000000"/>
              </w:rPr>
            </w:pPr>
            <w:r>
              <w:rPr>
                <w:rFonts w:ascii="Calibri" w:hAnsi="Calibri" w:cs="Calibri"/>
                <w:color w:val="000000"/>
              </w:rPr>
              <w:t xml:space="preserve"> DOTACIJA CRVENOG KRIŽA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D9EDAC" w14:textId="77777777" w:rsidR="00DE632F" w:rsidRDefault="00DE632F" w:rsidP="003A5773">
            <w:pPr>
              <w:jc w:val="right"/>
              <w:rPr>
                <w:rFonts w:ascii="Calibri" w:hAnsi="Calibri" w:cs="Calibri"/>
                <w:color w:val="000000"/>
              </w:rPr>
            </w:pPr>
            <w:r>
              <w:rPr>
                <w:rFonts w:ascii="Calibri" w:hAnsi="Calibri" w:cs="Calibri"/>
                <w:color w:val="000000"/>
              </w:rPr>
              <w:t>15.350,00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D7FB8DF" w14:textId="77777777" w:rsidR="00DE632F" w:rsidRDefault="00DE632F" w:rsidP="003A5773">
            <w:pPr>
              <w:jc w:val="right"/>
              <w:rPr>
                <w:rFonts w:ascii="Calibri" w:hAnsi="Calibri" w:cs="Calibri"/>
                <w:color w:val="000000"/>
              </w:rPr>
            </w:pPr>
            <w:r>
              <w:rPr>
                <w:rFonts w:ascii="Calibri" w:hAnsi="Calibri" w:cs="Calibri"/>
                <w:color w:val="000000"/>
              </w:rPr>
              <w:t>12.917,44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E4379B" w14:textId="77777777" w:rsidR="00DE632F" w:rsidRDefault="00DE632F" w:rsidP="003A5773">
            <w:pPr>
              <w:jc w:val="right"/>
              <w:rPr>
                <w:rFonts w:ascii="Calibri" w:hAnsi="Calibri" w:cs="Calibri"/>
                <w:color w:val="000000"/>
              </w:rPr>
            </w:pPr>
            <w:r>
              <w:rPr>
                <w:rFonts w:ascii="Calibri" w:hAnsi="Calibri" w:cs="Calibri"/>
                <w:color w:val="000000"/>
              </w:rPr>
              <w:t>84,15</w:t>
            </w:r>
          </w:p>
        </w:tc>
        <w:tc>
          <w:tcPr>
            <w:tcW w:w="0" w:type="auto"/>
            <w:tcBorders>
              <w:top w:val="nil"/>
              <w:left w:val="nil"/>
              <w:bottom w:val="nil"/>
              <w:right w:val="nil"/>
            </w:tcBorders>
            <w:noWrap/>
            <w:tcMar>
              <w:top w:w="15" w:type="dxa"/>
              <w:left w:w="15" w:type="dxa"/>
              <w:bottom w:w="0" w:type="dxa"/>
              <w:right w:w="15" w:type="dxa"/>
            </w:tcMar>
            <w:vAlign w:val="bottom"/>
            <w:hideMark/>
          </w:tcPr>
          <w:p w14:paraId="5935DAB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13D102" w14:textId="77777777" w:rsidR="00DE632F" w:rsidRDefault="00DE632F" w:rsidP="003A5773"/>
        </w:tc>
      </w:tr>
      <w:tr w:rsidR="00DE632F" w14:paraId="563BA28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FB7E969"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D82276E"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2F68FA" w14:textId="77777777" w:rsidR="00DE632F" w:rsidRDefault="00DE632F" w:rsidP="003A5773">
            <w:pPr>
              <w:jc w:val="right"/>
              <w:rPr>
                <w:rFonts w:ascii="Calibri" w:hAnsi="Calibri" w:cs="Calibri"/>
                <w:color w:val="000000"/>
              </w:rPr>
            </w:pPr>
            <w:r>
              <w:rPr>
                <w:rFonts w:ascii="Calibri" w:hAnsi="Calibri" w:cs="Calibri"/>
                <w:color w:val="000000"/>
              </w:rPr>
              <w:t>15.350,00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6DAF346" w14:textId="77777777" w:rsidR="00DE632F" w:rsidRDefault="00DE632F" w:rsidP="003A5773">
            <w:pPr>
              <w:jc w:val="right"/>
              <w:rPr>
                <w:rFonts w:ascii="Calibri" w:hAnsi="Calibri" w:cs="Calibri"/>
                <w:color w:val="000000"/>
              </w:rPr>
            </w:pPr>
            <w:r>
              <w:rPr>
                <w:rFonts w:ascii="Calibri" w:hAnsi="Calibri" w:cs="Calibri"/>
                <w:color w:val="000000"/>
              </w:rPr>
              <w:t>12.917,44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B37D9A" w14:textId="77777777" w:rsidR="00DE632F" w:rsidRDefault="00DE632F" w:rsidP="003A5773">
            <w:pPr>
              <w:jc w:val="right"/>
              <w:rPr>
                <w:rFonts w:ascii="Calibri" w:hAnsi="Calibri" w:cs="Calibri"/>
                <w:color w:val="000000"/>
              </w:rPr>
            </w:pPr>
            <w:r>
              <w:rPr>
                <w:rFonts w:ascii="Calibri" w:hAnsi="Calibri" w:cs="Calibri"/>
                <w:color w:val="000000"/>
              </w:rPr>
              <w:t>84,15</w:t>
            </w:r>
          </w:p>
        </w:tc>
        <w:tc>
          <w:tcPr>
            <w:tcW w:w="0" w:type="auto"/>
            <w:tcBorders>
              <w:top w:val="nil"/>
              <w:left w:val="nil"/>
              <w:bottom w:val="nil"/>
              <w:right w:val="nil"/>
            </w:tcBorders>
            <w:noWrap/>
            <w:tcMar>
              <w:top w:w="15" w:type="dxa"/>
              <w:left w:w="15" w:type="dxa"/>
              <w:bottom w:w="0" w:type="dxa"/>
              <w:right w:w="15" w:type="dxa"/>
            </w:tcMar>
            <w:vAlign w:val="bottom"/>
            <w:hideMark/>
          </w:tcPr>
          <w:p w14:paraId="58E6472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4369B9" w14:textId="77777777" w:rsidR="00DE632F" w:rsidRDefault="00DE632F" w:rsidP="003A5773"/>
        </w:tc>
      </w:tr>
      <w:tr w:rsidR="00DE632F" w14:paraId="2CEA03F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D77B26"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9C33AE"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7749A4" w14:textId="77777777" w:rsidR="00DE632F" w:rsidRDefault="00DE632F" w:rsidP="003A5773">
            <w:pPr>
              <w:jc w:val="right"/>
              <w:rPr>
                <w:rFonts w:ascii="Calibri" w:hAnsi="Calibri" w:cs="Calibri"/>
                <w:color w:val="000000"/>
              </w:rPr>
            </w:pPr>
            <w:r>
              <w:rPr>
                <w:rFonts w:ascii="Calibri" w:hAnsi="Calibri" w:cs="Calibri"/>
                <w:color w:val="000000"/>
              </w:rPr>
              <w:t>15.350,00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50F198" w14:textId="77777777" w:rsidR="00DE632F" w:rsidRDefault="00DE632F" w:rsidP="003A5773">
            <w:pPr>
              <w:jc w:val="right"/>
              <w:rPr>
                <w:rFonts w:ascii="Calibri" w:hAnsi="Calibri" w:cs="Calibri"/>
                <w:color w:val="000000"/>
              </w:rPr>
            </w:pPr>
            <w:r>
              <w:rPr>
                <w:rFonts w:ascii="Calibri" w:hAnsi="Calibri" w:cs="Calibri"/>
                <w:color w:val="000000"/>
              </w:rPr>
              <w:t>12.917,44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5125F8" w14:textId="77777777" w:rsidR="00DE632F" w:rsidRDefault="00DE632F" w:rsidP="003A5773">
            <w:pPr>
              <w:jc w:val="right"/>
              <w:rPr>
                <w:rFonts w:ascii="Calibri" w:hAnsi="Calibri" w:cs="Calibri"/>
                <w:color w:val="000000"/>
              </w:rPr>
            </w:pPr>
            <w:r>
              <w:rPr>
                <w:rFonts w:ascii="Calibri" w:hAnsi="Calibri" w:cs="Calibri"/>
                <w:color w:val="000000"/>
              </w:rPr>
              <w:t>84,15</w:t>
            </w:r>
          </w:p>
        </w:tc>
        <w:tc>
          <w:tcPr>
            <w:tcW w:w="0" w:type="auto"/>
            <w:tcBorders>
              <w:top w:val="nil"/>
              <w:left w:val="nil"/>
              <w:bottom w:val="nil"/>
              <w:right w:val="nil"/>
            </w:tcBorders>
            <w:noWrap/>
            <w:tcMar>
              <w:top w:w="15" w:type="dxa"/>
              <w:left w:w="15" w:type="dxa"/>
              <w:bottom w:w="0" w:type="dxa"/>
              <w:right w:w="15" w:type="dxa"/>
            </w:tcMar>
            <w:vAlign w:val="bottom"/>
            <w:hideMark/>
          </w:tcPr>
          <w:p w14:paraId="4F2A551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0F1D76" w14:textId="77777777" w:rsidR="00DE632F" w:rsidRDefault="00DE632F" w:rsidP="003A5773"/>
        </w:tc>
      </w:tr>
      <w:tr w:rsidR="00DE632F" w14:paraId="54B55A4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A81618" w14:textId="77777777" w:rsidR="00DE632F" w:rsidRDefault="00DE632F" w:rsidP="003A5773">
            <w:pPr>
              <w:jc w:val="right"/>
              <w:rPr>
                <w:rFonts w:ascii="Calibri" w:hAnsi="Calibri" w:cs="Calibri"/>
                <w:color w:val="000000"/>
              </w:rPr>
            </w:pPr>
            <w:r>
              <w:rPr>
                <w:rFonts w:ascii="Calibri" w:hAnsi="Calibri" w:cs="Calibri"/>
                <w:color w:val="00000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36462FF"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36A70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B2A1F1" w14:textId="77777777" w:rsidR="00DE632F" w:rsidRDefault="00DE632F" w:rsidP="003A5773">
            <w:pPr>
              <w:jc w:val="right"/>
              <w:rPr>
                <w:rFonts w:ascii="Calibri" w:hAnsi="Calibri" w:cs="Calibri"/>
                <w:color w:val="000000"/>
              </w:rPr>
            </w:pPr>
            <w:r>
              <w:rPr>
                <w:rFonts w:ascii="Calibri" w:hAnsi="Calibri" w:cs="Calibri"/>
                <w:color w:val="000000"/>
              </w:rPr>
              <w:t>12.917,44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FB71B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04576A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E5DF53" w14:textId="77777777" w:rsidR="00DE632F" w:rsidRDefault="00DE632F" w:rsidP="003A5773"/>
        </w:tc>
      </w:tr>
      <w:tr w:rsidR="00DE632F" w14:paraId="0B8F6263"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C54470E"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A100787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836BCF3"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PRAVO NA POMOĆ ZA UMIROVLJENIKE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FBA073" w14:textId="77777777" w:rsidR="00DE632F" w:rsidRDefault="00DE632F" w:rsidP="003A5773">
            <w:pPr>
              <w:jc w:val="right"/>
              <w:rPr>
                <w:rFonts w:ascii="Calibri" w:hAnsi="Calibri" w:cs="Calibri"/>
                <w:color w:val="000000"/>
              </w:rPr>
            </w:pPr>
            <w:r>
              <w:rPr>
                <w:rFonts w:ascii="Calibri" w:hAnsi="Calibri" w:cs="Calibri"/>
                <w:color w:val="000000"/>
              </w:rPr>
              <w:t>12.000,00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E474461" w14:textId="77777777" w:rsidR="00DE632F" w:rsidRDefault="00DE632F" w:rsidP="003A5773">
            <w:pPr>
              <w:jc w:val="right"/>
              <w:rPr>
                <w:rFonts w:ascii="Calibri" w:hAnsi="Calibri" w:cs="Calibri"/>
                <w:color w:val="000000"/>
              </w:rPr>
            </w:pPr>
            <w:r>
              <w:rPr>
                <w:rFonts w:ascii="Calibri" w:hAnsi="Calibri" w:cs="Calibri"/>
                <w:color w:val="000000"/>
              </w:rPr>
              <w:t>9.400,00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170698" w14:textId="77777777" w:rsidR="00DE632F" w:rsidRDefault="00DE632F" w:rsidP="003A5773">
            <w:pPr>
              <w:jc w:val="right"/>
              <w:rPr>
                <w:rFonts w:ascii="Calibri" w:hAnsi="Calibri" w:cs="Calibri"/>
                <w:color w:val="000000"/>
              </w:rPr>
            </w:pPr>
            <w:r>
              <w:rPr>
                <w:rFonts w:ascii="Calibri" w:hAnsi="Calibri" w:cs="Calibri"/>
                <w:color w:val="000000"/>
              </w:rPr>
              <w:t>78,33</w:t>
            </w:r>
          </w:p>
        </w:tc>
        <w:tc>
          <w:tcPr>
            <w:tcW w:w="0" w:type="auto"/>
            <w:tcBorders>
              <w:top w:val="nil"/>
              <w:left w:val="nil"/>
              <w:bottom w:val="nil"/>
              <w:right w:val="nil"/>
            </w:tcBorders>
            <w:noWrap/>
            <w:tcMar>
              <w:top w:w="15" w:type="dxa"/>
              <w:left w:w="15" w:type="dxa"/>
              <w:bottom w:w="0" w:type="dxa"/>
              <w:right w:w="15" w:type="dxa"/>
            </w:tcMar>
            <w:vAlign w:val="bottom"/>
            <w:hideMark/>
          </w:tcPr>
          <w:p w14:paraId="4164C86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686FA1" w14:textId="77777777" w:rsidR="00DE632F" w:rsidRDefault="00DE632F" w:rsidP="003A5773"/>
        </w:tc>
      </w:tr>
      <w:tr w:rsidR="00DE632F" w14:paraId="6895838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6BE1CDA"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665831B"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636738" w14:textId="77777777" w:rsidR="00DE632F" w:rsidRDefault="00DE632F" w:rsidP="003A5773">
            <w:pPr>
              <w:jc w:val="right"/>
              <w:rPr>
                <w:rFonts w:ascii="Calibri" w:hAnsi="Calibri" w:cs="Calibri"/>
                <w:color w:val="000000"/>
              </w:rPr>
            </w:pPr>
            <w:r>
              <w:rPr>
                <w:rFonts w:ascii="Calibri" w:hAnsi="Calibri" w:cs="Calibri"/>
                <w:color w:val="000000"/>
              </w:rPr>
              <w:t>12.000,00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7BA2F7" w14:textId="77777777" w:rsidR="00DE632F" w:rsidRDefault="00DE632F" w:rsidP="003A5773">
            <w:pPr>
              <w:jc w:val="right"/>
              <w:rPr>
                <w:rFonts w:ascii="Calibri" w:hAnsi="Calibri" w:cs="Calibri"/>
                <w:color w:val="000000"/>
              </w:rPr>
            </w:pPr>
            <w:r>
              <w:rPr>
                <w:rFonts w:ascii="Calibri" w:hAnsi="Calibri" w:cs="Calibri"/>
                <w:color w:val="000000"/>
              </w:rPr>
              <w:t>9.400,00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927AC7B" w14:textId="77777777" w:rsidR="00DE632F" w:rsidRDefault="00DE632F" w:rsidP="003A5773">
            <w:pPr>
              <w:jc w:val="right"/>
              <w:rPr>
                <w:rFonts w:ascii="Calibri" w:hAnsi="Calibri" w:cs="Calibri"/>
                <w:color w:val="000000"/>
              </w:rPr>
            </w:pPr>
            <w:r>
              <w:rPr>
                <w:rFonts w:ascii="Calibri" w:hAnsi="Calibri" w:cs="Calibri"/>
                <w:color w:val="000000"/>
              </w:rPr>
              <w:t>78,33</w:t>
            </w:r>
          </w:p>
        </w:tc>
        <w:tc>
          <w:tcPr>
            <w:tcW w:w="0" w:type="auto"/>
            <w:tcBorders>
              <w:top w:val="nil"/>
              <w:left w:val="nil"/>
              <w:bottom w:val="nil"/>
              <w:right w:val="nil"/>
            </w:tcBorders>
            <w:noWrap/>
            <w:tcMar>
              <w:top w:w="15" w:type="dxa"/>
              <w:left w:w="15" w:type="dxa"/>
              <w:bottom w:w="0" w:type="dxa"/>
              <w:right w:w="15" w:type="dxa"/>
            </w:tcMar>
            <w:vAlign w:val="bottom"/>
            <w:hideMark/>
          </w:tcPr>
          <w:p w14:paraId="7210C0D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C340B1" w14:textId="77777777" w:rsidR="00DE632F" w:rsidRDefault="00DE632F" w:rsidP="003A5773"/>
        </w:tc>
      </w:tr>
      <w:tr w:rsidR="00DE632F" w14:paraId="2127F44C"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E34827"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C53DAE9"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01CEDA" w14:textId="77777777" w:rsidR="00DE632F" w:rsidRDefault="00DE632F" w:rsidP="003A5773">
            <w:pPr>
              <w:jc w:val="right"/>
              <w:rPr>
                <w:rFonts w:ascii="Calibri" w:hAnsi="Calibri" w:cs="Calibri"/>
                <w:color w:val="000000"/>
              </w:rPr>
            </w:pPr>
            <w:r>
              <w:rPr>
                <w:rFonts w:ascii="Calibri" w:hAnsi="Calibri" w:cs="Calibri"/>
                <w:color w:val="000000"/>
              </w:rPr>
              <w:t>12.000,00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692922" w14:textId="77777777" w:rsidR="00DE632F" w:rsidRDefault="00DE632F" w:rsidP="003A5773">
            <w:pPr>
              <w:jc w:val="right"/>
              <w:rPr>
                <w:rFonts w:ascii="Calibri" w:hAnsi="Calibri" w:cs="Calibri"/>
                <w:color w:val="000000"/>
              </w:rPr>
            </w:pPr>
            <w:r>
              <w:rPr>
                <w:rFonts w:ascii="Calibri" w:hAnsi="Calibri" w:cs="Calibri"/>
                <w:color w:val="000000"/>
              </w:rPr>
              <w:t>9.400,00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5BD014" w14:textId="77777777" w:rsidR="00DE632F" w:rsidRDefault="00DE632F" w:rsidP="003A5773">
            <w:pPr>
              <w:jc w:val="right"/>
              <w:rPr>
                <w:rFonts w:ascii="Calibri" w:hAnsi="Calibri" w:cs="Calibri"/>
                <w:color w:val="000000"/>
              </w:rPr>
            </w:pPr>
            <w:r>
              <w:rPr>
                <w:rFonts w:ascii="Calibri" w:hAnsi="Calibri" w:cs="Calibri"/>
                <w:color w:val="000000"/>
              </w:rPr>
              <w:t>78,33</w:t>
            </w:r>
          </w:p>
        </w:tc>
        <w:tc>
          <w:tcPr>
            <w:tcW w:w="0" w:type="auto"/>
            <w:tcBorders>
              <w:top w:val="nil"/>
              <w:left w:val="nil"/>
              <w:bottom w:val="nil"/>
              <w:right w:val="nil"/>
            </w:tcBorders>
            <w:noWrap/>
            <w:tcMar>
              <w:top w:w="15" w:type="dxa"/>
              <w:left w:w="15" w:type="dxa"/>
              <w:bottom w:w="0" w:type="dxa"/>
              <w:right w:w="15" w:type="dxa"/>
            </w:tcMar>
            <w:vAlign w:val="bottom"/>
            <w:hideMark/>
          </w:tcPr>
          <w:p w14:paraId="2E4A30C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3D63BB" w14:textId="77777777" w:rsidR="00DE632F" w:rsidRDefault="00DE632F" w:rsidP="003A5773"/>
        </w:tc>
      </w:tr>
      <w:tr w:rsidR="00DE632F" w14:paraId="542F403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D3C8BA"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BC83521"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AAF73F"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DC17EF" w14:textId="77777777" w:rsidR="00DE632F" w:rsidRDefault="00DE632F" w:rsidP="003A5773">
            <w:pPr>
              <w:jc w:val="right"/>
              <w:rPr>
                <w:rFonts w:ascii="Calibri" w:hAnsi="Calibri" w:cs="Calibri"/>
                <w:color w:val="000000"/>
              </w:rPr>
            </w:pPr>
            <w:r>
              <w:rPr>
                <w:rFonts w:ascii="Calibri" w:hAnsi="Calibri" w:cs="Calibri"/>
                <w:color w:val="000000"/>
              </w:rPr>
              <w:t>9.400,00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8F02D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A6BE15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B0C981" w14:textId="77777777" w:rsidR="00DE632F" w:rsidRDefault="00DE632F" w:rsidP="003A5773"/>
        </w:tc>
      </w:tr>
      <w:tr w:rsidR="00DE632F" w14:paraId="73A76AB5"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3BF5C9E"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A100788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F50DCAF" w14:textId="77777777" w:rsidR="00DE632F" w:rsidRDefault="00DE632F" w:rsidP="003A5773">
            <w:pPr>
              <w:rPr>
                <w:rFonts w:ascii="Calibri" w:hAnsi="Calibri" w:cs="Calibri"/>
                <w:color w:val="000000"/>
              </w:rPr>
            </w:pPr>
            <w:r>
              <w:rPr>
                <w:rFonts w:ascii="Calibri" w:hAnsi="Calibri" w:cs="Calibri"/>
                <w:color w:val="000000"/>
              </w:rPr>
              <w:t>SUFINANCIRANJE PROGRAMA RJEŠAVANJA STAMBENOG PITANJA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C2F03C2" w14:textId="77777777" w:rsidR="00DE632F" w:rsidRDefault="00DE632F" w:rsidP="003A5773">
            <w:pPr>
              <w:jc w:val="right"/>
              <w:rPr>
                <w:rFonts w:ascii="Calibri" w:hAnsi="Calibri" w:cs="Calibri"/>
                <w:color w:val="000000"/>
              </w:rPr>
            </w:pPr>
            <w:r>
              <w:rPr>
                <w:rFonts w:ascii="Calibri" w:hAnsi="Calibri" w:cs="Calibri"/>
                <w:color w:val="000000"/>
              </w:rPr>
              <w:t>7.007,00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B00FAD" w14:textId="77777777" w:rsidR="00DE632F" w:rsidRDefault="00DE632F" w:rsidP="003A5773">
            <w:pPr>
              <w:jc w:val="right"/>
              <w:rPr>
                <w:rFonts w:ascii="Calibri" w:hAnsi="Calibri" w:cs="Calibri"/>
                <w:color w:val="000000"/>
              </w:rPr>
            </w:pPr>
            <w:r>
              <w:rPr>
                <w:rFonts w:ascii="Calibri" w:hAnsi="Calibri" w:cs="Calibri"/>
                <w:color w:val="000000"/>
              </w:rPr>
              <w:t>571,84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5656C3" w14:textId="77777777" w:rsidR="00DE632F" w:rsidRDefault="00DE632F" w:rsidP="003A5773">
            <w:pPr>
              <w:jc w:val="right"/>
              <w:rPr>
                <w:rFonts w:ascii="Calibri" w:hAnsi="Calibri" w:cs="Calibri"/>
                <w:color w:val="000000"/>
              </w:rPr>
            </w:pPr>
            <w:r>
              <w:rPr>
                <w:rFonts w:ascii="Calibri" w:hAnsi="Calibri" w:cs="Calibri"/>
                <w:color w:val="000000"/>
              </w:rPr>
              <w:t>8,16</w:t>
            </w:r>
          </w:p>
        </w:tc>
        <w:tc>
          <w:tcPr>
            <w:tcW w:w="0" w:type="auto"/>
            <w:tcBorders>
              <w:top w:val="nil"/>
              <w:left w:val="nil"/>
              <w:bottom w:val="nil"/>
              <w:right w:val="nil"/>
            </w:tcBorders>
            <w:noWrap/>
            <w:tcMar>
              <w:top w:w="15" w:type="dxa"/>
              <w:left w:w="15" w:type="dxa"/>
              <w:bottom w:w="0" w:type="dxa"/>
              <w:right w:w="15" w:type="dxa"/>
            </w:tcMar>
            <w:vAlign w:val="bottom"/>
            <w:hideMark/>
          </w:tcPr>
          <w:p w14:paraId="664B346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2745A3" w14:textId="77777777" w:rsidR="00DE632F" w:rsidRDefault="00DE632F" w:rsidP="003A5773"/>
        </w:tc>
      </w:tr>
      <w:tr w:rsidR="00DE632F" w14:paraId="27EA535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8B5A28D"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B2A04B7"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603C64F" w14:textId="77777777" w:rsidR="00DE632F" w:rsidRDefault="00DE632F" w:rsidP="003A5773">
            <w:pPr>
              <w:jc w:val="right"/>
              <w:rPr>
                <w:rFonts w:ascii="Calibri" w:hAnsi="Calibri" w:cs="Calibri"/>
                <w:color w:val="000000"/>
              </w:rPr>
            </w:pPr>
            <w:r>
              <w:rPr>
                <w:rFonts w:ascii="Calibri" w:hAnsi="Calibri" w:cs="Calibri"/>
                <w:color w:val="000000"/>
              </w:rPr>
              <w:t>7.007,00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DB98D9" w14:textId="77777777" w:rsidR="00DE632F" w:rsidRDefault="00DE632F" w:rsidP="003A5773">
            <w:pPr>
              <w:jc w:val="right"/>
              <w:rPr>
                <w:rFonts w:ascii="Calibri" w:hAnsi="Calibri" w:cs="Calibri"/>
                <w:color w:val="000000"/>
              </w:rPr>
            </w:pPr>
            <w:r>
              <w:rPr>
                <w:rFonts w:ascii="Calibri" w:hAnsi="Calibri" w:cs="Calibri"/>
                <w:color w:val="000000"/>
              </w:rPr>
              <w:t>571,84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836FA3" w14:textId="77777777" w:rsidR="00DE632F" w:rsidRDefault="00DE632F" w:rsidP="003A5773">
            <w:pPr>
              <w:jc w:val="right"/>
              <w:rPr>
                <w:rFonts w:ascii="Calibri" w:hAnsi="Calibri" w:cs="Calibri"/>
                <w:color w:val="000000"/>
              </w:rPr>
            </w:pPr>
            <w:r>
              <w:rPr>
                <w:rFonts w:ascii="Calibri" w:hAnsi="Calibri" w:cs="Calibri"/>
                <w:color w:val="000000"/>
              </w:rPr>
              <w:t>8,16</w:t>
            </w:r>
          </w:p>
        </w:tc>
        <w:tc>
          <w:tcPr>
            <w:tcW w:w="0" w:type="auto"/>
            <w:tcBorders>
              <w:top w:val="nil"/>
              <w:left w:val="nil"/>
              <w:bottom w:val="nil"/>
              <w:right w:val="nil"/>
            </w:tcBorders>
            <w:noWrap/>
            <w:tcMar>
              <w:top w:w="15" w:type="dxa"/>
              <w:left w:w="15" w:type="dxa"/>
              <w:bottom w:w="0" w:type="dxa"/>
              <w:right w:w="15" w:type="dxa"/>
            </w:tcMar>
            <w:vAlign w:val="bottom"/>
            <w:hideMark/>
          </w:tcPr>
          <w:p w14:paraId="055E798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6954E3" w14:textId="77777777" w:rsidR="00DE632F" w:rsidRDefault="00DE632F" w:rsidP="003A5773"/>
        </w:tc>
      </w:tr>
      <w:tr w:rsidR="00DE632F" w14:paraId="61EEEB6A"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8B35DF" w14:textId="77777777" w:rsidR="00DE632F" w:rsidRDefault="00DE632F" w:rsidP="003A5773">
            <w:pPr>
              <w:jc w:val="right"/>
              <w:rPr>
                <w:rFonts w:ascii="Calibri" w:hAnsi="Calibri" w:cs="Calibri"/>
                <w:color w:val="000000"/>
              </w:rPr>
            </w:pPr>
            <w:r>
              <w:rPr>
                <w:rFonts w:ascii="Calibri" w:hAnsi="Calibri" w:cs="Calibri"/>
                <w:color w:val="000000"/>
              </w:rPr>
              <w:lastRenderedPageBreak/>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E9E97FB"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396E92" w14:textId="77777777" w:rsidR="00DE632F" w:rsidRDefault="00DE632F" w:rsidP="003A5773">
            <w:pPr>
              <w:jc w:val="right"/>
              <w:rPr>
                <w:rFonts w:ascii="Calibri" w:hAnsi="Calibri" w:cs="Calibri"/>
                <w:color w:val="000000"/>
              </w:rPr>
            </w:pPr>
            <w:r>
              <w:rPr>
                <w:rFonts w:ascii="Calibri" w:hAnsi="Calibri" w:cs="Calibri"/>
                <w:color w:val="000000"/>
              </w:rPr>
              <w:t>7.007,00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53B095" w14:textId="77777777" w:rsidR="00DE632F" w:rsidRDefault="00DE632F" w:rsidP="003A5773">
            <w:pPr>
              <w:jc w:val="right"/>
              <w:rPr>
                <w:rFonts w:ascii="Calibri" w:hAnsi="Calibri" w:cs="Calibri"/>
                <w:color w:val="000000"/>
              </w:rPr>
            </w:pPr>
            <w:r>
              <w:rPr>
                <w:rFonts w:ascii="Calibri" w:hAnsi="Calibri" w:cs="Calibri"/>
                <w:color w:val="000000"/>
              </w:rPr>
              <w:t>571,84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A9F9EE" w14:textId="77777777" w:rsidR="00DE632F" w:rsidRDefault="00DE632F" w:rsidP="003A5773">
            <w:pPr>
              <w:jc w:val="right"/>
              <w:rPr>
                <w:rFonts w:ascii="Calibri" w:hAnsi="Calibri" w:cs="Calibri"/>
                <w:color w:val="000000"/>
              </w:rPr>
            </w:pPr>
            <w:r>
              <w:rPr>
                <w:rFonts w:ascii="Calibri" w:hAnsi="Calibri" w:cs="Calibri"/>
                <w:color w:val="000000"/>
              </w:rPr>
              <w:t>8,16</w:t>
            </w:r>
          </w:p>
        </w:tc>
        <w:tc>
          <w:tcPr>
            <w:tcW w:w="0" w:type="auto"/>
            <w:tcBorders>
              <w:top w:val="nil"/>
              <w:left w:val="nil"/>
              <w:bottom w:val="nil"/>
              <w:right w:val="nil"/>
            </w:tcBorders>
            <w:noWrap/>
            <w:tcMar>
              <w:top w:w="15" w:type="dxa"/>
              <w:left w:w="15" w:type="dxa"/>
              <w:bottom w:w="0" w:type="dxa"/>
              <w:right w:w="15" w:type="dxa"/>
            </w:tcMar>
            <w:vAlign w:val="bottom"/>
            <w:hideMark/>
          </w:tcPr>
          <w:p w14:paraId="13E5E2F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41372F" w14:textId="77777777" w:rsidR="00DE632F" w:rsidRDefault="00DE632F" w:rsidP="003A5773"/>
        </w:tc>
      </w:tr>
      <w:tr w:rsidR="00DE632F" w14:paraId="0CD86AF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CA21F1" w14:textId="77777777" w:rsidR="00DE632F" w:rsidRDefault="00DE632F" w:rsidP="003A5773">
            <w:pPr>
              <w:jc w:val="right"/>
              <w:rPr>
                <w:rFonts w:ascii="Calibri" w:hAnsi="Calibri" w:cs="Calibri"/>
                <w:color w:val="000000"/>
              </w:rPr>
            </w:pPr>
            <w:r>
              <w:rPr>
                <w:rFonts w:ascii="Calibri" w:hAnsi="Calibri" w:cs="Calibri"/>
                <w:color w:val="000000"/>
              </w:rPr>
              <w:t>3722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84EB9F"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naravi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502122"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13DE2E" w14:textId="77777777" w:rsidR="00DE632F" w:rsidRDefault="00DE632F" w:rsidP="003A5773">
            <w:pPr>
              <w:jc w:val="right"/>
              <w:rPr>
                <w:rFonts w:ascii="Calibri" w:hAnsi="Calibri" w:cs="Calibri"/>
                <w:color w:val="000000"/>
              </w:rPr>
            </w:pPr>
            <w:r>
              <w:rPr>
                <w:rFonts w:ascii="Calibri" w:hAnsi="Calibri" w:cs="Calibri"/>
                <w:color w:val="000000"/>
              </w:rPr>
              <w:t>571,84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3F79D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831A22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271189" w14:textId="77777777" w:rsidR="00DE632F" w:rsidRDefault="00DE632F" w:rsidP="003A5773"/>
        </w:tc>
      </w:tr>
      <w:tr w:rsidR="00DE632F" w14:paraId="73DB4782"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58B85E7"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49CE466" w14:textId="77777777" w:rsidR="00DE632F" w:rsidRDefault="00DE632F" w:rsidP="003A5773">
            <w:pPr>
              <w:rPr>
                <w:rFonts w:ascii="Calibri" w:hAnsi="Calibri" w:cs="Calibri"/>
                <w:color w:val="000000"/>
              </w:rPr>
            </w:pPr>
            <w:r>
              <w:rPr>
                <w:rFonts w:ascii="Calibri" w:hAnsi="Calibri" w:cs="Calibri"/>
                <w:color w:val="000000"/>
              </w:rPr>
              <w:t>JEDNOKRATNA NAKNADA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1F2E06B" w14:textId="77777777" w:rsidR="00DE632F" w:rsidRDefault="00DE632F" w:rsidP="003A5773">
            <w:pPr>
              <w:jc w:val="right"/>
              <w:rPr>
                <w:rFonts w:ascii="Calibri" w:hAnsi="Calibri" w:cs="Calibri"/>
                <w:color w:val="000000"/>
              </w:rPr>
            </w:pPr>
            <w:r>
              <w:rPr>
                <w:rFonts w:ascii="Calibri" w:hAnsi="Calibri" w:cs="Calibri"/>
                <w:color w:val="000000"/>
              </w:rPr>
              <w:t>2.389,00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D9827A9" w14:textId="77777777" w:rsidR="00DE632F" w:rsidRDefault="00DE632F" w:rsidP="003A5773">
            <w:pPr>
              <w:jc w:val="right"/>
              <w:rPr>
                <w:rFonts w:ascii="Calibri" w:hAnsi="Calibri" w:cs="Calibri"/>
                <w:color w:val="000000"/>
              </w:rPr>
            </w:pPr>
            <w:r>
              <w:rPr>
                <w:rFonts w:ascii="Calibri" w:hAnsi="Calibri" w:cs="Calibri"/>
                <w:color w:val="000000"/>
              </w:rPr>
              <w:t>200,00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36607B" w14:textId="77777777" w:rsidR="00DE632F" w:rsidRDefault="00DE632F" w:rsidP="003A5773">
            <w:pPr>
              <w:jc w:val="right"/>
              <w:rPr>
                <w:rFonts w:ascii="Calibri" w:hAnsi="Calibri" w:cs="Calibri"/>
                <w:color w:val="000000"/>
              </w:rPr>
            </w:pPr>
            <w:r>
              <w:rPr>
                <w:rFonts w:ascii="Calibri" w:hAnsi="Calibri" w:cs="Calibri"/>
                <w:color w:val="000000"/>
              </w:rPr>
              <w:t>8,37</w:t>
            </w:r>
          </w:p>
        </w:tc>
        <w:tc>
          <w:tcPr>
            <w:tcW w:w="0" w:type="auto"/>
            <w:tcBorders>
              <w:top w:val="nil"/>
              <w:left w:val="nil"/>
              <w:bottom w:val="nil"/>
              <w:right w:val="nil"/>
            </w:tcBorders>
            <w:noWrap/>
            <w:tcMar>
              <w:top w:w="15" w:type="dxa"/>
              <w:left w:w="15" w:type="dxa"/>
              <w:bottom w:w="0" w:type="dxa"/>
              <w:right w:w="15" w:type="dxa"/>
            </w:tcMar>
            <w:vAlign w:val="bottom"/>
            <w:hideMark/>
          </w:tcPr>
          <w:p w14:paraId="0E20104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1C1840" w14:textId="77777777" w:rsidR="00DE632F" w:rsidRDefault="00DE632F" w:rsidP="003A5773"/>
        </w:tc>
      </w:tr>
      <w:tr w:rsidR="00DE632F" w14:paraId="344F331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E533499"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9159A7D"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D47D22" w14:textId="77777777" w:rsidR="00DE632F" w:rsidRDefault="00DE632F" w:rsidP="003A5773">
            <w:pPr>
              <w:jc w:val="right"/>
              <w:rPr>
                <w:rFonts w:ascii="Calibri" w:hAnsi="Calibri" w:cs="Calibri"/>
                <w:color w:val="000000"/>
              </w:rPr>
            </w:pPr>
            <w:r>
              <w:rPr>
                <w:rFonts w:ascii="Calibri" w:hAnsi="Calibri" w:cs="Calibri"/>
                <w:color w:val="000000"/>
              </w:rPr>
              <w:t>2.389,00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D16562" w14:textId="77777777" w:rsidR="00DE632F" w:rsidRDefault="00DE632F" w:rsidP="003A5773">
            <w:pPr>
              <w:jc w:val="right"/>
              <w:rPr>
                <w:rFonts w:ascii="Calibri" w:hAnsi="Calibri" w:cs="Calibri"/>
                <w:color w:val="000000"/>
              </w:rPr>
            </w:pPr>
            <w:r>
              <w:rPr>
                <w:rFonts w:ascii="Calibri" w:hAnsi="Calibri" w:cs="Calibri"/>
                <w:color w:val="000000"/>
              </w:rPr>
              <w:t>200,00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22B26F6" w14:textId="77777777" w:rsidR="00DE632F" w:rsidRDefault="00DE632F" w:rsidP="003A5773">
            <w:pPr>
              <w:jc w:val="right"/>
              <w:rPr>
                <w:rFonts w:ascii="Calibri" w:hAnsi="Calibri" w:cs="Calibri"/>
                <w:color w:val="000000"/>
              </w:rPr>
            </w:pPr>
            <w:r>
              <w:rPr>
                <w:rFonts w:ascii="Calibri" w:hAnsi="Calibri" w:cs="Calibri"/>
                <w:color w:val="000000"/>
              </w:rPr>
              <w:t>8,37</w:t>
            </w:r>
          </w:p>
        </w:tc>
        <w:tc>
          <w:tcPr>
            <w:tcW w:w="0" w:type="auto"/>
            <w:tcBorders>
              <w:top w:val="nil"/>
              <w:left w:val="nil"/>
              <w:bottom w:val="nil"/>
              <w:right w:val="nil"/>
            </w:tcBorders>
            <w:noWrap/>
            <w:tcMar>
              <w:top w:w="15" w:type="dxa"/>
              <w:left w:w="15" w:type="dxa"/>
              <w:bottom w:w="0" w:type="dxa"/>
              <w:right w:w="15" w:type="dxa"/>
            </w:tcMar>
            <w:vAlign w:val="bottom"/>
            <w:hideMark/>
          </w:tcPr>
          <w:p w14:paraId="3C82745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B65105" w14:textId="77777777" w:rsidR="00DE632F" w:rsidRDefault="00DE632F" w:rsidP="003A5773"/>
        </w:tc>
      </w:tr>
      <w:tr w:rsidR="00DE632F" w14:paraId="1F94D990"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67C003"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3E17F1"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296520" w14:textId="77777777" w:rsidR="00DE632F" w:rsidRDefault="00DE632F" w:rsidP="003A5773">
            <w:pPr>
              <w:jc w:val="right"/>
              <w:rPr>
                <w:rFonts w:ascii="Calibri" w:hAnsi="Calibri" w:cs="Calibri"/>
                <w:color w:val="000000"/>
              </w:rPr>
            </w:pPr>
            <w:r>
              <w:rPr>
                <w:rFonts w:ascii="Calibri" w:hAnsi="Calibri" w:cs="Calibri"/>
                <w:color w:val="000000"/>
              </w:rPr>
              <w:t>2.389,00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1937BE" w14:textId="77777777" w:rsidR="00DE632F" w:rsidRDefault="00DE632F" w:rsidP="003A5773">
            <w:pPr>
              <w:jc w:val="right"/>
              <w:rPr>
                <w:rFonts w:ascii="Calibri" w:hAnsi="Calibri" w:cs="Calibri"/>
                <w:color w:val="000000"/>
              </w:rPr>
            </w:pPr>
            <w:r>
              <w:rPr>
                <w:rFonts w:ascii="Calibri" w:hAnsi="Calibri" w:cs="Calibri"/>
                <w:color w:val="000000"/>
              </w:rPr>
              <w:t>200,00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7C59ED" w14:textId="77777777" w:rsidR="00DE632F" w:rsidRDefault="00DE632F" w:rsidP="003A5773">
            <w:pPr>
              <w:jc w:val="right"/>
              <w:rPr>
                <w:rFonts w:ascii="Calibri" w:hAnsi="Calibri" w:cs="Calibri"/>
                <w:color w:val="000000"/>
              </w:rPr>
            </w:pPr>
            <w:r>
              <w:rPr>
                <w:rFonts w:ascii="Calibri" w:hAnsi="Calibri" w:cs="Calibri"/>
                <w:color w:val="000000"/>
              </w:rPr>
              <w:t>8,37</w:t>
            </w:r>
          </w:p>
        </w:tc>
        <w:tc>
          <w:tcPr>
            <w:tcW w:w="0" w:type="auto"/>
            <w:tcBorders>
              <w:top w:val="nil"/>
              <w:left w:val="nil"/>
              <w:bottom w:val="nil"/>
              <w:right w:val="nil"/>
            </w:tcBorders>
            <w:noWrap/>
            <w:tcMar>
              <w:top w:w="15" w:type="dxa"/>
              <w:left w:w="15" w:type="dxa"/>
              <w:bottom w:w="0" w:type="dxa"/>
              <w:right w:w="15" w:type="dxa"/>
            </w:tcMar>
            <w:vAlign w:val="bottom"/>
            <w:hideMark/>
          </w:tcPr>
          <w:p w14:paraId="5B92B42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1570CB" w14:textId="77777777" w:rsidR="00DE632F" w:rsidRDefault="00DE632F" w:rsidP="003A5773"/>
        </w:tc>
      </w:tr>
      <w:tr w:rsidR="00DE632F" w14:paraId="70AA5F9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6B3D89"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246A8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180BB1"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858428" w14:textId="77777777" w:rsidR="00DE632F" w:rsidRDefault="00DE632F" w:rsidP="003A5773">
            <w:pPr>
              <w:jc w:val="right"/>
              <w:rPr>
                <w:rFonts w:ascii="Calibri" w:hAnsi="Calibri" w:cs="Calibri"/>
                <w:color w:val="000000"/>
              </w:rPr>
            </w:pPr>
            <w:r>
              <w:rPr>
                <w:rFonts w:ascii="Calibri" w:hAnsi="Calibri" w:cs="Calibri"/>
                <w:color w:val="000000"/>
              </w:rPr>
              <w:t>200,00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2BB9F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7890A0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51655B" w14:textId="77777777" w:rsidR="00DE632F" w:rsidRDefault="00DE632F" w:rsidP="003A5773"/>
        </w:tc>
      </w:tr>
      <w:tr w:rsidR="00DE632F" w14:paraId="2EE8A333"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3216CA2"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45161C9"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PRAVO NA NAKNADU ZA TROŠKOVE STANOVANJA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1213B2F" w14:textId="77777777" w:rsidR="00DE632F" w:rsidRDefault="00DE632F" w:rsidP="003A5773">
            <w:pPr>
              <w:jc w:val="right"/>
              <w:rPr>
                <w:rFonts w:ascii="Calibri" w:hAnsi="Calibri" w:cs="Calibri"/>
                <w:color w:val="000000"/>
              </w:rPr>
            </w:pPr>
            <w:r>
              <w:rPr>
                <w:rFonts w:ascii="Calibri" w:hAnsi="Calibri" w:cs="Calibri"/>
                <w:color w:val="000000"/>
              </w:rPr>
              <w:t>2.389,00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E82169" w14:textId="77777777" w:rsidR="00DE632F" w:rsidRDefault="00DE632F" w:rsidP="003A5773">
            <w:pPr>
              <w:jc w:val="right"/>
              <w:rPr>
                <w:rFonts w:ascii="Calibri" w:hAnsi="Calibri" w:cs="Calibri"/>
                <w:color w:val="000000"/>
              </w:rPr>
            </w:pPr>
            <w:r>
              <w:rPr>
                <w:rFonts w:ascii="Calibri" w:hAnsi="Calibri" w:cs="Calibri"/>
                <w:color w:val="000000"/>
              </w:rPr>
              <w:t>714,54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56A0D9" w14:textId="77777777" w:rsidR="00DE632F" w:rsidRDefault="00DE632F" w:rsidP="003A5773">
            <w:pPr>
              <w:jc w:val="right"/>
              <w:rPr>
                <w:rFonts w:ascii="Calibri" w:hAnsi="Calibri" w:cs="Calibri"/>
                <w:color w:val="000000"/>
              </w:rPr>
            </w:pPr>
            <w:r>
              <w:rPr>
                <w:rFonts w:ascii="Calibri" w:hAnsi="Calibri" w:cs="Calibri"/>
                <w:color w:val="000000"/>
              </w:rPr>
              <w:t>29,91</w:t>
            </w:r>
          </w:p>
        </w:tc>
        <w:tc>
          <w:tcPr>
            <w:tcW w:w="0" w:type="auto"/>
            <w:tcBorders>
              <w:top w:val="nil"/>
              <w:left w:val="nil"/>
              <w:bottom w:val="nil"/>
              <w:right w:val="nil"/>
            </w:tcBorders>
            <w:noWrap/>
            <w:tcMar>
              <w:top w:w="15" w:type="dxa"/>
              <w:left w:w="15" w:type="dxa"/>
              <w:bottom w:w="0" w:type="dxa"/>
              <w:right w:w="15" w:type="dxa"/>
            </w:tcMar>
            <w:vAlign w:val="bottom"/>
            <w:hideMark/>
          </w:tcPr>
          <w:p w14:paraId="6C6572D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F33298" w14:textId="77777777" w:rsidR="00DE632F" w:rsidRDefault="00DE632F" w:rsidP="003A5773"/>
        </w:tc>
      </w:tr>
      <w:tr w:rsidR="00DE632F" w14:paraId="21F0946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DC994ED"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96300D2"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6233F05" w14:textId="77777777" w:rsidR="00DE632F" w:rsidRDefault="00DE632F" w:rsidP="003A5773">
            <w:pPr>
              <w:jc w:val="right"/>
              <w:rPr>
                <w:rFonts w:ascii="Calibri" w:hAnsi="Calibri" w:cs="Calibri"/>
                <w:color w:val="000000"/>
              </w:rPr>
            </w:pPr>
            <w:r>
              <w:rPr>
                <w:rFonts w:ascii="Calibri" w:hAnsi="Calibri" w:cs="Calibri"/>
                <w:color w:val="000000"/>
              </w:rPr>
              <w:t>2.389,00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1358EA4" w14:textId="77777777" w:rsidR="00DE632F" w:rsidRDefault="00DE632F" w:rsidP="003A5773">
            <w:pPr>
              <w:jc w:val="right"/>
              <w:rPr>
                <w:rFonts w:ascii="Calibri" w:hAnsi="Calibri" w:cs="Calibri"/>
                <w:color w:val="000000"/>
              </w:rPr>
            </w:pPr>
            <w:r>
              <w:rPr>
                <w:rFonts w:ascii="Calibri" w:hAnsi="Calibri" w:cs="Calibri"/>
                <w:color w:val="000000"/>
              </w:rPr>
              <w:t>714,54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EADEBAB" w14:textId="77777777" w:rsidR="00DE632F" w:rsidRDefault="00DE632F" w:rsidP="003A5773">
            <w:pPr>
              <w:jc w:val="right"/>
              <w:rPr>
                <w:rFonts w:ascii="Calibri" w:hAnsi="Calibri" w:cs="Calibri"/>
                <w:color w:val="000000"/>
              </w:rPr>
            </w:pPr>
            <w:r>
              <w:rPr>
                <w:rFonts w:ascii="Calibri" w:hAnsi="Calibri" w:cs="Calibri"/>
                <w:color w:val="000000"/>
              </w:rPr>
              <w:t>29,91</w:t>
            </w:r>
          </w:p>
        </w:tc>
        <w:tc>
          <w:tcPr>
            <w:tcW w:w="0" w:type="auto"/>
            <w:tcBorders>
              <w:top w:val="nil"/>
              <w:left w:val="nil"/>
              <w:bottom w:val="nil"/>
              <w:right w:val="nil"/>
            </w:tcBorders>
            <w:noWrap/>
            <w:tcMar>
              <w:top w:w="15" w:type="dxa"/>
              <w:left w:w="15" w:type="dxa"/>
              <w:bottom w:w="0" w:type="dxa"/>
              <w:right w:w="15" w:type="dxa"/>
            </w:tcMar>
            <w:vAlign w:val="bottom"/>
            <w:hideMark/>
          </w:tcPr>
          <w:p w14:paraId="1136BA8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9F1B8B" w14:textId="77777777" w:rsidR="00DE632F" w:rsidRDefault="00DE632F" w:rsidP="003A5773"/>
        </w:tc>
      </w:tr>
      <w:tr w:rsidR="00DE632F" w14:paraId="360AB80E"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7A7629"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613B997"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C3C6A0" w14:textId="77777777" w:rsidR="00DE632F" w:rsidRDefault="00DE632F" w:rsidP="003A5773">
            <w:pPr>
              <w:jc w:val="right"/>
              <w:rPr>
                <w:rFonts w:ascii="Calibri" w:hAnsi="Calibri" w:cs="Calibri"/>
                <w:color w:val="000000"/>
              </w:rPr>
            </w:pPr>
            <w:r>
              <w:rPr>
                <w:rFonts w:ascii="Calibri" w:hAnsi="Calibri" w:cs="Calibri"/>
                <w:color w:val="000000"/>
              </w:rPr>
              <w:t>2.389,00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A7A9C2" w14:textId="77777777" w:rsidR="00DE632F" w:rsidRDefault="00DE632F" w:rsidP="003A5773">
            <w:pPr>
              <w:jc w:val="right"/>
              <w:rPr>
                <w:rFonts w:ascii="Calibri" w:hAnsi="Calibri" w:cs="Calibri"/>
                <w:color w:val="000000"/>
              </w:rPr>
            </w:pPr>
            <w:r>
              <w:rPr>
                <w:rFonts w:ascii="Calibri" w:hAnsi="Calibri" w:cs="Calibri"/>
                <w:color w:val="000000"/>
              </w:rPr>
              <w:t>714,54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287C2E" w14:textId="77777777" w:rsidR="00DE632F" w:rsidRDefault="00DE632F" w:rsidP="003A5773">
            <w:pPr>
              <w:jc w:val="right"/>
              <w:rPr>
                <w:rFonts w:ascii="Calibri" w:hAnsi="Calibri" w:cs="Calibri"/>
                <w:color w:val="000000"/>
              </w:rPr>
            </w:pPr>
            <w:r>
              <w:rPr>
                <w:rFonts w:ascii="Calibri" w:hAnsi="Calibri" w:cs="Calibri"/>
                <w:color w:val="000000"/>
              </w:rPr>
              <w:t>29,91</w:t>
            </w:r>
          </w:p>
        </w:tc>
        <w:tc>
          <w:tcPr>
            <w:tcW w:w="0" w:type="auto"/>
            <w:tcBorders>
              <w:top w:val="nil"/>
              <w:left w:val="nil"/>
              <w:bottom w:val="nil"/>
              <w:right w:val="nil"/>
            </w:tcBorders>
            <w:noWrap/>
            <w:tcMar>
              <w:top w:w="15" w:type="dxa"/>
              <w:left w:w="15" w:type="dxa"/>
              <w:bottom w:w="0" w:type="dxa"/>
              <w:right w:w="15" w:type="dxa"/>
            </w:tcMar>
            <w:vAlign w:val="bottom"/>
            <w:hideMark/>
          </w:tcPr>
          <w:p w14:paraId="6530983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4BABCE" w14:textId="77777777" w:rsidR="00DE632F" w:rsidRDefault="00DE632F" w:rsidP="003A5773"/>
        </w:tc>
      </w:tr>
      <w:tr w:rsidR="00DE632F" w14:paraId="55D8918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43D018"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8930ED9"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AD6469"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F1F839" w14:textId="77777777" w:rsidR="00DE632F" w:rsidRDefault="00DE632F" w:rsidP="003A5773">
            <w:pPr>
              <w:jc w:val="right"/>
              <w:rPr>
                <w:rFonts w:ascii="Calibri" w:hAnsi="Calibri" w:cs="Calibri"/>
                <w:color w:val="000000"/>
              </w:rPr>
            </w:pPr>
            <w:r>
              <w:rPr>
                <w:rFonts w:ascii="Calibri" w:hAnsi="Calibri" w:cs="Calibri"/>
                <w:color w:val="000000"/>
              </w:rPr>
              <w:t>714,54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CC61A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6CAE6F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0B340C" w14:textId="77777777" w:rsidR="00DE632F" w:rsidRDefault="00DE632F" w:rsidP="003A5773"/>
        </w:tc>
      </w:tr>
      <w:tr w:rsidR="00DE632F" w14:paraId="7DD312D8"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0544B99"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CE51F12" w14:textId="77777777" w:rsidR="00DE632F" w:rsidRDefault="00DE632F" w:rsidP="003A5773">
            <w:pPr>
              <w:rPr>
                <w:rFonts w:ascii="Calibri" w:hAnsi="Calibri" w:cs="Calibri"/>
                <w:color w:val="000000"/>
              </w:rPr>
            </w:pPr>
            <w:r>
              <w:rPr>
                <w:rFonts w:ascii="Calibri" w:hAnsi="Calibri" w:cs="Calibri"/>
                <w:color w:val="000000"/>
              </w:rPr>
              <w:t>PRAVO NA PODMIRENJE TROŠKOVA ŠKOLSKE UŽINE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E5E45C" w14:textId="77777777" w:rsidR="00DE632F" w:rsidRDefault="00DE632F" w:rsidP="003A5773">
            <w:pPr>
              <w:jc w:val="right"/>
              <w:rPr>
                <w:rFonts w:ascii="Calibri" w:hAnsi="Calibri" w:cs="Calibri"/>
                <w:color w:val="000000"/>
              </w:rPr>
            </w:pPr>
            <w:r>
              <w:rPr>
                <w:rFonts w:ascii="Calibri" w:hAnsi="Calibri" w:cs="Calibri"/>
                <w:color w:val="000000"/>
              </w:rPr>
              <w:t>796,00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7669C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BC4AE4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35F332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3A837D" w14:textId="77777777" w:rsidR="00DE632F" w:rsidRDefault="00DE632F" w:rsidP="003A5773"/>
        </w:tc>
      </w:tr>
      <w:tr w:rsidR="00DE632F" w14:paraId="17800B5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586F0C4"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4CF5244"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93C3FB" w14:textId="77777777" w:rsidR="00DE632F" w:rsidRDefault="00DE632F" w:rsidP="003A5773">
            <w:pPr>
              <w:jc w:val="right"/>
              <w:rPr>
                <w:rFonts w:ascii="Calibri" w:hAnsi="Calibri" w:cs="Calibri"/>
                <w:color w:val="000000"/>
              </w:rPr>
            </w:pPr>
            <w:r>
              <w:rPr>
                <w:rFonts w:ascii="Calibri" w:hAnsi="Calibri" w:cs="Calibri"/>
                <w:color w:val="000000"/>
              </w:rPr>
              <w:t>796,00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D266C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BCA32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0CCBD8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8ED4A2" w14:textId="77777777" w:rsidR="00DE632F" w:rsidRDefault="00DE632F" w:rsidP="003A5773"/>
        </w:tc>
      </w:tr>
      <w:tr w:rsidR="00DE632F" w14:paraId="5A78C813"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40D7B0"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09F39CE"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795686" w14:textId="77777777" w:rsidR="00DE632F" w:rsidRDefault="00DE632F" w:rsidP="003A5773">
            <w:pPr>
              <w:jc w:val="right"/>
              <w:rPr>
                <w:rFonts w:ascii="Calibri" w:hAnsi="Calibri" w:cs="Calibri"/>
                <w:color w:val="000000"/>
              </w:rPr>
            </w:pPr>
            <w:r>
              <w:rPr>
                <w:rFonts w:ascii="Calibri" w:hAnsi="Calibri" w:cs="Calibri"/>
                <w:color w:val="000000"/>
              </w:rPr>
              <w:t>796,00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F91F7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39927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FB5B95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937EEA" w14:textId="77777777" w:rsidR="00DE632F" w:rsidRDefault="00DE632F" w:rsidP="003A5773"/>
        </w:tc>
      </w:tr>
      <w:tr w:rsidR="00DE632F" w14:paraId="6C185A3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A05E69"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152D65C"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F656B2"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68CB3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4A0EE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92A4D5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E50C5F" w14:textId="77777777" w:rsidR="00DE632F" w:rsidRDefault="00DE632F" w:rsidP="003A5773"/>
        </w:tc>
      </w:tr>
      <w:tr w:rsidR="00DE632F" w14:paraId="54BDD71B"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D4A2202"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00796BF" w14:textId="77777777" w:rsidR="00DE632F" w:rsidRDefault="00DE632F" w:rsidP="003A5773">
            <w:pPr>
              <w:rPr>
                <w:rFonts w:ascii="Calibri" w:hAnsi="Calibri" w:cs="Calibri"/>
                <w:color w:val="000000"/>
              </w:rPr>
            </w:pPr>
            <w:r>
              <w:rPr>
                <w:rFonts w:ascii="Calibri" w:hAnsi="Calibri" w:cs="Calibri"/>
                <w:color w:val="000000"/>
              </w:rPr>
              <w:t>PODMIRENJE OSNOVNIH POGREBNIH TROŠKOVA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E2EE624" w14:textId="77777777" w:rsidR="00DE632F" w:rsidRDefault="00DE632F" w:rsidP="003A577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83FDB3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4CA2C5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B13F18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24AAEA" w14:textId="77777777" w:rsidR="00DE632F" w:rsidRDefault="00DE632F" w:rsidP="003A5773"/>
        </w:tc>
      </w:tr>
      <w:tr w:rsidR="00DE632F" w14:paraId="57C7803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1F209A4"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D68A276"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2D4018" w14:textId="77777777" w:rsidR="00DE632F" w:rsidRDefault="00DE632F" w:rsidP="003A577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D00872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4E948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9A3EA7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668349" w14:textId="77777777" w:rsidR="00DE632F" w:rsidRDefault="00DE632F" w:rsidP="003A5773"/>
        </w:tc>
      </w:tr>
      <w:tr w:rsidR="00DE632F" w14:paraId="0F1273FE"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8F22D0"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37550F"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C715F0" w14:textId="77777777" w:rsidR="00DE632F" w:rsidRDefault="00DE632F" w:rsidP="003A577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A16AD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8C54A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79789D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90DA45" w14:textId="77777777" w:rsidR="00DE632F" w:rsidRDefault="00DE632F" w:rsidP="003A5773"/>
        </w:tc>
      </w:tr>
      <w:tr w:rsidR="00DE632F" w14:paraId="1976422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F89277"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817CC1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FDD85C"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62363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C77C7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5FE541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EDE4FB" w14:textId="77777777" w:rsidR="00DE632F" w:rsidRDefault="00DE632F" w:rsidP="003A5773"/>
        </w:tc>
      </w:tr>
      <w:tr w:rsidR="00DE632F" w14:paraId="6245A5A9"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8D5C61C"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C1E137C"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PRAVO NA POMOĆ U PLAĆANJU TROŠKOVA PREHRANE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8DE6ACA" w14:textId="77777777" w:rsidR="00DE632F" w:rsidRDefault="00DE632F" w:rsidP="003A577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7B3B33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3EEBA5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86F7D6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2A1A73" w14:textId="77777777" w:rsidR="00DE632F" w:rsidRDefault="00DE632F" w:rsidP="003A5773"/>
        </w:tc>
      </w:tr>
      <w:tr w:rsidR="00DE632F" w14:paraId="57A453C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4F13636"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4B98C15"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3FF2FE" w14:textId="77777777" w:rsidR="00DE632F" w:rsidRDefault="00DE632F" w:rsidP="003A577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59F3A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AE557C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B64A49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0BED89" w14:textId="77777777" w:rsidR="00DE632F" w:rsidRDefault="00DE632F" w:rsidP="003A5773"/>
        </w:tc>
      </w:tr>
      <w:tr w:rsidR="00DE632F" w14:paraId="19743400"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2F8755"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867B9FE"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57379D" w14:textId="77777777" w:rsidR="00DE632F" w:rsidRDefault="00DE632F" w:rsidP="003A577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FD631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CE65A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21DC54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251A71" w14:textId="77777777" w:rsidR="00DE632F" w:rsidRDefault="00DE632F" w:rsidP="003A5773"/>
        </w:tc>
      </w:tr>
      <w:tr w:rsidR="00DE632F" w14:paraId="32426C3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FB9A67"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45F0FF2"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F3AF66"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9CB8E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6DDEB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504FA7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08F8ED" w14:textId="77777777" w:rsidR="00DE632F" w:rsidRDefault="00DE632F" w:rsidP="003A5773"/>
        </w:tc>
      </w:tr>
      <w:tr w:rsidR="00DE632F" w14:paraId="4E9CBEA5"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93D9AAC" w14:textId="77777777" w:rsidR="00DE632F" w:rsidRDefault="00DE632F" w:rsidP="003A5773">
            <w:pPr>
              <w:rPr>
                <w:rFonts w:ascii="Calibri" w:hAnsi="Calibri" w:cs="Calibri"/>
                <w:color w:val="000000"/>
              </w:rPr>
            </w:pPr>
            <w:r>
              <w:rPr>
                <w:rFonts w:ascii="Calibri" w:hAnsi="Calibri" w:cs="Calibri"/>
                <w:color w:val="000000"/>
              </w:rPr>
              <w:lastRenderedPageBreak/>
              <w:t>Akt/</w:t>
            </w:r>
            <w:proofErr w:type="spellStart"/>
            <w:r>
              <w:rPr>
                <w:rFonts w:ascii="Calibri" w:hAnsi="Calibri" w:cs="Calibri"/>
                <w:color w:val="000000"/>
              </w:rPr>
              <w:t>projekt</w:t>
            </w:r>
            <w:proofErr w:type="spellEnd"/>
            <w:r>
              <w:rPr>
                <w:rFonts w:ascii="Calibri" w:hAnsi="Calibri" w:cs="Calibri"/>
                <w:color w:val="000000"/>
              </w:rPr>
              <w:t>: A100812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B639087"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PRAVO NA PODMIRENJE TROŠKOVA BORAVKA DJETETA U PREDŠKOLSKOJ USTANOVI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5AC4EEF" w14:textId="77777777" w:rsidR="00DE632F" w:rsidRDefault="00DE632F" w:rsidP="003A577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E5CC9A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8B16A5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949F89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D31A17" w14:textId="77777777" w:rsidR="00DE632F" w:rsidRDefault="00DE632F" w:rsidP="003A5773"/>
        </w:tc>
      </w:tr>
      <w:tr w:rsidR="00DE632F" w14:paraId="657F33F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E4A950F"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E45477A"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D3E3DF" w14:textId="77777777" w:rsidR="00DE632F" w:rsidRDefault="00DE632F" w:rsidP="003A577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5D99F9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CCBCA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16D234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EE92B7" w14:textId="77777777" w:rsidR="00DE632F" w:rsidRDefault="00DE632F" w:rsidP="003A5773"/>
        </w:tc>
      </w:tr>
      <w:tr w:rsidR="00DE632F" w14:paraId="1384789F"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FA9C58"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84CCC96"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51708E" w14:textId="77777777" w:rsidR="00DE632F" w:rsidRDefault="00DE632F" w:rsidP="003A577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57DE2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F2BE5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C7DA5B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4C2717" w14:textId="77777777" w:rsidR="00DE632F" w:rsidRDefault="00DE632F" w:rsidP="003A5773"/>
        </w:tc>
      </w:tr>
      <w:tr w:rsidR="00DE632F" w14:paraId="4632F90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142861"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C5DE90F"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C2936F"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9EB88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19FD8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C1F8F1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C0380D" w14:textId="77777777" w:rsidR="00DE632F" w:rsidRDefault="00DE632F" w:rsidP="003A5773"/>
        </w:tc>
      </w:tr>
      <w:tr w:rsidR="00DE632F" w14:paraId="302E09D0"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C886520"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79C5678" w14:textId="77777777" w:rsidR="00DE632F" w:rsidRDefault="00DE632F" w:rsidP="003A5773">
            <w:pPr>
              <w:rPr>
                <w:rFonts w:ascii="Calibri" w:hAnsi="Calibri" w:cs="Calibri"/>
                <w:color w:val="000000"/>
              </w:rPr>
            </w:pPr>
            <w:r>
              <w:rPr>
                <w:rFonts w:ascii="Calibri" w:hAnsi="Calibri" w:cs="Calibri"/>
                <w:color w:val="000000"/>
              </w:rPr>
              <w:t>PRAVO NA POMOĆ U PLAĆANJU LIJEKOVA I LIJEČENJA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3ADE4E8" w14:textId="77777777" w:rsidR="00DE632F" w:rsidRDefault="00DE632F" w:rsidP="003A577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1334B50" w14:textId="77777777" w:rsidR="00DE632F" w:rsidRDefault="00DE632F" w:rsidP="003A5773">
            <w:pPr>
              <w:jc w:val="right"/>
              <w:rPr>
                <w:rFonts w:ascii="Calibri" w:hAnsi="Calibri" w:cs="Calibri"/>
                <w:color w:val="000000"/>
              </w:rPr>
            </w:pPr>
            <w:r>
              <w:rPr>
                <w:rFonts w:ascii="Calibri" w:hAnsi="Calibri" w:cs="Calibri"/>
                <w:color w:val="000000"/>
              </w:rPr>
              <w:t>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7DCE3EC" w14:textId="77777777" w:rsidR="00DE632F" w:rsidRDefault="00DE632F" w:rsidP="003A5773">
            <w:pPr>
              <w:jc w:val="right"/>
              <w:rPr>
                <w:rFonts w:ascii="Calibri" w:hAnsi="Calibri" w:cs="Calibri"/>
                <w:color w:val="000000"/>
              </w:rPr>
            </w:pPr>
            <w:r>
              <w:rPr>
                <w:rFonts w:ascii="Calibri" w:hAnsi="Calibri" w:cs="Calibri"/>
                <w:color w:val="000000"/>
              </w:rPr>
              <w:t>60,24</w:t>
            </w:r>
          </w:p>
        </w:tc>
        <w:tc>
          <w:tcPr>
            <w:tcW w:w="0" w:type="auto"/>
            <w:tcBorders>
              <w:top w:val="nil"/>
              <w:left w:val="nil"/>
              <w:bottom w:val="nil"/>
              <w:right w:val="nil"/>
            </w:tcBorders>
            <w:noWrap/>
            <w:tcMar>
              <w:top w:w="15" w:type="dxa"/>
              <w:left w:w="15" w:type="dxa"/>
              <w:bottom w:w="0" w:type="dxa"/>
              <w:right w:w="15" w:type="dxa"/>
            </w:tcMar>
            <w:vAlign w:val="bottom"/>
            <w:hideMark/>
          </w:tcPr>
          <w:p w14:paraId="7020C6D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796540" w14:textId="77777777" w:rsidR="00DE632F" w:rsidRDefault="00DE632F" w:rsidP="003A5773"/>
        </w:tc>
      </w:tr>
      <w:tr w:rsidR="00DE632F" w14:paraId="3DA4094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13B47ED"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A43475C"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155C6D" w14:textId="77777777" w:rsidR="00DE632F" w:rsidRDefault="00DE632F" w:rsidP="003A577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87B0CB" w14:textId="77777777" w:rsidR="00DE632F" w:rsidRDefault="00DE632F" w:rsidP="003A5773">
            <w:pPr>
              <w:jc w:val="right"/>
              <w:rPr>
                <w:rFonts w:ascii="Calibri" w:hAnsi="Calibri" w:cs="Calibri"/>
                <w:color w:val="000000"/>
              </w:rPr>
            </w:pPr>
            <w:r>
              <w:rPr>
                <w:rFonts w:ascii="Calibri" w:hAnsi="Calibri" w:cs="Calibri"/>
                <w:color w:val="000000"/>
              </w:rPr>
              <w:t>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962481" w14:textId="77777777" w:rsidR="00DE632F" w:rsidRDefault="00DE632F" w:rsidP="003A5773">
            <w:pPr>
              <w:jc w:val="right"/>
              <w:rPr>
                <w:rFonts w:ascii="Calibri" w:hAnsi="Calibri" w:cs="Calibri"/>
                <w:color w:val="000000"/>
              </w:rPr>
            </w:pPr>
            <w:r>
              <w:rPr>
                <w:rFonts w:ascii="Calibri" w:hAnsi="Calibri" w:cs="Calibri"/>
                <w:color w:val="000000"/>
              </w:rPr>
              <w:t>60,24</w:t>
            </w:r>
          </w:p>
        </w:tc>
        <w:tc>
          <w:tcPr>
            <w:tcW w:w="0" w:type="auto"/>
            <w:tcBorders>
              <w:top w:val="nil"/>
              <w:left w:val="nil"/>
              <w:bottom w:val="nil"/>
              <w:right w:val="nil"/>
            </w:tcBorders>
            <w:noWrap/>
            <w:tcMar>
              <w:top w:w="15" w:type="dxa"/>
              <w:left w:w="15" w:type="dxa"/>
              <w:bottom w:w="0" w:type="dxa"/>
              <w:right w:w="15" w:type="dxa"/>
            </w:tcMar>
            <w:vAlign w:val="bottom"/>
            <w:hideMark/>
          </w:tcPr>
          <w:p w14:paraId="23032AA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880E93" w14:textId="77777777" w:rsidR="00DE632F" w:rsidRDefault="00DE632F" w:rsidP="003A5773"/>
        </w:tc>
      </w:tr>
      <w:tr w:rsidR="00DE632F" w14:paraId="5F0E5195"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059807"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6A62234"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7B00AD" w14:textId="77777777" w:rsidR="00DE632F" w:rsidRDefault="00DE632F" w:rsidP="003A577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D5DA3D" w14:textId="77777777" w:rsidR="00DE632F" w:rsidRDefault="00DE632F" w:rsidP="003A5773">
            <w:pPr>
              <w:jc w:val="right"/>
              <w:rPr>
                <w:rFonts w:ascii="Calibri" w:hAnsi="Calibri" w:cs="Calibri"/>
                <w:color w:val="000000"/>
              </w:rPr>
            </w:pPr>
            <w:r>
              <w:rPr>
                <w:rFonts w:ascii="Calibri" w:hAnsi="Calibri" w:cs="Calibri"/>
                <w:color w:val="000000"/>
              </w:rPr>
              <w:t>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225DDB" w14:textId="77777777" w:rsidR="00DE632F" w:rsidRDefault="00DE632F" w:rsidP="003A5773">
            <w:pPr>
              <w:jc w:val="right"/>
              <w:rPr>
                <w:rFonts w:ascii="Calibri" w:hAnsi="Calibri" w:cs="Calibri"/>
                <w:color w:val="000000"/>
              </w:rPr>
            </w:pPr>
            <w:r>
              <w:rPr>
                <w:rFonts w:ascii="Calibri" w:hAnsi="Calibri" w:cs="Calibri"/>
                <w:color w:val="000000"/>
              </w:rPr>
              <w:t>60,24</w:t>
            </w:r>
          </w:p>
        </w:tc>
        <w:tc>
          <w:tcPr>
            <w:tcW w:w="0" w:type="auto"/>
            <w:tcBorders>
              <w:top w:val="nil"/>
              <w:left w:val="nil"/>
              <w:bottom w:val="nil"/>
              <w:right w:val="nil"/>
            </w:tcBorders>
            <w:noWrap/>
            <w:tcMar>
              <w:top w:w="15" w:type="dxa"/>
              <w:left w:w="15" w:type="dxa"/>
              <w:bottom w:w="0" w:type="dxa"/>
              <w:right w:w="15" w:type="dxa"/>
            </w:tcMar>
            <w:vAlign w:val="bottom"/>
            <w:hideMark/>
          </w:tcPr>
          <w:p w14:paraId="2377729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7441D5" w14:textId="77777777" w:rsidR="00DE632F" w:rsidRDefault="00DE632F" w:rsidP="003A5773"/>
        </w:tc>
      </w:tr>
      <w:tr w:rsidR="00DE632F" w14:paraId="25DE828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5CACBA"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55B2F1D"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2B59AF"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1C427F" w14:textId="77777777" w:rsidR="00DE632F" w:rsidRDefault="00DE632F" w:rsidP="003A5773">
            <w:pPr>
              <w:jc w:val="right"/>
              <w:rPr>
                <w:rFonts w:ascii="Calibri" w:hAnsi="Calibri" w:cs="Calibri"/>
                <w:color w:val="000000"/>
              </w:rPr>
            </w:pPr>
            <w:r>
              <w:rPr>
                <w:rFonts w:ascii="Calibri" w:hAnsi="Calibri" w:cs="Calibri"/>
                <w:color w:val="000000"/>
              </w:rPr>
              <w:t>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2FFD9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F217D6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D58F13" w14:textId="77777777" w:rsidR="00DE632F" w:rsidRDefault="00DE632F" w:rsidP="003A5773"/>
        </w:tc>
      </w:tr>
      <w:tr w:rsidR="00DE632F" w14:paraId="04B5BC25"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442387A"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A100860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B7D8C71"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PRAVO NA POMOĆ ZA HRANU ZA NOVOROĐENČAD</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A81A902" w14:textId="77777777" w:rsidR="00DE632F" w:rsidRDefault="00DE632F" w:rsidP="003A577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3DA96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79817F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0DBAF1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D85807" w14:textId="77777777" w:rsidR="00DE632F" w:rsidRDefault="00DE632F" w:rsidP="003A5773"/>
        </w:tc>
      </w:tr>
      <w:tr w:rsidR="00DE632F" w14:paraId="46BB12E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AFF8260"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73979C9"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01F6DB" w14:textId="77777777" w:rsidR="00DE632F" w:rsidRDefault="00DE632F" w:rsidP="003A577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67D31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195D7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F24703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F26FE2" w14:textId="77777777" w:rsidR="00DE632F" w:rsidRDefault="00DE632F" w:rsidP="003A5773"/>
        </w:tc>
      </w:tr>
      <w:tr w:rsidR="00DE632F" w14:paraId="5B69D34C"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D04384"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DBAE981"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9CEFCE" w14:textId="77777777" w:rsidR="00DE632F" w:rsidRDefault="00DE632F" w:rsidP="003A577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A861B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B985F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B544DF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3EAC6F" w14:textId="77777777" w:rsidR="00DE632F" w:rsidRDefault="00DE632F" w:rsidP="003A5773"/>
        </w:tc>
      </w:tr>
      <w:tr w:rsidR="00DE632F" w14:paraId="5F23B94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DBF490"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241E5A4"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13C0AA"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D2E57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B8F5E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CBF185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1628B0" w14:textId="77777777" w:rsidR="00DE632F" w:rsidRDefault="00DE632F" w:rsidP="003A5773"/>
        </w:tc>
      </w:tr>
      <w:tr w:rsidR="00DE632F" w14:paraId="55663A7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888939A"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A100861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A936E30" w14:textId="77777777" w:rsidR="00DE632F" w:rsidRDefault="00DE632F" w:rsidP="003A5773">
            <w:pPr>
              <w:rPr>
                <w:rFonts w:ascii="Calibri" w:hAnsi="Calibri" w:cs="Calibri"/>
                <w:color w:val="000000"/>
              </w:rPr>
            </w:pPr>
            <w:r>
              <w:rPr>
                <w:rFonts w:ascii="Calibri" w:hAnsi="Calibri" w:cs="Calibri"/>
                <w:color w:val="000000"/>
              </w:rPr>
              <w:t>PRAVO NA POMOĆ ZA KUPNJU INVALIDSKIH POMAGALA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4F6E8FF" w14:textId="77777777" w:rsidR="00DE632F" w:rsidRDefault="00DE632F" w:rsidP="003A577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F557C5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D90F43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CF4F80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DC2AE3" w14:textId="77777777" w:rsidR="00DE632F" w:rsidRDefault="00DE632F" w:rsidP="003A5773"/>
        </w:tc>
      </w:tr>
      <w:tr w:rsidR="00DE632F" w14:paraId="209096D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DDD54DF"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F0DDBF5"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BC23E4" w14:textId="77777777" w:rsidR="00DE632F" w:rsidRDefault="00DE632F" w:rsidP="003A577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9B9AC2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30E5B9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8DB85D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AA83D6" w14:textId="77777777" w:rsidR="00DE632F" w:rsidRDefault="00DE632F" w:rsidP="003A5773"/>
        </w:tc>
      </w:tr>
      <w:tr w:rsidR="00DE632F" w14:paraId="6B74B3A3"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F67CE1"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21C357"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4FC741" w14:textId="77777777" w:rsidR="00DE632F" w:rsidRDefault="00DE632F" w:rsidP="003A577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9C02F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2AD5C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757627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6889A0" w14:textId="77777777" w:rsidR="00DE632F" w:rsidRDefault="00DE632F" w:rsidP="003A5773"/>
        </w:tc>
      </w:tr>
      <w:tr w:rsidR="00DE632F" w14:paraId="1A0DB31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1C5F5C"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834309"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AF786D"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ABC45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990AA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3ADE4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6EC87A" w14:textId="77777777" w:rsidR="00DE632F" w:rsidRDefault="00DE632F" w:rsidP="003A5773"/>
        </w:tc>
      </w:tr>
      <w:tr w:rsidR="00DE632F" w14:paraId="62C6067A"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A9C0067"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A100862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DC825BD"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PAKET HRANE I HIGIJENSKIH POTREPŠTINA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25CB7F3" w14:textId="77777777" w:rsidR="00DE632F" w:rsidRDefault="00DE632F" w:rsidP="003A577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09BB8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6BB9C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9C2E6A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185D75" w14:textId="77777777" w:rsidR="00DE632F" w:rsidRDefault="00DE632F" w:rsidP="003A5773"/>
        </w:tc>
      </w:tr>
      <w:tr w:rsidR="00DE632F" w14:paraId="284F822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1F36044"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0C10AC3"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C6B08F" w14:textId="77777777" w:rsidR="00DE632F" w:rsidRDefault="00DE632F" w:rsidP="003A577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70300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FEE1F8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D3B77D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718D89" w14:textId="77777777" w:rsidR="00DE632F" w:rsidRDefault="00DE632F" w:rsidP="003A5773"/>
        </w:tc>
      </w:tr>
      <w:tr w:rsidR="00DE632F" w14:paraId="107DFE72"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420E82"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A334501"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EAFE8B" w14:textId="77777777" w:rsidR="00DE632F" w:rsidRDefault="00DE632F" w:rsidP="003A577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3409C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6773E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FD72F2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37CB45" w14:textId="77777777" w:rsidR="00DE632F" w:rsidRDefault="00DE632F" w:rsidP="003A5773"/>
        </w:tc>
      </w:tr>
      <w:tr w:rsidR="00DE632F" w14:paraId="3F1180C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970FF0"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A4B50B0"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635C5D"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DB08E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F0FA0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CB3D6D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461E9F" w14:textId="77777777" w:rsidR="00DE632F" w:rsidRDefault="00DE632F" w:rsidP="003A5773"/>
        </w:tc>
      </w:tr>
      <w:tr w:rsidR="00DE632F" w14:paraId="00173906"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D86CD15"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A100863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776503B" w14:textId="77777777" w:rsidR="00DE632F" w:rsidRDefault="00DE632F" w:rsidP="003A5773">
            <w:pPr>
              <w:rPr>
                <w:rFonts w:ascii="Calibri" w:hAnsi="Calibri" w:cs="Calibri"/>
                <w:color w:val="000000"/>
              </w:rPr>
            </w:pPr>
            <w:r>
              <w:rPr>
                <w:rFonts w:ascii="Calibri" w:hAnsi="Calibri" w:cs="Calibri"/>
                <w:color w:val="000000"/>
              </w:rPr>
              <w:t>OSTALE MATERIJALNE PRIGODNE POTPORE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F0CAB6" w14:textId="77777777" w:rsidR="00DE632F" w:rsidRDefault="00DE632F" w:rsidP="003A5773">
            <w:pPr>
              <w:jc w:val="right"/>
              <w:rPr>
                <w:rFonts w:ascii="Calibri" w:hAnsi="Calibri" w:cs="Calibri"/>
                <w:color w:val="000000"/>
              </w:rPr>
            </w:pPr>
            <w:r>
              <w:rPr>
                <w:rFonts w:ascii="Calibri" w:hAnsi="Calibri" w:cs="Calibri"/>
                <w:color w:val="000000"/>
              </w:rPr>
              <w:t>2.920,00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9D9BCE" w14:textId="77777777" w:rsidR="00DE632F" w:rsidRDefault="00DE632F" w:rsidP="003A5773">
            <w:pPr>
              <w:jc w:val="right"/>
              <w:rPr>
                <w:rFonts w:ascii="Calibri" w:hAnsi="Calibri" w:cs="Calibri"/>
                <w:color w:val="000000"/>
              </w:rPr>
            </w:pPr>
            <w:r>
              <w:rPr>
                <w:rFonts w:ascii="Calibri" w:hAnsi="Calibri" w:cs="Calibri"/>
                <w:color w:val="000000"/>
              </w:rPr>
              <w:t>1.343,00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96F1910" w14:textId="77777777" w:rsidR="00DE632F" w:rsidRDefault="00DE632F" w:rsidP="003A5773">
            <w:pPr>
              <w:jc w:val="right"/>
              <w:rPr>
                <w:rFonts w:ascii="Calibri" w:hAnsi="Calibri" w:cs="Calibri"/>
                <w:color w:val="000000"/>
              </w:rPr>
            </w:pPr>
            <w:r>
              <w:rPr>
                <w:rFonts w:ascii="Calibri" w:hAnsi="Calibri" w:cs="Calibri"/>
                <w:color w:val="000000"/>
              </w:rPr>
              <w:t>45,99</w:t>
            </w:r>
          </w:p>
        </w:tc>
        <w:tc>
          <w:tcPr>
            <w:tcW w:w="0" w:type="auto"/>
            <w:tcBorders>
              <w:top w:val="nil"/>
              <w:left w:val="nil"/>
              <w:bottom w:val="nil"/>
              <w:right w:val="nil"/>
            </w:tcBorders>
            <w:noWrap/>
            <w:tcMar>
              <w:top w:w="15" w:type="dxa"/>
              <w:left w:w="15" w:type="dxa"/>
              <w:bottom w:w="0" w:type="dxa"/>
              <w:right w:w="15" w:type="dxa"/>
            </w:tcMar>
            <w:vAlign w:val="bottom"/>
            <w:hideMark/>
          </w:tcPr>
          <w:p w14:paraId="56212B8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8F4357" w14:textId="77777777" w:rsidR="00DE632F" w:rsidRDefault="00DE632F" w:rsidP="003A5773"/>
        </w:tc>
      </w:tr>
      <w:tr w:rsidR="00DE632F" w14:paraId="6FD893F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5F35B8C"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40BBE76"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19689A1" w14:textId="77777777" w:rsidR="00DE632F" w:rsidRDefault="00DE632F" w:rsidP="003A5773">
            <w:pPr>
              <w:jc w:val="right"/>
              <w:rPr>
                <w:rFonts w:ascii="Calibri" w:hAnsi="Calibri" w:cs="Calibri"/>
                <w:color w:val="000000"/>
              </w:rPr>
            </w:pPr>
            <w:r>
              <w:rPr>
                <w:rFonts w:ascii="Calibri" w:hAnsi="Calibri" w:cs="Calibri"/>
                <w:color w:val="000000"/>
              </w:rPr>
              <w:t>2.920,00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2AC82B" w14:textId="77777777" w:rsidR="00DE632F" w:rsidRDefault="00DE632F" w:rsidP="003A5773">
            <w:pPr>
              <w:jc w:val="right"/>
              <w:rPr>
                <w:rFonts w:ascii="Calibri" w:hAnsi="Calibri" w:cs="Calibri"/>
                <w:color w:val="000000"/>
              </w:rPr>
            </w:pPr>
            <w:r>
              <w:rPr>
                <w:rFonts w:ascii="Calibri" w:hAnsi="Calibri" w:cs="Calibri"/>
                <w:color w:val="000000"/>
              </w:rPr>
              <w:t>1.343,00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4DFBED" w14:textId="77777777" w:rsidR="00DE632F" w:rsidRDefault="00DE632F" w:rsidP="003A5773">
            <w:pPr>
              <w:jc w:val="right"/>
              <w:rPr>
                <w:rFonts w:ascii="Calibri" w:hAnsi="Calibri" w:cs="Calibri"/>
                <w:color w:val="000000"/>
              </w:rPr>
            </w:pPr>
            <w:r>
              <w:rPr>
                <w:rFonts w:ascii="Calibri" w:hAnsi="Calibri" w:cs="Calibri"/>
                <w:color w:val="000000"/>
              </w:rPr>
              <w:t>45,99</w:t>
            </w:r>
          </w:p>
        </w:tc>
        <w:tc>
          <w:tcPr>
            <w:tcW w:w="0" w:type="auto"/>
            <w:tcBorders>
              <w:top w:val="nil"/>
              <w:left w:val="nil"/>
              <w:bottom w:val="nil"/>
              <w:right w:val="nil"/>
            </w:tcBorders>
            <w:noWrap/>
            <w:tcMar>
              <w:top w:w="15" w:type="dxa"/>
              <w:left w:w="15" w:type="dxa"/>
              <w:bottom w:w="0" w:type="dxa"/>
              <w:right w:w="15" w:type="dxa"/>
            </w:tcMar>
            <w:vAlign w:val="bottom"/>
            <w:hideMark/>
          </w:tcPr>
          <w:p w14:paraId="7DC698E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E5902B" w14:textId="77777777" w:rsidR="00DE632F" w:rsidRDefault="00DE632F" w:rsidP="003A5773"/>
        </w:tc>
      </w:tr>
      <w:tr w:rsidR="00DE632F" w14:paraId="5055D629"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B15C78" w14:textId="77777777" w:rsidR="00DE632F" w:rsidRDefault="00DE632F" w:rsidP="003A5773">
            <w:pPr>
              <w:jc w:val="right"/>
              <w:rPr>
                <w:rFonts w:ascii="Calibri" w:hAnsi="Calibri" w:cs="Calibri"/>
                <w:color w:val="000000"/>
              </w:rPr>
            </w:pPr>
            <w:r>
              <w:rPr>
                <w:rFonts w:ascii="Calibri" w:hAnsi="Calibri" w:cs="Calibri"/>
                <w:color w:val="000000"/>
              </w:rPr>
              <w:lastRenderedPageBreak/>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9355D9B"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54E05F" w14:textId="77777777" w:rsidR="00DE632F" w:rsidRDefault="00DE632F" w:rsidP="003A5773">
            <w:pPr>
              <w:jc w:val="right"/>
              <w:rPr>
                <w:rFonts w:ascii="Calibri" w:hAnsi="Calibri" w:cs="Calibri"/>
                <w:color w:val="000000"/>
              </w:rPr>
            </w:pPr>
            <w:r>
              <w:rPr>
                <w:rFonts w:ascii="Calibri" w:hAnsi="Calibri" w:cs="Calibri"/>
                <w:color w:val="000000"/>
              </w:rPr>
              <w:t>2.920,00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3066EB" w14:textId="77777777" w:rsidR="00DE632F" w:rsidRDefault="00DE632F" w:rsidP="003A5773">
            <w:pPr>
              <w:jc w:val="right"/>
              <w:rPr>
                <w:rFonts w:ascii="Calibri" w:hAnsi="Calibri" w:cs="Calibri"/>
                <w:color w:val="000000"/>
              </w:rPr>
            </w:pPr>
            <w:r>
              <w:rPr>
                <w:rFonts w:ascii="Calibri" w:hAnsi="Calibri" w:cs="Calibri"/>
                <w:color w:val="000000"/>
              </w:rPr>
              <w:t>1.343,00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E90702" w14:textId="77777777" w:rsidR="00DE632F" w:rsidRDefault="00DE632F" w:rsidP="003A5773">
            <w:pPr>
              <w:jc w:val="right"/>
              <w:rPr>
                <w:rFonts w:ascii="Calibri" w:hAnsi="Calibri" w:cs="Calibri"/>
                <w:color w:val="000000"/>
              </w:rPr>
            </w:pPr>
            <w:r>
              <w:rPr>
                <w:rFonts w:ascii="Calibri" w:hAnsi="Calibri" w:cs="Calibri"/>
                <w:color w:val="000000"/>
              </w:rPr>
              <w:t>45,99</w:t>
            </w:r>
          </w:p>
        </w:tc>
        <w:tc>
          <w:tcPr>
            <w:tcW w:w="0" w:type="auto"/>
            <w:tcBorders>
              <w:top w:val="nil"/>
              <w:left w:val="nil"/>
              <w:bottom w:val="nil"/>
              <w:right w:val="nil"/>
            </w:tcBorders>
            <w:noWrap/>
            <w:tcMar>
              <w:top w:w="15" w:type="dxa"/>
              <w:left w:w="15" w:type="dxa"/>
              <w:bottom w:w="0" w:type="dxa"/>
              <w:right w:w="15" w:type="dxa"/>
            </w:tcMar>
            <w:vAlign w:val="bottom"/>
            <w:hideMark/>
          </w:tcPr>
          <w:p w14:paraId="5BBEB60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5B5197" w14:textId="77777777" w:rsidR="00DE632F" w:rsidRDefault="00DE632F" w:rsidP="003A5773"/>
        </w:tc>
      </w:tr>
      <w:tr w:rsidR="00DE632F" w14:paraId="45879EA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05C79A"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C71737"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D282A1"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EA38AD" w14:textId="77777777" w:rsidR="00DE632F" w:rsidRDefault="00DE632F" w:rsidP="003A5773">
            <w:pPr>
              <w:jc w:val="right"/>
              <w:rPr>
                <w:rFonts w:ascii="Calibri" w:hAnsi="Calibri" w:cs="Calibri"/>
                <w:color w:val="000000"/>
              </w:rPr>
            </w:pPr>
            <w:r>
              <w:rPr>
                <w:rFonts w:ascii="Calibri" w:hAnsi="Calibri" w:cs="Calibri"/>
                <w:color w:val="000000"/>
              </w:rPr>
              <w:t>1.343,00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8D04B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6F9A47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280D01" w14:textId="77777777" w:rsidR="00DE632F" w:rsidRDefault="00DE632F" w:rsidP="003A5773"/>
        </w:tc>
      </w:tr>
      <w:tr w:rsidR="00DE632F" w14:paraId="61F5067E"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EDF3F57"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A100864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58DED68" w14:textId="77777777" w:rsidR="00DE632F" w:rsidRDefault="00DE632F" w:rsidP="003A5773">
            <w:pPr>
              <w:rPr>
                <w:rFonts w:ascii="Calibri" w:hAnsi="Calibri" w:cs="Calibri"/>
                <w:color w:val="000000"/>
              </w:rPr>
            </w:pPr>
            <w:r>
              <w:rPr>
                <w:rFonts w:ascii="Calibri" w:hAnsi="Calibri" w:cs="Calibri"/>
                <w:color w:val="000000"/>
              </w:rPr>
              <w:t>POMOĆI OPĆINSKOG NAČELNIKA U HITNIM SLUČAJEVIMA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0D991E9" w14:textId="77777777" w:rsidR="00DE632F" w:rsidRDefault="00DE632F" w:rsidP="003A5773">
            <w:pPr>
              <w:jc w:val="right"/>
              <w:rPr>
                <w:rFonts w:ascii="Calibri" w:hAnsi="Calibri" w:cs="Calibri"/>
                <w:color w:val="000000"/>
              </w:rPr>
            </w:pPr>
            <w:r>
              <w:rPr>
                <w:rFonts w:ascii="Calibri" w:hAnsi="Calibri" w:cs="Calibri"/>
                <w:color w:val="000000"/>
              </w:rPr>
              <w:t>2.124,00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5BF7D6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3A7F2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52CF7E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300323" w14:textId="77777777" w:rsidR="00DE632F" w:rsidRDefault="00DE632F" w:rsidP="003A5773"/>
        </w:tc>
      </w:tr>
      <w:tr w:rsidR="00DE632F" w14:paraId="7CDFAA8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006F322"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5AA0D48"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CC6A43" w14:textId="77777777" w:rsidR="00DE632F" w:rsidRDefault="00DE632F" w:rsidP="003A5773">
            <w:pPr>
              <w:jc w:val="right"/>
              <w:rPr>
                <w:rFonts w:ascii="Calibri" w:hAnsi="Calibri" w:cs="Calibri"/>
                <w:color w:val="000000"/>
              </w:rPr>
            </w:pPr>
            <w:r>
              <w:rPr>
                <w:rFonts w:ascii="Calibri" w:hAnsi="Calibri" w:cs="Calibri"/>
                <w:color w:val="000000"/>
              </w:rPr>
              <w:t>2.124,00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153D6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E20AB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7C2B87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2BBC32" w14:textId="77777777" w:rsidR="00DE632F" w:rsidRDefault="00DE632F" w:rsidP="003A5773"/>
        </w:tc>
      </w:tr>
      <w:tr w:rsidR="00DE632F" w14:paraId="0F11999F"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9DA0C9"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92E0B3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715921" w14:textId="77777777" w:rsidR="00DE632F" w:rsidRDefault="00DE632F" w:rsidP="003A5773">
            <w:pPr>
              <w:jc w:val="right"/>
              <w:rPr>
                <w:rFonts w:ascii="Calibri" w:hAnsi="Calibri" w:cs="Calibri"/>
                <w:color w:val="000000"/>
              </w:rPr>
            </w:pPr>
            <w:r>
              <w:rPr>
                <w:rFonts w:ascii="Calibri" w:hAnsi="Calibri" w:cs="Calibri"/>
                <w:color w:val="000000"/>
              </w:rPr>
              <w:t>2.124,00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75358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9292F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E1E012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1EF7B5" w14:textId="77777777" w:rsidR="00DE632F" w:rsidRDefault="00DE632F" w:rsidP="003A5773"/>
        </w:tc>
      </w:tr>
      <w:tr w:rsidR="00DE632F" w14:paraId="46C270C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3F2B73"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F72A794"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93B993"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4309F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E1AF6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512F37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13B98F" w14:textId="77777777" w:rsidR="00DE632F" w:rsidRDefault="00DE632F" w:rsidP="003A5773"/>
        </w:tc>
      </w:tr>
      <w:tr w:rsidR="00DE632F" w14:paraId="1762CA0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2C6E37C0" w14:textId="77777777" w:rsidR="00DE632F" w:rsidRDefault="00DE632F" w:rsidP="003A5773">
            <w:pPr>
              <w:rPr>
                <w:rFonts w:ascii="Calibri" w:hAnsi="Calibri" w:cs="Calibri"/>
                <w:color w:val="000000"/>
              </w:rPr>
            </w:pPr>
            <w:r>
              <w:rPr>
                <w:rFonts w:ascii="Calibri" w:hAnsi="Calibri" w:cs="Calibri"/>
                <w:color w:val="000000"/>
              </w:rPr>
              <w:t>Program: 1006</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1B5D7AF9" w14:textId="77777777" w:rsidR="00DE632F" w:rsidRDefault="00DE632F" w:rsidP="003A5773">
            <w:pPr>
              <w:rPr>
                <w:rFonts w:ascii="Calibri" w:hAnsi="Calibri" w:cs="Calibri"/>
                <w:color w:val="000000"/>
              </w:rPr>
            </w:pPr>
            <w:r>
              <w:rPr>
                <w:rFonts w:ascii="Calibri" w:hAnsi="Calibri" w:cs="Calibri"/>
                <w:color w:val="000000"/>
              </w:rPr>
              <w:t>ZAŠTITA, OČUVANJE I UNAPREĐENJE ZDRAVLJA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C435B1A" w14:textId="77777777" w:rsidR="00DE632F" w:rsidRDefault="00DE632F" w:rsidP="003A5773">
            <w:pPr>
              <w:jc w:val="right"/>
              <w:rPr>
                <w:rFonts w:ascii="Calibri" w:hAnsi="Calibri" w:cs="Calibri"/>
                <w:color w:val="000000"/>
              </w:rPr>
            </w:pPr>
            <w:r>
              <w:rPr>
                <w:rFonts w:ascii="Calibri" w:hAnsi="Calibri" w:cs="Calibri"/>
                <w:color w:val="000000"/>
              </w:rPr>
              <w:t>8.004,80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F0ADA92" w14:textId="77777777" w:rsidR="00DE632F" w:rsidRDefault="00DE632F" w:rsidP="003A5773">
            <w:pPr>
              <w:jc w:val="right"/>
              <w:rPr>
                <w:rFonts w:ascii="Calibri" w:hAnsi="Calibri" w:cs="Calibri"/>
                <w:color w:val="000000"/>
              </w:rPr>
            </w:pPr>
            <w:r>
              <w:rPr>
                <w:rFonts w:ascii="Calibri" w:hAnsi="Calibri" w:cs="Calibri"/>
                <w:color w:val="000000"/>
              </w:rPr>
              <w:t>56,00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E70030F" w14:textId="77777777" w:rsidR="00DE632F" w:rsidRDefault="00DE632F" w:rsidP="003A5773">
            <w:pPr>
              <w:jc w:val="right"/>
              <w:rPr>
                <w:rFonts w:ascii="Calibri" w:hAnsi="Calibri" w:cs="Calibri"/>
                <w:color w:val="000000"/>
              </w:rPr>
            </w:pPr>
            <w:r>
              <w:rPr>
                <w:rFonts w:ascii="Calibri" w:hAnsi="Calibri" w:cs="Calibri"/>
                <w:color w:val="000000"/>
              </w:rPr>
              <w:t>0,70</w:t>
            </w:r>
          </w:p>
        </w:tc>
        <w:tc>
          <w:tcPr>
            <w:tcW w:w="0" w:type="auto"/>
            <w:tcBorders>
              <w:top w:val="nil"/>
              <w:left w:val="nil"/>
              <w:bottom w:val="nil"/>
              <w:right w:val="nil"/>
            </w:tcBorders>
            <w:noWrap/>
            <w:tcMar>
              <w:top w:w="15" w:type="dxa"/>
              <w:left w:w="15" w:type="dxa"/>
              <w:bottom w:w="0" w:type="dxa"/>
              <w:right w:w="15" w:type="dxa"/>
            </w:tcMar>
            <w:vAlign w:val="bottom"/>
            <w:hideMark/>
          </w:tcPr>
          <w:p w14:paraId="7A321F3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E3F60A" w14:textId="77777777" w:rsidR="00DE632F" w:rsidRDefault="00DE632F" w:rsidP="003A5773"/>
        </w:tc>
      </w:tr>
      <w:tr w:rsidR="00DE632F" w14:paraId="430D8A62"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3EE4EA2"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A100741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84B64A2" w14:textId="77777777" w:rsidR="00DE632F" w:rsidRDefault="00DE632F" w:rsidP="003A5773">
            <w:pPr>
              <w:rPr>
                <w:rFonts w:ascii="Calibri" w:hAnsi="Calibri" w:cs="Calibri"/>
                <w:color w:val="000000"/>
              </w:rPr>
            </w:pPr>
            <w:r>
              <w:rPr>
                <w:rFonts w:ascii="Calibri" w:hAnsi="Calibri" w:cs="Calibri"/>
                <w:color w:val="000000"/>
              </w:rPr>
              <w:t>SUFINANCIRANJE UDRUGA ZDRAVSTVENOG KARAKTERA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F607523" w14:textId="77777777" w:rsidR="00DE632F" w:rsidRDefault="00DE632F" w:rsidP="003A5773">
            <w:pPr>
              <w:jc w:val="right"/>
              <w:rPr>
                <w:rFonts w:ascii="Calibri" w:hAnsi="Calibri" w:cs="Calibri"/>
                <w:color w:val="000000"/>
              </w:rPr>
            </w:pPr>
            <w:r>
              <w:rPr>
                <w:rFonts w:ascii="Calibri" w:hAnsi="Calibri" w:cs="Calibri"/>
                <w:color w:val="000000"/>
              </w:rPr>
              <w:t>5.135,00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7ABB3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96C543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BE6AC4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6BD66B" w14:textId="77777777" w:rsidR="00DE632F" w:rsidRDefault="00DE632F" w:rsidP="003A5773"/>
        </w:tc>
      </w:tr>
      <w:tr w:rsidR="00DE632F" w14:paraId="7557CA7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9829E53"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300D65B"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2C32CD" w14:textId="77777777" w:rsidR="00DE632F" w:rsidRDefault="00DE632F" w:rsidP="003A5773">
            <w:pPr>
              <w:jc w:val="right"/>
              <w:rPr>
                <w:rFonts w:ascii="Calibri" w:hAnsi="Calibri" w:cs="Calibri"/>
                <w:color w:val="000000"/>
              </w:rPr>
            </w:pPr>
            <w:r>
              <w:rPr>
                <w:rFonts w:ascii="Calibri" w:hAnsi="Calibri" w:cs="Calibri"/>
                <w:color w:val="000000"/>
              </w:rPr>
              <w:t>5.135,00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A5E93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EFED6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E73FBF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94E667" w14:textId="77777777" w:rsidR="00DE632F" w:rsidRDefault="00DE632F" w:rsidP="003A5773"/>
        </w:tc>
      </w:tr>
      <w:tr w:rsidR="00DE632F" w14:paraId="60E215A8"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FE46C3"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CED8E7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7F4D17" w14:textId="77777777" w:rsidR="00DE632F" w:rsidRDefault="00DE632F" w:rsidP="003A5773">
            <w:pPr>
              <w:jc w:val="right"/>
              <w:rPr>
                <w:rFonts w:ascii="Calibri" w:hAnsi="Calibri" w:cs="Calibri"/>
                <w:color w:val="000000"/>
              </w:rPr>
            </w:pPr>
            <w:r>
              <w:rPr>
                <w:rFonts w:ascii="Calibri" w:hAnsi="Calibri" w:cs="Calibri"/>
                <w:color w:val="000000"/>
              </w:rPr>
              <w:t>5.135,00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BD275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9C544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D5B2AA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7FF4E0" w14:textId="77777777" w:rsidR="00DE632F" w:rsidRDefault="00DE632F" w:rsidP="003A5773"/>
        </w:tc>
      </w:tr>
      <w:tr w:rsidR="00DE632F" w14:paraId="0D093DF6"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65B79B" w14:textId="77777777" w:rsidR="00DE632F" w:rsidRDefault="00DE632F" w:rsidP="003A5773">
            <w:pPr>
              <w:jc w:val="right"/>
              <w:rPr>
                <w:rFonts w:ascii="Calibri" w:hAnsi="Calibri" w:cs="Calibri"/>
                <w:color w:val="000000"/>
              </w:rPr>
            </w:pPr>
            <w:r>
              <w:rPr>
                <w:rFonts w:ascii="Calibri" w:hAnsi="Calibri" w:cs="Calibri"/>
                <w:color w:val="000000"/>
              </w:rPr>
              <w:t>3714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5418C86" w14:textId="77777777" w:rsidR="00DE632F" w:rsidRDefault="00DE632F" w:rsidP="003A5773">
            <w:pPr>
              <w:rPr>
                <w:rFonts w:ascii="Calibri" w:hAnsi="Calibri" w:cs="Calibri"/>
                <w:color w:val="000000"/>
              </w:rPr>
            </w:pPr>
            <w:proofErr w:type="spellStart"/>
            <w:r>
              <w:rPr>
                <w:rFonts w:ascii="Calibri" w:hAnsi="Calibri" w:cs="Calibri"/>
                <w:color w:val="000000"/>
              </w:rPr>
              <w:t>Naknade</w:t>
            </w:r>
            <w:proofErr w:type="spellEnd"/>
            <w:r>
              <w:rPr>
                <w:rFonts w:ascii="Calibri" w:hAnsi="Calibri" w:cs="Calibri"/>
                <w:color w:val="000000"/>
              </w:rPr>
              <w:t xml:space="preserve"> </w:t>
            </w:r>
            <w:proofErr w:type="spellStart"/>
            <w:r>
              <w:rPr>
                <w:rFonts w:ascii="Calibri" w:hAnsi="Calibri" w:cs="Calibri"/>
                <w:color w:val="000000"/>
              </w:rPr>
              <w:t>građanima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kućanstvima</w:t>
            </w:r>
            <w:proofErr w:type="spellEnd"/>
            <w:r>
              <w:rPr>
                <w:rFonts w:ascii="Calibri" w:hAnsi="Calibri" w:cs="Calibri"/>
                <w:color w:val="000000"/>
              </w:rPr>
              <w:t xml:space="preserve"> u </w:t>
            </w:r>
            <w:proofErr w:type="spellStart"/>
            <w:r>
              <w:rPr>
                <w:rFonts w:ascii="Calibri" w:hAnsi="Calibri" w:cs="Calibri"/>
                <w:color w:val="000000"/>
              </w:rPr>
              <w:t>naravi</w:t>
            </w:r>
            <w:proofErr w:type="spellEnd"/>
            <w:r>
              <w:rPr>
                <w:rFonts w:ascii="Calibri" w:hAnsi="Calibri" w:cs="Calibri"/>
                <w:color w:val="000000"/>
              </w:rPr>
              <w:t xml:space="preserve"> - </w:t>
            </w:r>
            <w:proofErr w:type="spellStart"/>
            <w:r>
              <w:rPr>
                <w:rFonts w:ascii="Calibri" w:hAnsi="Calibri" w:cs="Calibri"/>
                <w:color w:val="000000"/>
              </w:rPr>
              <w:t>putem</w:t>
            </w:r>
            <w:proofErr w:type="spellEnd"/>
            <w:r>
              <w:rPr>
                <w:rFonts w:ascii="Calibri" w:hAnsi="Calibri" w:cs="Calibri"/>
                <w:color w:val="000000"/>
              </w:rPr>
              <w:t xml:space="preserve"> </w:t>
            </w:r>
            <w:proofErr w:type="spellStart"/>
            <w:r>
              <w:rPr>
                <w:rFonts w:ascii="Calibri" w:hAnsi="Calibri" w:cs="Calibri"/>
                <w:color w:val="000000"/>
              </w:rPr>
              <w:t>ustanova</w:t>
            </w:r>
            <w:proofErr w:type="spellEnd"/>
            <w:r>
              <w:rPr>
                <w:rFonts w:ascii="Calibri" w:hAnsi="Calibri" w:cs="Calibri"/>
                <w:color w:val="000000"/>
              </w:rPr>
              <w:t xml:space="preserve"> u </w:t>
            </w:r>
            <w:proofErr w:type="spellStart"/>
            <w:r>
              <w:rPr>
                <w:rFonts w:ascii="Calibri" w:hAnsi="Calibri" w:cs="Calibri"/>
                <w:color w:val="000000"/>
              </w:rPr>
              <w:t>javnom</w:t>
            </w:r>
            <w:proofErr w:type="spellEnd"/>
            <w:r>
              <w:rPr>
                <w:rFonts w:ascii="Calibri" w:hAnsi="Calibri" w:cs="Calibri"/>
                <w:color w:val="000000"/>
              </w:rPr>
              <w:t xml:space="preserve"> </w:t>
            </w:r>
            <w:proofErr w:type="spellStart"/>
            <w:r>
              <w:rPr>
                <w:rFonts w:ascii="Calibri" w:hAnsi="Calibri" w:cs="Calibri"/>
                <w:color w:val="000000"/>
              </w:rPr>
              <w:t>sektoru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B8DB0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B6858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2DC06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B3AC48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93113E" w14:textId="77777777" w:rsidR="00DE632F" w:rsidRDefault="00DE632F" w:rsidP="003A5773"/>
        </w:tc>
      </w:tr>
      <w:tr w:rsidR="00DE632F" w14:paraId="63EBAA0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69AAFF4"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75CF636" w14:textId="77777777" w:rsidR="00DE632F" w:rsidRDefault="00DE632F" w:rsidP="003A5773">
            <w:pPr>
              <w:rPr>
                <w:rFonts w:ascii="Calibri" w:hAnsi="Calibri" w:cs="Calibri"/>
                <w:color w:val="000000"/>
              </w:rPr>
            </w:pPr>
            <w:r>
              <w:rPr>
                <w:rFonts w:ascii="Calibri" w:hAnsi="Calibri" w:cs="Calibri"/>
                <w:color w:val="000000"/>
              </w:rPr>
              <w:t>PREVENTIVNA ZDRAVSTVENA AKCIJA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45E55E6" w14:textId="77777777" w:rsidR="00DE632F" w:rsidRDefault="00DE632F" w:rsidP="003A5773">
            <w:pPr>
              <w:jc w:val="right"/>
              <w:rPr>
                <w:rFonts w:ascii="Calibri" w:hAnsi="Calibri" w:cs="Calibri"/>
                <w:color w:val="000000"/>
              </w:rPr>
            </w:pPr>
            <w:r>
              <w:rPr>
                <w:rFonts w:ascii="Calibri" w:hAnsi="Calibri" w:cs="Calibri"/>
                <w:color w:val="000000"/>
              </w:rPr>
              <w:t>1.327,00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12420D" w14:textId="77777777" w:rsidR="00DE632F" w:rsidRDefault="00DE632F" w:rsidP="003A5773">
            <w:pPr>
              <w:jc w:val="right"/>
              <w:rPr>
                <w:rFonts w:ascii="Calibri" w:hAnsi="Calibri" w:cs="Calibri"/>
                <w:color w:val="000000"/>
              </w:rPr>
            </w:pPr>
            <w:r>
              <w:rPr>
                <w:rFonts w:ascii="Calibri" w:hAnsi="Calibri" w:cs="Calibri"/>
                <w:color w:val="000000"/>
              </w:rPr>
              <w:t>56,00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17CE355" w14:textId="77777777" w:rsidR="00DE632F" w:rsidRDefault="00DE632F" w:rsidP="003A5773">
            <w:pPr>
              <w:jc w:val="right"/>
              <w:rPr>
                <w:rFonts w:ascii="Calibri" w:hAnsi="Calibri" w:cs="Calibri"/>
                <w:color w:val="000000"/>
              </w:rPr>
            </w:pPr>
            <w:r>
              <w:rPr>
                <w:rFonts w:ascii="Calibri" w:hAnsi="Calibri" w:cs="Calibri"/>
                <w:color w:val="000000"/>
              </w:rPr>
              <w:t>4,22</w:t>
            </w:r>
          </w:p>
        </w:tc>
        <w:tc>
          <w:tcPr>
            <w:tcW w:w="0" w:type="auto"/>
            <w:tcBorders>
              <w:top w:val="nil"/>
              <w:left w:val="nil"/>
              <w:bottom w:val="nil"/>
              <w:right w:val="nil"/>
            </w:tcBorders>
            <w:noWrap/>
            <w:tcMar>
              <w:top w:w="15" w:type="dxa"/>
              <w:left w:w="15" w:type="dxa"/>
              <w:bottom w:w="0" w:type="dxa"/>
              <w:right w:w="15" w:type="dxa"/>
            </w:tcMar>
            <w:vAlign w:val="bottom"/>
            <w:hideMark/>
          </w:tcPr>
          <w:p w14:paraId="5F2A225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739A19" w14:textId="77777777" w:rsidR="00DE632F" w:rsidRDefault="00DE632F" w:rsidP="003A5773"/>
        </w:tc>
      </w:tr>
      <w:tr w:rsidR="00DE632F" w14:paraId="772822C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2E63BE2"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594448A"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162A24" w14:textId="77777777" w:rsidR="00DE632F" w:rsidRDefault="00DE632F" w:rsidP="003A5773">
            <w:pPr>
              <w:jc w:val="right"/>
              <w:rPr>
                <w:rFonts w:ascii="Calibri" w:hAnsi="Calibri" w:cs="Calibri"/>
                <w:color w:val="000000"/>
              </w:rPr>
            </w:pPr>
            <w:r>
              <w:rPr>
                <w:rFonts w:ascii="Calibri" w:hAnsi="Calibri" w:cs="Calibri"/>
                <w:color w:val="000000"/>
              </w:rPr>
              <w:t>1.327,00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15B6FE9" w14:textId="77777777" w:rsidR="00DE632F" w:rsidRDefault="00DE632F" w:rsidP="003A5773">
            <w:pPr>
              <w:jc w:val="right"/>
              <w:rPr>
                <w:rFonts w:ascii="Calibri" w:hAnsi="Calibri" w:cs="Calibri"/>
                <w:color w:val="000000"/>
              </w:rPr>
            </w:pPr>
            <w:r>
              <w:rPr>
                <w:rFonts w:ascii="Calibri" w:hAnsi="Calibri" w:cs="Calibri"/>
                <w:color w:val="000000"/>
              </w:rPr>
              <w:t>56,00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BE10667" w14:textId="77777777" w:rsidR="00DE632F" w:rsidRDefault="00DE632F" w:rsidP="003A5773">
            <w:pPr>
              <w:jc w:val="right"/>
              <w:rPr>
                <w:rFonts w:ascii="Calibri" w:hAnsi="Calibri" w:cs="Calibri"/>
                <w:color w:val="000000"/>
              </w:rPr>
            </w:pPr>
            <w:r>
              <w:rPr>
                <w:rFonts w:ascii="Calibri" w:hAnsi="Calibri" w:cs="Calibri"/>
                <w:color w:val="000000"/>
              </w:rPr>
              <w:t>4,22</w:t>
            </w:r>
          </w:p>
        </w:tc>
        <w:tc>
          <w:tcPr>
            <w:tcW w:w="0" w:type="auto"/>
            <w:tcBorders>
              <w:top w:val="nil"/>
              <w:left w:val="nil"/>
              <w:bottom w:val="nil"/>
              <w:right w:val="nil"/>
            </w:tcBorders>
            <w:noWrap/>
            <w:tcMar>
              <w:top w:w="15" w:type="dxa"/>
              <w:left w:w="15" w:type="dxa"/>
              <w:bottom w:w="0" w:type="dxa"/>
              <w:right w:w="15" w:type="dxa"/>
            </w:tcMar>
            <w:vAlign w:val="bottom"/>
            <w:hideMark/>
          </w:tcPr>
          <w:p w14:paraId="22BF5F3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B43A2A" w14:textId="77777777" w:rsidR="00DE632F" w:rsidRDefault="00DE632F" w:rsidP="003A5773"/>
        </w:tc>
      </w:tr>
      <w:tr w:rsidR="00DE632F" w14:paraId="3982AED4"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CB8ECD"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1322C35"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D6D003" w14:textId="77777777" w:rsidR="00DE632F" w:rsidRDefault="00DE632F" w:rsidP="003A5773">
            <w:pPr>
              <w:jc w:val="right"/>
              <w:rPr>
                <w:rFonts w:ascii="Calibri" w:hAnsi="Calibri" w:cs="Calibri"/>
                <w:color w:val="000000"/>
              </w:rPr>
            </w:pPr>
            <w:r>
              <w:rPr>
                <w:rFonts w:ascii="Calibri" w:hAnsi="Calibri" w:cs="Calibri"/>
                <w:color w:val="000000"/>
              </w:rPr>
              <w:t>1.327,00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F6C627" w14:textId="77777777" w:rsidR="00DE632F" w:rsidRDefault="00DE632F" w:rsidP="003A5773">
            <w:pPr>
              <w:jc w:val="right"/>
              <w:rPr>
                <w:rFonts w:ascii="Calibri" w:hAnsi="Calibri" w:cs="Calibri"/>
                <w:color w:val="000000"/>
              </w:rPr>
            </w:pPr>
            <w:r>
              <w:rPr>
                <w:rFonts w:ascii="Calibri" w:hAnsi="Calibri" w:cs="Calibri"/>
                <w:color w:val="000000"/>
              </w:rPr>
              <w:t>56,00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1C8F72" w14:textId="77777777" w:rsidR="00DE632F" w:rsidRDefault="00DE632F" w:rsidP="003A5773">
            <w:pPr>
              <w:jc w:val="right"/>
              <w:rPr>
                <w:rFonts w:ascii="Calibri" w:hAnsi="Calibri" w:cs="Calibri"/>
                <w:color w:val="000000"/>
              </w:rPr>
            </w:pPr>
            <w:r>
              <w:rPr>
                <w:rFonts w:ascii="Calibri" w:hAnsi="Calibri" w:cs="Calibri"/>
                <w:color w:val="000000"/>
              </w:rPr>
              <w:t>4,22</w:t>
            </w:r>
          </w:p>
        </w:tc>
        <w:tc>
          <w:tcPr>
            <w:tcW w:w="0" w:type="auto"/>
            <w:tcBorders>
              <w:top w:val="nil"/>
              <w:left w:val="nil"/>
              <w:bottom w:val="nil"/>
              <w:right w:val="nil"/>
            </w:tcBorders>
            <w:noWrap/>
            <w:tcMar>
              <w:top w:w="15" w:type="dxa"/>
              <w:left w:w="15" w:type="dxa"/>
              <w:bottom w:w="0" w:type="dxa"/>
              <w:right w:w="15" w:type="dxa"/>
            </w:tcMar>
            <w:vAlign w:val="bottom"/>
            <w:hideMark/>
          </w:tcPr>
          <w:p w14:paraId="1FB7FAF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243E9B" w14:textId="77777777" w:rsidR="00DE632F" w:rsidRDefault="00DE632F" w:rsidP="003A5773"/>
        </w:tc>
      </w:tr>
      <w:tr w:rsidR="00DE632F" w14:paraId="0BAB337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79D1DB"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74AC6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06D032"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6DF3C5" w14:textId="77777777" w:rsidR="00DE632F" w:rsidRDefault="00DE632F" w:rsidP="003A5773">
            <w:pPr>
              <w:jc w:val="right"/>
              <w:rPr>
                <w:rFonts w:ascii="Calibri" w:hAnsi="Calibri" w:cs="Calibri"/>
                <w:color w:val="000000"/>
              </w:rPr>
            </w:pPr>
            <w:r>
              <w:rPr>
                <w:rFonts w:ascii="Calibri" w:hAnsi="Calibri" w:cs="Calibri"/>
                <w:color w:val="000000"/>
              </w:rPr>
              <w:t>56,00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2D8BB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F56637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33BB74" w14:textId="77777777" w:rsidR="00DE632F" w:rsidRDefault="00DE632F" w:rsidP="003A5773"/>
        </w:tc>
      </w:tr>
      <w:tr w:rsidR="00DE632F" w14:paraId="400981E3"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1E1823E"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A100843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34E5899"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SUFINANCIRANJE KREDITA ZA OPĆU BOLNICU </w:t>
            </w:r>
            <w:proofErr w:type="gramStart"/>
            <w:r w:rsidRPr="00DE632F">
              <w:rPr>
                <w:rFonts w:ascii="Calibri" w:hAnsi="Calibri" w:cs="Calibri"/>
                <w:color w:val="000000"/>
                <w:lang w:val="it-IT"/>
              </w:rPr>
              <w:t>PULA  I</w:t>
            </w:r>
            <w:proofErr w:type="gramEnd"/>
            <w:r w:rsidRPr="00DE632F">
              <w:rPr>
                <w:rFonts w:ascii="Calibri" w:hAnsi="Calibri" w:cs="Calibri"/>
                <w:color w:val="000000"/>
                <w:lang w:val="it-IT"/>
              </w:rPr>
              <w:t xml:space="preserve"> ROVINJ</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FA9916A" w14:textId="77777777" w:rsidR="00DE632F" w:rsidRDefault="00DE632F" w:rsidP="003A5773">
            <w:pPr>
              <w:jc w:val="right"/>
              <w:rPr>
                <w:rFonts w:ascii="Calibri" w:hAnsi="Calibri" w:cs="Calibri"/>
                <w:color w:val="000000"/>
              </w:rPr>
            </w:pPr>
            <w:r>
              <w:rPr>
                <w:rFonts w:ascii="Calibri" w:hAnsi="Calibri" w:cs="Calibri"/>
                <w:color w:val="000000"/>
              </w:rPr>
              <w:t>1.542,80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73C735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520B2E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27B546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60E3A2" w14:textId="77777777" w:rsidR="00DE632F" w:rsidRDefault="00DE632F" w:rsidP="003A5773"/>
        </w:tc>
      </w:tr>
      <w:tr w:rsidR="00DE632F" w14:paraId="4CA402D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7C8B89B"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A5EF5A9"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034F0E" w14:textId="77777777" w:rsidR="00DE632F" w:rsidRDefault="00DE632F" w:rsidP="003A5773">
            <w:pPr>
              <w:jc w:val="right"/>
              <w:rPr>
                <w:rFonts w:ascii="Calibri" w:hAnsi="Calibri" w:cs="Calibri"/>
                <w:color w:val="000000"/>
              </w:rPr>
            </w:pPr>
            <w:r>
              <w:rPr>
                <w:rFonts w:ascii="Calibri" w:hAnsi="Calibri" w:cs="Calibri"/>
                <w:color w:val="000000"/>
              </w:rPr>
              <w:t>1.542,80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1FC8CE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0B631F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8A7A57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83FD94" w14:textId="77777777" w:rsidR="00DE632F" w:rsidRDefault="00DE632F" w:rsidP="003A5773"/>
        </w:tc>
      </w:tr>
      <w:tr w:rsidR="00DE632F" w14:paraId="155858A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0CBCB4"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2B028BF"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17FBAE" w14:textId="77777777" w:rsidR="00DE632F" w:rsidRDefault="00DE632F" w:rsidP="003A5773">
            <w:pPr>
              <w:jc w:val="right"/>
              <w:rPr>
                <w:rFonts w:ascii="Calibri" w:hAnsi="Calibri" w:cs="Calibri"/>
                <w:color w:val="000000"/>
              </w:rPr>
            </w:pPr>
            <w:r>
              <w:rPr>
                <w:rFonts w:ascii="Calibri" w:hAnsi="Calibri" w:cs="Calibri"/>
                <w:color w:val="000000"/>
              </w:rPr>
              <w:t>1.542,80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1F294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80B98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55962B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2D63BF" w14:textId="77777777" w:rsidR="00DE632F" w:rsidRDefault="00DE632F" w:rsidP="003A5773"/>
        </w:tc>
      </w:tr>
      <w:tr w:rsidR="00DE632F" w14:paraId="39391AA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4CBB7A" w14:textId="77777777" w:rsidR="00DE632F" w:rsidRDefault="00DE632F" w:rsidP="003A5773">
            <w:pPr>
              <w:jc w:val="right"/>
              <w:rPr>
                <w:rFonts w:ascii="Calibri" w:hAnsi="Calibri" w:cs="Calibri"/>
                <w:color w:val="000000"/>
              </w:rPr>
            </w:pPr>
            <w:r>
              <w:rPr>
                <w:rFonts w:ascii="Calibri" w:hAnsi="Calibri" w:cs="Calibri"/>
                <w:color w:val="000000"/>
              </w:rPr>
              <w:t>3821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FC130DB" w14:textId="77777777" w:rsidR="00DE632F" w:rsidRDefault="00DE632F" w:rsidP="003A577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w:t>
            </w:r>
            <w:proofErr w:type="spellStart"/>
            <w:r>
              <w:rPr>
                <w:rFonts w:ascii="Calibri" w:hAnsi="Calibri" w:cs="Calibri"/>
                <w:color w:val="000000"/>
              </w:rPr>
              <w:t>neprofitnim</w:t>
            </w:r>
            <w:proofErr w:type="spellEnd"/>
            <w:r>
              <w:rPr>
                <w:rFonts w:ascii="Calibri" w:hAnsi="Calibri" w:cs="Calibri"/>
                <w:color w:val="000000"/>
              </w:rPr>
              <w:t xml:space="preserve"> </w:t>
            </w:r>
            <w:proofErr w:type="spellStart"/>
            <w:r>
              <w:rPr>
                <w:rFonts w:ascii="Calibri" w:hAnsi="Calibri" w:cs="Calibri"/>
                <w:color w:val="000000"/>
              </w:rPr>
              <w:t>organizacijama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7C0D0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0C028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CAF2F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6D7592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846C3B" w14:textId="77777777" w:rsidR="00DE632F" w:rsidRDefault="00DE632F" w:rsidP="003A5773"/>
        </w:tc>
      </w:tr>
      <w:tr w:rsidR="00DE632F" w14:paraId="1FC9B04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5EC159CE" w14:textId="77777777" w:rsidR="00DE632F" w:rsidRDefault="00DE632F" w:rsidP="003A5773">
            <w:pPr>
              <w:rPr>
                <w:rFonts w:ascii="Calibri" w:hAnsi="Calibri" w:cs="Calibri"/>
                <w:color w:val="000000"/>
              </w:rPr>
            </w:pPr>
            <w:r>
              <w:rPr>
                <w:rFonts w:ascii="Calibri" w:hAnsi="Calibri" w:cs="Calibri"/>
                <w:color w:val="000000"/>
              </w:rPr>
              <w:t>Program: 1007</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3A9F1073" w14:textId="77777777" w:rsidR="00DE632F" w:rsidRDefault="00DE632F" w:rsidP="003A5773">
            <w:pPr>
              <w:rPr>
                <w:rFonts w:ascii="Calibri" w:hAnsi="Calibri" w:cs="Calibri"/>
                <w:color w:val="000000"/>
              </w:rPr>
            </w:pPr>
            <w:r>
              <w:rPr>
                <w:rFonts w:ascii="Calibri" w:hAnsi="Calibri" w:cs="Calibri"/>
                <w:color w:val="000000"/>
              </w:rPr>
              <w:t>JAVNE POTREBE U KULTURI</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346D2BD" w14:textId="77777777" w:rsidR="00DE632F" w:rsidRDefault="00DE632F" w:rsidP="003A5773">
            <w:pPr>
              <w:jc w:val="right"/>
              <w:rPr>
                <w:rFonts w:ascii="Calibri" w:hAnsi="Calibri" w:cs="Calibri"/>
                <w:color w:val="000000"/>
              </w:rPr>
            </w:pPr>
            <w:r>
              <w:rPr>
                <w:rFonts w:ascii="Calibri" w:hAnsi="Calibri" w:cs="Calibri"/>
                <w:color w:val="000000"/>
              </w:rPr>
              <w:t>380.650,00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F0F50A9" w14:textId="77777777" w:rsidR="00DE632F" w:rsidRDefault="00DE632F" w:rsidP="003A5773">
            <w:pPr>
              <w:jc w:val="right"/>
              <w:rPr>
                <w:rFonts w:ascii="Calibri" w:hAnsi="Calibri" w:cs="Calibri"/>
                <w:color w:val="000000"/>
              </w:rPr>
            </w:pPr>
            <w:r>
              <w:rPr>
                <w:rFonts w:ascii="Calibri" w:hAnsi="Calibri" w:cs="Calibri"/>
                <w:color w:val="000000"/>
              </w:rPr>
              <w:t>56.331,72</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9963F7D" w14:textId="77777777" w:rsidR="00DE632F" w:rsidRDefault="00DE632F" w:rsidP="003A5773">
            <w:pPr>
              <w:jc w:val="right"/>
              <w:rPr>
                <w:rFonts w:ascii="Calibri" w:hAnsi="Calibri" w:cs="Calibri"/>
                <w:color w:val="000000"/>
              </w:rPr>
            </w:pPr>
            <w:r>
              <w:rPr>
                <w:rFonts w:ascii="Calibri" w:hAnsi="Calibri" w:cs="Calibri"/>
                <w:color w:val="000000"/>
              </w:rPr>
              <w:t>14,80</w:t>
            </w:r>
          </w:p>
        </w:tc>
        <w:tc>
          <w:tcPr>
            <w:tcW w:w="0" w:type="auto"/>
            <w:tcBorders>
              <w:top w:val="nil"/>
              <w:left w:val="nil"/>
              <w:bottom w:val="nil"/>
              <w:right w:val="nil"/>
            </w:tcBorders>
            <w:noWrap/>
            <w:tcMar>
              <w:top w:w="15" w:type="dxa"/>
              <w:left w:w="15" w:type="dxa"/>
              <w:bottom w:w="0" w:type="dxa"/>
              <w:right w:w="15" w:type="dxa"/>
            </w:tcMar>
            <w:vAlign w:val="bottom"/>
            <w:hideMark/>
          </w:tcPr>
          <w:p w14:paraId="340E4B9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76CE01" w14:textId="77777777" w:rsidR="00DE632F" w:rsidRDefault="00DE632F" w:rsidP="003A5773"/>
        </w:tc>
      </w:tr>
      <w:tr w:rsidR="00DE632F" w14:paraId="552C256D"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77CDC01"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A100736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C10D307" w14:textId="77777777" w:rsidR="00DE632F" w:rsidRDefault="00DE632F" w:rsidP="003A5773">
            <w:pPr>
              <w:rPr>
                <w:rFonts w:ascii="Calibri" w:hAnsi="Calibri" w:cs="Calibri"/>
                <w:color w:val="000000"/>
              </w:rPr>
            </w:pPr>
            <w:r>
              <w:rPr>
                <w:rFonts w:ascii="Calibri" w:hAnsi="Calibri" w:cs="Calibri"/>
                <w:color w:val="000000"/>
              </w:rPr>
              <w:t>FINANCIRANJE UDRUGA NACIONALNIH MANJINA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C7C8405" w14:textId="77777777" w:rsidR="00DE632F" w:rsidRDefault="00DE632F" w:rsidP="003A5773">
            <w:pPr>
              <w:jc w:val="right"/>
              <w:rPr>
                <w:rFonts w:ascii="Calibri" w:hAnsi="Calibri" w:cs="Calibri"/>
                <w:color w:val="000000"/>
              </w:rPr>
            </w:pPr>
            <w:r>
              <w:rPr>
                <w:rFonts w:ascii="Calibri" w:hAnsi="Calibri" w:cs="Calibri"/>
                <w:color w:val="000000"/>
              </w:rPr>
              <w:t>26.000,00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FE16A70" w14:textId="77777777" w:rsidR="00DE632F" w:rsidRDefault="00DE632F" w:rsidP="003A5773">
            <w:pPr>
              <w:jc w:val="right"/>
              <w:rPr>
                <w:rFonts w:ascii="Calibri" w:hAnsi="Calibri" w:cs="Calibri"/>
                <w:color w:val="000000"/>
              </w:rPr>
            </w:pPr>
            <w:r>
              <w:rPr>
                <w:rFonts w:ascii="Calibri" w:hAnsi="Calibri" w:cs="Calibri"/>
                <w:color w:val="000000"/>
              </w:rPr>
              <w:t>26.000,00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5BD347D" w14:textId="77777777" w:rsidR="00DE632F" w:rsidRDefault="00DE632F" w:rsidP="003A577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3693652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9D0095" w14:textId="77777777" w:rsidR="00DE632F" w:rsidRDefault="00DE632F" w:rsidP="003A5773"/>
        </w:tc>
      </w:tr>
      <w:tr w:rsidR="00DE632F" w14:paraId="6F76987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9A4A383" w14:textId="77777777" w:rsidR="00DE632F" w:rsidRDefault="00DE632F" w:rsidP="003A5773">
            <w:pPr>
              <w:jc w:val="right"/>
              <w:rPr>
                <w:rFonts w:ascii="Calibri" w:hAnsi="Calibri" w:cs="Calibri"/>
                <w:color w:val="000000"/>
              </w:rPr>
            </w:pPr>
            <w:r>
              <w:rPr>
                <w:rFonts w:ascii="Calibri" w:hAnsi="Calibri" w:cs="Calibri"/>
                <w:color w:val="000000"/>
              </w:rPr>
              <w:t>Izvor: 10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C21950E"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F602A5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744B619" w14:textId="77777777" w:rsidR="00DE632F" w:rsidRDefault="00DE632F" w:rsidP="003A5773">
            <w:pPr>
              <w:jc w:val="right"/>
              <w:rPr>
                <w:rFonts w:ascii="Calibri" w:hAnsi="Calibri" w:cs="Calibri"/>
                <w:color w:val="000000"/>
              </w:rPr>
            </w:pPr>
            <w:r>
              <w:rPr>
                <w:rFonts w:ascii="Calibri" w:hAnsi="Calibri" w:cs="Calibri"/>
                <w:color w:val="000000"/>
              </w:rPr>
              <w:t>19.000,00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20AD84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51773D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C47984" w14:textId="77777777" w:rsidR="00DE632F" w:rsidRDefault="00DE632F" w:rsidP="003A5773"/>
        </w:tc>
      </w:tr>
      <w:tr w:rsidR="00DE632F" w14:paraId="3069A1A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C2F893" w14:textId="77777777" w:rsidR="00DE632F" w:rsidRDefault="00DE632F" w:rsidP="003A5773">
            <w:pPr>
              <w:jc w:val="right"/>
              <w:rPr>
                <w:rFonts w:ascii="Calibri" w:hAnsi="Calibri" w:cs="Calibri"/>
                <w:color w:val="000000"/>
              </w:rPr>
            </w:pPr>
            <w:r>
              <w:rPr>
                <w:rFonts w:ascii="Calibri" w:hAnsi="Calibri" w:cs="Calibri"/>
                <w:color w:val="000000"/>
              </w:rPr>
              <w:lastRenderedPageBreak/>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9C6EADB"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2CAA0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83998C" w14:textId="77777777" w:rsidR="00DE632F" w:rsidRDefault="00DE632F" w:rsidP="003A5773">
            <w:pPr>
              <w:jc w:val="right"/>
              <w:rPr>
                <w:rFonts w:ascii="Calibri" w:hAnsi="Calibri" w:cs="Calibri"/>
                <w:color w:val="000000"/>
              </w:rPr>
            </w:pPr>
            <w:r>
              <w:rPr>
                <w:rFonts w:ascii="Calibri" w:hAnsi="Calibri" w:cs="Calibri"/>
                <w:color w:val="000000"/>
              </w:rPr>
              <w:t>19.000,00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A662E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82C357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0C0D5D" w14:textId="77777777" w:rsidR="00DE632F" w:rsidRDefault="00DE632F" w:rsidP="003A5773"/>
        </w:tc>
      </w:tr>
      <w:tr w:rsidR="00DE632F" w14:paraId="4FCEA22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6B1054" w14:textId="77777777" w:rsidR="00DE632F" w:rsidRDefault="00DE632F" w:rsidP="003A5773">
            <w:pPr>
              <w:jc w:val="right"/>
              <w:rPr>
                <w:rFonts w:ascii="Calibri" w:hAnsi="Calibri" w:cs="Calibri"/>
                <w:color w:val="000000"/>
              </w:rPr>
            </w:pPr>
            <w:r>
              <w:rPr>
                <w:rFonts w:ascii="Calibri" w:hAnsi="Calibri" w:cs="Calibri"/>
                <w:color w:val="00000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5E5B1B"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D9E69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6EEE49" w14:textId="77777777" w:rsidR="00DE632F" w:rsidRDefault="00DE632F" w:rsidP="003A5773">
            <w:pPr>
              <w:jc w:val="right"/>
              <w:rPr>
                <w:rFonts w:ascii="Calibri" w:hAnsi="Calibri" w:cs="Calibri"/>
                <w:color w:val="000000"/>
              </w:rPr>
            </w:pPr>
            <w:r>
              <w:rPr>
                <w:rFonts w:ascii="Calibri" w:hAnsi="Calibri" w:cs="Calibri"/>
                <w:color w:val="000000"/>
              </w:rPr>
              <w:t>19.000,00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B86DC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157CCC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588AB9" w14:textId="77777777" w:rsidR="00DE632F" w:rsidRDefault="00DE632F" w:rsidP="003A5773"/>
        </w:tc>
      </w:tr>
      <w:tr w:rsidR="00DE632F" w14:paraId="74D2DC1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52FFF9F"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D6E52D9"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6D31BC" w14:textId="77777777" w:rsidR="00DE632F" w:rsidRDefault="00DE632F" w:rsidP="003A5773">
            <w:pPr>
              <w:jc w:val="right"/>
              <w:rPr>
                <w:rFonts w:ascii="Calibri" w:hAnsi="Calibri" w:cs="Calibri"/>
                <w:color w:val="000000"/>
              </w:rPr>
            </w:pPr>
            <w:r>
              <w:rPr>
                <w:rFonts w:ascii="Calibri" w:hAnsi="Calibri" w:cs="Calibri"/>
                <w:color w:val="000000"/>
              </w:rPr>
              <w:t>26.000,00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419F082" w14:textId="77777777" w:rsidR="00DE632F" w:rsidRDefault="00DE632F" w:rsidP="003A577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22C84C4" w14:textId="77777777" w:rsidR="00DE632F" w:rsidRDefault="00DE632F" w:rsidP="003A5773">
            <w:pPr>
              <w:jc w:val="right"/>
              <w:rPr>
                <w:rFonts w:ascii="Calibri" w:hAnsi="Calibri" w:cs="Calibri"/>
                <w:color w:val="000000"/>
              </w:rPr>
            </w:pPr>
            <w:r>
              <w:rPr>
                <w:rFonts w:ascii="Calibri" w:hAnsi="Calibri" w:cs="Calibri"/>
                <w:color w:val="000000"/>
              </w:rPr>
              <w:t>26,92</w:t>
            </w:r>
          </w:p>
        </w:tc>
        <w:tc>
          <w:tcPr>
            <w:tcW w:w="0" w:type="auto"/>
            <w:tcBorders>
              <w:top w:val="nil"/>
              <w:left w:val="nil"/>
              <w:bottom w:val="nil"/>
              <w:right w:val="nil"/>
            </w:tcBorders>
            <w:noWrap/>
            <w:tcMar>
              <w:top w:w="15" w:type="dxa"/>
              <w:left w:w="15" w:type="dxa"/>
              <w:bottom w:w="0" w:type="dxa"/>
              <w:right w:w="15" w:type="dxa"/>
            </w:tcMar>
            <w:vAlign w:val="bottom"/>
            <w:hideMark/>
          </w:tcPr>
          <w:p w14:paraId="60EE2F5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9BECA9" w14:textId="77777777" w:rsidR="00DE632F" w:rsidRDefault="00DE632F" w:rsidP="003A5773"/>
        </w:tc>
      </w:tr>
      <w:tr w:rsidR="00DE632F" w14:paraId="08E9BCB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536B19"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409632"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CEB629" w14:textId="77777777" w:rsidR="00DE632F" w:rsidRDefault="00DE632F" w:rsidP="003A5773">
            <w:pPr>
              <w:jc w:val="right"/>
              <w:rPr>
                <w:rFonts w:ascii="Calibri" w:hAnsi="Calibri" w:cs="Calibri"/>
                <w:color w:val="000000"/>
              </w:rPr>
            </w:pPr>
            <w:r>
              <w:rPr>
                <w:rFonts w:ascii="Calibri" w:hAnsi="Calibri" w:cs="Calibri"/>
                <w:color w:val="000000"/>
              </w:rPr>
              <w:t>26.000,00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2F0D00" w14:textId="77777777" w:rsidR="00DE632F" w:rsidRDefault="00DE632F" w:rsidP="003A577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128521" w14:textId="77777777" w:rsidR="00DE632F" w:rsidRDefault="00DE632F" w:rsidP="003A5773">
            <w:pPr>
              <w:jc w:val="right"/>
              <w:rPr>
                <w:rFonts w:ascii="Calibri" w:hAnsi="Calibri" w:cs="Calibri"/>
                <w:color w:val="000000"/>
              </w:rPr>
            </w:pPr>
            <w:r>
              <w:rPr>
                <w:rFonts w:ascii="Calibri" w:hAnsi="Calibri" w:cs="Calibri"/>
                <w:color w:val="000000"/>
              </w:rPr>
              <w:t>26,92</w:t>
            </w:r>
          </w:p>
        </w:tc>
        <w:tc>
          <w:tcPr>
            <w:tcW w:w="0" w:type="auto"/>
            <w:tcBorders>
              <w:top w:val="nil"/>
              <w:left w:val="nil"/>
              <w:bottom w:val="nil"/>
              <w:right w:val="nil"/>
            </w:tcBorders>
            <w:noWrap/>
            <w:tcMar>
              <w:top w:w="15" w:type="dxa"/>
              <w:left w:w="15" w:type="dxa"/>
              <w:bottom w:w="0" w:type="dxa"/>
              <w:right w:w="15" w:type="dxa"/>
            </w:tcMar>
            <w:vAlign w:val="bottom"/>
            <w:hideMark/>
          </w:tcPr>
          <w:p w14:paraId="518A0B7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E5E0B1" w14:textId="77777777" w:rsidR="00DE632F" w:rsidRDefault="00DE632F" w:rsidP="003A5773"/>
        </w:tc>
      </w:tr>
      <w:tr w:rsidR="00DE632F" w14:paraId="0AFDBBD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F8BCB4" w14:textId="77777777" w:rsidR="00DE632F" w:rsidRDefault="00DE632F" w:rsidP="003A5773">
            <w:pPr>
              <w:jc w:val="right"/>
              <w:rPr>
                <w:rFonts w:ascii="Calibri" w:hAnsi="Calibri" w:cs="Calibri"/>
                <w:color w:val="000000"/>
              </w:rPr>
            </w:pPr>
            <w:r>
              <w:rPr>
                <w:rFonts w:ascii="Calibri" w:hAnsi="Calibri" w:cs="Calibri"/>
                <w:color w:val="00000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66BF62C"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CFB2F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11F51E" w14:textId="77777777" w:rsidR="00DE632F" w:rsidRDefault="00DE632F" w:rsidP="003A577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F540A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BBD84A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96F9E7" w14:textId="77777777" w:rsidR="00DE632F" w:rsidRDefault="00DE632F" w:rsidP="003A5773"/>
        </w:tc>
      </w:tr>
      <w:tr w:rsidR="00DE632F" w14:paraId="3FFC3073"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31B9499"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A100739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4209098" w14:textId="77777777" w:rsidR="00DE632F" w:rsidRDefault="00DE632F" w:rsidP="003A5773">
            <w:pPr>
              <w:rPr>
                <w:rFonts w:ascii="Calibri" w:hAnsi="Calibri" w:cs="Calibri"/>
                <w:color w:val="000000"/>
              </w:rPr>
            </w:pPr>
            <w:r>
              <w:rPr>
                <w:rFonts w:ascii="Calibri" w:hAnsi="Calibri" w:cs="Calibri"/>
                <w:color w:val="000000"/>
              </w:rPr>
              <w:t>OBNOVA SAKRALNIH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057D6FC" w14:textId="77777777" w:rsidR="00DE632F" w:rsidRDefault="00DE632F" w:rsidP="003A5773">
            <w:pPr>
              <w:jc w:val="right"/>
              <w:rPr>
                <w:rFonts w:ascii="Calibri" w:hAnsi="Calibri" w:cs="Calibri"/>
                <w:color w:val="000000"/>
              </w:rPr>
            </w:pPr>
            <w:r>
              <w:rPr>
                <w:rFonts w:ascii="Calibri" w:hAnsi="Calibri" w:cs="Calibri"/>
                <w:color w:val="000000"/>
              </w:rPr>
              <w:t>117.950,00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DF4B21" w14:textId="77777777" w:rsidR="00DE632F" w:rsidRDefault="00DE632F" w:rsidP="003A5773">
            <w:pPr>
              <w:jc w:val="right"/>
              <w:rPr>
                <w:rFonts w:ascii="Calibri" w:hAnsi="Calibri" w:cs="Calibri"/>
                <w:color w:val="000000"/>
              </w:rPr>
            </w:pPr>
            <w:r>
              <w:rPr>
                <w:rFonts w:ascii="Calibri" w:hAnsi="Calibri" w:cs="Calibri"/>
                <w:color w:val="000000"/>
              </w:rPr>
              <w:t>18.502,33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551F2B4" w14:textId="77777777" w:rsidR="00DE632F" w:rsidRDefault="00DE632F" w:rsidP="003A5773">
            <w:pPr>
              <w:jc w:val="right"/>
              <w:rPr>
                <w:rFonts w:ascii="Calibri" w:hAnsi="Calibri" w:cs="Calibri"/>
                <w:color w:val="000000"/>
              </w:rPr>
            </w:pPr>
            <w:r>
              <w:rPr>
                <w:rFonts w:ascii="Calibri" w:hAnsi="Calibri" w:cs="Calibri"/>
                <w:color w:val="000000"/>
              </w:rPr>
              <w:t>15,69</w:t>
            </w:r>
          </w:p>
        </w:tc>
        <w:tc>
          <w:tcPr>
            <w:tcW w:w="0" w:type="auto"/>
            <w:tcBorders>
              <w:top w:val="nil"/>
              <w:left w:val="nil"/>
              <w:bottom w:val="nil"/>
              <w:right w:val="nil"/>
            </w:tcBorders>
            <w:noWrap/>
            <w:tcMar>
              <w:top w:w="15" w:type="dxa"/>
              <w:left w:w="15" w:type="dxa"/>
              <w:bottom w:w="0" w:type="dxa"/>
              <w:right w:w="15" w:type="dxa"/>
            </w:tcMar>
            <w:vAlign w:val="bottom"/>
            <w:hideMark/>
          </w:tcPr>
          <w:p w14:paraId="33D8A25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D86089" w14:textId="77777777" w:rsidR="00DE632F" w:rsidRDefault="00DE632F" w:rsidP="003A5773"/>
        </w:tc>
      </w:tr>
      <w:tr w:rsidR="00DE632F" w14:paraId="6B2E17D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8DB8CF6"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9BB8366"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ACA537" w14:textId="77777777" w:rsidR="00DE632F" w:rsidRDefault="00DE632F" w:rsidP="003A5773">
            <w:pPr>
              <w:jc w:val="right"/>
              <w:rPr>
                <w:rFonts w:ascii="Calibri" w:hAnsi="Calibri" w:cs="Calibri"/>
                <w:color w:val="000000"/>
              </w:rPr>
            </w:pPr>
            <w:r>
              <w:rPr>
                <w:rFonts w:ascii="Calibri" w:hAnsi="Calibri" w:cs="Calibri"/>
                <w:color w:val="000000"/>
              </w:rPr>
              <w:t>60.450,00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F4AFB8F" w14:textId="77777777" w:rsidR="00DE632F" w:rsidRDefault="00DE632F" w:rsidP="003A5773">
            <w:pPr>
              <w:jc w:val="right"/>
              <w:rPr>
                <w:rFonts w:ascii="Calibri" w:hAnsi="Calibri" w:cs="Calibri"/>
                <w:color w:val="000000"/>
              </w:rPr>
            </w:pPr>
            <w:r>
              <w:rPr>
                <w:rFonts w:ascii="Calibri" w:hAnsi="Calibri" w:cs="Calibri"/>
                <w:color w:val="000000"/>
              </w:rPr>
              <w:t>6.432,33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AA168DA" w14:textId="77777777" w:rsidR="00DE632F" w:rsidRDefault="00DE632F" w:rsidP="003A5773">
            <w:pPr>
              <w:jc w:val="right"/>
              <w:rPr>
                <w:rFonts w:ascii="Calibri" w:hAnsi="Calibri" w:cs="Calibri"/>
                <w:color w:val="000000"/>
              </w:rPr>
            </w:pPr>
            <w:r>
              <w:rPr>
                <w:rFonts w:ascii="Calibri" w:hAnsi="Calibri" w:cs="Calibri"/>
                <w:color w:val="000000"/>
              </w:rPr>
              <w:t>10,64</w:t>
            </w:r>
          </w:p>
        </w:tc>
        <w:tc>
          <w:tcPr>
            <w:tcW w:w="0" w:type="auto"/>
            <w:tcBorders>
              <w:top w:val="nil"/>
              <w:left w:val="nil"/>
              <w:bottom w:val="nil"/>
              <w:right w:val="nil"/>
            </w:tcBorders>
            <w:noWrap/>
            <w:tcMar>
              <w:top w:w="15" w:type="dxa"/>
              <w:left w:w="15" w:type="dxa"/>
              <w:bottom w:w="0" w:type="dxa"/>
              <w:right w:w="15" w:type="dxa"/>
            </w:tcMar>
            <w:vAlign w:val="bottom"/>
            <w:hideMark/>
          </w:tcPr>
          <w:p w14:paraId="2D404D1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DB03D1" w14:textId="77777777" w:rsidR="00DE632F" w:rsidRDefault="00DE632F" w:rsidP="003A5773"/>
        </w:tc>
      </w:tr>
      <w:tr w:rsidR="00DE632F" w14:paraId="204F5B7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5514FA"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512A97D"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FD051D" w14:textId="77777777" w:rsidR="00DE632F" w:rsidRDefault="00DE632F" w:rsidP="003A5773">
            <w:pPr>
              <w:jc w:val="right"/>
              <w:rPr>
                <w:rFonts w:ascii="Calibri" w:hAnsi="Calibri" w:cs="Calibri"/>
                <w:color w:val="000000"/>
              </w:rPr>
            </w:pPr>
            <w:r>
              <w:rPr>
                <w:rFonts w:ascii="Calibri" w:hAnsi="Calibri" w:cs="Calibri"/>
                <w:color w:val="000000"/>
              </w:rPr>
              <w:t>60.450,00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BA082B" w14:textId="77777777" w:rsidR="00DE632F" w:rsidRDefault="00DE632F" w:rsidP="003A5773">
            <w:pPr>
              <w:jc w:val="right"/>
              <w:rPr>
                <w:rFonts w:ascii="Calibri" w:hAnsi="Calibri" w:cs="Calibri"/>
                <w:color w:val="000000"/>
              </w:rPr>
            </w:pPr>
            <w:r>
              <w:rPr>
                <w:rFonts w:ascii="Calibri" w:hAnsi="Calibri" w:cs="Calibri"/>
                <w:color w:val="000000"/>
              </w:rPr>
              <w:t>6.432,33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D84346" w14:textId="77777777" w:rsidR="00DE632F" w:rsidRDefault="00DE632F" w:rsidP="003A5773">
            <w:pPr>
              <w:jc w:val="right"/>
              <w:rPr>
                <w:rFonts w:ascii="Calibri" w:hAnsi="Calibri" w:cs="Calibri"/>
                <w:color w:val="000000"/>
              </w:rPr>
            </w:pPr>
            <w:r>
              <w:rPr>
                <w:rFonts w:ascii="Calibri" w:hAnsi="Calibri" w:cs="Calibri"/>
                <w:color w:val="000000"/>
              </w:rPr>
              <w:t>10,64</w:t>
            </w:r>
          </w:p>
        </w:tc>
        <w:tc>
          <w:tcPr>
            <w:tcW w:w="0" w:type="auto"/>
            <w:tcBorders>
              <w:top w:val="nil"/>
              <w:left w:val="nil"/>
              <w:bottom w:val="nil"/>
              <w:right w:val="nil"/>
            </w:tcBorders>
            <w:noWrap/>
            <w:tcMar>
              <w:top w:w="15" w:type="dxa"/>
              <w:left w:w="15" w:type="dxa"/>
              <w:bottom w:w="0" w:type="dxa"/>
              <w:right w:w="15" w:type="dxa"/>
            </w:tcMar>
            <w:vAlign w:val="bottom"/>
            <w:hideMark/>
          </w:tcPr>
          <w:p w14:paraId="22998C6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AC1931" w14:textId="77777777" w:rsidR="00DE632F" w:rsidRDefault="00DE632F" w:rsidP="003A5773"/>
        </w:tc>
      </w:tr>
      <w:tr w:rsidR="00DE632F" w14:paraId="4E75CA4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74EF60" w14:textId="77777777" w:rsidR="00DE632F" w:rsidRDefault="00DE632F" w:rsidP="003A5773">
            <w:pPr>
              <w:jc w:val="right"/>
              <w:rPr>
                <w:rFonts w:ascii="Calibri" w:hAnsi="Calibri" w:cs="Calibri"/>
                <w:color w:val="000000"/>
              </w:rPr>
            </w:pPr>
            <w:r>
              <w:rPr>
                <w:rFonts w:ascii="Calibri" w:hAnsi="Calibri" w:cs="Calibri"/>
                <w:color w:val="00000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40FF51D"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3B3F1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EF2760" w14:textId="77777777" w:rsidR="00DE632F" w:rsidRDefault="00DE632F" w:rsidP="003A5773">
            <w:pPr>
              <w:jc w:val="right"/>
              <w:rPr>
                <w:rFonts w:ascii="Calibri" w:hAnsi="Calibri" w:cs="Calibri"/>
                <w:color w:val="000000"/>
              </w:rPr>
            </w:pPr>
            <w:r>
              <w:rPr>
                <w:rFonts w:ascii="Calibri" w:hAnsi="Calibri" w:cs="Calibri"/>
                <w:color w:val="000000"/>
              </w:rPr>
              <w:t>6.432,33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C64A3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1191C1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581DA4" w14:textId="77777777" w:rsidR="00DE632F" w:rsidRDefault="00DE632F" w:rsidP="003A5773"/>
        </w:tc>
      </w:tr>
      <w:tr w:rsidR="00DE632F" w14:paraId="4EE1B8B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7DE24B8" w14:textId="77777777" w:rsidR="00DE632F" w:rsidRDefault="00DE632F" w:rsidP="003A5773">
            <w:pPr>
              <w:jc w:val="right"/>
              <w:rPr>
                <w:rFonts w:ascii="Calibri" w:hAnsi="Calibri" w:cs="Calibri"/>
                <w:color w:val="000000"/>
              </w:rPr>
            </w:pPr>
            <w:r>
              <w:rPr>
                <w:rFonts w:ascii="Calibri" w:hAnsi="Calibri" w:cs="Calibri"/>
                <w:color w:val="000000"/>
              </w:rPr>
              <w:t>Izvor: 52</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0336449" w14:textId="77777777" w:rsidR="00DE632F" w:rsidRDefault="00DE632F" w:rsidP="003A577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9B1C44" w14:textId="77777777" w:rsidR="00DE632F" w:rsidRDefault="00DE632F" w:rsidP="003A5773">
            <w:pPr>
              <w:jc w:val="right"/>
              <w:rPr>
                <w:rFonts w:ascii="Calibri" w:hAnsi="Calibri" w:cs="Calibri"/>
                <w:color w:val="000000"/>
              </w:rPr>
            </w:pPr>
            <w:r>
              <w:rPr>
                <w:rFonts w:ascii="Calibri" w:hAnsi="Calibri" w:cs="Calibri"/>
                <w:color w:val="000000"/>
              </w:rPr>
              <w:t>57.500,00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F9804B6" w14:textId="77777777" w:rsidR="00DE632F" w:rsidRDefault="00DE632F" w:rsidP="003A5773">
            <w:pPr>
              <w:jc w:val="right"/>
              <w:rPr>
                <w:rFonts w:ascii="Calibri" w:hAnsi="Calibri" w:cs="Calibri"/>
                <w:color w:val="000000"/>
              </w:rPr>
            </w:pPr>
            <w:r>
              <w:rPr>
                <w:rFonts w:ascii="Calibri" w:hAnsi="Calibri" w:cs="Calibri"/>
                <w:color w:val="000000"/>
              </w:rPr>
              <w:t>12.070,00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5F9BA2C" w14:textId="77777777" w:rsidR="00DE632F" w:rsidRDefault="00DE632F" w:rsidP="003A5773">
            <w:pPr>
              <w:jc w:val="right"/>
              <w:rPr>
                <w:rFonts w:ascii="Calibri" w:hAnsi="Calibri" w:cs="Calibri"/>
                <w:color w:val="000000"/>
              </w:rPr>
            </w:pPr>
            <w:r>
              <w:rPr>
                <w:rFonts w:ascii="Calibri" w:hAnsi="Calibri" w:cs="Calibri"/>
                <w:color w:val="000000"/>
              </w:rPr>
              <w:t>20,99</w:t>
            </w:r>
          </w:p>
        </w:tc>
        <w:tc>
          <w:tcPr>
            <w:tcW w:w="0" w:type="auto"/>
            <w:tcBorders>
              <w:top w:val="nil"/>
              <w:left w:val="nil"/>
              <w:bottom w:val="nil"/>
              <w:right w:val="nil"/>
            </w:tcBorders>
            <w:noWrap/>
            <w:tcMar>
              <w:top w:w="15" w:type="dxa"/>
              <w:left w:w="15" w:type="dxa"/>
              <w:bottom w:w="0" w:type="dxa"/>
              <w:right w:w="15" w:type="dxa"/>
            </w:tcMar>
            <w:vAlign w:val="bottom"/>
            <w:hideMark/>
          </w:tcPr>
          <w:p w14:paraId="4867EDC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1A6D58" w14:textId="77777777" w:rsidR="00DE632F" w:rsidRDefault="00DE632F" w:rsidP="003A5773"/>
        </w:tc>
      </w:tr>
      <w:tr w:rsidR="00DE632F" w14:paraId="603DED9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770B1C"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5F1FC7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6F9CDA" w14:textId="77777777" w:rsidR="00DE632F" w:rsidRDefault="00DE632F" w:rsidP="003A5773">
            <w:pPr>
              <w:jc w:val="right"/>
              <w:rPr>
                <w:rFonts w:ascii="Calibri" w:hAnsi="Calibri" w:cs="Calibri"/>
                <w:color w:val="000000"/>
              </w:rPr>
            </w:pPr>
            <w:r>
              <w:rPr>
                <w:rFonts w:ascii="Calibri" w:hAnsi="Calibri" w:cs="Calibri"/>
                <w:color w:val="000000"/>
              </w:rPr>
              <w:t>57.500,00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E12A72" w14:textId="77777777" w:rsidR="00DE632F" w:rsidRDefault="00DE632F" w:rsidP="003A5773">
            <w:pPr>
              <w:jc w:val="right"/>
              <w:rPr>
                <w:rFonts w:ascii="Calibri" w:hAnsi="Calibri" w:cs="Calibri"/>
                <w:color w:val="000000"/>
              </w:rPr>
            </w:pPr>
            <w:r>
              <w:rPr>
                <w:rFonts w:ascii="Calibri" w:hAnsi="Calibri" w:cs="Calibri"/>
                <w:color w:val="000000"/>
              </w:rPr>
              <w:t>12.070,00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260352" w14:textId="77777777" w:rsidR="00DE632F" w:rsidRDefault="00DE632F" w:rsidP="003A5773">
            <w:pPr>
              <w:jc w:val="right"/>
              <w:rPr>
                <w:rFonts w:ascii="Calibri" w:hAnsi="Calibri" w:cs="Calibri"/>
                <w:color w:val="000000"/>
              </w:rPr>
            </w:pPr>
            <w:r>
              <w:rPr>
                <w:rFonts w:ascii="Calibri" w:hAnsi="Calibri" w:cs="Calibri"/>
                <w:color w:val="000000"/>
              </w:rPr>
              <w:t>20,99</w:t>
            </w:r>
          </w:p>
        </w:tc>
        <w:tc>
          <w:tcPr>
            <w:tcW w:w="0" w:type="auto"/>
            <w:tcBorders>
              <w:top w:val="nil"/>
              <w:left w:val="nil"/>
              <w:bottom w:val="nil"/>
              <w:right w:val="nil"/>
            </w:tcBorders>
            <w:noWrap/>
            <w:tcMar>
              <w:top w:w="15" w:type="dxa"/>
              <w:left w:w="15" w:type="dxa"/>
              <w:bottom w:w="0" w:type="dxa"/>
              <w:right w:w="15" w:type="dxa"/>
            </w:tcMar>
            <w:vAlign w:val="bottom"/>
            <w:hideMark/>
          </w:tcPr>
          <w:p w14:paraId="215A4B9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11A6EF" w14:textId="77777777" w:rsidR="00DE632F" w:rsidRDefault="00DE632F" w:rsidP="003A5773"/>
        </w:tc>
      </w:tr>
      <w:tr w:rsidR="00DE632F" w14:paraId="3238BD4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CFF692" w14:textId="77777777" w:rsidR="00DE632F" w:rsidRDefault="00DE632F" w:rsidP="003A5773">
            <w:pPr>
              <w:jc w:val="right"/>
              <w:rPr>
                <w:rFonts w:ascii="Calibri" w:hAnsi="Calibri" w:cs="Calibri"/>
                <w:color w:val="000000"/>
              </w:rPr>
            </w:pPr>
            <w:r>
              <w:rPr>
                <w:rFonts w:ascii="Calibri" w:hAnsi="Calibri" w:cs="Calibri"/>
                <w:color w:val="00000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331488"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A788E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3C34E1" w14:textId="77777777" w:rsidR="00DE632F" w:rsidRDefault="00DE632F" w:rsidP="003A5773">
            <w:pPr>
              <w:jc w:val="right"/>
              <w:rPr>
                <w:rFonts w:ascii="Calibri" w:hAnsi="Calibri" w:cs="Calibri"/>
                <w:color w:val="000000"/>
              </w:rPr>
            </w:pPr>
            <w:r>
              <w:rPr>
                <w:rFonts w:ascii="Calibri" w:hAnsi="Calibri" w:cs="Calibri"/>
                <w:color w:val="000000"/>
              </w:rPr>
              <w:t>12.070,00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C5543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3D59F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B210BC" w14:textId="77777777" w:rsidR="00DE632F" w:rsidRDefault="00DE632F" w:rsidP="003A5773"/>
        </w:tc>
      </w:tr>
      <w:tr w:rsidR="00DE632F" w14:paraId="0F27F38F"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5C17953"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A100756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A5831A8"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ORGANIZACIJA MANIFESTACIJA NA PODRUČJU OPĆINE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75BEF8" w14:textId="77777777" w:rsidR="00DE632F" w:rsidRDefault="00DE632F" w:rsidP="003A5773">
            <w:pPr>
              <w:jc w:val="right"/>
              <w:rPr>
                <w:rFonts w:ascii="Calibri" w:hAnsi="Calibri" w:cs="Calibri"/>
                <w:color w:val="000000"/>
              </w:rPr>
            </w:pPr>
            <w:r>
              <w:rPr>
                <w:rFonts w:ascii="Calibri" w:hAnsi="Calibri" w:cs="Calibri"/>
                <w:color w:val="000000"/>
              </w:rPr>
              <w:t>70.000,00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2BE7C5" w14:textId="77777777" w:rsidR="00DE632F" w:rsidRDefault="00DE632F" w:rsidP="003A5773">
            <w:pPr>
              <w:jc w:val="right"/>
              <w:rPr>
                <w:rFonts w:ascii="Calibri" w:hAnsi="Calibri" w:cs="Calibri"/>
                <w:color w:val="000000"/>
              </w:rPr>
            </w:pPr>
            <w:r>
              <w:rPr>
                <w:rFonts w:ascii="Calibri" w:hAnsi="Calibri" w:cs="Calibri"/>
                <w:color w:val="000000"/>
              </w:rPr>
              <w:t>11.829,39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3672279" w14:textId="77777777" w:rsidR="00DE632F" w:rsidRDefault="00DE632F" w:rsidP="003A5773">
            <w:pPr>
              <w:jc w:val="right"/>
              <w:rPr>
                <w:rFonts w:ascii="Calibri" w:hAnsi="Calibri" w:cs="Calibri"/>
                <w:color w:val="000000"/>
              </w:rPr>
            </w:pPr>
            <w:r>
              <w:rPr>
                <w:rFonts w:ascii="Calibri" w:hAnsi="Calibri" w:cs="Calibri"/>
                <w:color w:val="000000"/>
              </w:rPr>
              <w:t>16,90</w:t>
            </w:r>
          </w:p>
        </w:tc>
        <w:tc>
          <w:tcPr>
            <w:tcW w:w="0" w:type="auto"/>
            <w:tcBorders>
              <w:top w:val="nil"/>
              <w:left w:val="nil"/>
              <w:bottom w:val="nil"/>
              <w:right w:val="nil"/>
            </w:tcBorders>
            <w:noWrap/>
            <w:tcMar>
              <w:top w:w="15" w:type="dxa"/>
              <w:left w:w="15" w:type="dxa"/>
              <w:bottom w:w="0" w:type="dxa"/>
              <w:right w:w="15" w:type="dxa"/>
            </w:tcMar>
            <w:vAlign w:val="bottom"/>
            <w:hideMark/>
          </w:tcPr>
          <w:p w14:paraId="46A22E6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DA48CE" w14:textId="77777777" w:rsidR="00DE632F" w:rsidRDefault="00DE632F" w:rsidP="003A5773"/>
        </w:tc>
      </w:tr>
      <w:tr w:rsidR="00DE632F" w14:paraId="26483E4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AB77DEF"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C66EA27"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31BA13"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5BC57ED" w14:textId="77777777" w:rsidR="00DE632F" w:rsidRDefault="00DE632F" w:rsidP="003A5773">
            <w:pPr>
              <w:jc w:val="right"/>
              <w:rPr>
                <w:rFonts w:ascii="Calibri" w:hAnsi="Calibri" w:cs="Calibri"/>
                <w:color w:val="000000"/>
              </w:rPr>
            </w:pPr>
            <w:r>
              <w:rPr>
                <w:rFonts w:ascii="Calibri" w:hAnsi="Calibri" w:cs="Calibri"/>
                <w:color w:val="000000"/>
              </w:rPr>
              <w:t>11.829,39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585DD97" w14:textId="77777777" w:rsidR="00DE632F" w:rsidRDefault="00DE632F" w:rsidP="003A5773">
            <w:pPr>
              <w:jc w:val="right"/>
              <w:rPr>
                <w:rFonts w:ascii="Calibri" w:hAnsi="Calibri" w:cs="Calibri"/>
                <w:color w:val="000000"/>
              </w:rPr>
            </w:pPr>
            <w:r>
              <w:rPr>
                <w:rFonts w:ascii="Calibri" w:hAnsi="Calibri" w:cs="Calibri"/>
                <w:color w:val="000000"/>
              </w:rPr>
              <w:t>59,15</w:t>
            </w:r>
          </w:p>
        </w:tc>
        <w:tc>
          <w:tcPr>
            <w:tcW w:w="0" w:type="auto"/>
            <w:tcBorders>
              <w:top w:val="nil"/>
              <w:left w:val="nil"/>
              <w:bottom w:val="nil"/>
              <w:right w:val="nil"/>
            </w:tcBorders>
            <w:noWrap/>
            <w:tcMar>
              <w:top w:w="15" w:type="dxa"/>
              <w:left w:w="15" w:type="dxa"/>
              <w:bottom w:w="0" w:type="dxa"/>
              <w:right w:w="15" w:type="dxa"/>
            </w:tcMar>
            <w:vAlign w:val="bottom"/>
            <w:hideMark/>
          </w:tcPr>
          <w:p w14:paraId="4B92B01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793738" w14:textId="77777777" w:rsidR="00DE632F" w:rsidRDefault="00DE632F" w:rsidP="003A5773"/>
        </w:tc>
      </w:tr>
      <w:tr w:rsidR="00DE632F" w14:paraId="7CBA6D3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8A08F4"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864658"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455F4F"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661C29" w14:textId="77777777" w:rsidR="00DE632F" w:rsidRDefault="00DE632F" w:rsidP="003A5773">
            <w:pPr>
              <w:jc w:val="right"/>
              <w:rPr>
                <w:rFonts w:ascii="Calibri" w:hAnsi="Calibri" w:cs="Calibri"/>
                <w:color w:val="000000"/>
              </w:rPr>
            </w:pPr>
            <w:r>
              <w:rPr>
                <w:rFonts w:ascii="Calibri" w:hAnsi="Calibri" w:cs="Calibri"/>
                <w:color w:val="000000"/>
              </w:rPr>
              <w:t>11.829,39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532F27" w14:textId="77777777" w:rsidR="00DE632F" w:rsidRDefault="00DE632F" w:rsidP="003A5773">
            <w:pPr>
              <w:jc w:val="right"/>
              <w:rPr>
                <w:rFonts w:ascii="Calibri" w:hAnsi="Calibri" w:cs="Calibri"/>
                <w:color w:val="000000"/>
              </w:rPr>
            </w:pPr>
            <w:r>
              <w:rPr>
                <w:rFonts w:ascii="Calibri" w:hAnsi="Calibri" w:cs="Calibri"/>
                <w:color w:val="000000"/>
              </w:rPr>
              <w:t>59,15</w:t>
            </w:r>
          </w:p>
        </w:tc>
        <w:tc>
          <w:tcPr>
            <w:tcW w:w="0" w:type="auto"/>
            <w:tcBorders>
              <w:top w:val="nil"/>
              <w:left w:val="nil"/>
              <w:bottom w:val="nil"/>
              <w:right w:val="nil"/>
            </w:tcBorders>
            <w:noWrap/>
            <w:tcMar>
              <w:top w:w="15" w:type="dxa"/>
              <w:left w:w="15" w:type="dxa"/>
              <w:bottom w:w="0" w:type="dxa"/>
              <w:right w:w="15" w:type="dxa"/>
            </w:tcMar>
            <w:vAlign w:val="bottom"/>
            <w:hideMark/>
          </w:tcPr>
          <w:p w14:paraId="7244D85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2C4E08" w14:textId="77777777" w:rsidR="00DE632F" w:rsidRDefault="00DE632F" w:rsidP="003A5773"/>
        </w:tc>
      </w:tr>
      <w:tr w:rsidR="00DE632F" w14:paraId="60F5126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FD78F5" w14:textId="77777777" w:rsidR="00DE632F" w:rsidRDefault="00DE632F" w:rsidP="003A5773">
            <w:pPr>
              <w:jc w:val="right"/>
              <w:rPr>
                <w:rFonts w:ascii="Calibri" w:hAnsi="Calibri" w:cs="Calibri"/>
                <w:color w:val="000000"/>
              </w:rPr>
            </w:pPr>
            <w:r>
              <w:rPr>
                <w:rFonts w:ascii="Calibri" w:hAnsi="Calibri" w:cs="Calibri"/>
                <w:color w:val="000000"/>
              </w:rPr>
              <w:t>3293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51600AF" w14:textId="77777777" w:rsidR="00DE632F" w:rsidRDefault="00DE632F" w:rsidP="003A5773">
            <w:pPr>
              <w:rPr>
                <w:rFonts w:ascii="Calibri" w:hAnsi="Calibri" w:cs="Calibri"/>
                <w:color w:val="000000"/>
              </w:rPr>
            </w:pPr>
            <w:proofErr w:type="spellStart"/>
            <w:r>
              <w:rPr>
                <w:rFonts w:ascii="Calibri" w:hAnsi="Calibri" w:cs="Calibri"/>
                <w:color w:val="000000"/>
              </w:rPr>
              <w:t>Reprezentacija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24FD7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1C6113" w14:textId="77777777" w:rsidR="00DE632F" w:rsidRDefault="00DE632F" w:rsidP="003A5773">
            <w:pPr>
              <w:jc w:val="right"/>
              <w:rPr>
                <w:rFonts w:ascii="Calibri" w:hAnsi="Calibri" w:cs="Calibri"/>
                <w:color w:val="000000"/>
              </w:rPr>
            </w:pPr>
            <w:r>
              <w:rPr>
                <w:rFonts w:ascii="Calibri" w:hAnsi="Calibri" w:cs="Calibri"/>
                <w:color w:val="000000"/>
              </w:rPr>
              <w:t>11.829,39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C4DB2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817A14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D924F33" w14:textId="77777777" w:rsidR="00DE632F" w:rsidRDefault="00DE632F" w:rsidP="003A5773"/>
        </w:tc>
      </w:tr>
      <w:tr w:rsidR="00DE632F" w14:paraId="07B5660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4D08A3C"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F53E0D6"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FE53EB2" w14:textId="77777777" w:rsidR="00DE632F" w:rsidRDefault="00DE632F" w:rsidP="003A5773">
            <w:pPr>
              <w:jc w:val="right"/>
              <w:rPr>
                <w:rFonts w:ascii="Calibri" w:hAnsi="Calibri" w:cs="Calibri"/>
                <w:color w:val="000000"/>
              </w:rPr>
            </w:pPr>
            <w:r>
              <w:rPr>
                <w:rFonts w:ascii="Calibri" w:hAnsi="Calibri" w:cs="Calibri"/>
                <w:color w:val="000000"/>
              </w:rPr>
              <w:t>50.000,00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8A2FB0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85C0A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93D3AA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FF42E1" w14:textId="77777777" w:rsidR="00DE632F" w:rsidRDefault="00DE632F" w:rsidP="003A5773"/>
        </w:tc>
      </w:tr>
      <w:tr w:rsidR="00DE632F" w14:paraId="39A2B3C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185F3B"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30A2CDB"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679FE7" w14:textId="77777777" w:rsidR="00DE632F" w:rsidRDefault="00DE632F" w:rsidP="003A5773">
            <w:pPr>
              <w:jc w:val="right"/>
              <w:rPr>
                <w:rFonts w:ascii="Calibri" w:hAnsi="Calibri" w:cs="Calibri"/>
                <w:color w:val="000000"/>
              </w:rPr>
            </w:pPr>
            <w:r>
              <w:rPr>
                <w:rFonts w:ascii="Calibri" w:hAnsi="Calibri" w:cs="Calibri"/>
                <w:color w:val="000000"/>
              </w:rPr>
              <w:t>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6E52A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65ECE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23DDC5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39E213" w14:textId="77777777" w:rsidR="00DE632F" w:rsidRDefault="00DE632F" w:rsidP="003A5773"/>
        </w:tc>
      </w:tr>
      <w:tr w:rsidR="00DE632F" w14:paraId="0D342C8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D848C4" w14:textId="77777777" w:rsidR="00DE632F" w:rsidRDefault="00DE632F" w:rsidP="003A5773">
            <w:pPr>
              <w:jc w:val="right"/>
              <w:rPr>
                <w:rFonts w:ascii="Calibri" w:hAnsi="Calibri" w:cs="Calibri"/>
                <w:color w:val="000000"/>
              </w:rPr>
            </w:pPr>
            <w:r>
              <w:rPr>
                <w:rFonts w:ascii="Calibri" w:hAnsi="Calibri" w:cs="Calibri"/>
                <w:color w:val="00000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16C4EC2"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16543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A9F03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70475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26DAFA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F81B18" w14:textId="77777777" w:rsidR="00DE632F" w:rsidRDefault="00DE632F" w:rsidP="003A5773"/>
        </w:tc>
      </w:tr>
      <w:tr w:rsidR="00DE632F" w14:paraId="3798418A"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59C20F7"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A100796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1A95DDF" w14:textId="77777777" w:rsidR="00DE632F" w:rsidRDefault="00DE632F" w:rsidP="003A5773">
            <w:pPr>
              <w:rPr>
                <w:rFonts w:ascii="Calibri" w:hAnsi="Calibri" w:cs="Calibri"/>
                <w:color w:val="000000"/>
              </w:rPr>
            </w:pPr>
            <w:r>
              <w:rPr>
                <w:rFonts w:ascii="Calibri" w:hAnsi="Calibri" w:cs="Calibri"/>
                <w:color w:val="000000"/>
              </w:rPr>
              <w:t>POTPORE U KULTURI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983326B" w14:textId="77777777" w:rsidR="00DE632F" w:rsidRDefault="00DE632F" w:rsidP="003A5773">
            <w:pPr>
              <w:jc w:val="right"/>
              <w:rPr>
                <w:rFonts w:ascii="Calibri" w:hAnsi="Calibri" w:cs="Calibri"/>
                <w:color w:val="000000"/>
              </w:rPr>
            </w:pPr>
            <w:r>
              <w:rPr>
                <w:rFonts w:ascii="Calibri" w:hAnsi="Calibri" w:cs="Calibri"/>
                <w:color w:val="000000"/>
              </w:rPr>
              <w:t>18.000,00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931F6D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D7198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2FC1DB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0C2FF2" w14:textId="77777777" w:rsidR="00DE632F" w:rsidRDefault="00DE632F" w:rsidP="003A5773"/>
        </w:tc>
      </w:tr>
      <w:tr w:rsidR="00DE632F" w14:paraId="7492A8B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71710D0"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AECF8EA"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01624C9" w14:textId="77777777" w:rsidR="00DE632F" w:rsidRDefault="00DE632F" w:rsidP="003A5773">
            <w:pPr>
              <w:jc w:val="right"/>
              <w:rPr>
                <w:rFonts w:ascii="Calibri" w:hAnsi="Calibri" w:cs="Calibri"/>
                <w:color w:val="000000"/>
              </w:rPr>
            </w:pPr>
            <w:r>
              <w:rPr>
                <w:rFonts w:ascii="Calibri" w:hAnsi="Calibri" w:cs="Calibri"/>
                <w:color w:val="000000"/>
              </w:rPr>
              <w:t>18.000,00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C8E35E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6B75EC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3BC9D9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F574E7" w14:textId="77777777" w:rsidR="00DE632F" w:rsidRDefault="00DE632F" w:rsidP="003A5773"/>
        </w:tc>
      </w:tr>
      <w:tr w:rsidR="00DE632F" w14:paraId="07F8749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95F7CC7"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F42A15B"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A34E956" w14:textId="77777777" w:rsidR="00DE632F" w:rsidRDefault="00DE632F" w:rsidP="003A5773">
            <w:pPr>
              <w:jc w:val="right"/>
              <w:rPr>
                <w:rFonts w:ascii="Calibri" w:hAnsi="Calibri" w:cs="Calibri"/>
                <w:color w:val="000000"/>
              </w:rPr>
            </w:pPr>
            <w:r>
              <w:rPr>
                <w:rFonts w:ascii="Calibri" w:hAnsi="Calibri" w:cs="Calibri"/>
                <w:color w:val="000000"/>
              </w:rPr>
              <w:t>18.000,00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AE87AC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BC26A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422904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05F0ED" w14:textId="77777777" w:rsidR="00DE632F" w:rsidRDefault="00DE632F" w:rsidP="003A5773"/>
        </w:tc>
      </w:tr>
      <w:tr w:rsidR="00DE632F" w14:paraId="66E720B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9E6D92"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5DE5F45"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F99CC2" w14:textId="77777777" w:rsidR="00DE632F" w:rsidRDefault="00DE632F" w:rsidP="003A5773">
            <w:pPr>
              <w:jc w:val="right"/>
              <w:rPr>
                <w:rFonts w:ascii="Calibri" w:hAnsi="Calibri" w:cs="Calibri"/>
                <w:color w:val="000000"/>
              </w:rPr>
            </w:pPr>
            <w:r>
              <w:rPr>
                <w:rFonts w:ascii="Calibri" w:hAnsi="Calibri" w:cs="Calibri"/>
                <w:color w:val="000000"/>
              </w:rPr>
              <w:t>18.000,00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FF64E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CF45D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2B6307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6E9217" w14:textId="77777777" w:rsidR="00DE632F" w:rsidRDefault="00DE632F" w:rsidP="003A5773"/>
        </w:tc>
      </w:tr>
      <w:tr w:rsidR="00DE632F" w14:paraId="026DADB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DE2A2D" w14:textId="77777777" w:rsidR="00DE632F" w:rsidRDefault="00DE632F" w:rsidP="003A5773">
            <w:pPr>
              <w:jc w:val="right"/>
              <w:rPr>
                <w:rFonts w:ascii="Calibri" w:hAnsi="Calibri" w:cs="Calibri"/>
                <w:color w:val="000000"/>
              </w:rPr>
            </w:pPr>
            <w:r>
              <w:rPr>
                <w:rFonts w:ascii="Calibri" w:hAnsi="Calibri" w:cs="Calibri"/>
                <w:color w:val="000000"/>
              </w:rPr>
              <w:t>3233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504E534" w14:textId="77777777" w:rsidR="00DE632F" w:rsidRDefault="00DE632F" w:rsidP="003A577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promidžbe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informiranja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D9C21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F81A7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1D0C5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96F6B2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6D9EB0" w14:textId="77777777" w:rsidR="00DE632F" w:rsidRDefault="00DE632F" w:rsidP="003A5773"/>
        </w:tc>
      </w:tr>
      <w:tr w:rsidR="00DE632F" w14:paraId="1F1C5B5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4AE0EE9" w14:textId="77777777" w:rsidR="00DE632F" w:rsidRDefault="00DE632F" w:rsidP="003A5773">
            <w:pPr>
              <w:rPr>
                <w:rFonts w:ascii="Calibri" w:hAnsi="Calibri" w:cs="Calibri"/>
                <w:color w:val="000000"/>
              </w:rPr>
            </w:pPr>
            <w:r>
              <w:rPr>
                <w:rFonts w:ascii="Calibri" w:hAnsi="Calibri" w:cs="Calibri"/>
                <w:color w:val="000000"/>
              </w:rPr>
              <w:lastRenderedPageBreak/>
              <w:t>Akt/</w:t>
            </w:r>
            <w:proofErr w:type="spellStart"/>
            <w:r>
              <w:rPr>
                <w:rFonts w:ascii="Calibri" w:hAnsi="Calibri" w:cs="Calibri"/>
                <w:color w:val="000000"/>
              </w:rPr>
              <w:t>projekt</w:t>
            </w:r>
            <w:proofErr w:type="spellEnd"/>
            <w:r>
              <w:rPr>
                <w:rFonts w:ascii="Calibri" w:hAnsi="Calibri" w:cs="Calibri"/>
                <w:color w:val="000000"/>
              </w:rPr>
              <w:t>: K100711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47EDAC9" w14:textId="77777777" w:rsidR="00DE632F" w:rsidRDefault="00DE632F" w:rsidP="003A5773">
            <w:pPr>
              <w:rPr>
                <w:rFonts w:ascii="Calibri" w:hAnsi="Calibri" w:cs="Calibri"/>
                <w:color w:val="000000"/>
              </w:rPr>
            </w:pPr>
            <w:r>
              <w:rPr>
                <w:rFonts w:ascii="Calibri" w:hAnsi="Calibri" w:cs="Calibri"/>
                <w:color w:val="000000"/>
              </w:rPr>
              <w:t>VALORIZACIJA KULTURNIH SPOMENIKA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19C2F34" w14:textId="77777777" w:rsidR="00DE632F" w:rsidRDefault="00DE632F" w:rsidP="003A5773">
            <w:pPr>
              <w:jc w:val="right"/>
              <w:rPr>
                <w:rFonts w:ascii="Calibri" w:hAnsi="Calibri" w:cs="Calibri"/>
                <w:color w:val="000000"/>
              </w:rPr>
            </w:pPr>
            <w:r>
              <w:rPr>
                <w:rFonts w:ascii="Calibri" w:hAnsi="Calibri" w:cs="Calibri"/>
                <w:color w:val="000000"/>
              </w:rPr>
              <w:t>148.700,00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FCBC41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2E9D4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2541DA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029BB6" w14:textId="77777777" w:rsidR="00DE632F" w:rsidRDefault="00DE632F" w:rsidP="003A5773"/>
        </w:tc>
      </w:tr>
      <w:tr w:rsidR="00DE632F" w14:paraId="357397F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DE86090"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6CD2CE1"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3FB943" w14:textId="77777777" w:rsidR="00DE632F" w:rsidRDefault="00DE632F" w:rsidP="003A5773">
            <w:pPr>
              <w:jc w:val="right"/>
              <w:rPr>
                <w:rFonts w:ascii="Calibri" w:hAnsi="Calibri" w:cs="Calibri"/>
                <w:color w:val="000000"/>
              </w:rPr>
            </w:pPr>
            <w:r>
              <w:rPr>
                <w:rFonts w:ascii="Calibri" w:hAnsi="Calibri" w:cs="Calibri"/>
                <w:color w:val="000000"/>
              </w:rPr>
              <w:t>148.700,00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FB30D3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0DE01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65A19A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9648CD" w14:textId="77777777" w:rsidR="00DE632F" w:rsidRDefault="00DE632F" w:rsidP="003A5773"/>
        </w:tc>
      </w:tr>
      <w:tr w:rsidR="00DE632F" w14:paraId="10A3515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9ADBF8"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5F573C4"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66E24C" w14:textId="77777777" w:rsidR="00DE632F" w:rsidRDefault="00DE632F" w:rsidP="003A5773">
            <w:pPr>
              <w:jc w:val="right"/>
              <w:rPr>
                <w:rFonts w:ascii="Calibri" w:hAnsi="Calibri" w:cs="Calibri"/>
                <w:color w:val="000000"/>
              </w:rPr>
            </w:pPr>
            <w:r>
              <w:rPr>
                <w:rFonts w:ascii="Calibri" w:hAnsi="Calibri" w:cs="Calibri"/>
                <w:color w:val="000000"/>
              </w:rPr>
              <w:t>148.700,00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044B0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BE7DE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3F1735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E1C730" w14:textId="77777777" w:rsidR="00DE632F" w:rsidRDefault="00DE632F" w:rsidP="003A5773"/>
        </w:tc>
      </w:tr>
      <w:tr w:rsidR="00DE632F" w14:paraId="054BB06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73FC00" w14:textId="77777777" w:rsidR="00DE632F" w:rsidRDefault="00DE632F" w:rsidP="003A5773">
            <w:pPr>
              <w:jc w:val="right"/>
              <w:rPr>
                <w:rFonts w:ascii="Calibri" w:hAnsi="Calibri" w:cs="Calibri"/>
                <w:color w:val="000000"/>
              </w:rPr>
            </w:pPr>
            <w:r>
              <w:rPr>
                <w:rFonts w:ascii="Calibri" w:hAnsi="Calibri" w:cs="Calibri"/>
                <w:color w:val="00000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09768D6"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9DB59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4CC94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D3B8E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D699AF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76B954E" w14:textId="77777777" w:rsidR="00DE632F" w:rsidRDefault="00DE632F" w:rsidP="003A5773"/>
        </w:tc>
      </w:tr>
      <w:tr w:rsidR="00DE632F" w14:paraId="3A1B399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43BBE5F7" w14:textId="77777777" w:rsidR="00DE632F" w:rsidRDefault="00DE632F" w:rsidP="003A5773">
            <w:pPr>
              <w:rPr>
                <w:rFonts w:ascii="Calibri" w:hAnsi="Calibri" w:cs="Calibri"/>
                <w:color w:val="000000"/>
              </w:rPr>
            </w:pPr>
            <w:r>
              <w:rPr>
                <w:rFonts w:ascii="Calibri" w:hAnsi="Calibri" w:cs="Calibri"/>
                <w:color w:val="000000"/>
              </w:rPr>
              <w:t>Program: 1011</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1A72208E" w14:textId="77777777" w:rsidR="00DE632F" w:rsidRDefault="00DE632F" w:rsidP="003A5773">
            <w:pPr>
              <w:rPr>
                <w:rFonts w:ascii="Calibri" w:hAnsi="Calibri" w:cs="Calibri"/>
                <w:color w:val="000000"/>
              </w:rPr>
            </w:pPr>
            <w:r>
              <w:rPr>
                <w:rFonts w:ascii="Calibri" w:hAnsi="Calibri" w:cs="Calibri"/>
                <w:color w:val="000000"/>
              </w:rPr>
              <w:t>RAZVOJ SPORTA I REKREACIJE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757A9AD" w14:textId="77777777" w:rsidR="00DE632F" w:rsidRDefault="00DE632F" w:rsidP="003A5773">
            <w:pPr>
              <w:jc w:val="right"/>
              <w:rPr>
                <w:rFonts w:ascii="Calibri" w:hAnsi="Calibri" w:cs="Calibri"/>
                <w:color w:val="000000"/>
              </w:rPr>
            </w:pPr>
            <w:r>
              <w:rPr>
                <w:rFonts w:ascii="Calibri" w:hAnsi="Calibri" w:cs="Calibri"/>
                <w:color w:val="000000"/>
              </w:rPr>
              <w:t>319.000,00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9150D43"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7AAC51D" w14:textId="77777777" w:rsidR="00DE632F" w:rsidRDefault="00DE632F" w:rsidP="003A5773">
            <w:pPr>
              <w:jc w:val="right"/>
              <w:rPr>
                <w:rFonts w:ascii="Calibri" w:hAnsi="Calibri" w:cs="Calibri"/>
                <w:color w:val="000000"/>
              </w:rPr>
            </w:pPr>
            <w:r>
              <w:rPr>
                <w:rFonts w:ascii="Calibri" w:hAnsi="Calibri" w:cs="Calibri"/>
                <w:color w:val="000000"/>
              </w:rPr>
              <w:t>7,84</w:t>
            </w:r>
          </w:p>
        </w:tc>
        <w:tc>
          <w:tcPr>
            <w:tcW w:w="0" w:type="auto"/>
            <w:tcBorders>
              <w:top w:val="nil"/>
              <w:left w:val="nil"/>
              <w:bottom w:val="nil"/>
              <w:right w:val="nil"/>
            </w:tcBorders>
            <w:noWrap/>
            <w:tcMar>
              <w:top w:w="15" w:type="dxa"/>
              <w:left w:w="15" w:type="dxa"/>
              <w:bottom w:w="0" w:type="dxa"/>
              <w:right w:w="15" w:type="dxa"/>
            </w:tcMar>
            <w:vAlign w:val="bottom"/>
            <w:hideMark/>
          </w:tcPr>
          <w:p w14:paraId="1D58DA7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C163B6" w14:textId="77777777" w:rsidR="00DE632F" w:rsidRDefault="00DE632F" w:rsidP="003A5773"/>
        </w:tc>
      </w:tr>
      <w:tr w:rsidR="00DE632F" w14:paraId="43EEF082"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17C8B01"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A100733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1ED6D98" w14:textId="77777777" w:rsidR="00DE632F" w:rsidRDefault="00DE632F" w:rsidP="003A5773">
            <w:pPr>
              <w:rPr>
                <w:rFonts w:ascii="Calibri" w:hAnsi="Calibri" w:cs="Calibri"/>
                <w:color w:val="000000"/>
              </w:rPr>
            </w:pPr>
            <w:r>
              <w:rPr>
                <w:rFonts w:ascii="Calibri" w:hAnsi="Calibri" w:cs="Calibri"/>
                <w:color w:val="000000"/>
              </w:rPr>
              <w:t>SUFINANCIRANJE UDRUGA SPORTSKOG ZNAČAJA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C923DF4" w14:textId="77777777" w:rsidR="00DE632F" w:rsidRDefault="00DE632F" w:rsidP="003A577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5F9C65"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BFFB81E" w14:textId="77777777" w:rsidR="00DE632F" w:rsidRDefault="00DE632F" w:rsidP="003A5773">
            <w:pPr>
              <w:jc w:val="right"/>
              <w:rPr>
                <w:rFonts w:ascii="Calibri" w:hAnsi="Calibri" w:cs="Calibri"/>
                <w:color w:val="000000"/>
              </w:rPr>
            </w:pPr>
            <w:r>
              <w:rPr>
                <w:rFonts w:ascii="Calibri" w:hAnsi="Calibri" w:cs="Calibri"/>
                <w:color w:val="000000"/>
              </w:rPr>
              <w:t>86,21</w:t>
            </w:r>
          </w:p>
        </w:tc>
        <w:tc>
          <w:tcPr>
            <w:tcW w:w="0" w:type="auto"/>
            <w:tcBorders>
              <w:top w:val="nil"/>
              <w:left w:val="nil"/>
              <w:bottom w:val="nil"/>
              <w:right w:val="nil"/>
            </w:tcBorders>
            <w:noWrap/>
            <w:tcMar>
              <w:top w:w="15" w:type="dxa"/>
              <w:left w:w="15" w:type="dxa"/>
              <w:bottom w:w="0" w:type="dxa"/>
              <w:right w:w="15" w:type="dxa"/>
            </w:tcMar>
            <w:vAlign w:val="bottom"/>
            <w:hideMark/>
          </w:tcPr>
          <w:p w14:paraId="6C47202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AA50E9" w14:textId="77777777" w:rsidR="00DE632F" w:rsidRDefault="00DE632F" w:rsidP="003A5773"/>
        </w:tc>
      </w:tr>
      <w:tr w:rsidR="00DE632F" w14:paraId="77030C1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08D7A6D" w14:textId="77777777" w:rsidR="00DE632F" w:rsidRDefault="00DE632F" w:rsidP="003A5773">
            <w:pPr>
              <w:jc w:val="right"/>
              <w:rPr>
                <w:rFonts w:ascii="Calibri" w:hAnsi="Calibri" w:cs="Calibri"/>
                <w:color w:val="000000"/>
              </w:rPr>
            </w:pPr>
            <w:r>
              <w:rPr>
                <w:rFonts w:ascii="Calibri" w:hAnsi="Calibri" w:cs="Calibri"/>
                <w:color w:val="000000"/>
              </w:rPr>
              <w:t>Izvor: 10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E9E8137"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1CFD7B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D94A024"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D0525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7F344C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A214C1" w14:textId="77777777" w:rsidR="00DE632F" w:rsidRDefault="00DE632F" w:rsidP="003A5773"/>
        </w:tc>
      </w:tr>
      <w:tr w:rsidR="00DE632F" w14:paraId="16C8AF2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F50390"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96805B"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C7031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CF6A7E"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35406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6F3DCE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6F2419" w14:textId="77777777" w:rsidR="00DE632F" w:rsidRDefault="00DE632F" w:rsidP="003A5773"/>
        </w:tc>
      </w:tr>
      <w:tr w:rsidR="00DE632F" w14:paraId="0AE4154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F4E787" w14:textId="77777777" w:rsidR="00DE632F" w:rsidRDefault="00DE632F" w:rsidP="003A5773">
            <w:pPr>
              <w:jc w:val="right"/>
              <w:rPr>
                <w:rFonts w:ascii="Calibri" w:hAnsi="Calibri" w:cs="Calibri"/>
                <w:color w:val="000000"/>
              </w:rPr>
            </w:pPr>
            <w:r>
              <w:rPr>
                <w:rFonts w:ascii="Calibri" w:hAnsi="Calibri" w:cs="Calibri"/>
                <w:color w:val="00000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D62F6E3"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A6624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15AC96"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8AF26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18303D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37D49B" w14:textId="77777777" w:rsidR="00DE632F" w:rsidRDefault="00DE632F" w:rsidP="003A5773"/>
        </w:tc>
      </w:tr>
      <w:tr w:rsidR="00DE632F" w14:paraId="5A8F353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B120063"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CA5D8DE"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17D7CB6" w14:textId="77777777" w:rsidR="00DE632F" w:rsidRDefault="00DE632F" w:rsidP="003A577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26379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2EB3C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1B3CE1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F6C278" w14:textId="77777777" w:rsidR="00DE632F" w:rsidRDefault="00DE632F" w:rsidP="003A5773"/>
        </w:tc>
      </w:tr>
      <w:tr w:rsidR="00DE632F" w14:paraId="0CC633F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F91443"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88B184B"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2FD9CD" w14:textId="77777777" w:rsidR="00DE632F" w:rsidRDefault="00DE632F" w:rsidP="003A577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C35E2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00898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6A8440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46876C" w14:textId="77777777" w:rsidR="00DE632F" w:rsidRDefault="00DE632F" w:rsidP="003A5773"/>
        </w:tc>
      </w:tr>
      <w:tr w:rsidR="00DE632F" w14:paraId="770080F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C5777C" w14:textId="77777777" w:rsidR="00DE632F" w:rsidRDefault="00DE632F" w:rsidP="003A5773">
            <w:pPr>
              <w:jc w:val="right"/>
              <w:rPr>
                <w:rFonts w:ascii="Calibri" w:hAnsi="Calibri" w:cs="Calibri"/>
                <w:color w:val="000000"/>
              </w:rPr>
            </w:pPr>
            <w:r>
              <w:rPr>
                <w:rFonts w:ascii="Calibri" w:hAnsi="Calibri" w:cs="Calibri"/>
                <w:color w:val="00000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858C36"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60EE5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A4BA8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95947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A6E03A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90119E" w14:textId="77777777" w:rsidR="00DE632F" w:rsidRDefault="00DE632F" w:rsidP="003A5773"/>
        </w:tc>
      </w:tr>
      <w:tr w:rsidR="00DE632F" w14:paraId="47B81962"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961324A"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K100806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0D32CB4" w14:textId="77777777" w:rsidR="00DE632F" w:rsidRDefault="00DE632F" w:rsidP="003A5773">
            <w:pPr>
              <w:rPr>
                <w:rFonts w:ascii="Calibri" w:hAnsi="Calibri" w:cs="Calibri"/>
                <w:color w:val="000000"/>
              </w:rPr>
            </w:pPr>
            <w:r>
              <w:rPr>
                <w:rFonts w:ascii="Calibri" w:hAnsi="Calibri" w:cs="Calibri"/>
                <w:color w:val="000000"/>
              </w:rPr>
              <w:t>IZGRADNJA NOGOMETNOG IGRALIŠTA U NASELJU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066DDD7" w14:textId="77777777" w:rsidR="00DE632F" w:rsidRDefault="00DE632F" w:rsidP="003A5773">
            <w:pPr>
              <w:jc w:val="right"/>
              <w:rPr>
                <w:rFonts w:ascii="Calibri" w:hAnsi="Calibri" w:cs="Calibri"/>
                <w:color w:val="000000"/>
              </w:rPr>
            </w:pPr>
            <w:r>
              <w:rPr>
                <w:rFonts w:ascii="Calibri" w:hAnsi="Calibri" w:cs="Calibri"/>
                <w:color w:val="000000"/>
              </w:rPr>
              <w:t>290.000,00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5962E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13379E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ED7774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0847D2" w14:textId="77777777" w:rsidR="00DE632F" w:rsidRDefault="00DE632F" w:rsidP="003A5773"/>
        </w:tc>
      </w:tr>
      <w:tr w:rsidR="00DE632F" w14:paraId="0DC1AF5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CB2931F"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9C31A40"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CD2EB2E" w14:textId="77777777" w:rsidR="00DE632F" w:rsidRDefault="00DE632F" w:rsidP="003A5773">
            <w:pPr>
              <w:jc w:val="right"/>
              <w:rPr>
                <w:rFonts w:ascii="Calibri" w:hAnsi="Calibri" w:cs="Calibri"/>
                <w:color w:val="000000"/>
              </w:rPr>
            </w:pPr>
            <w:r>
              <w:rPr>
                <w:rFonts w:ascii="Calibri" w:hAnsi="Calibri" w:cs="Calibri"/>
                <w:color w:val="000000"/>
              </w:rPr>
              <w:t>290.000,00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2952D0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FEE814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BE238B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A5A543" w14:textId="77777777" w:rsidR="00DE632F" w:rsidRDefault="00DE632F" w:rsidP="003A5773"/>
        </w:tc>
      </w:tr>
      <w:tr w:rsidR="00DE632F" w14:paraId="408D567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7078B1"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7D30135"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E21F19" w14:textId="77777777" w:rsidR="00DE632F" w:rsidRDefault="00DE632F" w:rsidP="003A5773">
            <w:pPr>
              <w:jc w:val="right"/>
              <w:rPr>
                <w:rFonts w:ascii="Calibri" w:hAnsi="Calibri" w:cs="Calibri"/>
                <w:color w:val="000000"/>
              </w:rPr>
            </w:pPr>
            <w:r>
              <w:rPr>
                <w:rFonts w:ascii="Calibri" w:hAnsi="Calibri" w:cs="Calibri"/>
                <w:color w:val="000000"/>
              </w:rPr>
              <w:t>290.000,00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D001E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E61CD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DED2BB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B3BE03" w14:textId="77777777" w:rsidR="00DE632F" w:rsidRDefault="00DE632F" w:rsidP="003A5773"/>
        </w:tc>
      </w:tr>
      <w:tr w:rsidR="00DE632F" w14:paraId="64B0EC9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3A600F" w14:textId="77777777" w:rsidR="00DE632F" w:rsidRDefault="00DE632F" w:rsidP="003A5773">
            <w:pPr>
              <w:jc w:val="right"/>
              <w:rPr>
                <w:rFonts w:ascii="Calibri" w:hAnsi="Calibri" w:cs="Calibri"/>
                <w:color w:val="000000"/>
              </w:rPr>
            </w:pPr>
            <w:r>
              <w:rPr>
                <w:rFonts w:ascii="Calibri" w:hAnsi="Calibri" w:cs="Calibri"/>
                <w:color w:val="00000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F83D09B"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E683C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5A4F5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A2CBF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376C8C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002C51" w14:textId="77777777" w:rsidR="00DE632F" w:rsidRDefault="00DE632F" w:rsidP="003A5773"/>
        </w:tc>
      </w:tr>
      <w:tr w:rsidR="00DE632F" w14:paraId="62F9345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7271AD3A" w14:textId="77777777" w:rsidR="00DE632F" w:rsidRDefault="00DE632F" w:rsidP="003A5773">
            <w:pPr>
              <w:rPr>
                <w:rFonts w:ascii="Calibri" w:hAnsi="Calibri" w:cs="Calibri"/>
                <w:color w:val="000000"/>
              </w:rPr>
            </w:pPr>
            <w:r>
              <w:rPr>
                <w:rFonts w:ascii="Calibri" w:hAnsi="Calibri" w:cs="Calibri"/>
                <w:color w:val="000000"/>
              </w:rPr>
              <w:t>Program: 1012</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E0F8FBF" w14:textId="77777777" w:rsidR="00DE632F" w:rsidRDefault="00DE632F" w:rsidP="003A5773">
            <w:pPr>
              <w:rPr>
                <w:rFonts w:ascii="Calibri" w:hAnsi="Calibri" w:cs="Calibri"/>
                <w:color w:val="000000"/>
              </w:rPr>
            </w:pPr>
            <w:r>
              <w:rPr>
                <w:rFonts w:ascii="Calibri" w:hAnsi="Calibri" w:cs="Calibri"/>
                <w:color w:val="000000"/>
              </w:rPr>
              <w:t>OSNOVNOŠKOLSKO I SREDNJOŠKOLSKO OBRAZOVANJE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60A47AA" w14:textId="77777777" w:rsidR="00DE632F" w:rsidRDefault="00DE632F" w:rsidP="003A5773">
            <w:pPr>
              <w:jc w:val="right"/>
              <w:rPr>
                <w:rFonts w:ascii="Calibri" w:hAnsi="Calibri" w:cs="Calibri"/>
                <w:color w:val="000000"/>
              </w:rPr>
            </w:pPr>
            <w:r>
              <w:rPr>
                <w:rFonts w:ascii="Calibri" w:hAnsi="Calibri" w:cs="Calibri"/>
                <w:color w:val="000000"/>
              </w:rPr>
              <w:t>246.180,00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36BFDDA" w14:textId="77777777" w:rsidR="00DE632F" w:rsidRDefault="00DE632F" w:rsidP="003A5773">
            <w:pPr>
              <w:jc w:val="right"/>
              <w:rPr>
                <w:rFonts w:ascii="Calibri" w:hAnsi="Calibri" w:cs="Calibri"/>
                <w:color w:val="000000"/>
              </w:rPr>
            </w:pPr>
            <w:r>
              <w:rPr>
                <w:rFonts w:ascii="Calibri" w:hAnsi="Calibri" w:cs="Calibri"/>
                <w:color w:val="000000"/>
              </w:rPr>
              <w:t>32.413,79</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0F67DC4" w14:textId="77777777" w:rsidR="00DE632F" w:rsidRDefault="00DE632F" w:rsidP="003A5773">
            <w:pPr>
              <w:jc w:val="right"/>
              <w:rPr>
                <w:rFonts w:ascii="Calibri" w:hAnsi="Calibri" w:cs="Calibri"/>
                <w:color w:val="000000"/>
              </w:rPr>
            </w:pPr>
            <w:r>
              <w:rPr>
                <w:rFonts w:ascii="Calibri" w:hAnsi="Calibri" w:cs="Calibri"/>
                <w:color w:val="000000"/>
              </w:rPr>
              <w:t>13,17</w:t>
            </w:r>
          </w:p>
        </w:tc>
        <w:tc>
          <w:tcPr>
            <w:tcW w:w="0" w:type="auto"/>
            <w:tcBorders>
              <w:top w:val="nil"/>
              <w:left w:val="nil"/>
              <w:bottom w:val="nil"/>
              <w:right w:val="nil"/>
            </w:tcBorders>
            <w:noWrap/>
            <w:tcMar>
              <w:top w:w="15" w:type="dxa"/>
              <w:left w:w="15" w:type="dxa"/>
              <w:bottom w:w="0" w:type="dxa"/>
              <w:right w:w="15" w:type="dxa"/>
            </w:tcMar>
            <w:vAlign w:val="bottom"/>
            <w:hideMark/>
          </w:tcPr>
          <w:p w14:paraId="3B43C5C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0773FB" w14:textId="77777777" w:rsidR="00DE632F" w:rsidRDefault="00DE632F" w:rsidP="003A5773"/>
        </w:tc>
      </w:tr>
      <w:tr w:rsidR="00DE632F" w14:paraId="7C660A46"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D5A6E8A"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A100716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14F51B0" w14:textId="77777777" w:rsidR="00DE632F" w:rsidRDefault="00DE632F" w:rsidP="003A5773">
            <w:pPr>
              <w:rPr>
                <w:rFonts w:ascii="Calibri" w:hAnsi="Calibri" w:cs="Calibri"/>
                <w:color w:val="000000"/>
              </w:rPr>
            </w:pPr>
            <w:r>
              <w:rPr>
                <w:rFonts w:ascii="Calibri" w:hAnsi="Calibri" w:cs="Calibri"/>
                <w:color w:val="000000"/>
              </w:rPr>
              <w:t>STIPENDIRANJE STUDENATA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AFDB790" w14:textId="77777777" w:rsidR="00DE632F" w:rsidRDefault="00DE632F" w:rsidP="003A577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277D4FF" w14:textId="77777777" w:rsidR="00DE632F" w:rsidRDefault="00DE632F" w:rsidP="003A5773">
            <w:pPr>
              <w:jc w:val="right"/>
              <w:rPr>
                <w:rFonts w:ascii="Calibri" w:hAnsi="Calibri" w:cs="Calibri"/>
                <w:color w:val="000000"/>
              </w:rPr>
            </w:pPr>
            <w:r>
              <w:rPr>
                <w:rFonts w:ascii="Calibri" w:hAnsi="Calibri" w:cs="Calibri"/>
                <w:color w:val="000000"/>
              </w:rPr>
              <w:t>6.900,00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A3311A1" w14:textId="77777777" w:rsidR="00DE632F" w:rsidRDefault="00DE632F" w:rsidP="003A5773">
            <w:pPr>
              <w:jc w:val="right"/>
              <w:rPr>
                <w:rFonts w:ascii="Calibri" w:hAnsi="Calibri" w:cs="Calibri"/>
                <w:color w:val="000000"/>
              </w:rPr>
            </w:pPr>
            <w:r>
              <w:rPr>
                <w:rFonts w:ascii="Calibri" w:hAnsi="Calibri" w:cs="Calibri"/>
                <w:color w:val="000000"/>
              </w:rPr>
              <w:t>23,79</w:t>
            </w:r>
          </w:p>
        </w:tc>
        <w:tc>
          <w:tcPr>
            <w:tcW w:w="0" w:type="auto"/>
            <w:tcBorders>
              <w:top w:val="nil"/>
              <w:left w:val="nil"/>
              <w:bottom w:val="nil"/>
              <w:right w:val="nil"/>
            </w:tcBorders>
            <w:noWrap/>
            <w:tcMar>
              <w:top w:w="15" w:type="dxa"/>
              <w:left w:w="15" w:type="dxa"/>
              <w:bottom w:w="0" w:type="dxa"/>
              <w:right w:w="15" w:type="dxa"/>
            </w:tcMar>
            <w:vAlign w:val="bottom"/>
            <w:hideMark/>
          </w:tcPr>
          <w:p w14:paraId="543822E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9FFAD2" w14:textId="77777777" w:rsidR="00DE632F" w:rsidRDefault="00DE632F" w:rsidP="003A5773"/>
        </w:tc>
      </w:tr>
      <w:tr w:rsidR="00DE632F" w14:paraId="43CC11E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1A52446"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76D9394"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1C3823C" w14:textId="77777777" w:rsidR="00DE632F" w:rsidRDefault="00DE632F" w:rsidP="003A577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4682018" w14:textId="77777777" w:rsidR="00DE632F" w:rsidRDefault="00DE632F" w:rsidP="003A5773">
            <w:pPr>
              <w:jc w:val="right"/>
              <w:rPr>
                <w:rFonts w:ascii="Calibri" w:hAnsi="Calibri" w:cs="Calibri"/>
                <w:color w:val="000000"/>
              </w:rPr>
            </w:pPr>
            <w:r>
              <w:rPr>
                <w:rFonts w:ascii="Calibri" w:hAnsi="Calibri" w:cs="Calibri"/>
                <w:color w:val="000000"/>
              </w:rPr>
              <w:t>6.900,00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A432ED" w14:textId="77777777" w:rsidR="00DE632F" w:rsidRDefault="00DE632F" w:rsidP="003A5773">
            <w:pPr>
              <w:jc w:val="right"/>
              <w:rPr>
                <w:rFonts w:ascii="Calibri" w:hAnsi="Calibri" w:cs="Calibri"/>
                <w:color w:val="000000"/>
              </w:rPr>
            </w:pPr>
            <w:r>
              <w:rPr>
                <w:rFonts w:ascii="Calibri" w:hAnsi="Calibri" w:cs="Calibri"/>
                <w:color w:val="000000"/>
              </w:rPr>
              <w:t>23,79</w:t>
            </w:r>
          </w:p>
        </w:tc>
        <w:tc>
          <w:tcPr>
            <w:tcW w:w="0" w:type="auto"/>
            <w:tcBorders>
              <w:top w:val="nil"/>
              <w:left w:val="nil"/>
              <w:bottom w:val="nil"/>
              <w:right w:val="nil"/>
            </w:tcBorders>
            <w:noWrap/>
            <w:tcMar>
              <w:top w:w="15" w:type="dxa"/>
              <w:left w:w="15" w:type="dxa"/>
              <w:bottom w:w="0" w:type="dxa"/>
              <w:right w:w="15" w:type="dxa"/>
            </w:tcMar>
            <w:vAlign w:val="bottom"/>
            <w:hideMark/>
          </w:tcPr>
          <w:p w14:paraId="0B4291D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E142CB" w14:textId="77777777" w:rsidR="00DE632F" w:rsidRDefault="00DE632F" w:rsidP="003A5773"/>
        </w:tc>
      </w:tr>
      <w:tr w:rsidR="00DE632F" w14:paraId="2C316FD3"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D6BE0E"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745E657"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A28DD7" w14:textId="77777777" w:rsidR="00DE632F" w:rsidRDefault="00DE632F" w:rsidP="003A577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286339" w14:textId="77777777" w:rsidR="00DE632F" w:rsidRDefault="00DE632F" w:rsidP="003A5773">
            <w:pPr>
              <w:jc w:val="right"/>
              <w:rPr>
                <w:rFonts w:ascii="Calibri" w:hAnsi="Calibri" w:cs="Calibri"/>
                <w:color w:val="000000"/>
              </w:rPr>
            </w:pPr>
            <w:r>
              <w:rPr>
                <w:rFonts w:ascii="Calibri" w:hAnsi="Calibri" w:cs="Calibri"/>
                <w:color w:val="000000"/>
              </w:rPr>
              <w:t>6.900,00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734DAF" w14:textId="77777777" w:rsidR="00DE632F" w:rsidRDefault="00DE632F" w:rsidP="003A5773">
            <w:pPr>
              <w:jc w:val="right"/>
              <w:rPr>
                <w:rFonts w:ascii="Calibri" w:hAnsi="Calibri" w:cs="Calibri"/>
                <w:color w:val="000000"/>
              </w:rPr>
            </w:pPr>
            <w:r>
              <w:rPr>
                <w:rFonts w:ascii="Calibri" w:hAnsi="Calibri" w:cs="Calibri"/>
                <w:color w:val="000000"/>
              </w:rPr>
              <w:t>23,79</w:t>
            </w:r>
          </w:p>
        </w:tc>
        <w:tc>
          <w:tcPr>
            <w:tcW w:w="0" w:type="auto"/>
            <w:tcBorders>
              <w:top w:val="nil"/>
              <w:left w:val="nil"/>
              <w:bottom w:val="nil"/>
              <w:right w:val="nil"/>
            </w:tcBorders>
            <w:noWrap/>
            <w:tcMar>
              <w:top w:w="15" w:type="dxa"/>
              <w:left w:w="15" w:type="dxa"/>
              <w:bottom w:w="0" w:type="dxa"/>
              <w:right w:w="15" w:type="dxa"/>
            </w:tcMar>
            <w:vAlign w:val="bottom"/>
            <w:hideMark/>
          </w:tcPr>
          <w:p w14:paraId="6478137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8F4405" w14:textId="77777777" w:rsidR="00DE632F" w:rsidRDefault="00DE632F" w:rsidP="003A5773"/>
        </w:tc>
      </w:tr>
      <w:tr w:rsidR="00DE632F" w14:paraId="6B4FE1A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9BBCCD"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4A70BCC"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7C4662"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A4FD10" w14:textId="77777777" w:rsidR="00DE632F" w:rsidRDefault="00DE632F" w:rsidP="003A5773">
            <w:pPr>
              <w:jc w:val="right"/>
              <w:rPr>
                <w:rFonts w:ascii="Calibri" w:hAnsi="Calibri" w:cs="Calibri"/>
                <w:color w:val="000000"/>
              </w:rPr>
            </w:pPr>
            <w:r>
              <w:rPr>
                <w:rFonts w:ascii="Calibri" w:hAnsi="Calibri" w:cs="Calibri"/>
                <w:color w:val="000000"/>
              </w:rPr>
              <w:t>6.900,00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8D120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FF9476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34D804" w14:textId="77777777" w:rsidR="00DE632F" w:rsidRDefault="00DE632F" w:rsidP="003A5773"/>
        </w:tc>
      </w:tr>
      <w:tr w:rsidR="00DE632F" w14:paraId="38933DBC"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28F9E99"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A100743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AC44DF2" w14:textId="77777777" w:rsidR="00DE632F" w:rsidRDefault="00DE632F" w:rsidP="003A5773">
            <w:pPr>
              <w:rPr>
                <w:rFonts w:ascii="Calibri" w:hAnsi="Calibri" w:cs="Calibri"/>
                <w:color w:val="000000"/>
              </w:rPr>
            </w:pPr>
            <w:r>
              <w:rPr>
                <w:rFonts w:ascii="Calibri" w:hAnsi="Calibri" w:cs="Calibri"/>
                <w:color w:val="000000"/>
              </w:rPr>
              <w:t>NAGRADE ODLIKAŠIMA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7EEE1DB" w14:textId="77777777" w:rsidR="00DE632F" w:rsidRDefault="00DE632F" w:rsidP="003A5773">
            <w:pPr>
              <w:jc w:val="right"/>
              <w:rPr>
                <w:rFonts w:ascii="Calibri" w:hAnsi="Calibri" w:cs="Calibri"/>
                <w:color w:val="000000"/>
              </w:rPr>
            </w:pPr>
            <w:r>
              <w:rPr>
                <w:rFonts w:ascii="Calibri" w:hAnsi="Calibri" w:cs="Calibri"/>
                <w:color w:val="000000"/>
              </w:rPr>
              <w:t>1.900,00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25B571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528E09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C3D463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BB96C0" w14:textId="77777777" w:rsidR="00DE632F" w:rsidRDefault="00DE632F" w:rsidP="003A5773"/>
        </w:tc>
      </w:tr>
      <w:tr w:rsidR="00DE632F" w14:paraId="09B3DFA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3B4240D" w14:textId="77777777" w:rsidR="00DE632F" w:rsidRDefault="00DE632F" w:rsidP="003A5773">
            <w:pPr>
              <w:jc w:val="right"/>
              <w:rPr>
                <w:rFonts w:ascii="Calibri" w:hAnsi="Calibri" w:cs="Calibri"/>
                <w:color w:val="000000"/>
              </w:rPr>
            </w:pPr>
            <w:r>
              <w:rPr>
                <w:rFonts w:ascii="Calibri" w:hAnsi="Calibri" w:cs="Calibri"/>
                <w:color w:val="000000"/>
              </w:rPr>
              <w:lastRenderedPageBreak/>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0D7B687"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E822E89" w14:textId="77777777" w:rsidR="00DE632F" w:rsidRDefault="00DE632F" w:rsidP="003A5773">
            <w:pPr>
              <w:jc w:val="right"/>
              <w:rPr>
                <w:rFonts w:ascii="Calibri" w:hAnsi="Calibri" w:cs="Calibri"/>
                <w:color w:val="000000"/>
              </w:rPr>
            </w:pPr>
            <w:r>
              <w:rPr>
                <w:rFonts w:ascii="Calibri" w:hAnsi="Calibri" w:cs="Calibri"/>
                <w:color w:val="000000"/>
              </w:rPr>
              <w:t>1.900,00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40214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495CA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F749E4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E7FBCE" w14:textId="77777777" w:rsidR="00DE632F" w:rsidRDefault="00DE632F" w:rsidP="003A5773"/>
        </w:tc>
      </w:tr>
      <w:tr w:rsidR="00DE632F" w14:paraId="22FA63DC"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98175B"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9C4EA67"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616449" w14:textId="77777777" w:rsidR="00DE632F" w:rsidRDefault="00DE632F" w:rsidP="003A5773">
            <w:pPr>
              <w:jc w:val="right"/>
              <w:rPr>
                <w:rFonts w:ascii="Calibri" w:hAnsi="Calibri" w:cs="Calibri"/>
                <w:color w:val="000000"/>
              </w:rPr>
            </w:pPr>
            <w:r>
              <w:rPr>
                <w:rFonts w:ascii="Calibri" w:hAnsi="Calibri" w:cs="Calibri"/>
                <w:color w:val="000000"/>
              </w:rPr>
              <w:t>1.900,00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51097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E4852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1D5E79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234AD3" w14:textId="77777777" w:rsidR="00DE632F" w:rsidRDefault="00DE632F" w:rsidP="003A5773"/>
        </w:tc>
      </w:tr>
      <w:tr w:rsidR="00DE632F" w14:paraId="5E6F8F9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D5B547" w14:textId="77777777" w:rsidR="00DE632F" w:rsidRDefault="00DE632F" w:rsidP="003A5773">
            <w:pPr>
              <w:jc w:val="right"/>
              <w:rPr>
                <w:rFonts w:ascii="Calibri" w:hAnsi="Calibri" w:cs="Calibri"/>
                <w:color w:val="000000"/>
              </w:rPr>
            </w:pPr>
            <w:r>
              <w:rPr>
                <w:rFonts w:ascii="Calibri" w:hAnsi="Calibri" w:cs="Calibri"/>
                <w:color w:val="000000"/>
              </w:rPr>
              <w:t>3722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3985422"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naravi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E0998F"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6FCA8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B8A29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9431C2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9BEA13" w14:textId="77777777" w:rsidR="00DE632F" w:rsidRDefault="00DE632F" w:rsidP="003A5773"/>
        </w:tc>
      </w:tr>
      <w:tr w:rsidR="00DE632F" w14:paraId="7F42C719"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8E3EED6"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B4E9249" w14:textId="77777777" w:rsidR="00DE632F" w:rsidRDefault="00DE632F" w:rsidP="003A5773">
            <w:pPr>
              <w:rPr>
                <w:rFonts w:ascii="Calibri" w:hAnsi="Calibri" w:cs="Calibri"/>
                <w:color w:val="000000"/>
              </w:rPr>
            </w:pPr>
            <w:r>
              <w:rPr>
                <w:rFonts w:ascii="Calibri" w:hAnsi="Calibri" w:cs="Calibri"/>
                <w:color w:val="000000"/>
              </w:rPr>
              <w:t>SUFINANCIRANJE PRIJEVOZA UČENIKA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4ECED0" w14:textId="77777777" w:rsidR="00DE632F" w:rsidRDefault="00DE632F" w:rsidP="003A5773">
            <w:pPr>
              <w:jc w:val="right"/>
              <w:rPr>
                <w:rFonts w:ascii="Calibri" w:hAnsi="Calibri" w:cs="Calibri"/>
                <w:color w:val="000000"/>
              </w:rPr>
            </w:pPr>
            <w:r>
              <w:rPr>
                <w:rFonts w:ascii="Calibri" w:hAnsi="Calibri" w:cs="Calibri"/>
                <w:color w:val="000000"/>
              </w:rPr>
              <w:t>13.272,00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60E8AB" w14:textId="77777777" w:rsidR="00DE632F" w:rsidRDefault="00DE632F" w:rsidP="003A5773">
            <w:pPr>
              <w:jc w:val="right"/>
              <w:rPr>
                <w:rFonts w:ascii="Calibri" w:hAnsi="Calibri" w:cs="Calibri"/>
                <w:color w:val="000000"/>
              </w:rPr>
            </w:pPr>
            <w:r>
              <w:rPr>
                <w:rFonts w:ascii="Calibri" w:hAnsi="Calibri" w:cs="Calibri"/>
                <w:color w:val="000000"/>
              </w:rPr>
              <w:t>4.771,03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2CA9934" w14:textId="77777777" w:rsidR="00DE632F" w:rsidRDefault="00DE632F" w:rsidP="003A5773">
            <w:pPr>
              <w:jc w:val="right"/>
              <w:rPr>
                <w:rFonts w:ascii="Calibri" w:hAnsi="Calibri" w:cs="Calibri"/>
                <w:color w:val="000000"/>
              </w:rPr>
            </w:pPr>
            <w:r>
              <w:rPr>
                <w:rFonts w:ascii="Calibri" w:hAnsi="Calibri" w:cs="Calibri"/>
                <w:color w:val="000000"/>
              </w:rPr>
              <w:t>35,95</w:t>
            </w:r>
          </w:p>
        </w:tc>
        <w:tc>
          <w:tcPr>
            <w:tcW w:w="0" w:type="auto"/>
            <w:tcBorders>
              <w:top w:val="nil"/>
              <w:left w:val="nil"/>
              <w:bottom w:val="nil"/>
              <w:right w:val="nil"/>
            </w:tcBorders>
            <w:noWrap/>
            <w:tcMar>
              <w:top w:w="15" w:type="dxa"/>
              <w:left w:w="15" w:type="dxa"/>
              <w:bottom w:w="0" w:type="dxa"/>
              <w:right w:w="15" w:type="dxa"/>
            </w:tcMar>
            <w:vAlign w:val="bottom"/>
            <w:hideMark/>
          </w:tcPr>
          <w:p w14:paraId="0164126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227080" w14:textId="77777777" w:rsidR="00DE632F" w:rsidRDefault="00DE632F" w:rsidP="003A5773"/>
        </w:tc>
      </w:tr>
      <w:tr w:rsidR="00DE632F" w14:paraId="43C8B7A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FDD0557"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D22ACCE"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64C1847" w14:textId="77777777" w:rsidR="00DE632F" w:rsidRDefault="00DE632F" w:rsidP="003A5773">
            <w:pPr>
              <w:jc w:val="right"/>
              <w:rPr>
                <w:rFonts w:ascii="Calibri" w:hAnsi="Calibri" w:cs="Calibri"/>
                <w:color w:val="000000"/>
              </w:rPr>
            </w:pPr>
            <w:r>
              <w:rPr>
                <w:rFonts w:ascii="Calibri" w:hAnsi="Calibri" w:cs="Calibri"/>
                <w:color w:val="000000"/>
              </w:rPr>
              <w:t>13.272,00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4C3389" w14:textId="77777777" w:rsidR="00DE632F" w:rsidRDefault="00DE632F" w:rsidP="003A5773">
            <w:pPr>
              <w:jc w:val="right"/>
              <w:rPr>
                <w:rFonts w:ascii="Calibri" w:hAnsi="Calibri" w:cs="Calibri"/>
                <w:color w:val="000000"/>
              </w:rPr>
            </w:pPr>
            <w:r>
              <w:rPr>
                <w:rFonts w:ascii="Calibri" w:hAnsi="Calibri" w:cs="Calibri"/>
                <w:color w:val="000000"/>
              </w:rPr>
              <w:t>4.771,03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661DD25" w14:textId="77777777" w:rsidR="00DE632F" w:rsidRDefault="00DE632F" w:rsidP="003A5773">
            <w:pPr>
              <w:jc w:val="right"/>
              <w:rPr>
                <w:rFonts w:ascii="Calibri" w:hAnsi="Calibri" w:cs="Calibri"/>
                <w:color w:val="000000"/>
              </w:rPr>
            </w:pPr>
            <w:r>
              <w:rPr>
                <w:rFonts w:ascii="Calibri" w:hAnsi="Calibri" w:cs="Calibri"/>
                <w:color w:val="000000"/>
              </w:rPr>
              <w:t>35,95</w:t>
            </w:r>
          </w:p>
        </w:tc>
        <w:tc>
          <w:tcPr>
            <w:tcW w:w="0" w:type="auto"/>
            <w:tcBorders>
              <w:top w:val="nil"/>
              <w:left w:val="nil"/>
              <w:bottom w:val="nil"/>
              <w:right w:val="nil"/>
            </w:tcBorders>
            <w:noWrap/>
            <w:tcMar>
              <w:top w:w="15" w:type="dxa"/>
              <w:left w:w="15" w:type="dxa"/>
              <w:bottom w:w="0" w:type="dxa"/>
              <w:right w:w="15" w:type="dxa"/>
            </w:tcMar>
            <w:vAlign w:val="bottom"/>
            <w:hideMark/>
          </w:tcPr>
          <w:p w14:paraId="336DAE2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BE1217" w14:textId="77777777" w:rsidR="00DE632F" w:rsidRDefault="00DE632F" w:rsidP="003A5773"/>
        </w:tc>
      </w:tr>
      <w:tr w:rsidR="00DE632F" w14:paraId="356777E5"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39429B"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BCE0BD"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06A7D9" w14:textId="77777777" w:rsidR="00DE632F" w:rsidRDefault="00DE632F" w:rsidP="003A5773">
            <w:pPr>
              <w:jc w:val="right"/>
              <w:rPr>
                <w:rFonts w:ascii="Calibri" w:hAnsi="Calibri" w:cs="Calibri"/>
                <w:color w:val="000000"/>
              </w:rPr>
            </w:pPr>
            <w:r>
              <w:rPr>
                <w:rFonts w:ascii="Calibri" w:hAnsi="Calibri" w:cs="Calibri"/>
                <w:color w:val="000000"/>
              </w:rPr>
              <w:t>13.272,00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620CF8" w14:textId="77777777" w:rsidR="00DE632F" w:rsidRDefault="00DE632F" w:rsidP="003A5773">
            <w:pPr>
              <w:jc w:val="right"/>
              <w:rPr>
                <w:rFonts w:ascii="Calibri" w:hAnsi="Calibri" w:cs="Calibri"/>
                <w:color w:val="000000"/>
              </w:rPr>
            </w:pPr>
            <w:r>
              <w:rPr>
                <w:rFonts w:ascii="Calibri" w:hAnsi="Calibri" w:cs="Calibri"/>
                <w:color w:val="000000"/>
              </w:rPr>
              <w:t>4.771,03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985778" w14:textId="77777777" w:rsidR="00DE632F" w:rsidRDefault="00DE632F" w:rsidP="003A5773">
            <w:pPr>
              <w:jc w:val="right"/>
              <w:rPr>
                <w:rFonts w:ascii="Calibri" w:hAnsi="Calibri" w:cs="Calibri"/>
                <w:color w:val="000000"/>
              </w:rPr>
            </w:pPr>
            <w:r>
              <w:rPr>
                <w:rFonts w:ascii="Calibri" w:hAnsi="Calibri" w:cs="Calibri"/>
                <w:color w:val="000000"/>
              </w:rPr>
              <w:t>35,95</w:t>
            </w:r>
          </w:p>
        </w:tc>
        <w:tc>
          <w:tcPr>
            <w:tcW w:w="0" w:type="auto"/>
            <w:tcBorders>
              <w:top w:val="nil"/>
              <w:left w:val="nil"/>
              <w:bottom w:val="nil"/>
              <w:right w:val="nil"/>
            </w:tcBorders>
            <w:noWrap/>
            <w:tcMar>
              <w:top w:w="15" w:type="dxa"/>
              <w:left w:w="15" w:type="dxa"/>
              <w:bottom w:w="0" w:type="dxa"/>
              <w:right w:w="15" w:type="dxa"/>
            </w:tcMar>
            <w:vAlign w:val="bottom"/>
            <w:hideMark/>
          </w:tcPr>
          <w:p w14:paraId="6F60541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8794E2" w14:textId="77777777" w:rsidR="00DE632F" w:rsidRDefault="00DE632F" w:rsidP="003A5773"/>
        </w:tc>
      </w:tr>
      <w:tr w:rsidR="00DE632F" w14:paraId="7A2FE62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6F6534" w14:textId="77777777" w:rsidR="00DE632F" w:rsidRDefault="00DE632F" w:rsidP="003A5773">
            <w:pPr>
              <w:jc w:val="right"/>
              <w:rPr>
                <w:rFonts w:ascii="Calibri" w:hAnsi="Calibri" w:cs="Calibri"/>
                <w:color w:val="000000"/>
              </w:rPr>
            </w:pPr>
            <w:r>
              <w:rPr>
                <w:rFonts w:ascii="Calibri" w:hAnsi="Calibri" w:cs="Calibri"/>
                <w:color w:val="000000"/>
              </w:rPr>
              <w:t>3722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58A7401"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naravi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91045B"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610788" w14:textId="77777777" w:rsidR="00DE632F" w:rsidRDefault="00DE632F" w:rsidP="003A5773">
            <w:pPr>
              <w:jc w:val="right"/>
              <w:rPr>
                <w:rFonts w:ascii="Calibri" w:hAnsi="Calibri" w:cs="Calibri"/>
                <w:color w:val="000000"/>
              </w:rPr>
            </w:pPr>
            <w:r>
              <w:rPr>
                <w:rFonts w:ascii="Calibri" w:hAnsi="Calibri" w:cs="Calibri"/>
                <w:color w:val="000000"/>
              </w:rPr>
              <w:t>4.771,03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6A923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1794A4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24A738" w14:textId="77777777" w:rsidR="00DE632F" w:rsidRDefault="00DE632F" w:rsidP="003A5773"/>
        </w:tc>
      </w:tr>
      <w:tr w:rsidR="00DE632F" w14:paraId="1CE8AB88"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A9E86EC"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EAACA4D" w14:textId="77777777" w:rsidR="00DE632F" w:rsidRDefault="00DE632F" w:rsidP="003A5773">
            <w:pPr>
              <w:rPr>
                <w:rFonts w:ascii="Calibri" w:hAnsi="Calibri" w:cs="Calibri"/>
                <w:color w:val="000000"/>
              </w:rPr>
            </w:pPr>
            <w:r>
              <w:rPr>
                <w:rFonts w:ascii="Calibri" w:hAnsi="Calibri" w:cs="Calibri"/>
                <w:color w:val="000000"/>
              </w:rPr>
              <w:t>SUFINANCIRANJE PRODUŽENOG BORAVAKA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91FB927" w14:textId="77777777" w:rsidR="00DE632F" w:rsidRDefault="00DE632F" w:rsidP="003A577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10EC418" w14:textId="77777777" w:rsidR="00DE632F" w:rsidRDefault="00DE632F" w:rsidP="003A5773">
            <w:pPr>
              <w:jc w:val="right"/>
              <w:rPr>
                <w:rFonts w:ascii="Calibri" w:hAnsi="Calibri" w:cs="Calibri"/>
                <w:color w:val="000000"/>
              </w:rPr>
            </w:pPr>
            <w:r>
              <w:rPr>
                <w:rFonts w:ascii="Calibri" w:hAnsi="Calibri" w:cs="Calibri"/>
                <w:color w:val="000000"/>
              </w:rPr>
              <w:t>20.742,76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8585AA" w14:textId="77777777" w:rsidR="00DE632F" w:rsidRDefault="00DE632F" w:rsidP="003A5773">
            <w:pPr>
              <w:jc w:val="right"/>
              <w:rPr>
                <w:rFonts w:ascii="Calibri" w:hAnsi="Calibri" w:cs="Calibri"/>
                <w:color w:val="000000"/>
              </w:rPr>
            </w:pPr>
            <w:r>
              <w:rPr>
                <w:rFonts w:ascii="Calibri" w:hAnsi="Calibri" w:cs="Calibri"/>
                <w:color w:val="000000"/>
              </w:rPr>
              <w:t>71,53</w:t>
            </w:r>
          </w:p>
        </w:tc>
        <w:tc>
          <w:tcPr>
            <w:tcW w:w="0" w:type="auto"/>
            <w:tcBorders>
              <w:top w:val="nil"/>
              <w:left w:val="nil"/>
              <w:bottom w:val="nil"/>
              <w:right w:val="nil"/>
            </w:tcBorders>
            <w:noWrap/>
            <w:tcMar>
              <w:top w:w="15" w:type="dxa"/>
              <w:left w:w="15" w:type="dxa"/>
              <w:bottom w:w="0" w:type="dxa"/>
              <w:right w:w="15" w:type="dxa"/>
            </w:tcMar>
            <w:vAlign w:val="bottom"/>
            <w:hideMark/>
          </w:tcPr>
          <w:p w14:paraId="7365A66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AD5027" w14:textId="77777777" w:rsidR="00DE632F" w:rsidRDefault="00DE632F" w:rsidP="003A5773"/>
        </w:tc>
      </w:tr>
      <w:tr w:rsidR="00DE632F" w14:paraId="23F32C5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5093F33"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ECA433E"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8298CF" w14:textId="77777777" w:rsidR="00DE632F" w:rsidRDefault="00DE632F" w:rsidP="003A577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D2D1DA3" w14:textId="77777777" w:rsidR="00DE632F" w:rsidRDefault="00DE632F" w:rsidP="003A5773">
            <w:pPr>
              <w:jc w:val="right"/>
              <w:rPr>
                <w:rFonts w:ascii="Calibri" w:hAnsi="Calibri" w:cs="Calibri"/>
                <w:color w:val="000000"/>
              </w:rPr>
            </w:pPr>
            <w:r>
              <w:rPr>
                <w:rFonts w:ascii="Calibri" w:hAnsi="Calibri" w:cs="Calibri"/>
                <w:color w:val="000000"/>
              </w:rPr>
              <w:t>20.742,76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6D6A0ED" w14:textId="77777777" w:rsidR="00DE632F" w:rsidRDefault="00DE632F" w:rsidP="003A5773">
            <w:pPr>
              <w:jc w:val="right"/>
              <w:rPr>
                <w:rFonts w:ascii="Calibri" w:hAnsi="Calibri" w:cs="Calibri"/>
                <w:color w:val="000000"/>
              </w:rPr>
            </w:pPr>
            <w:r>
              <w:rPr>
                <w:rFonts w:ascii="Calibri" w:hAnsi="Calibri" w:cs="Calibri"/>
                <w:color w:val="000000"/>
              </w:rPr>
              <w:t>71,53</w:t>
            </w:r>
          </w:p>
        </w:tc>
        <w:tc>
          <w:tcPr>
            <w:tcW w:w="0" w:type="auto"/>
            <w:tcBorders>
              <w:top w:val="nil"/>
              <w:left w:val="nil"/>
              <w:bottom w:val="nil"/>
              <w:right w:val="nil"/>
            </w:tcBorders>
            <w:noWrap/>
            <w:tcMar>
              <w:top w:w="15" w:type="dxa"/>
              <w:left w:w="15" w:type="dxa"/>
              <w:bottom w:w="0" w:type="dxa"/>
              <w:right w:w="15" w:type="dxa"/>
            </w:tcMar>
            <w:vAlign w:val="bottom"/>
            <w:hideMark/>
          </w:tcPr>
          <w:p w14:paraId="42E86C1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8810A3" w14:textId="77777777" w:rsidR="00DE632F" w:rsidRDefault="00DE632F" w:rsidP="003A5773"/>
        </w:tc>
      </w:tr>
      <w:tr w:rsidR="00DE632F" w14:paraId="624D02D0"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F8A108"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74675D0"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229876" w14:textId="77777777" w:rsidR="00DE632F" w:rsidRDefault="00DE632F" w:rsidP="003A577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3FAFEC" w14:textId="77777777" w:rsidR="00DE632F" w:rsidRDefault="00DE632F" w:rsidP="003A5773">
            <w:pPr>
              <w:jc w:val="right"/>
              <w:rPr>
                <w:rFonts w:ascii="Calibri" w:hAnsi="Calibri" w:cs="Calibri"/>
                <w:color w:val="000000"/>
              </w:rPr>
            </w:pPr>
            <w:r>
              <w:rPr>
                <w:rFonts w:ascii="Calibri" w:hAnsi="Calibri" w:cs="Calibri"/>
                <w:color w:val="000000"/>
              </w:rPr>
              <w:t>20.742,76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4CCE65" w14:textId="77777777" w:rsidR="00DE632F" w:rsidRDefault="00DE632F" w:rsidP="003A5773">
            <w:pPr>
              <w:jc w:val="right"/>
              <w:rPr>
                <w:rFonts w:ascii="Calibri" w:hAnsi="Calibri" w:cs="Calibri"/>
                <w:color w:val="000000"/>
              </w:rPr>
            </w:pPr>
            <w:r>
              <w:rPr>
                <w:rFonts w:ascii="Calibri" w:hAnsi="Calibri" w:cs="Calibri"/>
                <w:color w:val="000000"/>
              </w:rPr>
              <w:t>71,53</w:t>
            </w:r>
          </w:p>
        </w:tc>
        <w:tc>
          <w:tcPr>
            <w:tcW w:w="0" w:type="auto"/>
            <w:tcBorders>
              <w:top w:val="nil"/>
              <w:left w:val="nil"/>
              <w:bottom w:val="nil"/>
              <w:right w:val="nil"/>
            </w:tcBorders>
            <w:noWrap/>
            <w:tcMar>
              <w:top w:w="15" w:type="dxa"/>
              <w:left w:w="15" w:type="dxa"/>
              <w:bottom w:w="0" w:type="dxa"/>
              <w:right w:w="15" w:type="dxa"/>
            </w:tcMar>
            <w:vAlign w:val="bottom"/>
            <w:hideMark/>
          </w:tcPr>
          <w:p w14:paraId="5E96D47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6239B7" w14:textId="77777777" w:rsidR="00DE632F" w:rsidRDefault="00DE632F" w:rsidP="003A5773"/>
        </w:tc>
      </w:tr>
      <w:tr w:rsidR="00DE632F" w14:paraId="064DC6C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71BD87" w14:textId="77777777" w:rsidR="00DE632F" w:rsidRDefault="00DE632F" w:rsidP="003A5773">
            <w:pPr>
              <w:jc w:val="right"/>
              <w:rPr>
                <w:rFonts w:ascii="Calibri" w:hAnsi="Calibri" w:cs="Calibri"/>
                <w:color w:val="000000"/>
              </w:rPr>
            </w:pPr>
            <w:r>
              <w:rPr>
                <w:rFonts w:ascii="Calibri" w:hAnsi="Calibri" w:cs="Calibri"/>
                <w:color w:val="00000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80C754"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6B887B"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5F9B8B" w14:textId="77777777" w:rsidR="00DE632F" w:rsidRDefault="00DE632F" w:rsidP="003A5773">
            <w:pPr>
              <w:jc w:val="right"/>
              <w:rPr>
                <w:rFonts w:ascii="Calibri" w:hAnsi="Calibri" w:cs="Calibri"/>
                <w:color w:val="000000"/>
              </w:rPr>
            </w:pPr>
            <w:r>
              <w:rPr>
                <w:rFonts w:ascii="Calibri" w:hAnsi="Calibri" w:cs="Calibri"/>
                <w:color w:val="000000"/>
              </w:rPr>
              <w:t>20.742,76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DEFA9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F3F42B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8EEA571" w14:textId="77777777" w:rsidR="00DE632F" w:rsidRDefault="00DE632F" w:rsidP="003A5773"/>
        </w:tc>
      </w:tr>
      <w:tr w:rsidR="00DE632F" w14:paraId="5CD9B4F2"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0CF9B41"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A100874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783FA15" w14:textId="77777777" w:rsidR="00DE632F" w:rsidRDefault="00DE632F" w:rsidP="003A5773">
            <w:pPr>
              <w:rPr>
                <w:rFonts w:ascii="Calibri" w:hAnsi="Calibri" w:cs="Calibri"/>
                <w:color w:val="000000"/>
              </w:rPr>
            </w:pPr>
            <w:r>
              <w:rPr>
                <w:rFonts w:ascii="Calibri" w:hAnsi="Calibri" w:cs="Calibri"/>
                <w:color w:val="000000"/>
              </w:rPr>
              <w:t>SUFINANCIRANJE STRUČNE SURADNICE PEDAGOGINJE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D1DE001" w14:textId="77777777" w:rsidR="00DE632F" w:rsidRDefault="00DE632F" w:rsidP="003A5773">
            <w:pPr>
              <w:jc w:val="right"/>
              <w:rPr>
                <w:rFonts w:ascii="Calibri" w:hAnsi="Calibri" w:cs="Calibri"/>
                <w:color w:val="000000"/>
              </w:rPr>
            </w:pPr>
            <w:r>
              <w:rPr>
                <w:rFonts w:ascii="Calibri" w:hAnsi="Calibri" w:cs="Calibri"/>
                <w:color w:val="000000"/>
              </w:rPr>
              <w:t>3.100,00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E27612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C7DAE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924DA4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D6CF40" w14:textId="77777777" w:rsidR="00DE632F" w:rsidRDefault="00DE632F" w:rsidP="003A5773"/>
        </w:tc>
      </w:tr>
      <w:tr w:rsidR="00DE632F" w14:paraId="3403576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6FF9AEE"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6E76F55"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A6E5AB" w14:textId="77777777" w:rsidR="00DE632F" w:rsidRDefault="00DE632F" w:rsidP="003A5773">
            <w:pPr>
              <w:jc w:val="right"/>
              <w:rPr>
                <w:rFonts w:ascii="Calibri" w:hAnsi="Calibri" w:cs="Calibri"/>
                <w:color w:val="000000"/>
              </w:rPr>
            </w:pPr>
            <w:r>
              <w:rPr>
                <w:rFonts w:ascii="Calibri" w:hAnsi="Calibri" w:cs="Calibri"/>
                <w:color w:val="000000"/>
              </w:rPr>
              <w:t>3.100,00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8C5D08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DC904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396A13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B4B7FD" w14:textId="77777777" w:rsidR="00DE632F" w:rsidRDefault="00DE632F" w:rsidP="003A5773"/>
        </w:tc>
      </w:tr>
      <w:tr w:rsidR="00DE632F" w14:paraId="51F71479"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3CD2DF" w14:textId="77777777" w:rsidR="00DE632F" w:rsidRDefault="00DE632F" w:rsidP="003A5773">
            <w:pPr>
              <w:jc w:val="right"/>
              <w:rPr>
                <w:rFonts w:ascii="Calibri" w:hAnsi="Calibri" w:cs="Calibri"/>
                <w:color w:val="000000"/>
              </w:rPr>
            </w:pPr>
            <w:r>
              <w:rPr>
                <w:rFonts w:ascii="Calibri" w:hAnsi="Calibri" w:cs="Calibri"/>
                <w:color w:val="00000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72A7A7"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temelju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druge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968835" w14:textId="77777777" w:rsidR="00DE632F" w:rsidRDefault="00DE632F" w:rsidP="003A5773">
            <w:pPr>
              <w:jc w:val="right"/>
              <w:rPr>
                <w:rFonts w:ascii="Calibri" w:hAnsi="Calibri" w:cs="Calibri"/>
                <w:color w:val="000000"/>
              </w:rPr>
            </w:pPr>
            <w:r>
              <w:rPr>
                <w:rFonts w:ascii="Calibri" w:hAnsi="Calibri" w:cs="Calibri"/>
                <w:color w:val="000000"/>
              </w:rPr>
              <w:t>3.100,00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F4519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EADCC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123BC3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F87D98" w14:textId="77777777" w:rsidR="00DE632F" w:rsidRDefault="00DE632F" w:rsidP="003A5773"/>
        </w:tc>
      </w:tr>
      <w:tr w:rsidR="00DE632F" w14:paraId="758C85C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D94126" w14:textId="77777777" w:rsidR="00DE632F" w:rsidRDefault="00DE632F" w:rsidP="003A5773">
            <w:pPr>
              <w:jc w:val="right"/>
              <w:rPr>
                <w:rFonts w:ascii="Calibri" w:hAnsi="Calibri" w:cs="Calibri"/>
                <w:color w:val="000000"/>
              </w:rPr>
            </w:pPr>
            <w:r>
              <w:rPr>
                <w:rFonts w:ascii="Calibri" w:hAnsi="Calibri" w:cs="Calibri"/>
                <w:color w:val="000000"/>
              </w:rPr>
              <w:t>3722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A50474"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građanima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kućanstvima</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naravi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A8B214"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C47E3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2B9CE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72E892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5185F2" w14:textId="77777777" w:rsidR="00DE632F" w:rsidRDefault="00DE632F" w:rsidP="003A5773"/>
        </w:tc>
      </w:tr>
      <w:tr w:rsidR="00DE632F" w14:paraId="1217B06C"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AF42C3C"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K100725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451BBA8" w14:textId="77777777" w:rsidR="00DE632F" w:rsidRDefault="00DE632F" w:rsidP="003A5773">
            <w:pPr>
              <w:rPr>
                <w:rFonts w:ascii="Calibri" w:hAnsi="Calibri" w:cs="Calibri"/>
                <w:color w:val="000000"/>
              </w:rPr>
            </w:pPr>
            <w:r>
              <w:rPr>
                <w:rFonts w:ascii="Calibri" w:hAnsi="Calibri" w:cs="Calibri"/>
                <w:color w:val="000000"/>
              </w:rPr>
              <w:t>DOGRADNJA DJEČJEG VRTIĆA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E990F44" w14:textId="77777777" w:rsidR="00DE632F" w:rsidRDefault="00DE632F" w:rsidP="003A577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0EBB1F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D1834B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4AB295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5DFF4B" w14:textId="77777777" w:rsidR="00DE632F" w:rsidRDefault="00DE632F" w:rsidP="003A5773"/>
        </w:tc>
      </w:tr>
      <w:tr w:rsidR="00DE632F" w14:paraId="5DAE9AA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1D7E059"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1C68A40"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8B2A3DF" w14:textId="77777777" w:rsidR="00DE632F" w:rsidRDefault="00DE632F" w:rsidP="003A577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8458E0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67AC9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755004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F8CBC8" w14:textId="77777777" w:rsidR="00DE632F" w:rsidRDefault="00DE632F" w:rsidP="003A5773"/>
        </w:tc>
      </w:tr>
      <w:tr w:rsidR="00DE632F" w14:paraId="395040D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6F3709"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9F0340"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4C83D1" w14:textId="77777777" w:rsidR="00DE632F" w:rsidRDefault="00DE632F" w:rsidP="003A577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69D36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DFCE3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AF7E05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672056" w14:textId="77777777" w:rsidR="00DE632F" w:rsidRDefault="00DE632F" w:rsidP="003A5773"/>
        </w:tc>
      </w:tr>
      <w:tr w:rsidR="00DE632F" w14:paraId="4E9D9CD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D4110E" w14:textId="77777777" w:rsidR="00DE632F" w:rsidRDefault="00DE632F" w:rsidP="003A5773">
            <w:pPr>
              <w:jc w:val="right"/>
              <w:rPr>
                <w:rFonts w:ascii="Calibri" w:hAnsi="Calibri" w:cs="Calibri"/>
                <w:color w:val="000000"/>
              </w:rPr>
            </w:pPr>
            <w:r>
              <w:rPr>
                <w:rFonts w:ascii="Calibri" w:hAnsi="Calibri" w:cs="Calibri"/>
                <w:color w:val="00000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09F3296" w14:textId="77777777" w:rsidR="00DE632F" w:rsidRDefault="00DE632F" w:rsidP="003A577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64589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A695B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CB05B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6A7351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ABA31F" w14:textId="77777777" w:rsidR="00DE632F" w:rsidRDefault="00DE632F" w:rsidP="003A5773"/>
        </w:tc>
      </w:tr>
      <w:tr w:rsidR="00DE632F" w14:paraId="539FB8E8"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F9720B4"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K100726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3CE5423" w14:textId="77777777" w:rsidR="00DE632F" w:rsidRDefault="00DE632F" w:rsidP="003A5773">
            <w:pPr>
              <w:rPr>
                <w:rFonts w:ascii="Calibri" w:hAnsi="Calibri" w:cs="Calibri"/>
                <w:color w:val="000000"/>
              </w:rPr>
            </w:pPr>
            <w:r>
              <w:rPr>
                <w:rFonts w:ascii="Calibri" w:hAnsi="Calibri" w:cs="Calibri"/>
                <w:color w:val="000000"/>
              </w:rPr>
              <w:t>INVESTICIJSKO ODRŽAVANJE ŠKOLSKIH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D7E85C7" w14:textId="77777777" w:rsidR="00DE632F" w:rsidRDefault="00DE632F" w:rsidP="003A5773">
            <w:pPr>
              <w:jc w:val="right"/>
              <w:rPr>
                <w:rFonts w:ascii="Calibri" w:hAnsi="Calibri" w:cs="Calibri"/>
                <w:color w:val="000000"/>
              </w:rPr>
            </w:pPr>
            <w:r>
              <w:rPr>
                <w:rFonts w:ascii="Calibri" w:hAnsi="Calibri" w:cs="Calibri"/>
                <w:color w:val="000000"/>
              </w:rPr>
              <w:t>19.908,00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9DEEC9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8268F9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A5FFCB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6F8074" w14:textId="77777777" w:rsidR="00DE632F" w:rsidRDefault="00DE632F" w:rsidP="003A5773"/>
        </w:tc>
      </w:tr>
      <w:tr w:rsidR="00DE632F" w14:paraId="2B1C57B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1858329"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A057E6E"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FD02730" w14:textId="77777777" w:rsidR="00DE632F" w:rsidRDefault="00DE632F" w:rsidP="003A5773">
            <w:pPr>
              <w:jc w:val="right"/>
              <w:rPr>
                <w:rFonts w:ascii="Calibri" w:hAnsi="Calibri" w:cs="Calibri"/>
                <w:color w:val="000000"/>
              </w:rPr>
            </w:pPr>
            <w:r>
              <w:rPr>
                <w:rFonts w:ascii="Calibri" w:hAnsi="Calibri" w:cs="Calibri"/>
                <w:color w:val="000000"/>
              </w:rPr>
              <w:t>19.908,00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7C457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82995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6424D2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973015" w14:textId="77777777" w:rsidR="00DE632F" w:rsidRDefault="00DE632F" w:rsidP="003A5773"/>
        </w:tc>
      </w:tr>
      <w:tr w:rsidR="00DE632F" w14:paraId="14EFFAE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5DE942"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2CA8AC1"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39D8AB" w14:textId="77777777" w:rsidR="00DE632F" w:rsidRDefault="00DE632F" w:rsidP="003A5773">
            <w:pPr>
              <w:jc w:val="right"/>
              <w:rPr>
                <w:rFonts w:ascii="Calibri" w:hAnsi="Calibri" w:cs="Calibri"/>
                <w:color w:val="000000"/>
              </w:rPr>
            </w:pPr>
            <w:r>
              <w:rPr>
                <w:rFonts w:ascii="Calibri" w:hAnsi="Calibri" w:cs="Calibri"/>
                <w:color w:val="000000"/>
              </w:rPr>
              <w:t>19.908,00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39E7B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7A6DC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CD17A1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451980" w14:textId="77777777" w:rsidR="00DE632F" w:rsidRDefault="00DE632F" w:rsidP="003A5773"/>
        </w:tc>
      </w:tr>
      <w:tr w:rsidR="00DE632F" w14:paraId="2720B52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781FC4" w14:textId="77777777" w:rsidR="00DE632F" w:rsidRDefault="00DE632F" w:rsidP="003A5773">
            <w:pPr>
              <w:jc w:val="right"/>
              <w:rPr>
                <w:rFonts w:ascii="Calibri" w:hAnsi="Calibri" w:cs="Calibri"/>
                <w:color w:val="000000"/>
              </w:rPr>
            </w:pPr>
            <w:r>
              <w:rPr>
                <w:rFonts w:ascii="Calibri" w:hAnsi="Calibri" w:cs="Calibri"/>
                <w:color w:val="000000"/>
              </w:rPr>
              <w:lastRenderedPageBreak/>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C678B79" w14:textId="77777777" w:rsidR="00DE632F" w:rsidRDefault="00DE632F" w:rsidP="003A577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5EA90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8745F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94C99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8064EB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05B5EA" w14:textId="77777777" w:rsidR="00DE632F" w:rsidRDefault="00DE632F" w:rsidP="003A5773"/>
        </w:tc>
      </w:tr>
      <w:tr w:rsidR="00DE632F" w14:paraId="6D063ED3"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CD1E578"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K100799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B5CF9B3" w14:textId="77777777" w:rsidR="00DE632F" w:rsidRDefault="00DE632F" w:rsidP="003A5773">
            <w:pPr>
              <w:rPr>
                <w:rFonts w:ascii="Calibri" w:hAnsi="Calibri" w:cs="Calibri"/>
                <w:color w:val="000000"/>
              </w:rPr>
            </w:pPr>
            <w:r>
              <w:rPr>
                <w:rFonts w:ascii="Calibri" w:hAnsi="Calibri" w:cs="Calibri"/>
                <w:color w:val="000000"/>
              </w:rPr>
              <w:t>IZGRADNJA ŠKOLSKE DVORANE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8E3F7FC" w14:textId="77777777" w:rsidR="00DE632F" w:rsidRDefault="00DE632F" w:rsidP="003A5773">
            <w:pPr>
              <w:jc w:val="right"/>
              <w:rPr>
                <w:rFonts w:ascii="Calibri" w:hAnsi="Calibri" w:cs="Calibri"/>
                <w:color w:val="000000"/>
              </w:rPr>
            </w:pPr>
            <w:r>
              <w:rPr>
                <w:rFonts w:ascii="Calibri" w:hAnsi="Calibri" w:cs="Calibri"/>
                <w:color w:val="000000"/>
              </w:rPr>
              <w:t>121.000,00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AD3B9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D4D14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B6E339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DBDFFAC" w14:textId="77777777" w:rsidR="00DE632F" w:rsidRDefault="00DE632F" w:rsidP="003A5773"/>
        </w:tc>
      </w:tr>
      <w:tr w:rsidR="00DE632F" w14:paraId="0054184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3A52096" w14:textId="77777777" w:rsidR="00DE632F" w:rsidRDefault="00DE632F" w:rsidP="003A5773">
            <w:pPr>
              <w:jc w:val="right"/>
              <w:rPr>
                <w:rFonts w:ascii="Calibri" w:hAnsi="Calibri" w:cs="Calibri"/>
                <w:color w:val="000000"/>
              </w:rPr>
            </w:pPr>
            <w:r>
              <w:rPr>
                <w:rFonts w:ascii="Calibri" w:hAnsi="Calibri" w:cs="Calibri"/>
                <w:color w:val="000000"/>
              </w:rPr>
              <w:t>Izvor: 70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0DFDEC1"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proofErr w:type="gramStart"/>
            <w:r>
              <w:rPr>
                <w:rFonts w:ascii="Calibri" w:hAnsi="Calibri" w:cs="Calibri"/>
                <w:color w:val="000000"/>
              </w:rPr>
              <w:t>nefin.imovine</w:t>
            </w:r>
            <w:proofErr w:type="spellEnd"/>
            <w:proofErr w:type="gram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nadoknade</w:t>
            </w:r>
            <w:proofErr w:type="spellEnd"/>
            <w:r>
              <w:rPr>
                <w:rFonts w:ascii="Calibri" w:hAnsi="Calibri" w:cs="Calibri"/>
                <w:color w:val="000000"/>
              </w:rPr>
              <w:t xml:space="preserve"> </w:t>
            </w:r>
            <w:proofErr w:type="spellStart"/>
            <w:r>
              <w:rPr>
                <w:rFonts w:ascii="Calibri" w:hAnsi="Calibri" w:cs="Calibri"/>
                <w:color w:val="000000"/>
              </w:rPr>
              <w:t>šteta</w:t>
            </w:r>
            <w:proofErr w:type="spellEnd"/>
            <w:r>
              <w:rPr>
                <w:rFonts w:ascii="Calibri" w:hAnsi="Calibri" w:cs="Calibri"/>
                <w:color w:val="000000"/>
              </w:rPr>
              <w:t xml:space="preserve"> od </w:t>
            </w:r>
            <w:proofErr w:type="spellStart"/>
            <w:r>
              <w:rPr>
                <w:rFonts w:ascii="Calibri" w:hAnsi="Calibri" w:cs="Calibri"/>
                <w:color w:val="000000"/>
              </w:rPr>
              <w:t>osig</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77157CB" w14:textId="77777777" w:rsidR="00DE632F" w:rsidRDefault="00DE632F" w:rsidP="003A5773">
            <w:pPr>
              <w:jc w:val="right"/>
              <w:rPr>
                <w:rFonts w:ascii="Calibri" w:hAnsi="Calibri" w:cs="Calibri"/>
                <w:color w:val="000000"/>
              </w:rPr>
            </w:pPr>
            <w:r>
              <w:rPr>
                <w:rFonts w:ascii="Calibri" w:hAnsi="Calibri" w:cs="Calibri"/>
                <w:color w:val="000000"/>
              </w:rPr>
              <w:t>121.000,00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42041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A42EF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AA990B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20B889" w14:textId="77777777" w:rsidR="00DE632F" w:rsidRDefault="00DE632F" w:rsidP="003A5773"/>
        </w:tc>
      </w:tr>
      <w:tr w:rsidR="00DE632F" w14:paraId="1211598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33C0E5"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D7BE304"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C0DFCE" w14:textId="77777777" w:rsidR="00DE632F" w:rsidRDefault="00DE632F" w:rsidP="003A5773">
            <w:pPr>
              <w:jc w:val="right"/>
              <w:rPr>
                <w:rFonts w:ascii="Calibri" w:hAnsi="Calibri" w:cs="Calibri"/>
                <w:color w:val="000000"/>
              </w:rPr>
            </w:pPr>
            <w:r>
              <w:rPr>
                <w:rFonts w:ascii="Calibri" w:hAnsi="Calibri" w:cs="Calibri"/>
                <w:color w:val="000000"/>
              </w:rPr>
              <w:t>121.000,00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56A30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B8F81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7118AA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01FB45" w14:textId="77777777" w:rsidR="00DE632F" w:rsidRDefault="00DE632F" w:rsidP="003A5773"/>
        </w:tc>
      </w:tr>
      <w:tr w:rsidR="00DE632F" w14:paraId="4CB3888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A4C3F2"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1FDF953"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52B9E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B270B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9BE7B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31618C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C138F9" w14:textId="77777777" w:rsidR="00DE632F" w:rsidRDefault="00DE632F" w:rsidP="003A5773"/>
        </w:tc>
      </w:tr>
      <w:tr w:rsidR="00DE632F" w14:paraId="076A577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1E89048D" w14:textId="77777777" w:rsidR="00DE632F" w:rsidRDefault="00DE632F" w:rsidP="003A5773">
            <w:pPr>
              <w:rPr>
                <w:rFonts w:ascii="Calibri" w:hAnsi="Calibri" w:cs="Calibri"/>
                <w:color w:val="000000"/>
              </w:rPr>
            </w:pPr>
            <w:r>
              <w:rPr>
                <w:rFonts w:ascii="Calibri" w:hAnsi="Calibri" w:cs="Calibri"/>
                <w:color w:val="000000"/>
              </w:rPr>
              <w:t>Program: 1013</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9804B79" w14:textId="77777777" w:rsidR="00DE632F" w:rsidRDefault="00DE632F" w:rsidP="003A5773">
            <w:pPr>
              <w:rPr>
                <w:rFonts w:ascii="Calibri" w:hAnsi="Calibri" w:cs="Calibri"/>
                <w:color w:val="000000"/>
              </w:rPr>
            </w:pPr>
            <w:r>
              <w:rPr>
                <w:rFonts w:ascii="Calibri" w:hAnsi="Calibri" w:cs="Calibri"/>
                <w:color w:val="000000"/>
              </w:rPr>
              <w:t>ZAŠTITA OKOLIŠA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9DC27EB" w14:textId="77777777" w:rsidR="00DE632F" w:rsidRDefault="00DE632F" w:rsidP="003A5773">
            <w:pPr>
              <w:jc w:val="right"/>
              <w:rPr>
                <w:rFonts w:ascii="Calibri" w:hAnsi="Calibri" w:cs="Calibri"/>
                <w:color w:val="000000"/>
              </w:rPr>
            </w:pPr>
            <w:r>
              <w:rPr>
                <w:rFonts w:ascii="Calibri" w:hAnsi="Calibri" w:cs="Calibri"/>
                <w:color w:val="000000"/>
              </w:rPr>
              <w:t>170.057,00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DF4165F" w14:textId="77777777" w:rsidR="00DE632F" w:rsidRDefault="00DE632F" w:rsidP="003A5773">
            <w:pPr>
              <w:jc w:val="right"/>
              <w:rPr>
                <w:rFonts w:ascii="Calibri" w:hAnsi="Calibri" w:cs="Calibri"/>
                <w:color w:val="000000"/>
              </w:rPr>
            </w:pPr>
            <w:r>
              <w:rPr>
                <w:rFonts w:ascii="Calibri" w:hAnsi="Calibri" w:cs="Calibri"/>
                <w:color w:val="000000"/>
              </w:rPr>
              <w:t>28.975,47</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80B169A" w14:textId="77777777" w:rsidR="00DE632F" w:rsidRDefault="00DE632F" w:rsidP="003A5773">
            <w:pPr>
              <w:jc w:val="right"/>
              <w:rPr>
                <w:rFonts w:ascii="Calibri" w:hAnsi="Calibri" w:cs="Calibri"/>
                <w:color w:val="000000"/>
              </w:rPr>
            </w:pPr>
            <w:r>
              <w:rPr>
                <w:rFonts w:ascii="Calibri" w:hAnsi="Calibri" w:cs="Calibri"/>
                <w:color w:val="000000"/>
              </w:rPr>
              <w:t>17,04</w:t>
            </w:r>
          </w:p>
        </w:tc>
        <w:tc>
          <w:tcPr>
            <w:tcW w:w="0" w:type="auto"/>
            <w:tcBorders>
              <w:top w:val="nil"/>
              <w:left w:val="nil"/>
              <w:bottom w:val="nil"/>
              <w:right w:val="nil"/>
            </w:tcBorders>
            <w:noWrap/>
            <w:tcMar>
              <w:top w:w="15" w:type="dxa"/>
              <w:left w:w="15" w:type="dxa"/>
              <w:bottom w:w="0" w:type="dxa"/>
              <w:right w:w="15" w:type="dxa"/>
            </w:tcMar>
            <w:vAlign w:val="bottom"/>
            <w:hideMark/>
          </w:tcPr>
          <w:p w14:paraId="2C6ECE7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F46242" w14:textId="77777777" w:rsidR="00DE632F" w:rsidRDefault="00DE632F" w:rsidP="003A5773"/>
        </w:tc>
      </w:tr>
      <w:tr w:rsidR="00DE632F" w14:paraId="2EDCD9E1"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5A95F3F"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A100501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DB7BB85" w14:textId="77777777" w:rsidR="00DE632F" w:rsidRDefault="00DE632F" w:rsidP="003A5773">
            <w:pPr>
              <w:rPr>
                <w:rFonts w:ascii="Calibri" w:hAnsi="Calibri" w:cs="Calibri"/>
                <w:color w:val="000000"/>
              </w:rPr>
            </w:pPr>
            <w:r>
              <w:rPr>
                <w:rFonts w:ascii="Calibri" w:hAnsi="Calibri" w:cs="Calibri"/>
                <w:color w:val="000000"/>
              </w:rPr>
              <w:t>UREĐENJE ZALJEVA I OBALNOG DIJELA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A1A9AB" w14:textId="77777777" w:rsidR="00DE632F" w:rsidRDefault="00DE632F" w:rsidP="003A5773">
            <w:pPr>
              <w:jc w:val="right"/>
              <w:rPr>
                <w:rFonts w:ascii="Calibri" w:hAnsi="Calibri" w:cs="Calibri"/>
                <w:color w:val="000000"/>
              </w:rPr>
            </w:pPr>
            <w:r>
              <w:rPr>
                <w:rFonts w:ascii="Calibri" w:hAnsi="Calibri" w:cs="Calibri"/>
                <w:color w:val="000000"/>
              </w:rPr>
              <w:t>3.982,00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0F6E27B" w14:textId="77777777" w:rsidR="00DE632F" w:rsidRDefault="00DE632F" w:rsidP="003A5773">
            <w:pPr>
              <w:jc w:val="right"/>
              <w:rPr>
                <w:rFonts w:ascii="Calibri" w:hAnsi="Calibri" w:cs="Calibri"/>
                <w:color w:val="000000"/>
              </w:rPr>
            </w:pPr>
            <w:r>
              <w:rPr>
                <w:rFonts w:ascii="Calibri" w:hAnsi="Calibri" w:cs="Calibri"/>
                <w:color w:val="000000"/>
              </w:rPr>
              <w:t>1.584,00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5B6EF6" w14:textId="77777777" w:rsidR="00DE632F" w:rsidRDefault="00DE632F" w:rsidP="003A5773">
            <w:pPr>
              <w:jc w:val="right"/>
              <w:rPr>
                <w:rFonts w:ascii="Calibri" w:hAnsi="Calibri" w:cs="Calibri"/>
                <w:color w:val="000000"/>
              </w:rPr>
            </w:pPr>
            <w:r>
              <w:rPr>
                <w:rFonts w:ascii="Calibri" w:hAnsi="Calibri" w:cs="Calibri"/>
                <w:color w:val="000000"/>
              </w:rPr>
              <w:t>39,78</w:t>
            </w:r>
          </w:p>
        </w:tc>
        <w:tc>
          <w:tcPr>
            <w:tcW w:w="0" w:type="auto"/>
            <w:tcBorders>
              <w:top w:val="nil"/>
              <w:left w:val="nil"/>
              <w:bottom w:val="nil"/>
              <w:right w:val="nil"/>
            </w:tcBorders>
            <w:noWrap/>
            <w:tcMar>
              <w:top w:w="15" w:type="dxa"/>
              <w:left w:w="15" w:type="dxa"/>
              <w:bottom w:w="0" w:type="dxa"/>
              <w:right w:w="15" w:type="dxa"/>
            </w:tcMar>
            <w:vAlign w:val="bottom"/>
            <w:hideMark/>
          </w:tcPr>
          <w:p w14:paraId="10BCAAE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F47FF0" w14:textId="77777777" w:rsidR="00DE632F" w:rsidRDefault="00DE632F" w:rsidP="003A5773"/>
        </w:tc>
      </w:tr>
      <w:tr w:rsidR="00DE632F" w14:paraId="3BF9272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99F4F59"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FB3F588"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DF20F8" w14:textId="77777777" w:rsidR="00DE632F" w:rsidRDefault="00DE632F" w:rsidP="003A5773">
            <w:pPr>
              <w:jc w:val="right"/>
              <w:rPr>
                <w:rFonts w:ascii="Calibri" w:hAnsi="Calibri" w:cs="Calibri"/>
                <w:color w:val="000000"/>
              </w:rPr>
            </w:pPr>
            <w:r>
              <w:rPr>
                <w:rFonts w:ascii="Calibri" w:hAnsi="Calibri" w:cs="Calibri"/>
                <w:color w:val="000000"/>
              </w:rPr>
              <w:t>3.982,00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00BDA1" w14:textId="77777777" w:rsidR="00DE632F" w:rsidRDefault="00DE632F" w:rsidP="003A5773">
            <w:pPr>
              <w:jc w:val="right"/>
              <w:rPr>
                <w:rFonts w:ascii="Calibri" w:hAnsi="Calibri" w:cs="Calibri"/>
                <w:color w:val="000000"/>
              </w:rPr>
            </w:pPr>
            <w:r>
              <w:rPr>
                <w:rFonts w:ascii="Calibri" w:hAnsi="Calibri" w:cs="Calibri"/>
                <w:color w:val="000000"/>
              </w:rPr>
              <w:t>1.584,00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377CD22" w14:textId="77777777" w:rsidR="00DE632F" w:rsidRDefault="00DE632F" w:rsidP="003A5773">
            <w:pPr>
              <w:jc w:val="right"/>
              <w:rPr>
                <w:rFonts w:ascii="Calibri" w:hAnsi="Calibri" w:cs="Calibri"/>
                <w:color w:val="000000"/>
              </w:rPr>
            </w:pPr>
            <w:r>
              <w:rPr>
                <w:rFonts w:ascii="Calibri" w:hAnsi="Calibri" w:cs="Calibri"/>
                <w:color w:val="000000"/>
              </w:rPr>
              <w:t>39,78</w:t>
            </w:r>
          </w:p>
        </w:tc>
        <w:tc>
          <w:tcPr>
            <w:tcW w:w="0" w:type="auto"/>
            <w:tcBorders>
              <w:top w:val="nil"/>
              <w:left w:val="nil"/>
              <w:bottom w:val="nil"/>
              <w:right w:val="nil"/>
            </w:tcBorders>
            <w:noWrap/>
            <w:tcMar>
              <w:top w:w="15" w:type="dxa"/>
              <w:left w:w="15" w:type="dxa"/>
              <w:bottom w:w="0" w:type="dxa"/>
              <w:right w:w="15" w:type="dxa"/>
            </w:tcMar>
            <w:vAlign w:val="bottom"/>
            <w:hideMark/>
          </w:tcPr>
          <w:p w14:paraId="5605971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827CC4" w14:textId="77777777" w:rsidR="00DE632F" w:rsidRDefault="00DE632F" w:rsidP="003A5773"/>
        </w:tc>
      </w:tr>
      <w:tr w:rsidR="00DE632F" w14:paraId="55194F0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5F9C44"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EFAD723"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1C2BEA" w14:textId="77777777" w:rsidR="00DE632F" w:rsidRDefault="00DE632F" w:rsidP="003A5773">
            <w:pPr>
              <w:jc w:val="right"/>
              <w:rPr>
                <w:rFonts w:ascii="Calibri" w:hAnsi="Calibri" w:cs="Calibri"/>
                <w:color w:val="000000"/>
              </w:rPr>
            </w:pPr>
            <w:r>
              <w:rPr>
                <w:rFonts w:ascii="Calibri" w:hAnsi="Calibri" w:cs="Calibri"/>
                <w:color w:val="000000"/>
              </w:rPr>
              <w:t>3.982,00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CD6D73" w14:textId="77777777" w:rsidR="00DE632F" w:rsidRDefault="00DE632F" w:rsidP="003A5773">
            <w:pPr>
              <w:jc w:val="right"/>
              <w:rPr>
                <w:rFonts w:ascii="Calibri" w:hAnsi="Calibri" w:cs="Calibri"/>
                <w:color w:val="000000"/>
              </w:rPr>
            </w:pPr>
            <w:r>
              <w:rPr>
                <w:rFonts w:ascii="Calibri" w:hAnsi="Calibri" w:cs="Calibri"/>
                <w:color w:val="000000"/>
              </w:rPr>
              <w:t>1.584,00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ECAC84" w14:textId="77777777" w:rsidR="00DE632F" w:rsidRDefault="00DE632F" w:rsidP="003A5773">
            <w:pPr>
              <w:jc w:val="right"/>
              <w:rPr>
                <w:rFonts w:ascii="Calibri" w:hAnsi="Calibri" w:cs="Calibri"/>
                <w:color w:val="000000"/>
              </w:rPr>
            </w:pPr>
            <w:r>
              <w:rPr>
                <w:rFonts w:ascii="Calibri" w:hAnsi="Calibri" w:cs="Calibri"/>
                <w:color w:val="000000"/>
              </w:rPr>
              <w:t>39,78</w:t>
            </w:r>
          </w:p>
        </w:tc>
        <w:tc>
          <w:tcPr>
            <w:tcW w:w="0" w:type="auto"/>
            <w:tcBorders>
              <w:top w:val="nil"/>
              <w:left w:val="nil"/>
              <w:bottom w:val="nil"/>
              <w:right w:val="nil"/>
            </w:tcBorders>
            <w:noWrap/>
            <w:tcMar>
              <w:top w:w="15" w:type="dxa"/>
              <w:left w:w="15" w:type="dxa"/>
              <w:bottom w:w="0" w:type="dxa"/>
              <w:right w:w="15" w:type="dxa"/>
            </w:tcMar>
            <w:vAlign w:val="bottom"/>
            <w:hideMark/>
          </w:tcPr>
          <w:p w14:paraId="5CA338B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C2B7FD" w14:textId="77777777" w:rsidR="00DE632F" w:rsidRDefault="00DE632F" w:rsidP="003A5773"/>
        </w:tc>
      </w:tr>
      <w:tr w:rsidR="00DE632F" w14:paraId="7761C51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F8E15C" w14:textId="77777777" w:rsidR="00DE632F" w:rsidRDefault="00DE632F" w:rsidP="003A5773">
            <w:pPr>
              <w:jc w:val="right"/>
              <w:rPr>
                <w:rFonts w:ascii="Calibri" w:hAnsi="Calibri" w:cs="Calibri"/>
                <w:color w:val="000000"/>
              </w:rPr>
            </w:pPr>
            <w:r>
              <w:rPr>
                <w:rFonts w:ascii="Calibri" w:hAnsi="Calibri" w:cs="Calibri"/>
                <w:color w:val="00000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EA53E6" w14:textId="77777777" w:rsidR="00DE632F" w:rsidRDefault="00DE632F" w:rsidP="003A577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A1715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865886" w14:textId="77777777" w:rsidR="00DE632F" w:rsidRDefault="00DE632F" w:rsidP="003A5773">
            <w:pPr>
              <w:jc w:val="right"/>
              <w:rPr>
                <w:rFonts w:ascii="Calibri" w:hAnsi="Calibri" w:cs="Calibri"/>
                <w:color w:val="000000"/>
              </w:rPr>
            </w:pPr>
            <w:r>
              <w:rPr>
                <w:rFonts w:ascii="Calibri" w:hAnsi="Calibri" w:cs="Calibri"/>
                <w:color w:val="000000"/>
              </w:rPr>
              <w:t>1.584,00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FEC37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9D0A8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A9279E" w14:textId="77777777" w:rsidR="00DE632F" w:rsidRDefault="00DE632F" w:rsidP="003A5773"/>
        </w:tc>
      </w:tr>
      <w:tr w:rsidR="00DE632F" w14:paraId="4A2820DC"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CD3FF3D"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A100714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BF3C45D" w14:textId="77777777" w:rsidR="00DE632F" w:rsidRDefault="00DE632F" w:rsidP="003A5773">
            <w:pPr>
              <w:rPr>
                <w:rFonts w:ascii="Calibri" w:hAnsi="Calibri" w:cs="Calibri"/>
                <w:color w:val="000000"/>
              </w:rPr>
            </w:pPr>
            <w:r>
              <w:rPr>
                <w:rFonts w:ascii="Calibri" w:hAnsi="Calibri" w:cs="Calibri"/>
                <w:color w:val="000000"/>
              </w:rPr>
              <w:t>PLAN GOSPODARENJA OTPADOM</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1C111B6" w14:textId="77777777" w:rsidR="00DE632F" w:rsidRDefault="00DE632F" w:rsidP="003A5773">
            <w:pPr>
              <w:jc w:val="right"/>
              <w:rPr>
                <w:rFonts w:ascii="Calibri" w:hAnsi="Calibri" w:cs="Calibri"/>
                <w:color w:val="000000"/>
              </w:rPr>
            </w:pPr>
            <w:r>
              <w:rPr>
                <w:rFonts w:ascii="Calibri" w:hAnsi="Calibri" w:cs="Calibri"/>
                <w:color w:val="000000"/>
              </w:rPr>
              <w:t>7.204,00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6D11236" w14:textId="77777777" w:rsidR="00DE632F" w:rsidRDefault="00DE632F" w:rsidP="003A5773">
            <w:pPr>
              <w:jc w:val="right"/>
              <w:rPr>
                <w:rFonts w:ascii="Calibri" w:hAnsi="Calibri" w:cs="Calibri"/>
                <w:color w:val="000000"/>
              </w:rPr>
            </w:pPr>
            <w:r>
              <w:rPr>
                <w:rFonts w:ascii="Calibri" w:hAnsi="Calibri" w:cs="Calibri"/>
                <w:color w:val="000000"/>
              </w:rPr>
              <w:t>2.351,46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DB48A11" w14:textId="77777777" w:rsidR="00DE632F" w:rsidRDefault="00DE632F" w:rsidP="003A5773">
            <w:pPr>
              <w:jc w:val="right"/>
              <w:rPr>
                <w:rFonts w:ascii="Calibri" w:hAnsi="Calibri" w:cs="Calibri"/>
                <w:color w:val="000000"/>
              </w:rPr>
            </w:pPr>
            <w:r>
              <w:rPr>
                <w:rFonts w:ascii="Calibri" w:hAnsi="Calibri" w:cs="Calibri"/>
                <w:color w:val="000000"/>
              </w:rPr>
              <w:t>32,64</w:t>
            </w:r>
          </w:p>
        </w:tc>
        <w:tc>
          <w:tcPr>
            <w:tcW w:w="0" w:type="auto"/>
            <w:tcBorders>
              <w:top w:val="nil"/>
              <w:left w:val="nil"/>
              <w:bottom w:val="nil"/>
              <w:right w:val="nil"/>
            </w:tcBorders>
            <w:noWrap/>
            <w:tcMar>
              <w:top w:w="15" w:type="dxa"/>
              <w:left w:w="15" w:type="dxa"/>
              <w:bottom w:w="0" w:type="dxa"/>
              <w:right w:w="15" w:type="dxa"/>
            </w:tcMar>
            <w:vAlign w:val="bottom"/>
            <w:hideMark/>
          </w:tcPr>
          <w:p w14:paraId="1221A6F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0EFDB7" w14:textId="77777777" w:rsidR="00DE632F" w:rsidRDefault="00DE632F" w:rsidP="003A5773"/>
        </w:tc>
      </w:tr>
      <w:tr w:rsidR="00DE632F" w14:paraId="001BBE2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081676D"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F69695B"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FBC113" w14:textId="77777777" w:rsidR="00DE632F" w:rsidRDefault="00DE632F" w:rsidP="003A5773">
            <w:pPr>
              <w:jc w:val="right"/>
              <w:rPr>
                <w:rFonts w:ascii="Calibri" w:hAnsi="Calibri" w:cs="Calibri"/>
                <w:color w:val="000000"/>
              </w:rPr>
            </w:pPr>
            <w:r>
              <w:rPr>
                <w:rFonts w:ascii="Calibri" w:hAnsi="Calibri" w:cs="Calibri"/>
                <w:color w:val="000000"/>
              </w:rPr>
              <w:t>1.327,00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A2A9C0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FB116E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7C9867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398E7B" w14:textId="77777777" w:rsidR="00DE632F" w:rsidRDefault="00DE632F" w:rsidP="003A5773"/>
        </w:tc>
      </w:tr>
      <w:tr w:rsidR="00DE632F" w14:paraId="49D72C1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5AC438"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C268153"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3BFB02" w14:textId="77777777" w:rsidR="00DE632F" w:rsidRDefault="00DE632F" w:rsidP="003A5773">
            <w:pPr>
              <w:jc w:val="right"/>
              <w:rPr>
                <w:rFonts w:ascii="Calibri" w:hAnsi="Calibri" w:cs="Calibri"/>
                <w:color w:val="000000"/>
              </w:rPr>
            </w:pPr>
            <w:r>
              <w:rPr>
                <w:rFonts w:ascii="Calibri" w:hAnsi="Calibri" w:cs="Calibri"/>
                <w:color w:val="000000"/>
              </w:rPr>
              <w:t>1.327,00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195BD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E5E27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D2E878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128076" w14:textId="77777777" w:rsidR="00DE632F" w:rsidRDefault="00DE632F" w:rsidP="003A5773"/>
        </w:tc>
      </w:tr>
      <w:tr w:rsidR="00DE632F" w14:paraId="7FD17B6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C29C75" w14:textId="77777777" w:rsidR="00DE632F" w:rsidRDefault="00DE632F" w:rsidP="003A5773">
            <w:pPr>
              <w:jc w:val="right"/>
              <w:rPr>
                <w:rFonts w:ascii="Calibri" w:hAnsi="Calibri" w:cs="Calibri"/>
                <w:color w:val="000000"/>
              </w:rPr>
            </w:pPr>
            <w:r>
              <w:rPr>
                <w:rFonts w:ascii="Calibri" w:hAnsi="Calibri" w:cs="Calibri"/>
                <w:color w:val="00000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F92040" w14:textId="77777777" w:rsidR="00DE632F" w:rsidRDefault="00DE632F" w:rsidP="003A577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5718B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5CA3E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0903B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FE0C77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520D34" w14:textId="77777777" w:rsidR="00DE632F" w:rsidRDefault="00DE632F" w:rsidP="003A5773"/>
        </w:tc>
      </w:tr>
      <w:tr w:rsidR="00DE632F" w14:paraId="393562F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277ED78" w14:textId="77777777" w:rsidR="00DE632F" w:rsidRDefault="00DE632F" w:rsidP="003A5773">
            <w:pPr>
              <w:jc w:val="right"/>
              <w:rPr>
                <w:rFonts w:ascii="Calibri" w:hAnsi="Calibri" w:cs="Calibri"/>
                <w:color w:val="000000"/>
              </w:rPr>
            </w:pPr>
            <w:r>
              <w:rPr>
                <w:rFonts w:ascii="Calibri" w:hAnsi="Calibri" w:cs="Calibri"/>
                <w:color w:val="000000"/>
              </w:rPr>
              <w:t>Izvor: 61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DDDE058" w14:textId="77777777" w:rsidR="00DE632F" w:rsidRDefault="00DE632F" w:rsidP="003A5773">
            <w:pPr>
              <w:rPr>
                <w:rFonts w:ascii="Calibri" w:hAnsi="Calibri" w:cs="Calibri"/>
                <w:color w:val="000000"/>
              </w:rPr>
            </w:pPr>
            <w:proofErr w:type="spellStart"/>
            <w:r>
              <w:rPr>
                <w:rFonts w:ascii="Calibri" w:hAnsi="Calibri" w:cs="Calibri"/>
                <w:color w:val="000000"/>
              </w:rPr>
              <w:t>Namjenske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3F4824E" w14:textId="77777777" w:rsidR="00DE632F" w:rsidRDefault="00DE632F" w:rsidP="003A5773">
            <w:pPr>
              <w:jc w:val="right"/>
              <w:rPr>
                <w:rFonts w:ascii="Calibri" w:hAnsi="Calibri" w:cs="Calibri"/>
                <w:color w:val="000000"/>
              </w:rPr>
            </w:pPr>
            <w:r>
              <w:rPr>
                <w:rFonts w:ascii="Calibri" w:hAnsi="Calibri" w:cs="Calibri"/>
                <w:color w:val="000000"/>
              </w:rPr>
              <w:t>5.877,00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637F1BC" w14:textId="77777777" w:rsidR="00DE632F" w:rsidRDefault="00DE632F" w:rsidP="003A5773">
            <w:pPr>
              <w:jc w:val="right"/>
              <w:rPr>
                <w:rFonts w:ascii="Calibri" w:hAnsi="Calibri" w:cs="Calibri"/>
                <w:color w:val="000000"/>
              </w:rPr>
            </w:pPr>
            <w:r>
              <w:rPr>
                <w:rFonts w:ascii="Calibri" w:hAnsi="Calibri" w:cs="Calibri"/>
                <w:color w:val="000000"/>
              </w:rPr>
              <w:t>2.351,46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417577" w14:textId="77777777" w:rsidR="00DE632F" w:rsidRDefault="00DE632F" w:rsidP="003A5773">
            <w:pPr>
              <w:jc w:val="right"/>
              <w:rPr>
                <w:rFonts w:ascii="Calibri" w:hAnsi="Calibri" w:cs="Calibri"/>
                <w:color w:val="000000"/>
              </w:rPr>
            </w:pPr>
            <w:r>
              <w:rPr>
                <w:rFonts w:ascii="Calibri" w:hAnsi="Calibri" w:cs="Calibri"/>
                <w:color w:val="000000"/>
              </w:rPr>
              <w:t>40,01</w:t>
            </w:r>
          </w:p>
        </w:tc>
        <w:tc>
          <w:tcPr>
            <w:tcW w:w="0" w:type="auto"/>
            <w:tcBorders>
              <w:top w:val="nil"/>
              <w:left w:val="nil"/>
              <w:bottom w:val="nil"/>
              <w:right w:val="nil"/>
            </w:tcBorders>
            <w:noWrap/>
            <w:tcMar>
              <w:top w:w="15" w:type="dxa"/>
              <w:left w:w="15" w:type="dxa"/>
              <w:bottom w:w="0" w:type="dxa"/>
              <w:right w:w="15" w:type="dxa"/>
            </w:tcMar>
            <w:vAlign w:val="bottom"/>
            <w:hideMark/>
          </w:tcPr>
          <w:p w14:paraId="09442A9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231DA8" w14:textId="77777777" w:rsidR="00DE632F" w:rsidRDefault="00DE632F" w:rsidP="003A5773"/>
        </w:tc>
      </w:tr>
      <w:tr w:rsidR="00DE632F" w14:paraId="24E88E2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235D26"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7B96174"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DC9980" w14:textId="77777777" w:rsidR="00DE632F" w:rsidRDefault="00DE632F" w:rsidP="003A5773">
            <w:pPr>
              <w:jc w:val="right"/>
              <w:rPr>
                <w:rFonts w:ascii="Calibri" w:hAnsi="Calibri" w:cs="Calibri"/>
                <w:color w:val="000000"/>
              </w:rPr>
            </w:pPr>
            <w:r>
              <w:rPr>
                <w:rFonts w:ascii="Calibri" w:hAnsi="Calibri" w:cs="Calibri"/>
                <w:color w:val="000000"/>
              </w:rPr>
              <w:t>5.877,00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F98ECE" w14:textId="77777777" w:rsidR="00DE632F" w:rsidRDefault="00DE632F" w:rsidP="003A5773">
            <w:pPr>
              <w:jc w:val="right"/>
              <w:rPr>
                <w:rFonts w:ascii="Calibri" w:hAnsi="Calibri" w:cs="Calibri"/>
                <w:color w:val="000000"/>
              </w:rPr>
            </w:pPr>
            <w:r>
              <w:rPr>
                <w:rFonts w:ascii="Calibri" w:hAnsi="Calibri" w:cs="Calibri"/>
                <w:color w:val="000000"/>
              </w:rPr>
              <w:t>2.351,46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E83D5E" w14:textId="77777777" w:rsidR="00DE632F" w:rsidRDefault="00DE632F" w:rsidP="003A5773">
            <w:pPr>
              <w:jc w:val="right"/>
              <w:rPr>
                <w:rFonts w:ascii="Calibri" w:hAnsi="Calibri" w:cs="Calibri"/>
                <w:color w:val="000000"/>
              </w:rPr>
            </w:pPr>
            <w:r>
              <w:rPr>
                <w:rFonts w:ascii="Calibri" w:hAnsi="Calibri" w:cs="Calibri"/>
                <w:color w:val="000000"/>
              </w:rPr>
              <w:t>40,01</w:t>
            </w:r>
          </w:p>
        </w:tc>
        <w:tc>
          <w:tcPr>
            <w:tcW w:w="0" w:type="auto"/>
            <w:tcBorders>
              <w:top w:val="nil"/>
              <w:left w:val="nil"/>
              <w:bottom w:val="nil"/>
              <w:right w:val="nil"/>
            </w:tcBorders>
            <w:noWrap/>
            <w:tcMar>
              <w:top w:w="15" w:type="dxa"/>
              <w:left w:w="15" w:type="dxa"/>
              <w:bottom w:w="0" w:type="dxa"/>
              <w:right w:w="15" w:type="dxa"/>
            </w:tcMar>
            <w:vAlign w:val="bottom"/>
            <w:hideMark/>
          </w:tcPr>
          <w:p w14:paraId="2A87126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D97EF7" w14:textId="77777777" w:rsidR="00DE632F" w:rsidRDefault="00DE632F" w:rsidP="003A5773"/>
        </w:tc>
      </w:tr>
      <w:tr w:rsidR="00DE632F" w14:paraId="4256191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A1CEB4" w14:textId="77777777" w:rsidR="00DE632F" w:rsidRDefault="00DE632F" w:rsidP="003A5773">
            <w:pPr>
              <w:jc w:val="right"/>
              <w:rPr>
                <w:rFonts w:ascii="Calibri" w:hAnsi="Calibri" w:cs="Calibri"/>
                <w:color w:val="000000"/>
              </w:rPr>
            </w:pPr>
            <w:r>
              <w:rPr>
                <w:rFonts w:ascii="Calibri" w:hAnsi="Calibri" w:cs="Calibri"/>
                <w:color w:val="000000"/>
              </w:rPr>
              <w:t>3821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28377C7" w14:textId="77777777" w:rsidR="00DE632F" w:rsidRDefault="00DE632F" w:rsidP="003A577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w:t>
            </w:r>
            <w:proofErr w:type="spellStart"/>
            <w:r>
              <w:rPr>
                <w:rFonts w:ascii="Calibri" w:hAnsi="Calibri" w:cs="Calibri"/>
                <w:color w:val="000000"/>
              </w:rPr>
              <w:t>neprofitnim</w:t>
            </w:r>
            <w:proofErr w:type="spellEnd"/>
            <w:r>
              <w:rPr>
                <w:rFonts w:ascii="Calibri" w:hAnsi="Calibri" w:cs="Calibri"/>
                <w:color w:val="000000"/>
              </w:rPr>
              <w:t xml:space="preserve"> </w:t>
            </w:r>
            <w:proofErr w:type="spellStart"/>
            <w:r>
              <w:rPr>
                <w:rFonts w:ascii="Calibri" w:hAnsi="Calibri" w:cs="Calibri"/>
                <w:color w:val="000000"/>
              </w:rPr>
              <w:t>organizacijama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96E37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A0FB5C" w14:textId="77777777" w:rsidR="00DE632F" w:rsidRDefault="00DE632F" w:rsidP="003A5773">
            <w:pPr>
              <w:jc w:val="right"/>
              <w:rPr>
                <w:rFonts w:ascii="Calibri" w:hAnsi="Calibri" w:cs="Calibri"/>
                <w:color w:val="000000"/>
              </w:rPr>
            </w:pPr>
            <w:r>
              <w:rPr>
                <w:rFonts w:ascii="Calibri" w:hAnsi="Calibri" w:cs="Calibri"/>
                <w:color w:val="000000"/>
              </w:rPr>
              <w:t>2.351,46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D7DBE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D1CF55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FC765F" w14:textId="77777777" w:rsidR="00DE632F" w:rsidRDefault="00DE632F" w:rsidP="003A5773"/>
        </w:tc>
      </w:tr>
      <w:tr w:rsidR="00DE632F" w14:paraId="726EE6E2"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C0C7312"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A100715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4A767D6" w14:textId="77777777" w:rsidR="00DE632F" w:rsidRDefault="00DE632F" w:rsidP="003A5773">
            <w:pPr>
              <w:rPr>
                <w:rFonts w:ascii="Calibri" w:hAnsi="Calibri" w:cs="Calibri"/>
                <w:color w:val="000000"/>
              </w:rPr>
            </w:pPr>
            <w:r>
              <w:rPr>
                <w:rFonts w:ascii="Calibri" w:hAnsi="Calibri" w:cs="Calibri"/>
                <w:color w:val="000000"/>
              </w:rPr>
              <w:t>JAVNO ZDRAVSTVO U KOMUNALNOM DIJELU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5473E9B" w14:textId="77777777" w:rsidR="00DE632F" w:rsidRDefault="00DE632F" w:rsidP="003A5773">
            <w:pPr>
              <w:jc w:val="right"/>
              <w:rPr>
                <w:rFonts w:ascii="Calibri" w:hAnsi="Calibri" w:cs="Calibri"/>
                <w:color w:val="000000"/>
              </w:rPr>
            </w:pPr>
            <w:r>
              <w:rPr>
                <w:rFonts w:ascii="Calibri" w:hAnsi="Calibri" w:cs="Calibri"/>
                <w:color w:val="000000"/>
              </w:rPr>
              <w:t>3.305,00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9398D30" w14:textId="77777777" w:rsidR="00DE632F" w:rsidRDefault="00DE632F" w:rsidP="003A5773">
            <w:pPr>
              <w:jc w:val="right"/>
              <w:rPr>
                <w:rFonts w:ascii="Calibri" w:hAnsi="Calibri" w:cs="Calibri"/>
                <w:color w:val="000000"/>
              </w:rPr>
            </w:pPr>
            <w:r>
              <w:rPr>
                <w:rFonts w:ascii="Calibri" w:hAnsi="Calibri" w:cs="Calibri"/>
                <w:color w:val="000000"/>
              </w:rPr>
              <w:t>1.687,50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FEA2BD9" w14:textId="77777777" w:rsidR="00DE632F" w:rsidRDefault="00DE632F" w:rsidP="003A5773">
            <w:pPr>
              <w:jc w:val="right"/>
              <w:rPr>
                <w:rFonts w:ascii="Calibri" w:hAnsi="Calibri" w:cs="Calibri"/>
                <w:color w:val="000000"/>
              </w:rPr>
            </w:pPr>
            <w:r>
              <w:rPr>
                <w:rFonts w:ascii="Calibri" w:hAnsi="Calibri" w:cs="Calibri"/>
                <w:color w:val="000000"/>
              </w:rPr>
              <w:t>51,06</w:t>
            </w:r>
          </w:p>
        </w:tc>
        <w:tc>
          <w:tcPr>
            <w:tcW w:w="0" w:type="auto"/>
            <w:tcBorders>
              <w:top w:val="nil"/>
              <w:left w:val="nil"/>
              <w:bottom w:val="nil"/>
              <w:right w:val="nil"/>
            </w:tcBorders>
            <w:noWrap/>
            <w:tcMar>
              <w:top w:w="15" w:type="dxa"/>
              <w:left w:w="15" w:type="dxa"/>
              <w:bottom w:w="0" w:type="dxa"/>
              <w:right w:w="15" w:type="dxa"/>
            </w:tcMar>
            <w:vAlign w:val="bottom"/>
            <w:hideMark/>
          </w:tcPr>
          <w:p w14:paraId="05A113A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7ABB44" w14:textId="77777777" w:rsidR="00DE632F" w:rsidRDefault="00DE632F" w:rsidP="003A5773"/>
        </w:tc>
      </w:tr>
      <w:tr w:rsidR="00DE632F" w14:paraId="676F395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39C5B5F"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06A1B50"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1A690B2" w14:textId="77777777" w:rsidR="00DE632F" w:rsidRDefault="00DE632F" w:rsidP="003A5773">
            <w:pPr>
              <w:jc w:val="right"/>
              <w:rPr>
                <w:rFonts w:ascii="Calibri" w:hAnsi="Calibri" w:cs="Calibri"/>
                <w:color w:val="000000"/>
              </w:rPr>
            </w:pPr>
            <w:r>
              <w:rPr>
                <w:rFonts w:ascii="Calibri" w:hAnsi="Calibri" w:cs="Calibri"/>
                <w:color w:val="000000"/>
              </w:rPr>
              <w:t>3.305,00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09E531" w14:textId="77777777" w:rsidR="00DE632F" w:rsidRDefault="00DE632F" w:rsidP="003A5773">
            <w:pPr>
              <w:jc w:val="right"/>
              <w:rPr>
                <w:rFonts w:ascii="Calibri" w:hAnsi="Calibri" w:cs="Calibri"/>
                <w:color w:val="000000"/>
              </w:rPr>
            </w:pPr>
            <w:r>
              <w:rPr>
                <w:rFonts w:ascii="Calibri" w:hAnsi="Calibri" w:cs="Calibri"/>
                <w:color w:val="000000"/>
              </w:rPr>
              <w:t>1.687,50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CAA4B30" w14:textId="77777777" w:rsidR="00DE632F" w:rsidRDefault="00DE632F" w:rsidP="003A5773">
            <w:pPr>
              <w:jc w:val="right"/>
              <w:rPr>
                <w:rFonts w:ascii="Calibri" w:hAnsi="Calibri" w:cs="Calibri"/>
                <w:color w:val="000000"/>
              </w:rPr>
            </w:pPr>
            <w:r>
              <w:rPr>
                <w:rFonts w:ascii="Calibri" w:hAnsi="Calibri" w:cs="Calibri"/>
                <w:color w:val="000000"/>
              </w:rPr>
              <w:t>51,06</w:t>
            </w:r>
          </w:p>
        </w:tc>
        <w:tc>
          <w:tcPr>
            <w:tcW w:w="0" w:type="auto"/>
            <w:tcBorders>
              <w:top w:val="nil"/>
              <w:left w:val="nil"/>
              <w:bottom w:val="nil"/>
              <w:right w:val="nil"/>
            </w:tcBorders>
            <w:noWrap/>
            <w:tcMar>
              <w:top w:w="15" w:type="dxa"/>
              <w:left w:w="15" w:type="dxa"/>
              <w:bottom w:w="0" w:type="dxa"/>
              <w:right w:w="15" w:type="dxa"/>
            </w:tcMar>
            <w:vAlign w:val="bottom"/>
            <w:hideMark/>
          </w:tcPr>
          <w:p w14:paraId="3C1347B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B39BDD" w14:textId="77777777" w:rsidR="00DE632F" w:rsidRDefault="00DE632F" w:rsidP="003A5773"/>
        </w:tc>
      </w:tr>
      <w:tr w:rsidR="00DE632F" w14:paraId="766454B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F78018"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1F9E91E"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70F9EB" w14:textId="77777777" w:rsidR="00DE632F" w:rsidRDefault="00DE632F" w:rsidP="003A5773">
            <w:pPr>
              <w:jc w:val="right"/>
              <w:rPr>
                <w:rFonts w:ascii="Calibri" w:hAnsi="Calibri" w:cs="Calibri"/>
                <w:color w:val="000000"/>
              </w:rPr>
            </w:pPr>
            <w:r>
              <w:rPr>
                <w:rFonts w:ascii="Calibri" w:hAnsi="Calibri" w:cs="Calibri"/>
                <w:color w:val="000000"/>
              </w:rPr>
              <w:t>3.305,00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3073EE" w14:textId="77777777" w:rsidR="00DE632F" w:rsidRDefault="00DE632F" w:rsidP="003A5773">
            <w:pPr>
              <w:jc w:val="right"/>
              <w:rPr>
                <w:rFonts w:ascii="Calibri" w:hAnsi="Calibri" w:cs="Calibri"/>
                <w:color w:val="000000"/>
              </w:rPr>
            </w:pPr>
            <w:r>
              <w:rPr>
                <w:rFonts w:ascii="Calibri" w:hAnsi="Calibri" w:cs="Calibri"/>
                <w:color w:val="000000"/>
              </w:rPr>
              <w:t>1.687,50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DC36D8" w14:textId="77777777" w:rsidR="00DE632F" w:rsidRDefault="00DE632F" w:rsidP="003A5773">
            <w:pPr>
              <w:jc w:val="right"/>
              <w:rPr>
                <w:rFonts w:ascii="Calibri" w:hAnsi="Calibri" w:cs="Calibri"/>
                <w:color w:val="000000"/>
              </w:rPr>
            </w:pPr>
            <w:r>
              <w:rPr>
                <w:rFonts w:ascii="Calibri" w:hAnsi="Calibri" w:cs="Calibri"/>
                <w:color w:val="000000"/>
              </w:rPr>
              <w:t>51,06</w:t>
            </w:r>
          </w:p>
        </w:tc>
        <w:tc>
          <w:tcPr>
            <w:tcW w:w="0" w:type="auto"/>
            <w:tcBorders>
              <w:top w:val="nil"/>
              <w:left w:val="nil"/>
              <w:bottom w:val="nil"/>
              <w:right w:val="nil"/>
            </w:tcBorders>
            <w:noWrap/>
            <w:tcMar>
              <w:top w:w="15" w:type="dxa"/>
              <w:left w:w="15" w:type="dxa"/>
              <w:bottom w:w="0" w:type="dxa"/>
              <w:right w:w="15" w:type="dxa"/>
            </w:tcMar>
            <w:vAlign w:val="bottom"/>
            <w:hideMark/>
          </w:tcPr>
          <w:p w14:paraId="2C30DDF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BF992D" w14:textId="77777777" w:rsidR="00DE632F" w:rsidRDefault="00DE632F" w:rsidP="003A5773"/>
        </w:tc>
      </w:tr>
      <w:tr w:rsidR="00DE632F" w14:paraId="17816B7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1417D4" w14:textId="77777777" w:rsidR="00DE632F" w:rsidRDefault="00DE632F" w:rsidP="003A5773">
            <w:pPr>
              <w:jc w:val="right"/>
              <w:rPr>
                <w:rFonts w:ascii="Calibri" w:hAnsi="Calibri" w:cs="Calibri"/>
                <w:color w:val="000000"/>
              </w:rPr>
            </w:pPr>
            <w:r>
              <w:rPr>
                <w:rFonts w:ascii="Calibri" w:hAnsi="Calibri" w:cs="Calibri"/>
                <w:color w:val="00000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7E2DDFB" w14:textId="77777777" w:rsidR="00DE632F" w:rsidRDefault="00DE632F" w:rsidP="003A577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6AC85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94A07F" w14:textId="77777777" w:rsidR="00DE632F" w:rsidRDefault="00DE632F" w:rsidP="003A5773">
            <w:pPr>
              <w:jc w:val="right"/>
              <w:rPr>
                <w:rFonts w:ascii="Calibri" w:hAnsi="Calibri" w:cs="Calibri"/>
                <w:color w:val="000000"/>
              </w:rPr>
            </w:pPr>
            <w:r>
              <w:rPr>
                <w:rFonts w:ascii="Calibri" w:hAnsi="Calibri" w:cs="Calibri"/>
                <w:color w:val="000000"/>
              </w:rPr>
              <w:t>1.687,50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DE21B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0C16EA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BF0DCF" w14:textId="77777777" w:rsidR="00DE632F" w:rsidRDefault="00DE632F" w:rsidP="003A5773"/>
        </w:tc>
      </w:tr>
      <w:tr w:rsidR="00DE632F" w14:paraId="1E16C740"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B0441C1"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D5B6DEE" w14:textId="77777777" w:rsidR="00DE632F" w:rsidRDefault="00DE632F" w:rsidP="003A5773">
            <w:pPr>
              <w:rPr>
                <w:rFonts w:ascii="Calibri" w:hAnsi="Calibri" w:cs="Calibri"/>
                <w:color w:val="000000"/>
              </w:rPr>
            </w:pPr>
            <w:r>
              <w:rPr>
                <w:rFonts w:ascii="Calibri" w:hAnsi="Calibri" w:cs="Calibri"/>
                <w:color w:val="000000"/>
              </w:rPr>
              <w:t>ZDRAVSTVENE VETERINARSKE USLUGE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951954" w14:textId="77777777" w:rsidR="00DE632F" w:rsidRDefault="00DE632F" w:rsidP="003A5773">
            <w:pPr>
              <w:jc w:val="right"/>
              <w:rPr>
                <w:rFonts w:ascii="Calibri" w:hAnsi="Calibri" w:cs="Calibri"/>
                <w:color w:val="000000"/>
              </w:rPr>
            </w:pPr>
            <w:r>
              <w:rPr>
                <w:rFonts w:ascii="Calibri" w:hAnsi="Calibri" w:cs="Calibri"/>
                <w:color w:val="000000"/>
              </w:rPr>
              <w:t>5.121,00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F98B80" w14:textId="77777777" w:rsidR="00DE632F" w:rsidRDefault="00DE632F" w:rsidP="003A5773">
            <w:pPr>
              <w:jc w:val="right"/>
              <w:rPr>
                <w:rFonts w:ascii="Calibri" w:hAnsi="Calibri" w:cs="Calibri"/>
                <w:color w:val="000000"/>
              </w:rPr>
            </w:pPr>
            <w:r>
              <w:rPr>
                <w:rFonts w:ascii="Calibri" w:hAnsi="Calibri" w:cs="Calibri"/>
                <w:color w:val="000000"/>
              </w:rPr>
              <w:t>1.974,74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9697B21" w14:textId="77777777" w:rsidR="00DE632F" w:rsidRDefault="00DE632F" w:rsidP="003A5773">
            <w:pPr>
              <w:jc w:val="right"/>
              <w:rPr>
                <w:rFonts w:ascii="Calibri" w:hAnsi="Calibri" w:cs="Calibri"/>
                <w:color w:val="000000"/>
              </w:rPr>
            </w:pPr>
            <w:r>
              <w:rPr>
                <w:rFonts w:ascii="Calibri" w:hAnsi="Calibri" w:cs="Calibri"/>
                <w:color w:val="000000"/>
              </w:rPr>
              <w:t>38,56</w:t>
            </w:r>
          </w:p>
        </w:tc>
        <w:tc>
          <w:tcPr>
            <w:tcW w:w="0" w:type="auto"/>
            <w:tcBorders>
              <w:top w:val="nil"/>
              <w:left w:val="nil"/>
              <w:bottom w:val="nil"/>
              <w:right w:val="nil"/>
            </w:tcBorders>
            <w:noWrap/>
            <w:tcMar>
              <w:top w:w="15" w:type="dxa"/>
              <w:left w:w="15" w:type="dxa"/>
              <w:bottom w:w="0" w:type="dxa"/>
              <w:right w:w="15" w:type="dxa"/>
            </w:tcMar>
            <w:vAlign w:val="bottom"/>
            <w:hideMark/>
          </w:tcPr>
          <w:p w14:paraId="4EA55B5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AE9F01" w14:textId="77777777" w:rsidR="00DE632F" w:rsidRDefault="00DE632F" w:rsidP="003A5773"/>
        </w:tc>
      </w:tr>
      <w:tr w:rsidR="00DE632F" w14:paraId="2422243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AE6AC94"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E778ACD"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B1496A4" w14:textId="77777777" w:rsidR="00DE632F" w:rsidRDefault="00DE632F" w:rsidP="003A5773">
            <w:pPr>
              <w:jc w:val="right"/>
              <w:rPr>
                <w:rFonts w:ascii="Calibri" w:hAnsi="Calibri" w:cs="Calibri"/>
                <w:color w:val="000000"/>
              </w:rPr>
            </w:pPr>
            <w:r>
              <w:rPr>
                <w:rFonts w:ascii="Calibri" w:hAnsi="Calibri" w:cs="Calibri"/>
                <w:color w:val="000000"/>
              </w:rPr>
              <w:t>5.121,00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E3E5F3" w14:textId="77777777" w:rsidR="00DE632F" w:rsidRDefault="00DE632F" w:rsidP="003A5773">
            <w:pPr>
              <w:jc w:val="right"/>
              <w:rPr>
                <w:rFonts w:ascii="Calibri" w:hAnsi="Calibri" w:cs="Calibri"/>
                <w:color w:val="000000"/>
              </w:rPr>
            </w:pPr>
            <w:r>
              <w:rPr>
                <w:rFonts w:ascii="Calibri" w:hAnsi="Calibri" w:cs="Calibri"/>
                <w:color w:val="000000"/>
              </w:rPr>
              <w:t>1.974,74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F962FD" w14:textId="77777777" w:rsidR="00DE632F" w:rsidRDefault="00DE632F" w:rsidP="003A5773">
            <w:pPr>
              <w:jc w:val="right"/>
              <w:rPr>
                <w:rFonts w:ascii="Calibri" w:hAnsi="Calibri" w:cs="Calibri"/>
                <w:color w:val="000000"/>
              </w:rPr>
            </w:pPr>
            <w:r>
              <w:rPr>
                <w:rFonts w:ascii="Calibri" w:hAnsi="Calibri" w:cs="Calibri"/>
                <w:color w:val="000000"/>
              </w:rPr>
              <w:t>38,56</w:t>
            </w:r>
          </w:p>
        </w:tc>
        <w:tc>
          <w:tcPr>
            <w:tcW w:w="0" w:type="auto"/>
            <w:tcBorders>
              <w:top w:val="nil"/>
              <w:left w:val="nil"/>
              <w:bottom w:val="nil"/>
              <w:right w:val="nil"/>
            </w:tcBorders>
            <w:noWrap/>
            <w:tcMar>
              <w:top w:w="15" w:type="dxa"/>
              <w:left w:w="15" w:type="dxa"/>
              <w:bottom w:w="0" w:type="dxa"/>
              <w:right w:w="15" w:type="dxa"/>
            </w:tcMar>
            <w:vAlign w:val="bottom"/>
            <w:hideMark/>
          </w:tcPr>
          <w:p w14:paraId="6E5730D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FA8DE4" w14:textId="77777777" w:rsidR="00DE632F" w:rsidRDefault="00DE632F" w:rsidP="003A5773"/>
        </w:tc>
      </w:tr>
      <w:tr w:rsidR="00DE632F" w14:paraId="55ADA1B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D346C3"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4E944F"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9C8300" w14:textId="77777777" w:rsidR="00DE632F" w:rsidRDefault="00DE632F" w:rsidP="003A5773">
            <w:pPr>
              <w:jc w:val="right"/>
              <w:rPr>
                <w:rFonts w:ascii="Calibri" w:hAnsi="Calibri" w:cs="Calibri"/>
                <w:color w:val="000000"/>
              </w:rPr>
            </w:pPr>
            <w:r>
              <w:rPr>
                <w:rFonts w:ascii="Calibri" w:hAnsi="Calibri" w:cs="Calibri"/>
                <w:color w:val="000000"/>
              </w:rPr>
              <w:t>5.121,00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5A6AD9" w14:textId="77777777" w:rsidR="00DE632F" w:rsidRDefault="00DE632F" w:rsidP="003A5773">
            <w:pPr>
              <w:jc w:val="right"/>
              <w:rPr>
                <w:rFonts w:ascii="Calibri" w:hAnsi="Calibri" w:cs="Calibri"/>
                <w:color w:val="000000"/>
              </w:rPr>
            </w:pPr>
            <w:r>
              <w:rPr>
                <w:rFonts w:ascii="Calibri" w:hAnsi="Calibri" w:cs="Calibri"/>
                <w:color w:val="000000"/>
              </w:rPr>
              <w:t>1.974,74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C1C420" w14:textId="77777777" w:rsidR="00DE632F" w:rsidRDefault="00DE632F" w:rsidP="003A5773">
            <w:pPr>
              <w:jc w:val="right"/>
              <w:rPr>
                <w:rFonts w:ascii="Calibri" w:hAnsi="Calibri" w:cs="Calibri"/>
                <w:color w:val="000000"/>
              </w:rPr>
            </w:pPr>
            <w:r>
              <w:rPr>
                <w:rFonts w:ascii="Calibri" w:hAnsi="Calibri" w:cs="Calibri"/>
                <w:color w:val="000000"/>
              </w:rPr>
              <w:t>38,56</w:t>
            </w:r>
          </w:p>
        </w:tc>
        <w:tc>
          <w:tcPr>
            <w:tcW w:w="0" w:type="auto"/>
            <w:tcBorders>
              <w:top w:val="nil"/>
              <w:left w:val="nil"/>
              <w:bottom w:val="nil"/>
              <w:right w:val="nil"/>
            </w:tcBorders>
            <w:noWrap/>
            <w:tcMar>
              <w:top w:w="15" w:type="dxa"/>
              <w:left w:w="15" w:type="dxa"/>
              <w:bottom w:w="0" w:type="dxa"/>
              <w:right w:w="15" w:type="dxa"/>
            </w:tcMar>
            <w:vAlign w:val="bottom"/>
            <w:hideMark/>
          </w:tcPr>
          <w:p w14:paraId="5B8DC96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755793" w14:textId="77777777" w:rsidR="00DE632F" w:rsidRDefault="00DE632F" w:rsidP="003A5773"/>
        </w:tc>
      </w:tr>
      <w:tr w:rsidR="00DE632F" w14:paraId="76BA992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216789" w14:textId="77777777" w:rsidR="00DE632F" w:rsidRDefault="00DE632F" w:rsidP="003A5773">
            <w:pPr>
              <w:jc w:val="right"/>
              <w:rPr>
                <w:rFonts w:ascii="Calibri" w:hAnsi="Calibri" w:cs="Calibri"/>
                <w:color w:val="000000"/>
              </w:rPr>
            </w:pPr>
            <w:r>
              <w:rPr>
                <w:rFonts w:ascii="Calibri" w:hAnsi="Calibri" w:cs="Calibri"/>
                <w:color w:val="000000"/>
              </w:rPr>
              <w:lastRenderedPageBreak/>
              <w:t>3236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98DB0E2" w14:textId="77777777" w:rsidR="00DE632F" w:rsidRDefault="00DE632F" w:rsidP="003A5773">
            <w:pPr>
              <w:rPr>
                <w:rFonts w:ascii="Calibri" w:hAnsi="Calibri" w:cs="Calibri"/>
                <w:color w:val="000000"/>
              </w:rPr>
            </w:pPr>
            <w:proofErr w:type="spellStart"/>
            <w:r>
              <w:rPr>
                <w:rFonts w:ascii="Calibri" w:hAnsi="Calibri" w:cs="Calibri"/>
                <w:color w:val="000000"/>
              </w:rPr>
              <w:t>Zdravstvene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veterinarske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C7BE3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D85F5A" w14:textId="77777777" w:rsidR="00DE632F" w:rsidRDefault="00DE632F" w:rsidP="003A5773">
            <w:pPr>
              <w:jc w:val="right"/>
              <w:rPr>
                <w:rFonts w:ascii="Calibri" w:hAnsi="Calibri" w:cs="Calibri"/>
                <w:color w:val="000000"/>
              </w:rPr>
            </w:pPr>
            <w:r>
              <w:rPr>
                <w:rFonts w:ascii="Calibri" w:hAnsi="Calibri" w:cs="Calibri"/>
                <w:color w:val="000000"/>
              </w:rPr>
              <w:t>1.974,74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CEDBB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DCF8AB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087D46" w14:textId="77777777" w:rsidR="00DE632F" w:rsidRDefault="00DE632F" w:rsidP="003A5773"/>
        </w:tc>
      </w:tr>
      <w:tr w:rsidR="00DE632F" w14:paraId="79AE9855"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F926C3E"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F4F891F" w14:textId="77777777" w:rsidR="00DE632F" w:rsidRDefault="00DE632F" w:rsidP="003A5773">
            <w:pPr>
              <w:rPr>
                <w:rFonts w:ascii="Calibri" w:hAnsi="Calibri" w:cs="Calibri"/>
                <w:color w:val="000000"/>
              </w:rPr>
            </w:pPr>
            <w:r>
              <w:rPr>
                <w:rFonts w:ascii="Calibri" w:hAnsi="Calibri" w:cs="Calibri"/>
                <w:color w:val="000000"/>
              </w:rPr>
              <w:t>SANACIJA ILEGALNIH ODLAGALIŠTA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94C5B2F" w14:textId="77777777" w:rsidR="00DE632F" w:rsidRDefault="00DE632F" w:rsidP="003A5773">
            <w:pPr>
              <w:jc w:val="right"/>
              <w:rPr>
                <w:rFonts w:ascii="Calibri" w:hAnsi="Calibri" w:cs="Calibri"/>
                <w:color w:val="000000"/>
              </w:rPr>
            </w:pPr>
            <w:r>
              <w:rPr>
                <w:rFonts w:ascii="Calibri" w:hAnsi="Calibri" w:cs="Calibri"/>
                <w:color w:val="000000"/>
              </w:rPr>
              <w:t>14.645,00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152C349" w14:textId="77777777" w:rsidR="00DE632F" w:rsidRDefault="00DE632F" w:rsidP="003A5773">
            <w:pPr>
              <w:jc w:val="right"/>
              <w:rPr>
                <w:rFonts w:ascii="Calibri" w:hAnsi="Calibri" w:cs="Calibri"/>
                <w:color w:val="000000"/>
              </w:rPr>
            </w:pPr>
            <w:r>
              <w:rPr>
                <w:rFonts w:ascii="Calibri" w:hAnsi="Calibri" w:cs="Calibri"/>
                <w:color w:val="000000"/>
              </w:rPr>
              <w:t>112,02</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F1A9D9C" w14:textId="77777777" w:rsidR="00DE632F" w:rsidRDefault="00DE632F" w:rsidP="003A5773">
            <w:pPr>
              <w:jc w:val="right"/>
              <w:rPr>
                <w:rFonts w:ascii="Calibri" w:hAnsi="Calibri" w:cs="Calibri"/>
                <w:color w:val="000000"/>
              </w:rPr>
            </w:pPr>
            <w:r>
              <w:rPr>
                <w:rFonts w:ascii="Calibri" w:hAnsi="Calibri" w:cs="Calibri"/>
                <w:color w:val="000000"/>
              </w:rPr>
              <w:t>0,76</w:t>
            </w:r>
          </w:p>
        </w:tc>
        <w:tc>
          <w:tcPr>
            <w:tcW w:w="0" w:type="auto"/>
            <w:tcBorders>
              <w:top w:val="nil"/>
              <w:left w:val="nil"/>
              <w:bottom w:val="nil"/>
              <w:right w:val="nil"/>
            </w:tcBorders>
            <w:noWrap/>
            <w:tcMar>
              <w:top w:w="15" w:type="dxa"/>
              <w:left w:w="15" w:type="dxa"/>
              <w:bottom w:w="0" w:type="dxa"/>
              <w:right w:w="15" w:type="dxa"/>
            </w:tcMar>
            <w:vAlign w:val="bottom"/>
            <w:hideMark/>
          </w:tcPr>
          <w:p w14:paraId="6B1D5E8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C17B93" w14:textId="77777777" w:rsidR="00DE632F" w:rsidRDefault="00DE632F" w:rsidP="003A5773"/>
        </w:tc>
      </w:tr>
      <w:tr w:rsidR="00DE632F" w14:paraId="23703DE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A16DE3B"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A583FE6"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6981273" w14:textId="77777777" w:rsidR="00DE632F" w:rsidRDefault="00DE632F" w:rsidP="003A5773">
            <w:pPr>
              <w:jc w:val="right"/>
              <w:rPr>
                <w:rFonts w:ascii="Calibri" w:hAnsi="Calibri" w:cs="Calibri"/>
                <w:color w:val="000000"/>
              </w:rPr>
            </w:pPr>
            <w:r>
              <w:rPr>
                <w:rFonts w:ascii="Calibri" w:hAnsi="Calibri" w:cs="Calibri"/>
                <w:color w:val="000000"/>
              </w:rPr>
              <w:t>4.645,00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08B2F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FC5E0B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54A3DB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2E9DFF" w14:textId="77777777" w:rsidR="00DE632F" w:rsidRDefault="00DE632F" w:rsidP="003A5773"/>
        </w:tc>
      </w:tr>
      <w:tr w:rsidR="00DE632F" w14:paraId="79DFA8D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033037"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5D8666"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F9B76C" w14:textId="77777777" w:rsidR="00DE632F" w:rsidRDefault="00DE632F" w:rsidP="003A5773">
            <w:pPr>
              <w:jc w:val="right"/>
              <w:rPr>
                <w:rFonts w:ascii="Calibri" w:hAnsi="Calibri" w:cs="Calibri"/>
                <w:color w:val="000000"/>
              </w:rPr>
            </w:pPr>
            <w:r>
              <w:rPr>
                <w:rFonts w:ascii="Calibri" w:hAnsi="Calibri" w:cs="Calibri"/>
                <w:color w:val="000000"/>
              </w:rPr>
              <w:t>4.645,00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FE5ED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88FED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CA5B32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D5F333" w14:textId="77777777" w:rsidR="00DE632F" w:rsidRDefault="00DE632F" w:rsidP="003A5773"/>
        </w:tc>
      </w:tr>
      <w:tr w:rsidR="00DE632F" w14:paraId="1ACDF3B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5C4A19" w14:textId="77777777" w:rsidR="00DE632F" w:rsidRDefault="00DE632F" w:rsidP="003A5773">
            <w:pPr>
              <w:jc w:val="right"/>
              <w:rPr>
                <w:rFonts w:ascii="Calibri" w:hAnsi="Calibri" w:cs="Calibri"/>
                <w:color w:val="000000"/>
              </w:rPr>
            </w:pPr>
            <w:r>
              <w:rPr>
                <w:rFonts w:ascii="Calibri" w:hAnsi="Calibri" w:cs="Calibri"/>
                <w:color w:val="000000"/>
              </w:rPr>
              <w:t>3295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3935169" w14:textId="77777777" w:rsidR="00DE632F" w:rsidRDefault="00DE632F" w:rsidP="003A5773">
            <w:pPr>
              <w:rPr>
                <w:rFonts w:ascii="Calibri" w:hAnsi="Calibri" w:cs="Calibri"/>
                <w:color w:val="000000"/>
              </w:rPr>
            </w:pPr>
            <w:proofErr w:type="spellStart"/>
            <w:r>
              <w:rPr>
                <w:rFonts w:ascii="Calibri" w:hAnsi="Calibri" w:cs="Calibri"/>
                <w:color w:val="000000"/>
              </w:rPr>
              <w:t>Pristojbe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A7090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1324B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7571E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D9E8AF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454752" w14:textId="77777777" w:rsidR="00DE632F" w:rsidRDefault="00DE632F" w:rsidP="003A5773"/>
        </w:tc>
      </w:tr>
      <w:tr w:rsidR="00DE632F" w14:paraId="788BB9E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A0BDF5D"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484E6D9"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98FA88"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CD01C3B" w14:textId="77777777" w:rsidR="00DE632F" w:rsidRDefault="00DE632F" w:rsidP="003A5773">
            <w:pPr>
              <w:jc w:val="right"/>
              <w:rPr>
                <w:rFonts w:ascii="Calibri" w:hAnsi="Calibri" w:cs="Calibri"/>
                <w:color w:val="000000"/>
              </w:rPr>
            </w:pPr>
            <w:r>
              <w:rPr>
                <w:rFonts w:ascii="Calibri" w:hAnsi="Calibri" w:cs="Calibri"/>
                <w:color w:val="000000"/>
              </w:rPr>
              <w:t>112,02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6D7E1B2" w14:textId="77777777" w:rsidR="00DE632F" w:rsidRDefault="00DE632F" w:rsidP="003A5773">
            <w:pPr>
              <w:jc w:val="right"/>
              <w:rPr>
                <w:rFonts w:ascii="Calibri" w:hAnsi="Calibri" w:cs="Calibri"/>
                <w:color w:val="000000"/>
              </w:rPr>
            </w:pPr>
            <w:r>
              <w:rPr>
                <w:rFonts w:ascii="Calibri" w:hAnsi="Calibri" w:cs="Calibri"/>
                <w:color w:val="000000"/>
              </w:rPr>
              <w:t>1,12</w:t>
            </w:r>
          </w:p>
        </w:tc>
        <w:tc>
          <w:tcPr>
            <w:tcW w:w="0" w:type="auto"/>
            <w:tcBorders>
              <w:top w:val="nil"/>
              <w:left w:val="nil"/>
              <w:bottom w:val="nil"/>
              <w:right w:val="nil"/>
            </w:tcBorders>
            <w:noWrap/>
            <w:tcMar>
              <w:top w:w="15" w:type="dxa"/>
              <w:left w:w="15" w:type="dxa"/>
              <w:bottom w:w="0" w:type="dxa"/>
              <w:right w:w="15" w:type="dxa"/>
            </w:tcMar>
            <w:vAlign w:val="bottom"/>
            <w:hideMark/>
          </w:tcPr>
          <w:p w14:paraId="12FA307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225E63" w14:textId="77777777" w:rsidR="00DE632F" w:rsidRDefault="00DE632F" w:rsidP="003A5773"/>
        </w:tc>
      </w:tr>
      <w:tr w:rsidR="00DE632F" w14:paraId="102B9EA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68C19E"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D8A271"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DC8CF1"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179C64" w14:textId="77777777" w:rsidR="00DE632F" w:rsidRDefault="00DE632F" w:rsidP="003A5773">
            <w:pPr>
              <w:jc w:val="right"/>
              <w:rPr>
                <w:rFonts w:ascii="Calibri" w:hAnsi="Calibri" w:cs="Calibri"/>
                <w:color w:val="000000"/>
              </w:rPr>
            </w:pPr>
            <w:r>
              <w:rPr>
                <w:rFonts w:ascii="Calibri" w:hAnsi="Calibri" w:cs="Calibri"/>
                <w:color w:val="000000"/>
              </w:rPr>
              <w:t>112,02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D793EE" w14:textId="77777777" w:rsidR="00DE632F" w:rsidRDefault="00DE632F" w:rsidP="003A5773">
            <w:pPr>
              <w:jc w:val="right"/>
              <w:rPr>
                <w:rFonts w:ascii="Calibri" w:hAnsi="Calibri" w:cs="Calibri"/>
                <w:color w:val="000000"/>
              </w:rPr>
            </w:pPr>
            <w:r>
              <w:rPr>
                <w:rFonts w:ascii="Calibri" w:hAnsi="Calibri" w:cs="Calibri"/>
                <w:color w:val="000000"/>
              </w:rPr>
              <w:t>1,12</w:t>
            </w:r>
          </w:p>
        </w:tc>
        <w:tc>
          <w:tcPr>
            <w:tcW w:w="0" w:type="auto"/>
            <w:tcBorders>
              <w:top w:val="nil"/>
              <w:left w:val="nil"/>
              <w:bottom w:val="nil"/>
              <w:right w:val="nil"/>
            </w:tcBorders>
            <w:noWrap/>
            <w:tcMar>
              <w:top w:w="15" w:type="dxa"/>
              <w:left w:w="15" w:type="dxa"/>
              <w:bottom w:w="0" w:type="dxa"/>
              <w:right w:w="15" w:type="dxa"/>
            </w:tcMar>
            <w:vAlign w:val="bottom"/>
            <w:hideMark/>
          </w:tcPr>
          <w:p w14:paraId="7E52BEA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76887B9" w14:textId="77777777" w:rsidR="00DE632F" w:rsidRDefault="00DE632F" w:rsidP="003A5773"/>
        </w:tc>
      </w:tr>
      <w:tr w:rsidR="00DE632F" w14:paraId="4693252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7202FE" w14:textId="77777777" w:rsidR="00DE632F" w:rsidRDefault="00DE632F" w:rsidP="003A5773">
            <w:pPr>
              <w:jc w:val="right"/>
              <w:rPr>
                <w:rFonts w:ascii="Calibri" w:hAnsi="Calibri" w:cs="Calibri"/>
                <w:color w:val="000000"/>
              </w:rPr>
            </w:pPr>
            <w:r>
              <w:rPr>
                <w:rFonts w:ascii="Calibri" w:hAnsi="Calibri" w:cs="Calibri"/>
                <w:color w:val="00000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E9CF6C" w14:textId="77777777" w:rsidR="00DE632F" w:rsidRDefault="00DE632F" w:rsidP="003A577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C7338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10C550" w14:textId="77777777" w:rsidR="00DE632F" w:rsidRDefault="00DE632F" w:rsidP="003A5773">
            <w:pPr>
              <w:jc w:val="right"/>
              <w:rPr>
                <w:rFonts w:ascii="Calibri" w:hAnsi="Calibri" w:cs="Calibri"/>
                <w:color w:val="000000"/>
              </w:rPr>
            </w:pPr>
            <w:r>
              <w:rPr>
                <w:rFonts w:ascii="Calibri" w:hAnsi="Calibri" w:cs="Calibri"/>
                <w:color w:val="000000"/>
              </w:rPr>
              <w:t>112,02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6E974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8AD88E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6AF703" w14:textId="77777777" w:rsidR="00DE632F" w:rsidRDefault="00DE632F" w:rsidP="003A5773"/>
        </w:tc>
      </w:tr>
      <w:tr w:rsidR="00DE632F" w14:paraId="5B87532E"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60514C6"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BFAADF8" w14:textId="77777777" w:rsidR="00DE632F" w:rsidRDefault="00DE632F" w:rsidP="003A5773">
            <w:pPr>
              <w:rPr>
                <w:rFonts w:ascii="Calibri" w:hAnsi="Calibri" w:cs="Calibri"/>
                <w:color w:val="000000"/>
              </w:rPr>
            </w:pPr>
            <w:r>
              <w:rPr>
                <w:rFonts w:ascii="Calibri" w:hAnsi="Calibri" w:cs="Calibri"/>
                <w:color w:val="000000"/>
              </w:rPr>
              <w:t>ZBRINJAVANJE IZGUBLJENIH I NAPUŠTENIH ŽIVOTINJA U SKLONIŠTU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AF0EC38" w14:textId="77777777" w:rsidR="00DE632F" w:rsidRDefault="00DE632F" w:rsidP="003A5773">
            <w:pPr>
              <w:jc w:val="right"/>
              <w:rPr>
                <w:rFonts w:ascii="Calibri" w:hAnsi="Calibri" w:cs="Calibri"/>
                <w:color w:val="000000"/>
              </w:rPr>
            </w:pPr>
            <w:r>
              <w:rPr>
                <w:rFonts w:ascii="Calibri" w:hAnsi="Calibri" w:cs="Calibri"/>
                <w:color w:val="000000"/>
              </w:rPr>
              <w:t>2.500,00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A2F41D" w14:textId="77777777" w:rsidR="00DE632F" w:rsidRDefault="00DE632F" w:rsidP="003A5773">
            <w:pPr>
              <w:jc w:val="right"/>
              <w:rPr>
                <w:rFonts w:ascii="Calibri" w:hAnsi="Calibri" w:cs="Calibri"/>
                <w:color w:val="000000"/>
              </w:rPr>
            </w:pPr>
            <w:r>
              <w:rPr>
                <w:rFonts w:ascii="Calibri" w:hAnsi="Calibri" w:cs="Calibri"/>
                <w:color w:val="000000"/>
              </w:rPr>
              <w:t>3.365,75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17BD939" w14:textId="77777777" w:rsidR="00DE632F" w:rsidRDefault="00DE632F" w:rsidP="003A5773">
            <w:pPr>
              <w:jc w:val="right"/>
              <w:rPr>
                <w:rFonts w:ascii="Calibri" w:hAnsi="Calibri" w:cs="Calibri"/>
                <w:color w:val="000000"/>
              </w:rPr>
            </w:pPr>
            <w:r>
              <w:rPr>
                <w:rFonts w:ascii="Calibri" w:hAnsi="Calibri" w:cs="Calibri"/>
                <w:color w:val="000000"/>
              </w:rPr>
              <w:t>134,63</w:t>
            </w:r>
          </w:p>
        </w:tc>
        <w:tc>
          <w:tcPr>
            <w:tcW w:w="0" w:type="auto"/>
            <w:tcBorders>
              <w:top w:val="nil"/>
              <w:left w:val="nil"/>
              <w:bottom w:val="nil"/>
              <w:right w:val="nil"/>
            </w:tcBorders>
            <w:noWrap/>
            <w:tcMar>
              <w:top w:w="15" w:type="dxa"/>
              <w:left w:w="15" w:type="dxa"/>
              <w:bottom w:w="0" w:type="dxa"/>
              <w:right w:w="15" w:type="dxa"/>
            </w:tcMar>
            <w:vAlign w:val="bottom"/>
            <w:hideMark/>
          </w:tcPr>
          <w:p w14:paraId="17492DA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687617" w14:textId="77777777" w:rsidR="00DE632F" w:rsidRDefault="00DE632F" w:rsidP="003A5773"/>
        </w:tc>
      </w:tr>
      <w:tr w:rsidR="00DE632F" w14:paraId="66B9CAD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18EEB3E"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2E39A12"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9A516C" w14:textId="77777777" w:rsidR="00DE632F" w:rsidRDefault="00DE632F" w:rsidP="003A5773">
            <w:pPr>
              <w:jc w:val="right"/>
              <w:rPr>
                <w:rFonts w:ascii="Calibri" w:hAnsi="Calibri" w:cs="Calibri"/>
                <w:color w:val="000000"/>
              </w:rPr>
            </w:pPr>
            <w:r>
              <w:rPr>
                <w:rFonts w:ascii="Calibri" w:hAnsi="Calibri" w:cs="Calibri"/>
                <w:color w:val="000000"/>
              </w:rPr>
              <w:t>2.500,00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B326E81" w14:textId="77777777" w:rsidR="00DE632F" w:rsidRDefault="00DE632F" w:rsidP="003A5773">
            <w:pPr>
              <w:jc w:val="right"/>
              <w:rPr>
                <w:rFonts w:ascii="Calibri" w:hAnsi="Calibri" w:cs="Calibri"/>
                <w:color w:val="000000"/>
              </w:rPr>
            </w:pPr>
            <w:r>
              <w:rPr>
                <w:rFonts w:ascii="Calibri" w:hAnsi="Calibri" w:cs="Calibri"/>
                <w:color w:val="000000"/>
              </w:rPr>
              <w:t>3.365,75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C635A3" w14:textId="77777777" w:rsidR="00DE632F" w:rsidRDefault="00DE632F" w:rsidP="003A5773">
            <w:pPr>
              <w:jc w:val="right"/>
              <w:rPr>
                <w:rFonts w:ascii="Calibri" w:hAnsi="Calibri" w:cs="Calibri"/>
                <w:color w:val="000000"/>
              </w:rPr>
            </w:pPr>
            <w:r>
              <w:rPr>
                <w:rFonts w:ascii="Calibri" w:hAnsi="Calibri" w:cs="Calibri"/>
                <w:color w:val="000000"/>
              </w:rPr>
              <w:t>134,63</w:t>
            </w:r>
          </w:p>
        </w:tc>
        <w:tc>
          <w:tcPr>
            <w:tcW w:w="0" w:type="auto"/>
            <w:tcBorders>
              <w:top w:val="nil"/>
              <w:left w:val="nil"/>
              <w:bottom w:val="nil"/>
              <w:right w:val="nil"/>
            </w:tcBorders>
            <w:noWrap/>
            <w:tcMar>
              <w:top w:w="15" w:type="dxa"/>
              <w:left w:w="15" w:type="dxa"/>
              <w:bottom w:w="0" w:type="dxa"/>
              <w:right w:w="15" w:type="dxa"/>
            </w:tcMar>
            <w:vAlign w:val="bottom"/>
            <w:hideMark/>
          </w:tcPr>
          <w:p w14:paraId="470481E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F89D5E" w14:textId="77777777" w:rsidR="00DE632F" w:rsidRDefault="00DE632F" w:rsidP="003A5773"/>
        </w:tc>
      </w:tr>
      <w:tr w:rsidR="00DE632F" w14:paraId="41992B5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A72340"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70007DF"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3AC3A3" w14:textId="77777777" w:rsidR="00DE632F" w:rsidRDefault="00DE632F" w:rsidP="003A5773">
            <w:pPr>
              <w:jc w:val="right"/>
              <w:rPr>
                <w:rFonts w:ascii="Calibri" w:hAnsi="Calibri" w:cs="Calibri"/>
                <w:color w:val="000000"/>
              </w:rPr>
            </w:pPr>
            <w:r>
              <w:rPr>
                <w:rFonts w:ascii="Calibri" w:hAnsi="Calibri" w:cs="Calibri"/>
                <w:color w:val="000000"/>
              </w:rPr>
              <w:t>2.500,00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703073" w14:textId="77777777" w:rsidR="00DE632F" w:rsidRDefault="00DE632F" w:rsidP="003A5773">
            <w:pPr>
              <w:jc w:val="right"/>
              <w:rPr>
                <w:rFonts w:ascii="Calibri" w:hAnsi="Calibri" w:cs="Calibri"/>
                <w:color w:val="000000"/>
              </w:rPr>
            </w:pPr>
            <w:r>
              <w:rPr>
                <w:rFonts w:ascii="Calibri" w:hAnsi="Calibri" w:cs="Calibri"/>
                <w:color w:val="000000"/>
              </w:rPr>
              <w:t>3.365,75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FF810C" w14:textId="77777777" w:rsidR="00DE632F" w:rsidRDefault="00DE632F" w:rsidP="003A5773">
            <w:pPr>
              <w:jc w:val="right"/>
              <w:rPr>
                <w:rFonts w:ascii="Calibri" w:hAnsi="Calibri" w:cs="Calibri"/>
                <w:color w:val="000000"/>
              </w:rPr>
            </w:pPr>
            <w:r>
              <w:rPr>
                <w:rFonts w:ascii="Calibri" w:hAnsi="Calibri" w:cs="Calibri"/>
                <w:color w:val="000000"/>
              </w:rPr>
              <w:t>134,63</w:t>
            </w:r>
          </w:p>
        </w:tc>
        <w:tc>
          <w:tcPr>
            <w:tcW w:w="0" w:type="auto"/>
            <w:tcBorders>
              <w:top w:val="nil"/>
              <w:left w:val="nil"/>
              <w:bottom w:val="nil"/>
              <w:right w:val="nil"/>
            </w:tcBorders>
            <w:noWrap/>
            <w:tcMar>
              <w:top w:w="15" w:type="dxa"/>
              <w:left w:w="15" w:type="dxa"/>
              <w:bottom w:w="0" w:type="dxa"/>
              <w:right w:w="15" w:type="dxa"/>
            </w:tcMar>
            <w:vAlign w:val="bottom"/>
            <w:hideMark/>
          </w:tcPr>
          <w:p w14:paraId="3B0677F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34E09A" w14:textId="77777777" w:rsidR="00DE632F" w:rsidRDefault="00DE632F" w:rsidP="003A5773"/>
        </w:tc>
      </w:tr>
      <w:tr w:rsidR="00DE632F" w14:paraId="7C60A88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1FA52F" w14:textId="77777777" w:rsidR="00DE632F" w:rsidRDefault="00DE632F" w:rsidP="003A5773">
            <w:pPr>
              <w:jc w:val="right"/>
              <w:rPr>
                <w:rFonts w:ascii="Calibri" w:hAnsi="Calibri" w:cs="Calibri"/>
                <w:color w:val="000000"/>
              </w:rPr>
            </w:pPr>
            <w:r>
              <w:rPr>
                <w:rFonts w:ascii="Calibri" w:hAnsi="Calibri" w:cs="Calibri"/>
                <w:color w:val="000000"/>
              </w:rPr>
              <w:t>3236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510D5FD" w14:textId="77777777" w:rsidR="00DE632F" w:rsidRDefault="00DE632F" w:rsidP="003A5773">
            <w:pPr>
              <w:rPr>
                <w:rFonts w:ascii="Calibri" w:hAnsi="Calibri" w:cs="Calibri"/>
                <w:color w:val="000000"/>
              </w:rPr>
            </w:pPr>
            <w:proofErr w:type="spellStart"/>
            <w:r>
              <w:rPr>
                <w:rFonts w:ascii="Calibri" w:hAnsi="Calibri" w:cs="Calibri"/>
                <w:color w:val="000000"/>
              </w:rPr>
              <w:t>Zdravstvene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veterinarske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EE238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D6AD7E" w14:textId="77777777" w:rsidR="00DE632F" w:rsidRDefault="00DE632F" w:rsidP="003A5773">
            <w:pPr>
              <w:jc w:val="right"/>
              <w:rPr>
                <w:rFonts w:ascii="Calibri" w:hAnsi="Calibri" w:cs="Calibri"/>
                <w:color w:val="000000"/>
              </w:rPr>
            </w:pPr>
            <w:r>
              <w:rPr>
                <w:rFonts w:ascii="Calibri" w:hAnsi="Calibri" w:cs="Calibri"/>
                <w:color w:val="000000"/>
              </w:rPr>
              <w:t>3.365,75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CA895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205071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EE91EB" w14:textId="77777777" w:rsidR="00DE632F" w:rsidRDefault="00DE632F" w:rsidP="003A5773"/>
        </w:tc>
      </w:tr>
      <w:tr w:rsidR="00DE632F" w14:paraId="78856080"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32F4BAB"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A100872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876B12A"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PROVEDBA MJERA PRILAGODBEKLIMATSKIM PROMJENAMA IZ SECAP-A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77947E" w14:textId="77777777" w:rsidR="00DE632F" w:rsidRDefault="00DE632F" w:rsidP="003A5773">
            <w:pPr>
              <w:jc w:val="right"/>
              <w:rPr>
                <w:rFonts w:ascii="Calibri" w:hAnsi="Calibri" w:cs="Calibri"/>
                <w:color w:val="000000"/>
              </w:rPr>
            </w:pPr>
            <w:r>
              <w:rPr>
                <w:rFonts w:ascii="Calibri" w:hAnsi="Calibri" w:cs="Calibri"/>
                <w:color w:val="000000"/>
              </w:rPr>
              <w:t>80.100,00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885F6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C0735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614CB2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C2C17C" w14:textId="77777777" w:rsidR="00DE632F" w:rsidRDefault="00DE632F" w:rsidP="003A5773"/>
        </w:tc>
      </w:tr>
      <w:tr w:rsidR="00DE632F" w14:paraId="5D50012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FD40005" w14:textId="77777777" w:rsidR="00DE632F" w:rsidRDefault="00DE632F" w:rsidP="003A5773">
            <w:pPr>
              <w:jc w:val="right"/>
              <w:rPr>
                <w:rFonts w:ascii="Calibri" w:hAnsi="Calibri" w:cs="Calibri"/>
                <w:color w:val="000000"/>
              </w:rPr>
            </w:pPr>
            <w:r>
              <w:rPr>
                <w:rFonts w:ascii="Calibri" w:hAnsi="Calibri" w:cs="Calibri"/>
                <w:color w:val="000000"/>
              </w:rPr>
              <w:t>Izvor: 52</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3117A7C" w14:textId="77777777" w:rsidR="00DE632F" w:rsidRDefault="00DE632F" w:rsidP="003A577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094C982" w14:textId="77777777" w:rsidR="00DE632F" w:rsidRDefault="00DE632F" w:rsidP="003A5773">
            <w:pPr>
              <w:jc w:val="right"/>
              <w:rPr>
                <w:rFonts w:ascii="Calibri" w:hAnsi="Calibri" w:cs="Calibri"/>
                <w:color w:val="000000"/>
              </w:rPr>
            </w:pPr>
            <w:r>
              <w:rPr>
                <w:rFonts w:ascii="Calibri" w:hAnsi="Calibri" w:cs="Calibri"/>
                <w:color w:val="000000"/>
              </w:rPr>
              <w:t>80.100,00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03276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F0BE74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6B43E9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D2493A" w14:textId="77777777" w:rsidR="00DE632F" w:rsidRDefault="00DE632F" w:rsidP="003A5773"/>
        </w:tc>
      </w:tr>
      <w:tr w:rsidR="00DE632F" w14:paraId="2A5587C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48E8CB"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517935B"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7CDB35" w14:textId="77777777" w:rsidR="00DE632F" w:rsidRDefault="00DE632F" w:rsidP="003A5773">
            <w:pPr>
              <w:jc w:val="right"/>
              <w:rPr>
                <w:rFonts w:ascii="Calibri" w:hAnsi="Calibri" w:cs="Calibri"/>
                <w:color w:val="000000"/>
              </w:rPr>
            </w:pPr>
            <w:r>
              <w:rPr>
                <w:rFonts w:ascii="Calibri" w:hAnsi="Calibri" w:cs="Calibri"/>
                <w:color w:val="000000"/>
              </w:rPr>
              <w:t>80.100,00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F24F3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D64F2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EA7079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DA50AB" w14:textId="77777777" w:rsidR="00DE632F" w:rsidRDefault="00DE632F" w:rsidP="003A5773"/>
        </w:tc>
      </w:tr>
      <w:tr w:rsidR="00DE632F" w14:paraId="3EDEE75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4717CA" w14:textId="77777777" w:rsidR="00DE632F" w:rsidRDefault="00DE632F" w:rsidP="003A5773">
            <w:pPr>
              <w:jc w:val="right"/>
              <w:rPr>
                <w:rFonts w:ascii="Calibri" w:hAnsi="Calibri" w:cs="Calibri"/>
                <w:color w:val="000000"/>
              </w:rPr>
            </w:pPr>
            <w:r>
              <w:rPr>
                <w:rFonts w:ascii="Calibri" w:hAnsi="Calibri" w:cs="Calibri"/>
                <w:color w:val="000000"/>
              </w:rPr>
              <w:t>3812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8687E31"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naravi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BE078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3384E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7EA15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00006A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0D2205" w14:textId="77777777" w:rsidR="00DE632F" w:rsidRDefault="00DE632F" w:rsidP="003A5773"/>
        </w:tc>
      </w:tr>
      <w:tr w:rsidR="00DE632F" w14:paraId="7B03B3F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85EE8B4"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A100878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C11F5EA" w14:textId="77777777" w:rsidR="00DE632F" w:rsidRDefault="00DE632F" w:rsidP="003A5773">
            <w:pPr>
              <w:rPr>
                <w:rFonts w:ascii="Calibri" w:hAnsi="Calibri" w:cs="Calibri"/>
                <w:color w:val="000000"/>
              </w:rPr>
            </w:pPr>
            <w:r>
              <w:rPr>
                <w:rFonts w:ascii="Calibri" w:hAnsi="Calibri" w:cs="Calibri"/>
                <w:color w:val="000000"/>
              </w:rPr>
              <w:t>STRATEGIJA ZELENE URBANE OBNOVE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813F883" w14:textId="77777777" w:rsidR="00DE632F" w:rsidRDefault="00DE632F" w:rsidP="003A5773">
            <w:pPr>
              <w:jc w:val="right"/>
              <w:rPr>
                <w:rFonts w:ascii="Calibri" w:hAnsi="Calibri" w:cs="Calibri"/>
                <w:color w:val="000000"/>
              </w:rPr>
            </w:pPr>
            <w:r>
              <w:rPr>
                <w:rFonts w:ascii="Calibri" w:hAnsi="Calibri" w:cs="Calibri"/>
                <w:color w:val="000000"/>
              </w:rPr>
              <w:t>33.200,00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1317FA6" w14:textId="77777777" w:rsidR="00DE632F" w:rsidRDefault="00DE632F" w:rsidP="003A5773">
            <w:pPr>
              <w:jc w:val="right"/>
              <w:rPr>
                <w:rFonts w:ascii="Calibri" w:hAnsi="Calibri" w:cs="Calibri"/>
                <w:color w:val="000000"/>
              </w:rPr>
            </w:pPr>
            <w:r>
              <w:rPr>
                <w:rFonts w:ascii="Calibri" w:hAnsi="Calibri" w:cs="Calibri"/>
                <w:color w:val="000000"/>
              </w:rPr>
              <w:t>17.900,00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FAD6C6" w14:textId="77777777" w:rsidR="00DE632F" w:rsidRDefault="00DE632F" w:rsidP="003A5773">
            <w:pPr>
              <w:jc w:val="right"/>
              <w:rPr>
                <w:rFonts w:ascii="Calibri" w:hAnsi="Calibri" w:cs="Calibri"/>
                <w:color w:val="000000"/>
              </w:rPr>
            </w:pPr>
            <w:r>
              <w:rPr>
                <w:rFonts w:ascii="Calibri" w:hAnsi="Calibri" w:cs="Calibri"/>
                <w:color w:val="000000"/>
              </w:rPr>
              <w:t>53,92</w:t>
            </w:r>
          </w:p>
        </w:tc>
        <w:tc>
          <w:tcPr>
            <w:tcW w:w="0" w:type="auto"/>
            <w:tcBorders>
              <w:top w:val="nil"/>
              <w:left w:val="nil"/>
              <w:bottom w:val="nil"/>
              <w:right w:val="nil"/>
            </w:tcBorders>
            <w:noWrap/>
            <w:tcMar>
              <w:top w:w="15" w:type="dxa"/>
              <w:left w:w="15" w:type="dxa"/>
              <w:bottom w:w="0" w:type="dxa"/>
              <w:right w:w="15" w:type="dxa"/>
            </w:tcMar>
            <w:vAlign w:val="bottom"/>
            <w:hideMark/>
          </w:tcPr>
          <w:p w14:paraId="1C0E511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4A574A" w14:textId="77777777" w:rsidR="00DE632F" w:rsidRDefault="00DE632F" w:rsidP="003A5773"/>
        </w:tc>
      </w:tr>
      <w:tr w:rsidR="00DE632F" w14:paraId="596D855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81BA46E"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77FF57D"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2F99AF8" w14:textId="77777777" w:rsidR="00DE632F" w:rsidRDefault="00DE632F" w:rsidP="003A5773">
            <w:pPr>
              <w:jc w:val="right"/>
              <w:rPr>
                <w:rFonts w:ascii="Calibri" w:hAnsi="Calibri" w:cs="Calibri"/>
                <w:color w:val="000000"/>
              </w:rPr>
            </w:pPr>
            <w:r>
              <w:rPr>
                <w:rFonts w:ascii="Calibri" w:hAnsi="Calibri" w:cs="Calibri"/>
                <w:color w:val="000000"/>
              </w:rPr>
              <w:t>33.200,00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CBAFEC5" w14:textId="77777777" w:rsidR="00DE632F" w:rsidRDefault="00DE632F" w:rsidP="003A5773">
            <w:pPr>
              <w:jc w:val="right"/>
              <w:rPr>
                <w:rFonts w:ascii="Calibri" w:hAnsi="Calibri" w:cs="Calibri"/>
                <w:color w:val="000000"/>
              </w:rPr>
            </w:pPr>
            <w:r>
              <w:rPr>
                <w:rFonts w:ascii="Calibri" w:hAnsi="Calibri" w:cs="Calibri"/>
                <w:color w:val="000000"/>
              </w:rPr>
              <w:t>17.900,00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CCCD43D" w14:textId="77777777" w:rsidR="00DE632F" w:rsidRDefault="00DE632F" w:rsidP="003A5773">
            <w:pPr>
              <w:jc w:val="right"/>
              <w:rPr>
                <w:rFonts w:ascii="Calibri" w:hAnsi="Calibri" w:cs="Calibri"/>
                <w:color w:val="000000"/>
              </w:rPr>
            </w:pPr>
            <w:r>
              <w:rPr>
                <w:rFonts w:ascii="Calibri" w:hAnsi="Calibri" w:cs="Calibri"/>
                <w:color w:val="000000"/>
              </w:rPr>
              <w:t>53,92</w:t>
            </w:r>
          </w:p>
        </w:tc>
        <w:tc>
          <w:tcPr>
            <w:tcW w:w="0" w:type="auto"/>
            <w:tcBorders>
              <w:top w:val="nil"/>
              <w:left w:val="nil"/>
              <w:bottom w:val="nil"/>
              <w:right w:val="nil"/>
            </w:tcBorders>
            <w:noWrap/>
            <w:tcMar>
              <w:top w:w="15" w:type="dxa"/>
              <w:left w:w="15" w:type="dxa"/>
              <w:bottom w:w="0" w:type="dxa"/>
              <w:right w:w="15" w:type="dxa"/>
            </w:tcMar>
            <w:vAlign w:val="bottom"/>
            <w:hideMark/>
          </w:tcPr>
          <w:p w14:paraId="48F6E7A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20B932" w14:textId="77777777" w:rsidR="00DE632F" w:rsidRDefault="00DE632F" w:rsidP="003A5773"/>
        </w:tc>
      </w:tr>
      <w:tr w:rsidR="00DE632F" w14:paraId="0A3EBAD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A1FE3A"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6A2CED0"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E4CFF1" w14:textId="77777777" w:rsidR="00DE632F" w:rsidRDefault="00DE632F" w:rsidP="003A5773">
            <w:pPr>
              <w:jc w:val="right"/>
              <w:rPr>
                <w:rFonts w:ascii="Calibri" w:hAnsi="Calibri" w:cs="Calibri"/>
                <w:color w:val="000000"/>
              </w:rPr>
            </w:pPr>
            <w:r>
              <w:rPr>
                <w:rFonts w:ascii="Calibri" w:hAnsi="Calibri" w:cs="Calibri"/>
                <w:color w:val="000000"/>
              </w:rPr>
              <w:t>33.200,00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0A03E0" w14:textId="77777777" w:rsidR="00DE632F" w:rsidRDefault="00DE632F" w:rsidP="003A5773">
            <w:pPr>
              <w:jc w:val="right"/>
              <w:rPr>
                <w:rFonts w:ascii="Calibri" w:hAnsi="Calibri" w:cs="Calibri"/>
                <w:color w:val="000000"/>
              </w:rPr>
            </w:pPr>
            <w:r>
              <w:rPr>
                <w:rFonts w:ascii="Calibri" w:hAnsi="Calibri" w:cs="Calibri"/>
                <w:color w:val="000000"/>
              </w:rPr>
              <w:t>17.900,00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439279" w14:textId="77777777" w:rsidR="00DE632F" w:rsidRDefault="00DE632F" w:rsidP="003A5773">
            <w:pPr>
              <w:jc w:val="right"/>
              <w:rPr>
                <w:rFonts w:ascii="Calibri" w:hAnsi="Calibri" w:cs="Calibri"/>
                <w:color w:val="000000"/>
              </w:rPr>
            </w:pPr>
            <w:r>
              <w:rPr>
                <w:rFonts w:ascii="Calibri" w:hAnsi="Calibri" w:cs="Calibri"/>
                <w:color w:val="000000"/>
              </w:rPr>
              <w:t>53,92</w:t>
            </w:r>
          </w:p>
        </w:tc>
        <w:tc>
          <w:tcPr>
            <w:tcW w:w="0" w:type="auto"/>
            <w:tcBorders>
              <w:top w:val="nil"/>
              <w:left w:val="nil"/>
              <w:bottom w:val="nil"/>
              <w:right w:val="nil"/>
            </w:tcBorders>
            <w:noWrap/>
            <w:tcMar>
              <w:top w:w="15" w:type="dxa"/>
              <w:left w:w="15" w:type="dxa"/>
              <w:bottom w:w="0" w:type="dxa"/>
              <w:right w:w="15" w:type="dxa"/>
            </w:tcMar>
            <w:vAlign w:val="bottom"/>
            <w:hideMark/>
          </w:tcPr>
          <w:p w14:paraId="6D570D9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B12755" w14:textId="77777777" w:rsidR="00DE632F" w:rsidRDefault="00DE632F" w:rsidP="003A5773"/>
        </w:tc>
      </w:tr>
      <w:tr w:rsidR="00DE632F" w14:paraId="328B43B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920D6A" w14:textId="77777777" w:rsidR="00DE632F" w:rsidRDefault="00DE632F" w:rsidP="003A5773">
            <w:pPr>
              <w:jc w:val="right"/>
              <w:rPr>
                <w:rFonts w:ascii="Calibri" w:hAnsi="Calibri" w:cs="Calibri"/>
                <w:color w:val="000000"/>
              </w:rPr>
            </w:pPr>
            <w:r>
              <w:rPr>
                <w:rFonts w:ascii="Calibri" w:hAnsi="Calibri" w:cs="Calibri"/>
                <w:color w:val="000000"/>
              </w:rPr>
              <w:t>3233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197067" w14:textId="77777777" w:rsidR="00DE632F" w:rsidRDefault="00DE632F" w:rsidP="003A577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promidžbe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informiranja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F9F18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B417F8" w14:textId="77777777" w:rsidR="00DE632F" w:rsidRDefault="00DE632F" w:rsidP="003A5773">
            <w:pPr>
              <w:jc w:val="right"/>
              <w:rPr>
                <w:rFonts w:ascii="Calibri" w:hAnsi="Calibri" w:cs="Calibri"/>
                <w:color w:val="000000"/>
              </w:rPr>
            </w:pPr>
            <w:r>
              <w:rPr>
                <w:rFonts w:ascii="Calibri" w:hAnsi="Calibri" w:cs="Calibri"/>
                <w:color w:val="000000"/>
              </w:rPr>
              <w:t>17.900,00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0860F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27C650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3BB492" w14:textId="77777777" w:rsidR="00DE632F" w:rsidRDefault="00DE632F" w:rsidP="003A5773"/>
        </w:tc>
      </w:tr>
      <w:tr w:rsidR="00DE632F" w14:paraId="43E6803E"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3B2AFC9"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K100858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90E6ABE" w14:textId="77777777" w:rsidR="00DE632F" w:rsidRDefault="00DE632F" w:rsidP="003A5773">
            <w:pPr>
              <w:rPr>
                <w:rFonts w:ascii="Calibri" w:hAnsi="Calibri" w:cs="Calibri"/>
                <w:color w:val="000000"/>
              </w:rPr>
            </w:pPr>
            <w:r>
              <w:rPr>
                <w:rFonts w:ascii="Calibri" w:hAnsi="Calibri" w:cs="Calibri"/>
                <w:color w:val="000000"/>
              </w:rPr>
              <w:t xml:space="preserve">STUDIJA PROCJENE </w:t>
            </w:r>
            <w:proofErr w:type="gramStart"/>
            <w:r>
              <w:rPr>
                <w:rFonts w:ascii="Calibri" w:hAnsi="Calibri" w:cs="Calibri"/>
                <w:color w:val="000000"/>
              </w:rPr>
              <w:t>PRIRODNIH  POTENCIJALA</w:t>
            </w:r>
            <w:proofErr w:type="gramEnd"/>
            <w:r>
              <w:rPr>
                <w:rFonts w:ascii="Calibri" w:hAnsi="Calibri" w:cs="Calibri"/>
                <w:color w:val="000000"/>
              </w:rPr>
              <w:t xml:space="preserve"> ZA PROGLAŠENJE POTOKA "ŠKRLINE ZAŠTIĆENIM PODRUČJEM PRIRODE"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921C1C1"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12F4E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4B5D4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746285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873AC6" w14:textId="77777777" w:rsidR="00DE632F" w:rsidRDefault="00DE632F" w:rsidP="003A5773"/>
        </w:tc>
      </w:tr>
      <w:tr w:rsidR="00DE632F" w14:paraId="370FD5B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CD29AD8"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68B45E2"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04BADB"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8812F8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F097BA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9D98A3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972914" w14:textId="77777777" w:rsidR="00DE632F" w:rsidRDefault="00DE632F" w:rsidP="003A5773"/>
        </w:tc>
      </w:tr>
      <w:tr w:rsidR="00DE632F" w14:paraId="433F072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865AE4"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59CA60"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B58DEF"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12C11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879E0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8C71FD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1CF063" w14:textId="77777777" w:rsidR="00DE632F" w:rsidRDefault="00DE632F" w:rsidP="003A5773"/>
        </w:tc>
      </w:tr>
      <w:tr w:rsidR="00DE632F" w14:paraId="7C8C98D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01CF9C"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868437"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8B051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4E949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A7A49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A62547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4EBBF0" w14:textId="77777777" w:rsidR="00DE632F" w:rsidRDefault="00DE632F" w:rsidP="003A5773"/>
        </w:tc>
      </w:tr>
      <w:tr w:rsidR="00DE632F" w14:paraId="570D44A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38D041DA" w14:textId="77777777" w:rsidR="00DE632F" w:rsidRDefault="00DE632F" w:rsidP="003A5773">
            <w:pPr>
              <w:rPr>
                <w:rFonts w:ascii="Calibri" w:hAnsi="Calibri" w:cs="Calibri"/>
                <w:color w:val="000000"/>
              </w:rPr>
            </w:pPr>
            <w:r>
              <w:rPr>
                <w:rFonts w:ascii="Calibri" w:hAnsi="Calibri" w:cs="Calibri"/>
                <w:color w:val="000000"/>
              </w:rPr>
              <w:lastRenderedPageBreak/>
              <w:t>Program: 1014</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287B28A1" w14:textId="77777777" w:rsidR="00DE632F" w:rsidRDefault="00DE632F" w:rsidP="003A5773">
            <w:pPr>
              <w:rPr>
                <w:rFonts w:ascii="Calibri" w:hAnsi="Calibri" w:cs="Calibri"/>
                <w:color w:val="000000"/>
              </w:rPr>
            </w:pPr>
            <w:r>
              <w:rPr>
                <w:rFonts w:ascii="Calibri" w:hAnsi="Calibri" w:cs="Calibri"/>
                <w:color w:val="000000"/>
              </w:rPr>
              <w:t>PROTUPOŽARNA I CIVILNA ZAŠTITA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7D27990" w14:textId="77777777" w:rsidR="00DE632F" w:rsidRDefault="00DE632F" w:rsidP="003A5773">
            <w:pPr>
              <w:jc w:val="right"/>
              <w:rPr>
                <w:rFonts w:ascii="Calibri" w:hAnsi="Calibri" w:cs="Calibri"/>
                <w:color w:val="000000"/>
              </w:rPr>
            </w:pPr>
            <w:r>
              <w:rPr>
                <w:rFonts w:ascii="Calibri" w:hAnsi="Calibri" w:cs="Calibri"/>
                <w:color w:val="000000"/>
              </w:rPr>
              <w:t>142.885,00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08E5153" w14:textId="77777777" w:rsidR="00DE632F" w:rsidRDefault="00DE632F" w:rsidP="003A5773">
            <w:pPr>
              <w:jc w:val="right"/>
              <w:rPr>
                <w:rFonts w:ascii="Calibri" w:hAnsi="Calibri" w:cs="Calibri"/>
                <w:color w:val="000000"/>
              </w:rPr>
            </w:pPr>
            <w:r>
              <w:rPr>
                <w:rFonts w:ascii="Calibri" w:hAnsi="Calibri" w:cs="Calibri"/>
                <w:color w:val="000000"/>
              </w:rPr>
              <w:t>89.688,71</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ED27F9E" w14:textId="77777777" w:rsidR="00DE632F" w:rsidRDefault="00DE632F" w:rsidP="003A5773">
            <w:pPr>
              <w:jc w:val="right"/>
              <w:rPr>
                <w:rFonts w:ascii="Calibri" w:hAnsi="Calibri" w:cs="Calibri"/>
                <w:color w:val="000000"/>
              </w:rPr>
            </w:pPr>
            <w:r>
              <w:rPr>
                <w:rFonts w:ascii="Calibri" w:hAnsi="Calibri" w:cs="Calibri"/>
                <w:color w:val="000000"/>
              </w:rPr>
              <w:t>62,77</w:t>
            </w:r>
          </w:p>
        </w:tc>
        <w:tc>
          <w:tcPr>
            <w:tcW w:w="0" w:type="auto"/>
            <w:tcBorders>
              <w:top w:val="nil"/>
              <w:left w:val="nil"/>
              <w:bottom w:val="nil"/>
              <w:right w:val="nil"/>
            </w:tcBorders>
            <w:noWrap/>
            <w:tcMar>
              <w:top w:w="15" w:type="dxa"/>
              <w:left w:w="15" w:type="dxa"/>
              <w:bottom w:w="0" w:type="dxa"/>
              <w:right w:w="15" w:type="dxa"/>
            </w:tcMar>
            <w:vAlign w:val="bottom"/>
            <w:hideMark/>
          </w:tcPr>
          <w:p w14:paraId="1C76BF8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9E1EB8" w14:textId="77777777" w:rsidR="00DE632F" w:rsidRDefault="00DE632F" w:rsidP="003A5773"/>
        </w:tc>
      </w:tr>
      <w:tr w:rsidR="00DE632F" w14:paraId="0F305009"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3104D6E"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37751BA" w14:textId="77777777" w:rsidR="00DE632F" w:rsidRDefault="00DE632F" w:rsidP="003A5773">
            <w:pPr>
              <w:rPr>
                <w:rFonts w:ascii="Calibri" w:hAnsi="Calibri" w:cs="Calibri"/>
                <w:color w:val="000000"/>
              </w:rPr>
            </w:pPr>
            <w:r>
              <w:rPr>
                <w:rFonts w:ascii="Calibri" w:hAnsi="Calibri" w:cs="Calibri"/>
                <w:color w:val="000000"/>
              </w:rPr>
              <w:t>JAVNA VATROGASNA POSTROJBA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386FB19" w14:textId="77777777" w:rsidR="00DE632F" w:rsidRDefault="00DE632F" w:rsidP="003A5773">
            <w:pPr>
              <w:jc w:val="right"/>
              <w:rPr>
                <w:rFonts w:ascii="Calibri" w:hAnsi="Calibri" w:cs="Calibri"/>
                <w:color w:val="000000"/>
              </w:rPr>
            </w:pPr>
            <w:r>
              <w:rPr>
                <w:rFonts w:ascii="Calibri" w:hAnsi="Calibri" w:cs="Calibri"/>
                <w:color w:val="000000"/>
              </w:rPr>
              <w:t>73.895,00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C5BE691" w14:textId="77777777" w:rsidR="00DE632F" w:rsidRDefault="00DE632F" w:rsidP="003A5773">
            <w:pPr>
              <w:jc w:val="right"/>
              <w:rPr>
                <w:rFonts w:ascii="Calibri" w:hAnsi="Calibri" w:cs="Calibri"/>
                <w:color w:val="000000"/>
              </w:rPr>
            </w:pPr>
            <w:r>
              <w:rPr>
                <w:rFonts w:ascii="Calibri" w:hAnsi="Calibri" w:cs="Calibri"/>
                <w:color w:val="000000"/>
              </w:rPr>
              <w:t>46.246,34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CA92582" w14:textId="77777777" w:rsidR="00DE632F" w:rsidRDefault="00DE632F" w:rsidP="003A5773">
            <w:pPr>
              <w:jc w:val="right"/>
              <w:rPr>
                <w:rFonts w:ascii="Calibri" w:hAnsi="Calibri" w:cs="Calibri"/>
                <w:color w:val="000000"/>
              </w:rPr>
            </w:pPr>
            <w:r>
              <w:rPr>
                <w:rFonts w:ascii="Calibri" w:hAnsi="Calibri" w:cs="Calibri"/>
                <w:color w:val="000000"/>
              </w:rPr>
              <w:t>62,58</w:t>
            </w:r>
          </w:p>
        </w:tc>
        <w:tc>
          <w:tcPr>
            <w:tcW w:w="0" w:type="auto"/>
            <w:tcBorders>
              <w:top w:val="nil"/>
              <w:left w:val="nil"/>
              <w:bottom w:val="nil"/>
              <w:right w:val="nil"/>
            </w:tcBorders>
            <w:noWrap/>
            <w:tcMar>
              <w:top w:w="15" w:type="dxa"/>
              <w:left w:w="15" w:type="dxa"/>
              <w:bottom w:w="0" w:type="dxa"/>
              <w:right w:w="15" w:type="dxa"/>
            </w:tcMar>
            <w:vAlign w:val="bottom"/>
            <w:hideMark/>
          </w:tcPr>
          <w:p w14:paraId="0010EE7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98A64B" w14:textId="77777777" w:rsidR="00DE632F" w:rsidRDefault="00DE632F" w:rsidP="003A5773"/>
        </w:tc>
      </w:tr>
      <w:tr w:rsidR="00DE632F" w14:paraId="3E97A58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B7B20A4"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DA01655"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85A428" w14:textId="77777777" w:rsidR="00DE632F" w:rsidRDefault="00DE632F" w:rsidP="003A5773">
            <w:pPr>
              <w:jc w:val="right"/>
              <w:rPr>
                <w:rFonts w:ascii="Calibri" w:hAnsi="Calibri" w:cs="Calibri"/>
                <w:color w:val="000000"/>
              </w:rPr>
            </w:pPr>
            <w:r>
              <w:rPr>
                <w:rFonts w:ascii="Calibri" w:hAnsi="Calibri" w:cs="Calibri"/>
                <w:color w:val="000000"/>
              </w:rPr>
              <w:t>40.900,00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F74DE0" w14:textId="77777777" w:rsidR="00DE632F" w:rsidRDefault="00DE632F" w:rsidP="003A5773">
            <w:pPr>
              <w:jc w:val="right"/>
              <w:rPr>
                <w:rFonts w:ascii="Calibri" w:hAnsi="Calibri" w:cs="Calibri"/>
                <w:color w:val="000000"/>
              </w:rPr>
            </w:pPr>
            <w:r>
              <w:rPr>
                <w:rFonts w:ascii="Calibri" w:hAnsi="Calibri" w:cs="Calibri"/>
                <w:color w:val="000000"/>
              </w:rPr>
              <w:t>28.218,35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0735ED3" w14:textId="77777777" w:rsidR="00DE632F" w:rsidRDefault="00DE632F" w:rsidP="003A5773">
            <w:pPr>
              <w:jc w:val="right"/>
              <w:rPr>
                <w:rFonts w:ascii="Calibri" w:hAnsi="Calibri" w:cs="Calibri"/>
                <w:color w:val="000000"/>
              </w:rPr>
            </w:pPr>
            <w:r>
              <w:rPr>
                <w:rFonts w:ascii="Calibri" w:hAnsi="Calibri" w:cs="Calibri"/>
                <w:color w:val="000000"/>
              </w:rPr>
              <w:t>68,99</w:t>
            </w:r>
          </w:p>
        </w:tc>
        <w:tc>
          <w:tcPr>
            <w:tcW w:w="0" w:type="auto"/>
            <w:tcBorders>
              <w:top w:val="nil"/>
              <w:left w:val="nil"/>
              <w:bottom w:val="nil"/>
              <w:right w:val="nil"/>
            </w:tcBorders>
            <w:noWrap/>
            <w:tcMar>
              <w:top w:w="15" w:type="dxa"/>
              <w:left w:w="15" w:type="dxa"/>
              <w:bottom w:w="0" w:type="dxa"/>
              <w:right w:w="15" w:type="dxa"/>
            </w:tcMar>
            <w:vAlign w:val="bottom"/>
            <w:hideMark/>
          </w:tcPr>
          <w:p w14:paraId="65096CF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A60EEF" w14:textId="77777777" w:rsidR="00DE632F" w:rsidRDefault="00DE632F" w:rsidP="003A5773"/>
        </w:tc>
      </w:tr>
      <w:tr w:rsidR="00DE632F" w14:paraId="73CA4C6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B67A3F"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57C97EF"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DD6585" w14:textId="77777777" w:rsidR="00DE632F" w:rsidRDefault="00DE632F" w:rsidP="003A5773">
            <w:pPr>
              <w:jc w:val="right"/>
              <w:rPr>
                <w:rFonts w:ascii="Calibri" w:hAnsi="Calibri" w:cs="Calibri"/>
                <w:color w:val="000000"/>
              </w:rPr>
            </w:pPr>
            <w:r>
              <w:rPr>
                <w:rFonts w:ascii="Calibri" w:hAnsi="Calibri" w:cs="Calibri"/>
                <w:color w:val="000000"/>
              </w:rPr>
              <w:t>40.900,00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8C73E9" w14:textId="77777777" w:rsidR="00DE632F" w:rsidRDefault="00DE632F" w:rsidP="003A5773">
            <w:pPr>
              <w:jc w:val="right"/>
              <w:rPr>
                <w:rFonts w:ascii="Calibri" w:hAnsi="Calibri" w:cs="Calibri"/>
                <w:color w:val="000000"/>
              </w:rPr>
            </w:pPr>
            <w:r>
              <w:rPr>
                <w:rFonts w:ascii="Calibri" w:hAnsi="Calibri" w:cs="Calibri"/>
                <w:color w:val="000000"/>
              </w:rPr>
              <w:t>28.218,35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478E41" w14:textId="77777777" w:rsidR="00DE632F" w:rsidRDefault="00DE632F" w:rsidP="003A5773">
            <w:pPr>
              <w:jc w:val="right"/>
              <w:rPr>
                <w:rFonts w:ascii="Calibri" w:hAnsi="Calibri" w:cs="Calibri"/>
                <w:color w:val="000000"/>
              </w:rPr>
            </w:pPr>
            <w:r>
              <w:rPr>
                <w:rFonts w:ascii="Calibri" w:hAnsi="Calibri" w:cs="Calibri"/>
                <w:color w:val="000000"/>
              </w:rPr>
              <w:t>68,99</w:t>
            </w:r>
          </w:p>
        </w:tc>
        <w:tc>
          <w:tcPr>
            <w:tcW w:w="0" w:type="auto"/>
            <w:tcBorders>
              <w:top w:val="nil"/>
              <w:left w:val="nil"/>
              <w:bottom w:val="nil"/>
              <w:right w:val="nil"/>
            </w:tcBorders>
            <w:noWrap/>
            <w:tcMar>
              <w:top w:w="15" w:type="dxa"/>
              <w:left w:w="15" w:type="dxa"/>
              <w:bottom w:w="0" w:type="dxa"/>
              <w:right w:w="15" w:type="dxa"/>
            </w:tcMar>
            <w:vAlign w:val="bottom"/>
            <w:hideMark/>
          </w:tcPr>
          <w:p w14:paraId="1A2940F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ACEB43" w14:textId="77777777" w:rsidR="00DE632F" w:rsidRDefault="00DE632F" w:rsidP="003A5773"/>
        </w:tc>
      </w:tr>
      <w:tr w:rsidR="00DE632F" w14:paraId="622FD16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E19D7A" w14:textId="77777777" w:rsidR="00DE632F" w:rsidRDefault="00DE632F" w:rsidP="003A5773">
            <w:pPr>
              <w:jc w:val="right"/>
              <w:rPr>
                <w:rFonts w:ascii="Calibri" w:hAnsi="Calibri" w:cs="Calibri"/>
                <w:color w:val="000000"/>
              </w:rPr>
            </w:pPr>
            <w:r>
              <w:rPr>
                <w:rFonts w:ascii="Calibri" w:hAnsi="Calibri" w:cs="Calibri"/>
                <w:color w:val="00000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463229F"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33E44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CA8D87" w14:textId="77777777" w:rsidR="00DE632F" w:rsidRDefault="00DE632F" w:rsidP="003A5773">
            <w:pPr>
              <w:jc w:val="right"/>
              <w:rPr>
                <w:rFonts w:ascii="Calibri" w:hAnsi="Calibri" w:cs="Calibri"/>
                <w:color w:val="000000"/>
              </w:rPr>
            </w:pPr>
            <w:r>
              <w:rPr>
                <w:rFonts w:ascii="Calibri" w:hAnsi="Calibri" w:cs="Calibri"/>
                <w:color w:val="000000"/>
              </w:rPr>
              <w:t>28.218,35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A4644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9A8224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36FA5F" w14:textId="77777777" w:rsidR="00DE632F" w:rsidRDefault="00DE632F" w:rsidP="003A5773"/>
        </w:tc>
      </w:tr>
      <w:tr w:rsidR="00DE632F" w14:paraId="2BC3772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F81FDF0"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8F7DAFF"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799374F" w14:textId="77777777" w:rsidR="00DE632F" w:rsidRDefault="00DE632F" w:rsidP="003A5773">
            <w:pPr>
              <w:jc w:val="right"/>
              <w:rPr>
                <w:rFonts w:ascii="Calibri" w:hAnsi="Calibri" w:cs="Calibri"/>
                <w:color w:val="000000"/>
              </w:rPr>
            </w:pPr>
            <w:r>
              <w:rPr>
                <w:rFonts w:ascii="Calibri" w:hAnsi="Calibri" w:cs="Calibri"/>
                <w:color w:val="000000"/>
              </w:rPr>
              <w:t>32.995,00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EBC743" w14:textId="77777777" w:rsidR="00DE632F" w:rsidRDefault="00DE632F" w:rsidP="003A5773">
            <w:pPr>
              <w:jc w:val="right"/>
              <w:rPr>
                <w:rFonts w:ascii="Calibri" w:hAnsi="Calibri" w:cs="Calibri"/>
                <w:color w:val="000000"/>
              </w:rPr>
            </w:pPr>
            <w:r>
              <w:rPr>
                <w:rFonts w:ascii="Calibri" w:hAnsi="Calibri" w:cs="Calibri"/>
                <w:color w:val="000000"/>
              </w:rPr>
              <w:t>18.027,99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F482F08" w14:textId="77777777" w:rsidR="00DE632F" w:rsidRDefault="00DE632F" w:rsidP="003A5773">
            <w:pPr>
              <w:jc w:val="right"/>
              <w:rPr>
                <w:rFonts w:ascii="Calibri" w:hAnsi="Calibri" w:cs="Calibri"/>
                <w:color w:val="000000"/>
              </w:rPr>
            </w:pPr>
            <w:r>
              <w:rPr>
                <w:rFonts w:ascii="Calibri" w:hAnsi="Calibri" w:cs="Calibri"/>
                <w:color w:val="000000"/>
              </w:rPr>
              <w:t>54,64</w:t>
            </w:r>
          </w:p>
        </w:tc>
        <w:tc>
          <w:tcPr>
            <w:tcW w:w="0" w:type="auto"/>
            <w:tcBorders>
              <w:top w:val="nil"/>
              <w:left w:val="nil"/>
              <w:bottom w:val="nil"/>
              <w:right w:val="nil"/>
            </w:tcBorders>
            <w:noWrap/>
            <w:tcMar>
              <w:top w:w="15" w:type="dxa"/>
              <w:left w:w="15" w:type="dxa"/>
              <w:bottom w:w="0" w:type="dxa"/>
              <w:right w:w="15" w:type="dxa"/>
            </w:tcMar>
            <w:vAlign w:val="bottom"/>
            <w:hideMark/>
          </w:tcPr>
          <w:p w14:paraId="7F4109A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1BBA35" w14:textId="77777777" w:rsidR="00DE632F" w:rsidRDefault="00DE632F" w:rsidP="003A5773"/>
        </w:tc>
      </w:tr>
      <w:tr w:rsidR="00DE632F" w14:paraId="79249F1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BF8677" w14:textId="77777777" w:rsidR="00DE632F" w:rsidRDefault="00DE632F" w:rsidP="003A5773">
            <w:pPr>
              <w:jc w:val="right"/>
              <w:rPr>
                <w:rFonts w:ascii="Calibri" w:hAnsi="Calibri" w:cs="Calibri"/>
                <w:color w:val="000000"/>
              </w:rPr>
            </w:pPr>
            <w:r>
              <w:rPr>
                <w:rFonts w:ascii="Calibri" w:hAnsi="Calibri" w:cs="Calibri"/>
                <w:color w:val="000000"/>
              </w:rPr>
              <w:t>36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2962E8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Pomoći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dane</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inozemstvo</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unutar</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općeg</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proračuna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843D86" w14:textId="77777777" w:rsidR="00DE632F" w:rsidRDefault="00DE632F" w:rsidP="003A5773">
            <w:pPr>
              <w:jc w:val="right"/>
              <w:rPr>
                <w:rFonts w:ascii="Calibri" w:hAnsi="Calibri" w:cs="Calibri"/>
                <w:color w:val="000000"/>
              </w:rPr>
            </w:pPr>
            <w:r>
              <w:rPr>
                <w:rFonts w:ascii="Calibri" w:hAnsi="Calibri" w:cs="Calibri"/>
                <w:color w:val="000000"/>
              </w:rPr>
              <w:t>32.995,00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390BE7" w14:textId="77777777" w:rsidR="00DE632F" w:rsidRDefault="00DE632F" w:rsidP="003A5773">
            <w:pPr>
              <w:jc w:val="right"/>
              <w:rPr>
                <w:rFonts w:ascii="Calibri" w:hAnsi="Calibri" w:cs="Calibri"/>
                <w:color w:val="000000"/>
              </w:rPr>
            </w:pPr>
            <w:r>
              <w:rPr>
                <w:rFonts w:ascii="Calibri" w:hAnsi="Calibri" w:cs="Calibri"/>
                <w:color w:val="000000"/>
              </w:rPr>
              <w:t>18.027,99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8A8F09" w14:textId="77777777" w:rsidR="00DE632F" w:rsidRDefault="00DE632F" w:rsidP="003A5773">
            <w:pPr>
              <w:jc w:val="right"/>
              <w:rPr>
                <w:rFonts w:ascii="Calibri" w:hAnsi="Calibri" w:cs="Calibri"/>
                <w:color w:val="000000"/>
              </w:rPr>
            </w:pPr>
            <w:r>
              <w:rPr>
                <w:rFonts w:ascii="Calibri" w:hAnsi="Calibri" w:cs="Calibri"/>
                <w:color w:val="000000"/>
              </w:rPr>
              <w:t>54,64</w:t>
            </w:r>
          </w:p>
        </w:tc>
        <w:tc>
          <w:tcPr>
            <w:tcW w:w="0" w:type="auto"/>
            <w:tcBorders>
              <w:top w:val="nil"/>
              <w:left w:val="nil"/>
              <w:bottom w:val="nil"/>
              <w:right w:val="nil"/>
            </w:tcBorders>
            <w:noWrap/>
            <w:tcMar>
              <w:top w:w="15" w:type="dxa"/>
              <w:left w:w="15" w:type="dxa"/>
              <w:bottom w:w="0" w:type="dxa"/>
              <w:right w:w="15" w:type="dxa"/>
            </w:tcMar>
            <w:vAlign w:val="bottom"/>
            <w:hideMark/>
          </w:tcPr>
          <w:p w14:paraId="439E183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1509C5" w14:textId="77777777" w:rsidR="00DE632F" w:rsidRDefault="00DE632F" w:rsidP="003A5773"/>
        </w:tc>
      </w:tr>
      <w:tr w:rsidR="00DE632F" w14:paraId="0247056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F7E4A4" w14:textId="77777777" w:rsidR="00DE632F" w:rsidRDefault="00DE632F" w:rsidP="003A5773">
            <w:pPr>
              <w:jc w:val="right"/>
              <w:rPr>
                <w:rFonts w:ascii="Calibri" w:hAnsi="Calibri" w:cs="Calibri"/>
                <w:color w:val="000000"/>
              </w:rPr>
            </w:pPr>
            <w:r>
              <w:rPr>
                <w:rFonts w:ascii="Calibri" w:hAnsi="Calibri" w:cs="Calibri"/>
                <w:color w:val="000000"/>
              </w:rPr>
              <w:t>3661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D0B0C5F"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proračunskim</w:t>
            </w:r>
            <w:proofErr w:type="spellEnd"/>
            <w:r>
              <w:rPr>
                <w:rFonts w:ascii="Calibri" w:hAnsi="Calibri" w:cs="Calibri"/>
                <w:color w:val="000000"/>
              </w:rPr>
              <w:t xml:space="preserve"> </w:t>
            </w:r>
            <w:proofErr w:type="spellStart"/>
            <w:r>
              <w:rPr>
                <w:rFonts w:ascii="Calibri" w:hAnsi="Calibri" w:cs="Calibri"/>
                <w:color w:val="000000"/>
              </w:rPr>
              <w:t>korisnicima</w:t>
            </w:r>
            <w:proofErr w:type="spellEnd"/>
            <w:r>
              <w:rPr>
                <w:rFonts w:ascii="Calibri" w:hAnsi="Calibri" w:cs="Calibri"/>
                <w:color w:val="000000"/>
              </w:rPr>
              <w:t xml:space="preserve"> </w:t>
            </w:r>
            <w:proofErr w:type="spellStart"/>
            <w:r>
              <w:rPr>
                <w:rFonts w:ascii="Calibri" w:hAnsi="Calibri" w:cs="Calibri"/>
                <w:color w:val="000000"/>
              </w:rPr>
              <w:t>drugih</w:t>
            </w:r>
            <w:proofErr w:type="spellEnd"/>
            <w:r>
              <w:rPr>
                <w:rFonts w:ascii="Calibri" w:hAnsi="Calibri" w:cs="Calibri"/>
                <w:color w:val="000000"/>
              </w:rPr>
              <w:t xml:space="preserve"> </w:t>
            </w:r>
            <w:proofErr w:type="spellStart"/>
            <w:r>
              <w:rPr>
                <w:rFonts w:ascii="Calibri" w:hAnsi="Calibri" w:cs="Calibri"/>
                <w:color w:val="000000"/>
              </w:rPr>
              <w:t>proračuna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E6531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0F0E4B" w14:textId="77777777" w:rsidR="00DE632F" w:rsidRDefault="00DE632F" w:rsidP="003A5773">
            <w:pPr>
              <w:jc w:val="right"/>
              <w:rPr>
                <w:rFonts w:ascii="Calibri" w:hAnsi="Calibri" w:cs="Calibri"/>
                <w:color w:val="000000"/>
              </w:rPr>
            </w:pPr>
            <w:r>
              <w:rPr>
                <w:rFonts w:ascii="Calibri" w:hAnsi="Calibri" w:cs="Calibri"/>
                <w:color w:val="000000"/>
              </w:rPr>
              <w:t>18.027,99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A44B2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3E322C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BB0F4E" w14:textId="77777777" w:rsidR="00DE632F" w:rsidRDefault="00DE632F" w:rsidP="003A5773"/>
        </w:tc>
      </w:tr>
      <w:tr w:rsidR="00DE632F" w14:paraId="1E943FBE"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9A7AADE"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052EE0E" w14:textId="77777777" w:rsidR="00DE632F" w:rsidRDefault="00DE632F" w:rsidP="003A5773">
            <w:pPr>
              <w:rPr>
                <w:rFonts w:ascii="Calibri" w:hAnsi="Calibri" w:cs="Calibri"/>
                <w:color w:val="000000"/>
              </w:rPr>
            </w:pPr>
            <w:r>
              <w:rPr>
                <w:rFonts w:ascii="Calibri" w:hAnsi="Calibri" w:cs="Calibri"/>
                <w:color w:val="000000"/>
              </w:rPr>
              <w:t>PODRUČNA VATROGASNA ZAJEDNICA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8834CC0" w14:textId="77777777" w:rsidR="00DE632F" w:rsidRDefault="00DE632F" w:rsidP="003A5773">
            <w:pPr>
              <w:jc w:val="right"/>
              <w:rPr>
                <w:rFonts w:ascii="Calibri" w:hAnsi="Calibri" w:cs="Calibri"/>
                <w:color w:val="000000"/>
              </w:rPr>
            </w:pPr>
            <w:r>
              <w:rPr>
                <w:rFonts w:ascii="Calibri" w:hAnsi="Calibri" w:cs="Calibri"/>
                <w:color w:val="000000"/>
              </w:rPr>
              <w:t>58.200,00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244E65" w14:textId="77777777" w:rsidR="00DE632F" w:rsidRDefault="00DE632F" w:rsidP="003A5773">
            <w:pPr>
              <w:jc w:val="right"/>
              <w:rPr>
                <w:rFonts w:ascii="Calibri" w:hAnsi="Calibri" w:cs="Calibri"/>
                <w:color w:val="000000"/>
              </w:rPr>
            </w:pPr>
            <w:r>
              <w:rPr>
                <w:rFonts w:ascii="Calibri" w:hAnsi="Calibri" w:cs="Calibri"/>
                <w:color w:val="000000"/>
              </w:rPr>
              <w:t>42.293,54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BE06137" w14:textId="77777777" w:rsidR="00DE632F" w:rsidRDefault="00DE632F" w:rsidP="003A5773">
            <w:pPr>
              <w:jc w:val="right"/>
              <w:rPr>
                <w:rFonts w:ascii="Calibri" w:hAnsi="Calibri" w:cs="Calibri"/>
                <w:color w:val="000000"/>
              </w:rPr>
            </w:pPr>
            <w:r>
              <w:rPr>
                <w:rFonts w:ascii="Calibri" w:hAnsi="Calibri" w:cs="Calibri"/>
                <w:color w:val="000000"/>
              </w:rPr>
              <w:t>72,67</w:t>
            </w:r>
          </w:p>
        </w:tc>
        <w:tc>
          <w:tcPr>
            <w:tcW w:w="0" w:type="auto"/>
            <w:tcBorders>
              <w:top w:val="nil"/>
              <w:left w:val="nil"/>
              <w:bottom w:val="nil"/>
              <w:right w:val="nil"/>
            </w:tcBorders>
            <w:noWrap/>
            <w:tcMar>
              <w:top w:w="15" w:type="dxa"/>
              <w:left w:w="15" w:type="dxa"/>
              <w:bottom w:w="0" w:type="dxa"/>
              <w:right w:w="15" w:type="dxa"/>
            </w:tcMar>
            <w:vAlign w:val="bottom"/>
            <w:hideMark/>
          </w:tcPr>
          <w:p w14:paraId="19FE63B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44D460" w14:textId="77777777" w:rsidR="00DE632F" w:rsidRDefault="00DE632F" w:rsidP="003A5773"/>
        </w:tc>
      </w:tr>
      <w:tr w:rsidR="00DE632F" w14:paraId="4790A9F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85E1FD6"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DF816FB"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96648B" w14:textId="77777777" w:rsidR="00DE632F" w:rsidRDefault="00DE632F" w:rsidP="003A5773">
            <w:pPr>
              <w:jc w:val="right"/>
              <w:rPr>
                <w:rFonts w:ascii="Calibri" w:hAnsi="Calibri" w:cs="Calibri"/>
                <w:color w:val="000000"/>
              </w:rPr>
            </w:pPr>
            <w:r>
              <w:rPr>
                <w:rFonts w:ascii="Calibri" w:hAnsi="Calibri" w:cs="Calibri"/>
                <w:color w:val="000000"/>
              </w:rPr>
              <w:t>58.200,00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9BD54F" w14:textId="77777777" w:rsidR="00DE632F" w:rsidRDefault="00DE632F" w:rsidP="003A5773">
            <w:pPr>
              <w:jc w:val="right"/>
              <w:rPr>
                <w:rFonts w:ascii="Calibri" w:hAnsi="Calibri" w:cs="Calibri"/>
                <w:color w:val="000000"/>
              </w:rPr>
            </w:pPr>
            <w:r>
              <w:rPr>
                <w:rFonts w:ascii="Calibri" w:hAnsi="Calibri" w:cs="Calibri"/>
                <w:color w:val="000000"/>
              </w:rPr>
              <w:t>42.293,54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52DCA4" w14:textId="77777777" w:rsidR="00DE632F" w:rsidRDefault="00DE632F" w:rsidP="003A5773">
            <w:pPr>
              <w:jc w:val="right"/>
              <w:rPr>
                <w:rFonts w:ascii="Calibri" w:hAnsi="Calibri" w:cs="Calibri"/>
                <w:color w:val="000000"/>
              </w:rPr>
            </w:pPr>
            <w:r>
              <w:rPr>
                <w:rFonts w:ascii="Calibri" w:hAnsi="Calibri" w:cs="Calibri"/>
                <w:color w:val="000000"/>
              </w:rPr>
              <w:t>72,67</w:t>
            </w:r>
          </w:p>
        </w:tc>
        <w:tc>
          <w:tcPr>
            <w:tcW w:w="0" w:type="auto"/>
            <w:tcBorders>
              <w:top w:val="nil"/>
              <w:left w:val="nil"/>
              <w:bottom w:val="nil"/>
              <w:right w:val="nil"/>
            </w:tcBorders>
            <w:noWrap/>
            <w:tcMar>
              <w:top w:w="15" w:type="dxa"/>
              <w:left w:w="15" w:type="dxa"/>
              <w:bottom w:w="0" w:type="dxa"/>
              <w:right w:w="15" w:type="dxa"/>
            </w:tcMar>
            <w:vAlign w:val="bottom"/>
            <w:hideMark/>
          </w:tcPr>
          <w:p w14:paraId="4FE7539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7F5299" w14:textId="77777777" w:rsidR="00DE632F" w:rsidRDefault="00DE632F" w:rsidP="003A5773"/>
        </w:tc>
      </w:tr>
      <w:tr w:rsidR="00DE632F" w14:paraId="0F4B73F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D68391"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78202AE"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AD9F1C" w14:textId="77777777" w:rsidR="00DE632F" w:rsidRDefault="00DE632F" w:rsidP="003A5773">
            <w:pPr>
              <w:jc w:val="right"/>
              <w:rPr>
                <w:rFonts w:ascii="Calibri" w:hAnsi="Calibri" w:cs="Calibri"/>
                <w:color w:val="000000"/>
              </w:rPr>
            </w:pPr>
            <w:r>
              <w:rPr>
                <w:rFonts w:ascii="Calibri" w:hAnsi="Calibri" w:cs="Calibri"/>
                <w:color w:val="000000"/>
              </w:rPr>
              <w:t>58.200,00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BDBD1B" w14:textId="77777777" w:rsidR="00DE632F" w:rsidRDefault="00DE632F" w:rsidP="003A5773">
            <w:pPr>
              <w:jc w:val="right"/>
              <w:rPr>
                <w:rFonts w:ascii="Calibri" w:hAnsi="Calibri" w:cs="Calibri"/>
                <w:color w:val="000000"/>
              </w:rPr>
            </w:pPr>
            <w:r>
              <w:rPr>
                <w:rFonts w:ascii="Calibri" w:hAnsi="Calibri" w:cs="Calibri"/>
                <w:color w:val="000000"/>
              </w:rPr>
              <w:t>42.293,54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0C76AB" w14:textId="77777777" w:rsidR="00DE632F" w:rsidRDefault="00DE632F" w:rsidP="003A5773">
            <w:pPr>
              <w:jc w:val="right"/>
              <w:rPr>
                <w:rFonts w:ascii="Calibri" w:hAnsi="Calibri" w:cs="Calibri"/>
                <w:color w:val="000000"/>
              </w:rPr>
            </w:pPr>
            <w:r>
              <w:rPr>
                <w:rFonts w:ascii="Calibri" w:hAnsi="Calibri" w:cs="Calibri"/>
                <w:color w:val="000000"/>
              </w:rPr>
              <w:t>72,67</w:t>
            </w:r>
          </w:p>
        </w:tc>
        <w:tc>
          <w:tcPr>
            <w:tcW w:w="0" w:type="auto"/>
            <w:tcBorders>
              <w:top w:val="nil"/>
              <w:left w:val="nil"/>
              <w:bottom w:val="nil"/>
              <w:right w:val="nil"/>
            </w:tcBorders>
            <w:noWrap/>
            <w:tcMar>
              <w:top w:w="15" w:type="dxa"/>
              <w:left w:w="15" w:type="dxa"/>
              <w:bottom w:w="0" w:type="dxa"/>
              <w:right w:w="15" w:type="dxa"/>
            </w:tcMar>
            <w:vAlign w:val="bottom"/>
            <w:hideMark/>
          </w:tcPr>
          <w:p w14:paraId="3731715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D6BE32" w14:textId="77777777" w:rsidR="00DE632F" w:rsidRDefault="00DE632F" w:rsidP="003A5773"/>
        </w:tc>
      </w:tr>
      <w:tr w:rsidR="00DE632F" w14:paraId="536DBDD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AC5824" w14:textId="77777777" w:rsidR="00DE632F" w:rsidRDefault="00DE632F" w:rsidP="003A5773">
            <w:pPr>
              <w:jc w:val="right"/>
              <w:rPr>
                <w:rFonts w:ascii="Calibri" w:hAnsi="Calibri" w:cs="Calibri"/>
                <w:color w:val="000000"/>
              </w:rPr>
            </w:pPr>
            <w:r>
              <w:rPr>
                <w:rFonts w:ascii="Calibri" w:hAnsi="Calibri" w:cs="Calibri"/>
                <w:color w:val="00000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ABE4A9F"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41A50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64F3A1" w14:textId="77777777" w:rsidR="00DE632F" w:rsidRDefault="00DE632F" w:rsidP="003A5773">
            <w:pPr>
              <w:jc w:val="right"/>
              <w:rPr>
                <w:rFonts w:ascii="Calibri" w:hAnsi="Calibri" w:cs="Calibri"/>
                <w:color w:val="000000"/>
              </w:rPr>
            </w:pPr>
            <w:r>
              <w:rPr>
                <w:rFonts w:ascii="Calibri" w:hAnsi="Calibri" w:cs="Calibri"/>
                <w:color w:val="000000"/>
              </w:rPr>
              <w:t>42.293,54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E34B8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7D4F39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921CF4" w14:textId="77777777" w:rsidR="00DE632F" w:rsidRDefault="00DE632F" w:rsidP="003A5773"/>
        </w:tc>
      </w:tr>
      <w:tr w:rsidR="00DE632F" w14:paraId="0AEDAFE7"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417DA76"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A100710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224AB0D" w14:textId="77777777" w:rsidR="00DE632F" w:rsidRDefault="00DE632F" w:rsidP="003A5773">
            <w:pPr>
              <w:rPr>
                <w:rFonts w:ascii="Calibri" w:hAnsi="Calibri" w:cs="Calibri"/>
                <w:color w:val="000000"/>
              </w:rPr>
            </w:pPr>
            <w:r>
              <w:rPr>
                <w:rFonts w:ascii="Calibri" w:hAnsi="Calibri" w:cs="Calibri"/>
                <w:color w:val="000000"/>
              </w:rPr>
              <w:t>SUSTAV ZAŠTITE I SPAŠAVANJA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3C2BE75" w14:textId="77777777" w:rsidR="00DE632F" w:rsidRDefault="00DE632F" w:rsidP="003A5773">
            <w:pPr>
              <w:jc w:val="right"/>
              <w:rPr>
                <w:rFonts w:ascii="Calibri" w:hAnsi="Calibri" w:cs="Calibri"/>
                <w:color w:val="000000"/>
              </w:rPr>
            </w:pPr>
            <w:r>
              <w:rPr>
                <w:rFonts w:ascii="Calibri" w:hAnsi="Calibri" w:cs="Calibri"/>
                <w:color w:val="000000"/>
              </w:rPr>
              <w:t>10.790,00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11152D8" w14:textId="77777777" w:rsidR="00DE632F" w:rsidRDefault="00DE632F" w:rsidP="003A5773">
            <w:pPr>
              <w:jc w:val="right"/>
              <w:rPr>
                <w:rFonts w:ascii="Calibri" w:hAnsi="Calibri" w:cs="Calibri"/>
                <w:color w:val="000000"/>
              </w:rPr>
            </w:pPr>
            <w:r>
              <w:rPr>
                <w:rFonts w:ascii="Calibri" w:hAnsi="Calibri" w:cs="Calibri"/>
                <w:color w:val="000000"/>
              </w:rPr>
              <w:t>1.148,83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A3CEC3" w14:textId="77777777" w:rsidR="00DE632F" w:rsidRDefault="00DE632F" w:rsidP="003A5773">
            <w:pPr>
              <w:jc w:val="right"/>
              <w:rPr>
                <w:rFonts w:ascii="Calibri" w:hAnsi="Calibri" w:cs="Calibri"/>
                <w:color w:val="000000"/>
              </w:rPr>
            </w:pPr>
            <w:r>
              <w:rPr>
                <w:rFonts w:ascii="Calibri" w:hAnsi="Calibri" w:cs="Calibri"/>
                <w:color w:val="000000"/>
              </w:rPr>
              <w:t>10,65</w:t>
            </w:r>
          </w:p>
        </w:tc>
        <w:tc>
          <w:tcPr>
            <w:tcW w:w="0" w:type="auto"/>
            <w:tcBorders>
              <w:top w:val="nil"/>
              <w:left w:val="nil"/>
              <w:bottom w:val="nil"/>
              <w:right w:val="nil"/>
            </w:tcBorders>
            <w:noWrap/>
            <w:tcMar>
              <w:top w:w="15" w:type="dxa"/>
              <w:left w:w="15" w:type="dxa"/>
              <w:bottom w:w="0" w:type="dxa"/>
              <w:right w:w="15" w:type="dxa"/>
            </w:tcMar>
            <w:vAlign w:val="bottom"/>
            <w:hideMark/>
          </w:tcPr>
          <w:p w14:paraId="773FBB5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0326A0" w14:textId="77777777" w:rsidR="00DE632F" w:rsidRDefault="00DE632F" w:rsidP="003A5773"/>
        </w:tc>
      </w:tr>
      <w:tr w:rsidR="00DE632F" w14:paraId="3983FF2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B81FA59"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46E0279"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61A324" w14:textId="77777777" w:rsidR="00DE632F" w:rsidRDefault="00DE632F" w:rsidP="003A5773">
            <w:pPr>
              <w:jc w:val="right"/>
              <w:rPr>
                <w:rFonts w:ascii="Calibri" w:hAnsi="Calibri" w:cs="Calibri"/>
                <w:color w:val="000000"/>
              </w:rPr>
            </w:pPr>
            <w:r>
              <w:rPr>
                <w:rFonts w:ascii="Calibri" w:hAnsi="Calibri" w:cs="Calibri"/>
                <w:color w:val="000000"/>
              </w:rPr>
              <w:t>10.790,00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BC64FB" w14:textId="77777777" w:rsidR="00DE632F" w:rsidRDefault="00DE632F" w:rsidP="003A5773">
            <w:pPr>
              <w:jc w:val="right"/>
              <w:rPr>
                <w:rFonts w:ascii="Calibri" w:hAnsi="Calibri" w:cs="Calibri"/>
                <w:color w:val="000000"/>
              </w:rPr>
            </w:pPr>
            <w:r>
              <w:rPr>
                <w:rFonts w:ascii="Calibri" w:hAnsi="Calibri" w:cs="Calibri"/>
                <w:color w:val="000000"/>
              </w:rPr>
              <w:t>1.148,83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7AE745" w14:textId="77777777" w:rsidR="00DE632F" w:rsidRDefault="00DE632F" w:rsidP="003A5773">
            <w:pPr>
              <w:jc w:val="right"/>
              <w:rPr>
                <w:rFonts w:ascii="Calibri" w:hAnsi="Calibri" w:cs="Calibri"/>
                <w:color w:val="000000"/>
              </w:rPr>
            </w:pPr>
            <w:r>
              <w:rPr>
                <w:rFonts w:ascii="Calibri" w:hAnsi="Calibri" w:cs="Calibri"/>
                <w:color w:val="000000"/>
              </w:rPr>
              <w:t>10,65</w:t>
            </w:r>
          </w:p>
        </w:tc>
        <w:tc>
          <w:tcPr>
            <w:tcW w:w="0" w:type="auto"/>
            <w:tcBorders>
              <w:top w:val="nil"/>
              <w:left w:val="nil"/>
              <w:bottom w:val="nil"/>
              <w:right w:val="nil"/>
            </w:tcBorders>
            <w:noWrap/>
            <w:tcMar>
              <w:top w:w="15" w:type="dxa"/>
              <w:left w:w="15" w:type="dxa"/>
              <w:bottom w:w="0" w:type="dxa"/>
              <w:right w:w="15" w:type="dxa"/>
            </w:tcMar>
            <w:vAlign w:val="bottom"/>
            <w:hideMark/>
          </w:tcPr>
          <w:p w14:paraId="3707261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4D535E" w14:textId="77777777" w:rsidR="00DE632F" w:rsidRDefault="00DE632F" w:rsidP="003A5773"/>
        </w:tc>
      </w:tr>
      <w:tr w:rsidR="00DE632F" w14:paraId="6B123DD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E0A2B6"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FCED94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72B60F" w14:textId="77777777" w:rsidR="00DE632F" w:rsidRDefault="00DE632F" w:rsidP="003A5773">
            <w:pPr>
              <w:jc w:val="right"/>
              <w:rPr>
                <w:rFonts w:ascii="Calibri" w:hAnsi="Calibri" w:cs="Calibri"/>
                <w:color w:val="000000"/>
              </w:rPr>
            </w:pPr>
            <w:r>
              <w:rPr>
                <w:rFonts w:ascii="Calibri" w:hAnsi="Calibri" w:cs="Calibri"/>
                <w:color w:val="000000"/>
              </w:rPr>
              <w:t>10.790,00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BF56E9" w14:textId="77777777" w:rsidR="00DE632F" w:rsidRDefault="00DE632F" w:rsidP="003A5773">
            <w:pPr>
              <w:jc w:val="right"/>
              <w:rPr>
                <w:rFonts w:ascii="Calibri" w:hAnsi="Calibri" w:cs="Calibri"/>
                <w:color w:val="000000"/>
              </w:rPr>
            </w:pPr>
            <w:r>
              <w:rPr>
                <w:rFonts w:ascii="Calibri" w:hAnsi="Calibri" w:cs="Calibri"/>
                <w:color w:val="000000"/>
              </w:rPr>
              <w:t>1.148,83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75ECFC" w14:textId="77777777" w:rsidR="00DE632F" w:rsidRDefault="00DE632F" w:rsidP="003A5773">
            <w:pPr>
              <w:jc w:val="right"/>
              <w:rPr>
                <w:rFonts w:ascii="Calibri" w:hAnsi="Calibri" w:cs="Calibri"/>
                <w:color w:val="000000"/>
              </w:rPr>
            </w:pPr>
            <w:r>
              <w:rPr>
                <w:rFonts w:ascii="Calibri" w:hAnsi="Calibri" w:cs="Calibri"/>
                <w:color w:val="000000"/>
              </w:rPr>
              <w:t>10,65</w:t>
            </w:r>
          </w:p>
        </w:tc>
        <w:tc>
          <w:tcPr>
            <w:tcW w:w="0" w:type="auto"/>
            <w:tcBorders>
              <w:top w:val="nil"/>
              <w:left w:val="nil"/>
              <w:bottom w:val="nil"/>
              <w:right w:val="nil"/>
            </w:tcBorders>
            <w:noWrap/>
            <w:tcMar>
              <w:top w:w="15" w:type="dxa"/>
              <w:left w:w="15" w:type="dxa"/>
              <w:bottom w:w="0" w:type="dxa"/>
              <w:right w:w="15" w:type="dxa"/>
            </w:tcMar>
            <w:vAlign w:val="bottom"/>
            <w:hideMark/>
          </w:tcPr>
          <w:p w14:paraId="461125D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E5559E" w14:textId="77777777" w:rsidR="00DE632F" w:rsidRDefault="00DE632F" w:rsidP="003A5773"/>
        </w:tc>
      </w:tr>
      <w:tr w:rsidR="00DE632F" w14:paraId="0F62B93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DAC708" w14:textId="77777777" w:rsidR="00DE632F" w:rsidRDefault="00DE632F" w:rsidP="003A5773">
            <w:pPr>
              <w:jc w:val="right"/>
              <w:rPr>
                <w:rFonts w:ascii="Calibri" w:hAnsi="Calibri" w:cs="Calibri"/>
                <w:color w:val="000000"/>
              </w:rPr>
            </w:pPr>
            <w:r>
              <w:rPr>
                <w:rFonts w:ascii="Calibri" w:hAnsi="Calibri" w:cs="Calibri"/>
                <w:color w:val="00000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5124FA8"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869A0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CFC8A6" w14:textId="77777777" w:rsidR="00DE632F" w:rsidRDefault="00DE632F" w:rsidP="003A5773">
            <w:pPr>
              <w:jc w:val="right"/>
              <w:rPr>
                <w:rFonts w:ascii="Calibri" w:hAnsi="Calibri" w:cs="Calibri"/>
                <w:color w:val="000000"/>
              </w:rPr>
            </w:pPr>
            <w:r>
              <w:rPr>
                <w:rFonts w:ascii="Calibri" w:hAnsi="Calibri" w:cs="Calibri"/>
                <w:color w:val="000000"/>
              </w:rPr>
              <w:t>1.148,83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51546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920EEC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753AEF" w14:textId="77777777" w:rsidR="00DE632F" w:rsidRDefault="00DE632F" w:rsidP="003A5773"/>
        </w:tc>
      </w:tr>
      <w:tr w:rsidR="00DE632F" w14:paraId="36BB9C1A"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59685D61" w14:textId="77777777" w:rsidR="00DE632F" w:rsidRDefault="00DE632F" w:rsidP="003A5773">
            <w:pPr>
              <w:rPr>
                <w:rFonts w:ascii="Calibri" w:hAnsi="Calibri" w:cs="Calibri"/>
                <w:color w:val="000000"/>
              </w:rPr>
            </w:pPr>
            <w:r>
              <w:rPr>
                <w:rFonts w:ascii="Calibri" w:hAnsi="Calibri" w:cs="Calibri"/>
                <w:color w:val="000000"/>
              </w:rPr>
              <w:t>Program: 1015</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13D32962" w14:textId="77777777" w:rsidR="00DE632F" w:rsidRDefault="00DE632F" w:rsidP="003A5773">
            <w:pPr>
              <w:rPr>
                <w:rFonts w:ascii="Calibri" w:hAnsi="Calibri" w:cs="Calibri"/>
                <w:color w:val="000000"/>
              </w:rPr>
            </w:pPr>
            <w:r>
              <w:rPr>
                <w:rFonts w:ascii="Calibri" w:hAnsi="Calibri" w:cs="Calibri"/>
                <w:color w:val="000000"/>
              </w:rPr>
              <w:t>IZGRADNJA OBJEKATA I UREĐAJA KOMUNALNE INFRASTRUKTURE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6E75198" w14:textId="77777777" w:rsidR="00DE632F" w:rsidRDefault="00DE632F" w:rsidP="003A5773">
            <w:pPr>
              <w:jc w:val="right"/>
              <w:rPr>
                <w:rFonts w:ascii="Calibri" w:hAnsi="Calibri" w:cs="Calibri"/>
                <w:color w:val="000000"/>
              </w:rPr>
            </w:pPr>
            <w:r>
              <w:rPr>
                <w:rFonts w:ascii="Calibri" w:hAnsi="Calibri" w:cs="Calibri"/>
                <w:color w:val="000000"/>
              </w:rPr>
              <w:t>1.742.372,00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3320884" w14:textId="77777777" w:rsidR="00DE632F" w:rsidRDefault="00DE632F" w:rsidP="003A5773">
            <w:pPr>
              <w:jc w:val="right"/>
              <w:rPr>
                <w:rFonts w:ascii="Calibri" w:hAnsi="Calibri" w:cs="Calibri"/>
                <w:color w:val="000000"/>
              </w:rPr>
            </w:pPr>
            <w:r>
              <w:rPr>
                <w:rFonts w:ascii="Calibri" w:hAnsi="Calibri" w:cs="Calibri"/>
                <w:color w:val="000000"/>
              </w:rPr>
              <w:t>161.227,73</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17D70B2" w14:textId="77777777" w:rsidR="00DE632F" w:rsidRDefault="00DE632F" w:rsidP="003A5773">
            <w:pPr>
              <w:jc w:val="right"/>
              <w:rPr>
                <w:rFonts w:ascii="Calibri" w:hAnsi="Calibri" w:cs="Calibri"/>
                <w:color w:val="000000"/>
              </w:rPr>
            </w:pPr>
            <w:r>
              <w:rPr>
                <w:rFonts w:ascii="Calibri" w:hAnsi="Calibri" w:cs="Calibri"/>
                <w:color w:val="000000"/>
              </w:rPr>
              <w:t>9,25</w:t>
            </w:r>
          </w:p>
        </w:tc>
        <w:tc>
          <w:tcPr>
            <w:tcW w:w="0" w:type="auto"/>
            <w:tcBorders>
              <w:top w:val="nil"/>
              <w:left w:val="nil"/>
              <w:bottom w:val="nil"/>
              <w:right w:val="nil"/>
            </w:tcBorders>
            <w:noWrap/>
            <w:tcMar>
              <w:top w:w="15" w:type="dxa"/>
              <w:left w:w="15" w:type="dxa"/>
              <w:bottom w:w="0" w:type="dxa"/>
              <w:right w:w="15" w:type="dxa"/>
            </w:tcMar>
            <w:vAlign w:val="bottom"/>
            <w:hideMark/>
          </w:tcPr>
          <w:p w14:paraId="44590DB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710AE4" w14:textId="77777777" w:rsidR="00DE632F" w:rsidRDefault="00DE632F" w:rsidP="003A5773"/>
        </w:tc>
      </w:tr>
      <w:tr w:rsidR="00DE632F" w14:paraId="69F74C79"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6607207"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K100717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D03558D" w14:textId="77777777" w:rsidR="00DE632F" w:rsidRDefault="00DE632F" w:rsidP="003A5773">
            <w:pPr>
              <w:rPr>
                <w:rFonts w:ascii="Calibri" w:hAnsi="Calibri" w:cs="Calibri"/>
                <w:color w:val="000000"/>
              </w:rPr>
            </w:pPr>
            <w:r>
              <w:rPr>
                <w:rFonts w:ascii="Calibri" w:hAnsi="Calibri" w:cs="Calibri"/>
                <w:color w:val="000000"/>
              </w:rPr>
              <w:t>IZGRADNJA KANALIZACIJSKOG SUSTAVA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3F5E85A" w14:textId="77777777" w:rsidR="00DE632F" w:rsidRDefault="00DE632F" w:rsidP="003A5773">
            <w:pPr>
              <w:jc w:val="right"/>
              <w:rPr>
                <w:rFonts w:ascii="Calibri" w:hAnsi="Calibri" w:cs="Calibri"/>
                <w:color w:val="000000"/>
              </w:rPr>
            </w:pPr>
            <w:r>
              <w:rPr>
                <w:rFonts w:ascii="Calibri" w:hAnsi="Calibri" w:cs="Calibri"/>
                <w:color w:val="000000"/>
              </w:rPr>
              <w:t>195.000,00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DF8E46" w14:textId="77777777" w:rsidR="00DE632F" w:rsidRDefault="00DE632F" w:rsidP="003A5773">
            <w:pPr>
              <w:jc w:val="right"/>
              <w:rPr>
                <w:rFonts w:ascii="Calibri" w:hAnsi="Calibri" w:cs="Calibri"/>
                <w:color w:val="000000"/>
              </w:rPr>
            </w:pPr>
            <w:r>
              <w:rPr>
                <w:rFonts w:ascii="Calibri" w:hAnsi="Calibri" w:cs="Calibri"/>
                <w:color w:val="000000"/>
              </w:rPr>
              <w:t>127.166,92</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61FB82" w14:textId="77777777" w:rsidR="00DE632F" w:rsidRDefault="00DE632F" w:rsidP="003A5773">
            <w:pPr>
              <w:jc w:val="right"/>
              <w:rPr>
                <w:rFonts w:ascii="Calibri" w:hAnsi="Calibri" w:cs="Calibri"/>
                <w:color w:val="000000"/>
              </w:rPr>
            </w:pPr>
            <w:r>
              <w:rPr>
                <w:rFonts w:ascii="Calibri" w:hAnsi="Calibri" w:cs="Calibri"/>
                <w:color w:val="000000"/>
              </w:rPr>
              <w:t>65,21</w:t>
            </w:r>
          </w:p>
        </w:tc>
        <w:tc>
          <w:tcPr>
            <w:tcW w:w="0" w:type="auto"/>
            <w:tcBorders>
              <w:top w:val="nil"/>
              <w:left w:val="nil"/>
              <w:bottom w:val="nil"/>
              <w:right w:val="nil"/>
            </w:tcBorders>
            <w:noWrap/>
            <w:tcMar>
              <w:top w:w="15" w:type="dxa"/>
              <w:left w:w="15" w:type="dxa"/>
              <w:bottom w:w="0" w:type="dxa"/>
              <w:right w:w="15" w:type="dxa"/>
            </w:tcMar>
            <w:vAlign w:val="bottom"/>
            <w:hideMark/>
          </w:tcPr>
          <w:p w14:paraId="0BFA692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A16047" w14:textId="77777777" w:rsidR="00DE632F" w:rsidRDefault="00DE632F" w:rsidP="003A5773"/>
        </w:tc>
      </w:tr>
      <w:tr w:rsidR="00DE632F" w14:paraId="1EB4D1E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F3D9F23"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A0EF21C"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A6AE154" w14:textId="77777777" w:rsidR="00DE632F" w:rsidRDefault="00DE632F" w:rsidP="003A5773">
            <w:pPr>
              <w:jc w:val="right"/>
              <w:rPr>
                <w:rFonts w:ascii="Calibri" w:hAnsi="Calibri" w:cs="Calibri"/>
                <w:color w:val="000000"/>
              </w:rPr>
            </w:pPr>
            <w:r>
              <w:rPr>
                <w:rFonts w:ascii="Calibri" w:hAnsi="Calibri" w:cs="Calibri"/>
                <w:color w:val="000000"/>
              </w:rPr>
              <w:t>195.000,00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1534674" w14:textId="77777777" w:rsidR="00DE632F" w:rsidRDefault="00DE632F" w:rsidP="003A5773">
            <w:pPr>
              <w:jc w:val="right"/>
              <w:rPr>
                <w:rFonts w:ascii="Calibri" w:hAnsi="Calibri" w:cs="Calibri"/>
                <w:color w:val="000000"/>
              </w:rPr>
            </w:pPr>
            <w:r>
              <w:rPr>
                <w:rFonts w:ascii="Calibri" w:hAnsi="Calibri" w:cs="Calibri"/>
                <w:color w:val="000000"/>
              </w:rPr>
              <w:t>127.166,92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2C2C28F" w14:textId="77777777" w:rsidR="00DE632F" w:rsidRDefault="00DE632F" w:rsidP="003A5773">
            <w:pPr>
              <w:jc w:val="right"/>
              <w:rPr>
                <w:rFonts w:ascii="Calibri" w:hAnsi="Calibri" w:cs="Calibri"/>
                <w:color w:val="000000"/>
              </w:rPr>
            </w:pPr>
            <w:r>
              <w:rPr>
                <w:rFonts w:ascii="Calibri" w:hAnsi="Calibri" w:cs="Calibri"/>
                <w:color w:val="000000"/>
              </w:rPr>
              <w:t>65,21</w:t>
            </w:r>
          </w:p>
        </w:tc>
        <w:tc>
          <w:tcPr>
            <w:tcW w:w="0" w:type="auto"/>
            <w:tcBorders>
              <w:top w:val="nil"/>
              <w:left w:val="nil"/>
              <w:bottom w:val="nil"/>
              <w:right w:val="nil"/>
            </w:tcBorders>
            <w:noWrap/>
            <w:tcMar>
              <w:top w:w="15" w:type="dxa"/>
              <w:left w:w="15" w:type="dxa"/>
              <w:bottom w:w="0" w:type="dxa"/>
              <w:right w:w="15" w:type="dxa"/>
            </w:tcMar>
            <w:vAlign w:val="bottom"/>
            <w:hideMark/>
          </w:tcPr>
          <w:p w14:paraId="24AEA98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A9DDF4" w14:textId="77777777" w:rsidR="00DE632F" w:rsidRDefault="00DE632F" w:rsidP="003A5773"/>
        </w:tc>
      </w:tr>
      <w:tr w:rsidR="00DE632F" w14:paraId="2336DED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9E552DA"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DA83710"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550754" w14:textId="77777777" w:rsidR="00DE632F" w:rsidRDefault="00DE632F" w:rsidP="003A5773">
            <w:pPr>
              <w:jc w:val="right"/>
              <w:rPr>
                <w:rFonts w:ascii="Calibri" w:hAnsi="Calibri" w:cs="Calibri"/>
                <w:color w:val="000000"/>
              </w:rPr>
            </w:pPr>
            <w:r>
              <w:rPr>
                <w:rFonts w:ascii="Calibri" w:hAnsi="Calibri" w:cs="Calibri"/>
                <w:color w:val="000000"/>
              </w:rPr>
              <w:t>195.000,00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E06E2EE" w14:textId="77777777" w:rsidR="00DE632F" w:rsidRDefault="00DE632F" w:rsidP="003A5773">
            <w:pPr>
              <w:jc w:val="right"/>
              <w:rPr>
                <w:rFonts w:ascii="Calibri" w:hAnsi="Calibri" w:cs="Calibri"/>
                <w:color w:val="000000"/>
              </w:rPr>
            </w:pPr>
            <w:r>
              <w:rPr>
                <w:rFonts w:ascii="Calibri" w:hAnsi="Calibri" w:cs="Calibri"/>
                <w:color w:val="000000"/>
              </w:rPr>
              <w:t>127.166,92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3C8DE5" w14:textId="77777777" w:rsidR="00DE632F" w:rsidRDefault="00DE632F" w:rsidP="003A5773">
            <w:pPr>
              <w:jc w:val="right"/>
              <w:rPr>
                <w:rFonts w:ascii="Calibri" w:hAnsi="Calibri" w:cs="Calibri"/>
                <w:color w:val="000000"/>
              </w:rPr>
            </w:pPr>
            <w:r>
              <w:rPr>
                <w:rFonts w:ascii="Calibri" w:hAnsi="Calibri" w:cs="Calibri"/>
                <w:color w:val="000000"/>
              </w:rPr>
              <w:t>65,21</w:t>
            </w:r>
          </w:p>
        </w:tc>
        <w:tc>
          <w:tcPr>
            <w:tcW w:w="0" w:type="auto"/>
            <w:tcBorders>
              <w:top w:val="nil"/>
              <w:left w:val="nil"/>
              <w:bottom w:val="nil"/>
              <w:right w:val="nil"/>
            </w:tcBorders>
            <w:noWrap/>
            <w:tcMar>
              <w:top w:w="15" w:type="dxa"/>
              <w:left w:w="15" w:type="dxa"/>
              <w:bottom w:w="0" w:type="dxa"/>
              <w:right w:w="15" w:type="dxa"/>
            </w:tcMar>
            <w:vAlign w:val="bottom"/>
            <w:hideMark/>
          </w:tcPr>
          <w:p w14:paraId="731C3DF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821A47" w14:textId="77777777" w:rsidR="00DE632F" w:rsidRDefault="00DE632F" w:rsidP="003A5773"/>
        </w:tc>
      </w:tr>
      <w:tr w:rsidR="00DE632F" w14:paraId="44177D8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10087F"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122A591"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364C59" w14:textId="77777777" w:rsidR="00DE632F" w:rsidRDefault="00DE632F" w:rsidP="003A5773">
            <w:pPr>
              <w:jc w:val="right"/>
              <w:rPr>
                <w:rFonts w:ascii="Calibri" w:hAnsi="Calibri" w:cs="Calibri"/>
                <w:color w:val="000000"/>
              </w:rPr>
            </w:pPr>
            <w:r>
              <w:rPr>
                <w:rFonts w:ascii="Calibri" w:hAnsi="Calibri" w:cs="Calibri"/>
                <w:color w:val="000000"/>
              </w:rPr>
              <w:t>170.000,00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1BAD4E" w14:textId="77777777" w:rsidR="00DE632F" w:rsidRDefault="00DE632F" w:rsidP="003A5773">
            <w:pPr>
              <w:jc w:val="right"/>
              <w:rPr>
                <w:rFonts w:ascii="Calibri" w:hAnsi="Calibri" w:cs="Calibri"/>
                <w:color w:val="000000"/>
              </w:rPr>
            </w:pPr>
            <w:r>
              <w:rPr>
                <w:rFonts w:ascii="Calibri" w:hAnsi="Calibri" w:cs="Calibri"/>
                <w:color w:val="000000"/>
              </w:rPr>
              <w:t>127.166,92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D44670" w14:textId="77777777" w:rsidR="00DE632F" w:rsidRDefault="00DE632F" w:rsidP="003A5773">
            <w:pPr>
              <w:jc w:val="right"/>
              <w:rPr>
                <w:rFonts w:ascii="Calibri" w:hAnsi="Calibri" w:cs="Calibri"/>
                <w:color w:val="000000"/>
              </w:rPr>
            </w:pPr>
            <w:r>
              <w:rPr>
                <w:rFonts w:ascii="Calibri" w:hAnsi="Calibri" w:cs="Calibri"/>
                <w:color w:val="000000"/>
              </w:rPr>
              <w:t>74,80</w:t>
            </w:r>
          </w:p>
        </w:tc>
        <w:tc>
          <w:tcPr>
            <w:tcW w:w="0" w:type="auto"/>
            <w:tcBorders>
              <w:top w:val="nil"/>
              <w:left w:val="nil"/>
              <w:bottom w:val="nil"/>
              <w:right w:val="nil"/>
            </w:tcBorders>
            <w:noWrap/>
            <w:tcMar>
              <w:top w:w="15" w:type="dxa"/>
              <w:left w:w="15" w:type="dxa"/>
              <w:bottom w:w="0" w:type="dxa"/>
              <w:right w:w="15" w:type="dxa"/>
            </w:tcMar>
            <w:vAlign w:val="bottom"/>
            <w:hideMark/>
          </w:tcPr>
          <w:p w14:paraId="259F289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E6033F" w14:textId="77777777" w:rsidR="00DE632F" w:rsidRDefault="00DE632F" w:rsidP="003A5773"/>
        </w:tc>
      </w:tr>
      <w:tr w:rsidR="00DE632F" w14:paraId="536C58F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375E43" w14:textId="77777777" w:rsidR="00DE632F" w:rsidRDefault="00DE632F" w:rsidP="003A5773">
            <w:pPr>
              <w:jc w:val="right"/>
              <w:rPr>
                <w:rFonts w:ascii="Calibri" w:hAnsi="Calibri" w:cs="Calibri"/>
                <w:color w:val="000000"/>
              </w:rPr>
            </w:pPr>
            <w:r>
              <w:rPr>
                <w:rFonts w:ascii="Calibri" w:hAnsi="Calibri" w:cs="Calibri"/>
                <w:color w:val="000000"/>
              </w:rPr>
              <w:t>3821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B280F59" w14:textId="77777777" w:rsidR="00DE632F" w:rsidRDefault="00DE632F" w:rsidP="003A577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w:t>
            </w:r>
            <w:proofErr w:type="spellStart"/>
            <w:r>
              <w:rPr>
                <w:rFonts w:ascii="Calibri" w:hAnsi="Calibri" w:cs="Calibri"/>
                <w:color w:val="000000"/>
              </w:rPr>
              <w:t>neprofitnim</w:t>
            </w:r>
            <w:proofErr w:type="spellEnd"/>
            <w:r>
              <w:rPr>
                <w:rFonts w:ascii="Calibri" w:hAnsi="Calibri" w:cs="Calibri"/>
                <w:color w:val="000000"/>
              </w:rPr>
              <w:t xml:space="preserve"> </w:t>
            </w:r>
            <w:proofErr w:type="spellStart"/>
            <w:r>
              <w:rPr>
                <w:rFonts w:ascii="Calibri" w:hAnsi="Calibri" w:cs="Calibri"/>
                <w:color w:val="000000"/>
              </w:rPr>
              <w:t>organizacijama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E1AF7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150B86" w14:textId="77777777" w:rsidR="00DE632F" w:rsidRDefault="00DE632F" w:rsidP="003A5773">
            <w:pPr>
              <w:jc w:val="right"/>
              <w:rPr>
                <w:rFonts w:ascii="Calibri" w:hAnsi="Calibri" w:cs="Calibri"/>
                <w:color w:val="000000"/>
              </w:rPr>
            </w:pPr>
            <w:r>
              <w:rPr>
                <w:rFonts w:ascii="Calibri" w:hAnsi="Calibri" w:cs="Calibri"/>
                <w:color w:val="000000"/>
              </w:rPr>
              <w:t>127.166,92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67DC7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C80767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4DEC3B" w14:textId="77777777" w:rsidR="00DE632F" w:rsidRDefault="00DE632F" w:rsidP="003A5773"/>
        </w:tc>
      </w:tr>
      <w:tr w:rsidR="00DE632F" w14:paraId="1F39D00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9DEB25" w14:textId="77777777" w:rsidR="00DE632F" w:rsidRDefault="00DE632F" w:rsidP="003A5773">
            <w:pPr>
              <w:jc w:val="right"/>
              <w:rPr>
                <w:rFonts w:ascii="Calibri" w:hAnsi="Calibri" w:cs="Calibri"/>
                <w:color w:val="000000"/>
              </w:rPr>
            </w:pPr>
            <w:r>
              <w:rPr>
                <w:rFonts w:ascii="Calibri" w:hAnsi="Calibri" w:cs="Calibri"/>
                <w:color w:val="000000"/>
              </w:rPr>
              <w:lastRenderedPageBreak/>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B52EE7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93272C"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52719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DC86F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331CAA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375EBA" w14:textId="77777777" w:rsidR="00DE632F" w:rsidRDefault="00DE632F" w:rsidP="003A5773"/>
        </w:tc>
      </w:tr>
      <w:tr w:rsidR="00DE632F" w14:paraId="3A92074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EF4B55" w14:textId="77777777" w:rsidR="00DE632F" w:rsidRDefault="00DE632F" w:rsidP="003A5773">
            <w:pPr>
              <w:jc w:val="right"/>
              <w:rPr>
                <w:rFonts w:ascii="Calibri" w:hAnsi="Calibri" w:cs="Calibri"/>
                <w:color w:val="000000"/>
              </w:rPr>
            </w:pPr>
            <w:r>
              <w:rPr>
                <w:rFonts w:ascii="Calibri" w:hAnsi="Calibri" w:cs="Calibri"/>
                <w:color w:val="00000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29AFBC"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47671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4A7BC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7B686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F60C22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046B37" w14:textId="77777777" w:rsidR="00DE632F" w:rsidRDefault="00DE632F" w:rsidP="003A5773"/>
        </w:tc>
      </w:tr>
      <w:tr w:rsidR="00DE632F" w14:paraId="63FF56F0"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F2F0B96"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K100718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ADC4193" w14:textId="77777777" w:rsidR="00DE632F" w:rsidRDefault="00DE632F" w:rsidP="003A5773">
            <w:pPr>
              <w:rPr>
                <w:rFonts w:ascii="Calibri" w:hAnsi="Calibri" w:cs="Calibri"/>
                <w:color w:val="000000"/>
              </w:rPr>
            </w:pPr>
            <w:r>
              <w:rPr>
                <w:rFonts w:ascii="Calibri" w:hAnsi="Calibri" w:cs="Calibri"/>
                <w:color w:val="000000"/>
              </w:rPr>
              <w:t>MODERNIZACIJA SUSTAVA JAVNE RASVJETE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ECC7434" w14:textId="77777777" w:rsidR="00DE632F" w:rsidRDefault="00DE632F" w:rsidP="003A5773">
            <w:pPr>
              <w:jc w:val="right"/>
              <w:rPr>
                <w:rFonts w:ascii="Calibri" w:hAnsi="Calibri" w:cs="Calibri"/>
                <w:color w:val="000000"/>
              </w:rPr>
            </w:pPr>
            <w:r>
              <w:rPr>
                <w:rFonts w:ascii="Calibri" w:hAnsi="Calibri" w:cs="Calibri"/>
                <w:color w:val="000000"/>
              </w:rPr>
              <w:t>40.000,00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492B38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FE043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DF427A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A195DF" w14:textId="77777777" w:rsidR="00DE632F" w:rsidRDefault="00DE632F" w:rsidP="003A5773"/>
        </w:tc>
      </w:tr>
      <w:tr w:rsidR="00DE632F" w14:paraId="2660B23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5B7279A"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E7726CB"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183081" w14:textId="77777777" w:rsidR="00DE632F" w:rsidRDefault="00DE632F" w:rsidP="003A5773">
            <w:pPr>
              <w:jc w:val="right"/>
              <w:rPr>
                <w:rFonts w:ascii="Calibri" w:hAnsi="Calibri" w:cs="Calibri"/>
                <w:color w:val="000000"/>
              </w:rPr>
            </w:pPr>
            <w:r>
              <w:rPr>
                <w:rFonts w:ascii="Calibri" w:hAnsi="Calibri" w:cs="Calibri"/>
                <w:color w:val="000000"/>
              </w:rPr>
              <w:t>40.000,00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709C15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C4A356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5EF05A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B7FC8E" w14:textId="77777777" w:rsidR="00DE632F" w:rsidRDefault="00DE632F" w:rsidP="003A5773"/>
        </w:tc>
      </w:tr>
      <w:tr w:rsidR="00DE632F" w14:paraId="3B96913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A1F7FE" w14:textId="77777777" w:rsidR="00DE632F" w:rsidRDefault="00DE632F" w:rsidP="003A5773">
            <w:pPr>
              <w:jc w:val="right"/>
              <w:rPr>
                <w:rFonts w:ascii="Calibri" w:hAnsi="Calibri" w:cs="Calibri"/>
                <w:color w:val="000000"/>
              </w:rPr>
            </w:pPr>
            <w:r>
              <w:rPr>
                <w:rFonts w:ascii="Calibri" w:hAnsi="Calibri" w:cs="Calibri"/>
                <w:color w:val="000000"/>
              </w:rPr>
              <w:t>45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EB3A975"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dodatna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ulaganja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nefinancijskoj</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78D3B4" w14:textId="77777777" w:rsidR="00DE632F" w:rsidRDefault="00DE632F" w:rsidP="003A5773">
            <w:pPr>
              <w:jc w:val="right"/>
              <w:rPr>
                <w:rFonts w:ascii="Calibri" w:hAnsi="Calibri" w:cs="Calibri"/>
                <w:color w:val="000000"/>
              </w:rPr>
            </w:pPr>
            <w:r>
              <w:rPr>
                <w:rFonts w:ascii="Calibri" w:hAnsi="Calibri" w:cs="Calibri"/>
                <w:color w:val="000000"/>
              </w:rPr>
              <w:t>40.000,00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5E974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DF490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30071A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14AF51" w14:textId="77777777" w:rsidR="00DE632F" w:rsidRDefault="00DE632F" w:rsidP="003A5773"/>
        </w:tc>
      </w:tr>
      <w:tr w:rsidR="00DE632F" w14:paraId="11D08A9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4EB0B2" w14:textId="77777777" w:rsidR="00DE632F" w:rsidRDefault="00DE632F" w:rsidP="003A5773">
            <w:pPr>
              <w:jc w:val="right"/>
              <w:rPr>
                <w:rFonts w:ascii="Calibri" w:hAnsi="Calibri" w:cs="Calibri"/>
                <w:color w:val="000000"/>
              </w:rPr>
            </w:pPr>
            <w:r>
              <w:rPr>
                <w:rFonts w:ascii="Calibri" w:hAnsi="Calibri" w:cs="Calibri"/>
                <w:color w:val="000000"/>
              </w:rPr>
              <w:t>4541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7DD66D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Dodatna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ulaganja</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ostalu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nefinancijsku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BF3F90"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F6620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1AD9B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62020E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9AC6FD" w14:textId="77777777" w:rsidR="00DE632F" w:rsidRDefault="00DE632F" w:rsidP="003A5773"/>
        </w:tc>
      </w:tr>
      <w:tr w:rsidR="00DE632F" w14:paraId="08283D7C"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8608810"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K100721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A5087CE" w14:textId="77777777" w:rsidR="00DE632F" w:rsidRDefault="00DE632F" w:rsidP="003A5773">
            <w:pPr>
              <w:rPr>
                <w:rFonts w:ascii="Calibri" w:hAnsi="Calibri" w:cs="Calibri"/>
                <w:color w:val="000000"/>
              </w:rPr>
            </w:pPr>
            <w:proofErr w:type="gramStart"/>
            <w:r>
              <w:rPr>
                <w:rFonts w:ascii="Calibri" w:hAnsi="Calibri" w:cs="Calibri"/>
                <w:color w:val="000000"/>
              </w:rPr>
              <w:t>UREĐENJE  GRAĐEVINSKIH</w:t>
            </w:r>
            <w:proofErr w:type="gramEnd"/>
            <w:r>
              <w:rPr>
                <w:rFonts w:ascii="Calibri" w:hAnsi="Calibri" w:cs="Calibri"/>
                <w:color w:val="000000"/>
              </w:rPr>
              <w:t xml:space="preserve">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E76DA4D" w14:textId="77777777" w:rsidR="00DE632F" w:rsidRDefault="00DE632F" w:rsidP="003A5773">
            <w:pPr>
              <w:jc w:val="right"/>
              <w:rPr>
                <w:rFonts w:ascii="Calibri" w:hAnsi="Calibri" w:cs="Calibri"/>
                <w:color w:val="000000"/>
              </w:rPr>
            </w:pPr>
            <w:r>
              <w:rPr>
                <w:rFonts w:ascii="Calibri" w:hAnsi="Calibri" w:cs="Calibri"/>
                <w:color w:val="000000"/>
              </w:rPr>
              <w:t>6.600,00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0A1AE8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5B1B3A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D451CF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757577" w14:textId="77777777" w:rsidR="00DE632F" w:rsidRDefault="00DE632F" w:rsidP="003A5773"/>
        </w:tc>
      </w:tr>
      <w:tr w:rsidR="00DE632F" w14:paraId="7B36376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ACB7D37"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B8F5F2D"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6432408" w14:textId="77777777" w:rsidR="00DE632F" w:rsidRDefault="00DE632F" w:rsidP="003A5773">
            <w:pPr>
              <w:jc w:val="right"/>
              <w:rPr>
                <w:rFonts w:ascii="Calibri" w:hAnsi="Calibri" w:cs="Calibri"/>
                <w:color w:val="000000"/>
              </w:rPr>
            </w:pPr>
            <w:r>
              <w:rPr>
                <w:rFonts w:ascii="Calibri" w:hAnsi="Calibri" w:cs="Calibri"/>
                <w:color w:val="000000"/>
              </w:rPr>
              <w:t>6.600,00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CA02D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DC24A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0773B7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31166D" w14:textId="77777777" w:rsidR="00DE632F" w:rsidRDefault="00DE632F" w:rsidP="003A5773"/>
        </w:tc>
      </w:tr>
      <w:tr w:rsidR="00DE632F" w14:paraId="3149FA1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F84228"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0EED57"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B4299F" w14:textId="77777777" w:rsidR="00DE632F" w:rsidRDefault="00DE632F" w:rsidP="003A5773">
            <w:pPr>
              <w:jc w:val="right"/>
              <w:rPr>
                <w:rFonts w:ascii="Calibri" w:hAnsi="Calibri" w:cs="Calibri"/>
                <w:color w:val="000000"/>
              </w:rPr>
            </w:pPr>
            <w:r>
              <w:rPr>
                <w:rFonts w:ascii="Calibri" w:hAnsi="Calibri" w:cs="Calibri"/>
                <w:color w:val="000000"/>
              </w:rPr>
              <w:t>6.600,00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ADC54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75184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930D7B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D19B92" w14:textId="77777777" w:rsidR="00DE632F" w:rsidRDefault="00DE632F" w:rsidP="003A5773"/>
        </w:tc>
      </w:tr>
      <w:tr w:rsidR="00DE632F" w14:paraId="7EAB5B4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0B49B2" w14:textId="77777777" w:rsidR="00DE632F" w:rsidRDefault="00DE632F" w:rsidP="003A5773">
            <w:pPr>
              <w:jc w:val="right"/>
              <w:rPr>
                <w:rFonts w:ascii="Calibri" w:hAnsi="Calibri" w:cs="Calibri"/>
                <w:color w:val="000000"/>
              </w:rPr>
            </w:pPr>
            <w:r>
              <w:rPr>
                <w:rFonts w:ascii="Calibri" w:hAnsi="Calibri" w:cs="Calibri"/>
                <w:color w:val="00000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217249B"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E41A5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D4234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5A04D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6780F1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6E873B2" w14:textId="77777777" w:rsidR="00DE632F" w:rsidRDefault="00DE632F" w:rsidP="003A5773"/>
        </w:tc>
      </w:tr>
      <w:tr w:rsidR="00DE632F" w14:paraId="2E3F55DE"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EDA07BE"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K100727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D67C030"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CENTAR ZA POSJETITELJE "VECIO MULIN"</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44EC2B" w14:textId="77777777" w:rsidR="00DE632F" w:rsidRDefault="00DE632F" w:rsidP="003A5773">
            <w:pPr>
              <w:jc w:val="right"/>
              <w:rPr>
                <w:rFonts w:ascii="Calibri" w:hAnsi="Calibri" w:cs="Calibri"/>
                <w:color w:val="000000"/>
              </w:rPr>
            </w:pPr>
            <w:r>
              <w:rPr>
                <w:rFonts w:ascii="Calibri" w:hAnsi="Calibri" w:cs="Calibri"/>
                <w:color w:val="000000"/>
              </w:rPr>
              <w:t>83.500,00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F251BB1" w14:textId="77777777" w:rsidR="00DE632F" w:rsidRDefault="00DE632F" w:rsidP="003A5773">
            <w:pPr>
              <w:jc w:val="right"/>
              <w:rPr>
                <w:rFonts w:ascii="Calibri" w:hAnsi="Calibri" w:cs="Calibri"/>
                <w:color w:val="000000"/>
              </w:rPr>
            </w:pPr>
            <w:r>
              <w:rPr>
                <w:rFonts w:ascii="Calibri" w:hAnsi="Calibri" w:cs="Calibri"/>
                <w:color w:val="000000"/>
              </w:rPr>
              <w:t>2.332,50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A428B2" w14:textId="77777777" w:rsidR="00DE632F" w:rsidRDefault="00DE632F" w:rsidP="003A5773">
            <w:pPr>
              <w:jc w:val="right"/>
              <w:rPr>
                <w:rFonts w:ascii="Calibri" w:hAnsi="Calibri" w:cs="Calibri"/>
                <w:color w:val="000000"/>
              </w:rPr>
            </w:pPr>
            <w:r>
              <w:rPr>
                <w:rFonts w:ascii="Calibri" w:hAnsi="Calibri" w:cs="Calibri"/>
                <w:color w:val="000000"/>
              </w:rPr>
              <w:t>2,79</w:t>
            </w:r>
          </w:p>
        </w:tc>
        <w:tc>
          <w:tcPr>
            <w:tcW w:w="0" w:type="auto"/>
            <w:tcBorders>
              <w:top w:val="nil"/>
              <w:left w:val="nil"/>
              <w:bottom w:val="nil"/>
              <w:right w:val="nil"/>
            </w:tcBorders>
            <w:noWrap/>
            <w:tcMar>
              <w:top w:w="15" w:type="dxa"/>
              <w:left w:w="15" w:type="dxa"/>
              <w:bottom w:w="0" w:type="dxa"/>
              <w:right w:w="15" w:type="dxa"/>
            </w:tcMar>
            <w:vAlign w:val="bottom"/>
            <w:hideMark/>
          </w:tcPr>
          <w:p w14:paraId="4DBA14D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6BF918A" w14:textId="77777777" w:rsidR="00DE632F" w:rsidRDefault="00DE632F" w:rsidP="003A5773"/>
        </w:tc>
      </w:tr>
      <w:tr w:rsidR="00DE632F" w14:paraId="477B981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ECDED81"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D1D4F1F"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8712942" w14:textId="77777777" w:rsidR="00DE632F" w:rsidRDefault="00DE632F" w:rsidP="003A5773">
            <w:pPr>
              <w:jc w:val="right"/>
              <w:rPr>
                <w:rFonts w:ascii="Calibri" w:hAnsi="Calibri" w:cs="Calibri"/>
                <w:color w:val="000000"/>
              </w:rPr>
            </w:pPr>
            <w:r>
              <w:rPr>
                <w:rFonts w:ascii="Calibri" w:hAnsi="Calibri" w:cs="Calibri"/>
                <w:color w:val="000000"/>
              </w:rPr>
              <w:t>83.500,00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48B061" w14:textId="77777777" w:rsidR="00DE632F" w:rsidRDefault="00DE632F" w:rsidP="003A5773">
            <w:pPr>
              <w:jc w:val="right"/>
              <w:rPr>
                <w:rFonts w:ascii="Calibri" w:hAnsi="Calibri" w:cs="Calibri"/>
                <w:color w:val="000000"/>
              </w:rPr>
            </w:pPr>
            <w:r>
              <w:rPr>
                <w:rFonts w:ascii="Calibri" w:hAnsi="Calibri" w:cs="Calibri"/>
                <w:color w:val="000000"/>
              </w:rPr>
              <w:t>2.332,50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7A34632" w14:textId="77777777" w:rsidR="00DE632F" w:rsidRDefault="00DE632F" w:rsidP="003A5773">
            <w:pPr>
              <w:jc w:val="right"/>
              <w:rPr>
                <w:rFonts w:ascii="Calibri" w:hAnsi="Calibri" w:cs="Calibri"/>
                <w:color w:val="000000"/>
              </w:rPr>
            </w:pPr>
            <w:r>
              <w:rPr>
                <w:rFonts w:ascii="Calibri" w:hAnsi="Calibri" w:cs="Calibri"/>
                <w:color w:val="000000"/>
              </w:rPr>
              <w:t>2,79</w:t>
            </w:r>
          </w:p>
        </w:tc>
        <w:tc>
          <w:tcPr>
            <w:tcW w:w="0" w:type="auto"/>
            <w:tcBorders>
              <w:top w:val="nil"/>
              <w:left w:val="nil"/>
              <w:bottom w:val="nil"/>
              <w:right w:val="nil"/>
            </w:tcBorders>
            <w:noWrap/>
            <w:tcMar>
              <w:top w:w="15" w:type="dxa"/>
              <w:left w:w="15" w:type="dxa"/>
              <w:bottom w:w="0" w:type="dxa"/>
              <w:right w:w="15" w:type="dxa"/>
            </w:tcMar>
            <w:vAlign w:val="bottom"/>
            <w:hideMark/>
          </w:tcPr>
          <w:p w14:paraId="1DC88E2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036662" w14:textId="77777777" w:rsidR="00DE632F" w:rsidRDefault="00DE632F" w:rsidP="003A5773"/>
        </w:tc>
      </w:tr>
      <w:tr w:rsidR="00DE632F" w14:paraId="6BE5F47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877A8E"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7759A9D"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B94AC9" w14:textId="77777777" w:rsidR="00DE632F" w:rsidRDefault="00DE632F" w:rsidP="003A5773">
            <w:pPr>
              <w:jc w:val="right"/>
              <w:rPr>
                <w:rFonts w:ascii="Calibri" w:hAnsi="Calibri" w:cs="Calibri"/>
                <w:color w:val="000000"/>
              </w:rPr>
            </w:pPr>
            <w:r>
              <w:rPr>
                <w:rFonts w:ascii="Calibri" w:hAnsi="Calibri" w:cs="Calibri"/>
                <w:color w:val="000000"/>
              </w:rPr>
              <w:t>83.500,00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76BB04" w14:textId="77777777" w:rsidR="00DE632F" w:rsidRDefault="00DE632F" w:rsidP="003A5773">
            <w:pPr>
              <w:jc w:val="right"/>
              <w:rPr>
                <w:rFonts w:ascii="Calibri" w:hAnsi="Calibri" w:cs="Calibri"/>
                <w:color w:val="000000"/>
              </w:rPr>
            </w:pPr>
            <w:r>
              <w:rPr>
                <w:rFonts w:ascii="Calibri" w:hAnsi="Calibri" w:cs="Calibri"/>
                <w:color w:val="000000"/>
              </w:rPr>
              <w:t>2.332,50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F1528E" w14:textId="77777777" w:rsidR="00DE632F" w:rsidRDefault="00DE632F" w:rsidP="003A5773">
            <w:pPr>
              <w:jc w:val="right"/>
              <w:rPr>
                <w:rFonts w:ascii="Calibri" w:hAnsi="Calibri" w:cs="Calibri"/>
                <w:color w:val="000000"/>
              </w:rPr>
            </w:pPr>
            <w:r>
              <w:rPr>
                <w:rFonts w:ascii="Calibri" w:hAnsi="Calibri" w:cs="Calibri"/>
                <w:color w:val="000000"/>
              </w:rPr>
              <w:t>2,79</w:t>
            </w:r>
          </w:p>
        </w:tc>
        <w:tc>
          <w:tcPr>
            <w:tcW w:w="0" w:type="auto"/>
            <w:tcBorders>
              <w:top w:val="nil"/>
              <w:left w:val="nil"/>
              <w:bottom w:val="nil"/>
              <w:right w:val="nil"/>
            </w:tcBorders>
            <w:noWrap/>
            <w:tcMar>
              <w:top w:w="15" w:type="dxa"/>
              <w:left w:w="15" w:type="dxa"/>
              <w:bottom w:w="0" w:type="dxa"/>
              <w:right w:w="15" w:type="dxa"/>
            </w:tcMar>
            <w:vAlign w:val="bottom"/>
            <w:hideMark/>
          </w:tcPr>
          <w:p w14:paraId="25F9041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1E3BB8" w14:textId="77777777" w:rsidR="00DE632F" w:rsidRDefault="00DE632F" w:rsidP="003A5773"/>
        </w:tc>
      </w:tr>
      <w:tr w:rsidR="00DE632F" w14:paraId="0F64B7A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E10F70" w14:textId="77777777" w:rsidR="00DE632F" w:rsidRDefault="00DE632F" w:rsidP="003A5773">
            <w:pPr>
              <w:jc w:val="right"/>
              <w:rPr>
                <w:rFonts w:ascii="Calibri" w:hAnsi="Calibri" w:cs="Calibri"/>
                <w:color w:val="000000"/>
              </w:rPr>
            </w:pPr>
            <w:r>
              <w:rPr>
                <w:rFonts w:ascii="Calibri" w:hAnsi="Calibri" w:cs="Calibri"/>
                <w:color w:val="00000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81A262A" w14:textId="77777777" w:rsidR="00DE632F" w:rsidRDefault="00DE632F" w:rsidP="003A577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36D11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FFD277" w14:textId="77777777" w:rsidR="00DE632F" w:rsidRDefault="00DE632F" w:rsidP="003A5773">
            <w:pPr>
              <w:jc w:val="right"/>
              <w:rPr>
                <w:rFonts w:ascii="Calibri" w:hAnsi="Calibri" w:cs="Calibri"/>
                <w:color w:val="000000"/>
              </w:rPr>
            </w:pPr>
            <w:r>
              <w:rPr>
                <w:rFonts w:ascii="Calibri" w:hAnsi="Calibri" w:cs="Calibri"/>
                <w:color w:val="000000"/>
              </w:rPr>
              <w:t>2.332,50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3A162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B70470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61E395" w14:textId="77777777" w:rsidR="00DE632F" w:rsidRDefault="00DE632F" w:rsidP="003A5773"/>
        </w:tc>
      </w:tr>
      <w:tr w:rsidR="00DE632F" w14:paraId="0A61B219"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5E54F91"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K100729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92A2A5E" w14:textId="77777777" w:rsidR="00DE632F" w:rsidRDefault="00DE632F" w:rsidP="003A5773">
            <w:pPr>
              <w:rPr>
                <w:rFonts w:ascii="Calibri" w:hAnsi="Calibri" w:cs="Calibri"/>
                <w:color w:val="000000"/>
              </w:rPr>
            </w:pPr>
            <w:r>
              <w:rPr>
                <w:rFonts w:ascii="Calibri" w:hAnsi="Calibri" w:cs="Calibri"/>
                <w:color w:val="000000"/>
              </w:rPr>
              <w:t>IZGRADNJA JAVNE RASVJETE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1A836F0" w14:textId="77777777" w:rsidR="00DE632F" w:rsidRDefault="00DE632F" w:rsidP="003A5773">
            <w:pPr>
              <w:jc w:val="right"/>
              <w:rPr>
                <w:rFonts w:ascii="Calibri" w:hAnsi="Calibri" w:cs="Calibri"/>
                <w:color w:val="000000"/>
              </w:rPr>
            </w:pPr>
            <w:r>
              <w:rPr>
                <w:rFonts w:ascii="Calibri" w:hAnsi="Calibri" w:cs="Calibri"/>
                <w:color w:val="000000"/>
              </w:rPr>
              <w:t>125.000,00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D50400B" w14:textId="77777777" w:rsidR="00DE632F" w:rsidRDefault="00DE632F" w:rsidP="003A5773">
            <w:pPr>
              <w:jc w:val="right"/>
              <w:rPr>
                <w:rFonts w:ascii="Calibri" w:hAnsi="Calibri" w:cs="Calibri"/>
                <w:color w:val="000000"/>
              </w:rPr>
            </w:pPr>
            <w:r>
              <w:rPr>
                <w:rFonts w:ascii="Calibri" w:hAnsi="Calibri" w:cs="Calibri"/>
                <w:color w:val="000000"/>
              </w:rPr>
              <w:t>5.336,88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B5E24E" w14:textId="77777777" w:rsidR="00DE632F" w:rsidRDefault="00DE632F" w:rsidP="003A5773">
            <w:pPr>
              <w:jc w:val="right"/>
              <w:rPr>
                <w:rFonts w:ascii="Calibri" w:hAnsi="Calibri" w:cs="Calibri"/>
                <w:color w:val="000000"/>
              </w:rPr>
            </w:pPr>
            <w:r>
              <w:rPr>
                <w:rFonts w:ascii="Calibri" w:hAnsi="Calibri" w:cs="Calibri"/>
                <w:color w:val="000000"/>
              </w:rPr>
              <w:t>4,27</w:t>
            </w:r>
          </w:p>
        </w:tc>
        <w:tc>
          <w:tcPr>
            <w:tcW w:w="0" w:type="auto"/>
            <w:tcBorders>
              <w:top w:val="nil"/>
              <w:left w:val="nil"/>
              <w:bottom w:val="nil"/>
              <w:right w:val="nil"/>
            </w:tcBorders>
            <w:noWrap/>
            <w:tcMar>
              <w:top w:w="15" w:type="dxa"/>
              <w:left w:w="15" w:type="dxa"/>
              <w:bottom w:w="0" w:type="dxa"/>
              <w:right w:w="15" w:type="dxa"/>
            </w:tcMar>
            <w:vAlign w:val="bottom"/>
            <w:hideMark/>
          </w:tcPr>
          <w:p w14:paraId="7EB78AF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5C4F79" w14:textId="77777777" w:rsidR="00DE632F" w:rsidRDefault="00DE632F" w:rsidP="003A5773"/>
        </w:tc>
      </w:tr>
      <w:tr w:rsidR="00DE632F" w14:paraId="09D951D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0FA1417"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4E19A3B"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DE6CE82" w14:textId="77777777" w:rsidR="00DE632F" w:rsidRDefault="00DE632F" w:rsidP="003A5773">
            <w:pPr>
              <w:jc w:val="right"/>
              <w:rPr>
                <w:rFonts w:ascii="Calibri" w:hAnsi="Calibri" w:cs="Calibri"/>
                <w:color w:val="000000"/>
              </w:rPr>
            </w:pPr>
            <w:r>
              <w:rPr>
                <w:rFonts w:ascii="Calibri" w:hAnsi="Calibri" w:cs="Calibri"/>
                <w:color w:val="000000"/>
              </w:rPr>
              <w:t>125.000,00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A8D1B7A" w14:textId="77777777" w:rsidR="00DE632F" w:rsidRDefault="00DE632F" w:rsidP="003A5773">
            <w:pPr>
              <w:jc w:val="right"/>
              <w:rPr>
                <w:rFonts w:ascii="Calibri" w:hAnsi="Calibri" w:cs="Calibri"/>
                <w:color w:val="000000"/>
              </w:rPr>
            </w:pPr>
            <w:r>
              <w:rPr>
                <w:rFonts w:ascii="Calibri" w:hAnsi="Calibri" w:cs="Calibri"/>
                <w:color w:val="000000"/>
              </w:rPr>
              <w:t>5.336,88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26417BF" w14:textId="77777777" w:rsidR="00DE632F" w:rsidRDefault="00DE632F" w:rsidP="003A5773">
            <w:pPr>
              <w:jc w:val="right"/>
              <w:rPr>
                <w:rFonts w:ascii="Calibri" w:hAnsi="Calibri" w:cs="Calibri"/>
                <w:color w:val="000000"/>
              </w:rPr>
            </w:pPr>
            <w:r>
              <w:rPr>
                <w:rFonts w:ascii="Calibri" w:hAnsi="Calibri" w:cs="Calibri"/>
                <w:color w:val="000000"/>
              </w:rPr>
              <w:t>4,27</w:t>
            </w:r>
          </w:p>
        </w:tc>
        <w:tc>
          <w:tcPr>
            <w:tcW w:w="0" w:type="auto"/>
            <w:tcBorders>
              <w:top w:val="nil"/>
              <w:left w:val="nil"/>
              <w:bottom w:val="nil"/>
              <w:right w:val="nil"/>
            </w:tcBorders>
            <w:noWrap/>
            <w:tcMar>
              <w:top w:w="15" w:type="dxa"/>
              <w:left w:w="15" w:type="dxa"/>
              <w:bottom w:w="0" w:type="dxa"/>
              <w:right w:w="15" w:type="dxa"/>
            </w:tcMar>
            <w:vAlign w:val="bottom"/>
            <w:hideMark/>
          </w:tcPr>
          <w:p w14:paraId="14EFE0F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9630C2" w14:textId="77777777" w:rsidR="00DE632F" w:rsidRDefault="00DE632F" w:rsidP="003A5773"/>
        </w:tc>
      </w:tr>
      <w:tr w:rsidR="00DE632F" w14:paraId="6263C2A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24F333"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192ECC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9274DE" w14:textId="77777777" w:rsidR="00DE632F" w:rsidRDefault="00DE632F" w:rsidP="003A5773">
            <w:pPr>
              <w:jc w:val="right"/>
              <w:rPr>
                <w:rFonts w:ascii="Calibri" w:hAnsi="Calibri" w:cs="Calibri"/>
                <w:color w:val="000000"/>
              </w:rPr>
            </w:pPr>
            <w:r>
              <w:rPr>
                <w:rFonts w:ascii="Calibri" w:hAnsi="Calibri" w:cs="Calibri"/>
                <w:color w:val="000000"/>
              </w:rPr>
              <w:t>125.000,00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9A5C0A" w14:textId="77777777" w:rsidR="00DE632F" w:rsidRDefault="00DE632F" w:rsidP="003A5773">
            <w:pPr>
              <w:jc w:val="right"/>
              <w:rPr>
                <w:rFonts w:ascii="Calibri" w:hAnsi="Calibri" w:cs="Calibri"/>
                <w:color w:val="000000"/>
              </w:rPr>
            </w:pPr>
            <w:r>
              <w:rPr>
                <w:rFonts w:ascii="Calibri" w:hAnsi="Calibri" w:cs="Calibri"/>
                <w:color w:val="000000"/>
              </w:rPr>
              <w:t>5.336,88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C9BAFB" w14:textId="77777777" w:rsidR="00DE632F" w:rsidRDefault="00DE632F" w:rsidP="003A5773">
            <w:pPr>
              <w:jc w:val="right"/>
              <w:rPr>
                <w:rFonts w:ascii="Calibri" w:hAnsi="Calibri" w:cs="Calibri"/>
                <w:color w:val="000000"/>
              </w:rPr>
            </w:pPr>
            <w:r>
              <w:rPr>
                <w:rFonts w:ascii="Calibri" w:hAnsi="Calibri" w:cs="Calibri"/>
                <w:color w:val="000000"/>
              </w:rPr>
              <w:t>4,27</w:t>
            </w:r>
          </w:p>
        </w:tc>
        <w:tc>
          <w:tcPr>
            <w:tcW w:w="0" w:type="auto"/>
            <w:tcBorders>
              <w:top w:val="nil"/>
              <w:left w:val="nil"/>
              <w:bottom w:val="nil"/>
              <w:right w:val="nil"/>
            </w:tcBorders>
            <w:noWrap/>
            <w:tcMar>
              <w:top w:w="15" w:type="dxa"/>
              <w:left w:w="15" w:type="dxa"/>
              <w:bottom w:w="0" w:type="dxa"/>
              <w:right w:w="15" w:type="dxa"/>
            </w:tcMar>
            <w:vAlign w:val="bottom"/>
            <w:hideMark/>
          </w:tcPr>
          <w:p w14:paraId="731716B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D0052F" w14:textId="77777777" w:rsidR="00DE632F" w:rsidRDefault="00DE632F" w:rsidP="003A5773"/>
        </w:tc>
      </w:tr>
      <w:tr w:rsidR="00DE632F" w14:paraId="3248363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2F4DB2" w14:textId="77777777" w:rsidR="00DE632F" w:rsidRDefault="00DE632F" w:rsidP="003A5773">
            <w:pPr>
              <w:jc w:val="right"/>
              <w:rPr>
                <w:rFonts w:ascii="Calibri" w:hAnsi="Calibri" w:cs="Calibri"/>
                <w:color w:val="000000"/>
              </w:rPr>
            </w:pPr>
            <w:r>
              <w:rPr>
                <w:rFonts w:ascii="Calibri" w:hAnsi="Calibri" w:cs="Calibri"/>
                <w:color w:val="00000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C47504"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C9DBA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FBFD78" w14:textId="77777777" w:rsidR="00DE632F" w:rsidRDefault="00DE632F" w:rsidP="003A5773">
            <w:pPr>
              <w:jc w:val="right"/>
              <w:rPr>
                <w:rFonts w:ascii="Calibri" w:hAnsi="Calibri" w:cs="Calibri"/>
                <w:color w:val="000000"/>
              </w:rPr>
            </w:pPr>
            <w:r>
              <w:rPr>
                <w:rFonts w:ascii="Calibri" w:hAnsi="Calibri" w:cs="Calibri"/>
                <w:color w:val="000000"/>
              </w:rPr>
              <w:t>5.336,88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37A4B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1B7865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AA2487" w14:textId="77777777" w:rsidR="00DE632F" w:rsidRDefault="00DE632F" w:rsidP="003A5773"/>
        </w:tc>
      </w:tr>
      <w:tr w:rsidR="00DE632F" w14:paraId="7C53CA42"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754F7C2"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K100823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1B19928"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IZGRADNJA NOGOSTUPA U ULICI MUŠKATI PREMA DV KALIMERO</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54D588B" w14:textId="77777777" w:rsidR="00DE632F" w:rsidRDefault="00DE632F" w:rsidP="003A5773">
            <w:pPr>
              <w:jc w:val="right"/>
              <w:rPr>
                <w:rFonts w:ascii="Calibri" w:hAnsi="Calibri" w:cs="Calibri"/>
                <w:color w:val="000000"/>
              </w:rPr>
            </w:pPr>
            <w:r>
              <w:rPr>
                <w:rFonts w:ascii="Calibri" w:hAnsi="Calibri" w:cs="Calibri"/>
                <w:color w:val="000000"/>
              </w:rPr>
              <w:t>50.000,00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34A8B2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DC891D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2907E1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4208AE" w14:textId="77777777" w:rsidR="00DE632F" w:rsidRDefault="00DE632F" w:rsidP="003A5773"/>
        </w:tc>
      </w:tr>
      <w:tr w:rsidR="00DE632F" w14:paraId="40F6D6E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5833805"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608DCFB"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D122F66" w14:textId="77777777" w:rsidR="00DE632F" w:rsidRDefault="00DE632F" w:rsidP="003A5773">
            <w:pPr>
              <w:jc w:val="right"/>
              <w:rPr>
                <w:rFonts w:ascii="Calibri" w:hAnsi="Calibri" w:cs="Calibri"/>
                <w:color w:val="000000"/>
              </w:rPr>
            </w:pPr>
            <w:r>
              <w:rPr>
                <w:rFonts w:ascii="Calibri" w:hAnsi="Calibri" w:cs="Calibri"/>
                <w:color w:val="000000"/>
              </w:rPr>
              <w:t>50.000,00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B127F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056BBE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A73FF0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0AEB6E" w14:textId="77777777" w:rsidR="00DE632F" w:rsidRDefault="00DE632F" w:rsidP="003A5773"/>
        </w:tc>
      </w:tr>
      <w:tr w:rsidR="00DE632F" w14:paraId="5B67494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9ED34D"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1D0F15"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D877DD" w14:textId="77777777" w:rsidR="00DE632F" w:rsidRDefault="00DE632F" w:rsidP="003A5773">
            <w:pPr>
              <w:jc w:val="right"/>
              <w:rPr>
                <w:rFonts w:ascii="Calibri" w:hAnsi="Calibri" w:cs="Calibri"/>
                <w:color w:val="000000"/>
              </w:rPr>
            </w:pPr>
            <w:r>
              <w:rPr>
                <w:rFonts w:ascii="Calibri" w:hAnsi="Calibri" w:cs="Calibri"/>
                <w:color w:val="000000"/>
              </w:rPr>
              <w:t>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7B2DF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9ECD3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333C69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577D1A" w14:textId="77777777" w:rsidR="00DE632F" w:rsidRDefault="00DE632F" w:rsidP="003A5773"/>
        </w:tc>
      </w:tr>
      <w:tr w:rsidR="00DE632F" w14:paraId="2FC108C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72284B"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808B61"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6FE2AD"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57E9E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B521B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1DAC79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28A7FB" w14:textId="77777777" w:rsidR="00DE632F" w:rsidRDefault="00DE632F" w:rsidP="003A5773"/>
        </w:tc>
      </w:tr>
      <w:tr w:rsidR="00DE632F" w14:paraId="55482238"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B7A5D70" w14:textId="77777777" w:rsidR="00DE632F" w:rsidRDefault="00DE632F" w:rsidP="003A5773">
            <w:pPr>
              <w:rPr>
                <w:rFonts w:ascii="Calibri" w:hAnsi="Calibri" w:cs="Calibri"/>
                <w:color w:val="000000"/>
              </w:rPr>
            </w:pPr>
            <w:r>
              <w:rPr>
                <w:rFonts w:ascii="Calibri" w:hAnsi="Calibri" w:cs="Calibri"/>
                <w:color w:val="000000"/>
              </w:rPr>
              <w:lastRenderedPageBreak/>
              <w:t>Akt/</w:t>
            </w:r>
            <w:proofErr w:type="spellStart"/>
            <w:r>
              <w:rPr>
                <w:rFonts w:ascii="Calibri" w:hAnsi="Calibri" w:cs="Calibri"/>
                <w:color w:val="000000"/>
              </w:rPr>
              <w:t>projekt</w:t>
            </w:r>
            <w:proofErr w:type="spellEnd"/>
            <w:r>
              <w:rPr>
                <w:rFonts w:ascii="Calibri" w:hAnsi="Calibri" w:cs="Calibri"/>
                <w:color w:val="000000"/>
              </w:rPr>
              <w:t>: K100825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05F4C6E" w14:textId="77777777" w:rsidR="00DE632F" w:rsidRDefault="00DE632F" w:rsidP="003A5773">
            <w:pPr>
              <w:rPr>
                <w:rFonts w:ascii="Calibri" w:hAnsi="Calibri" w:cs="Calibri"/>
                <w:color w:val="000000"/>
              </w:rPr>
            </w:pPr>
            <w:r>
              <w:rPr>
                <w:rFonts w:ascii="Calibri" w:hAnsi="Calibri" w:cs="Calibri"/>
                <w:color w:val="000000"/>
              </w:rPr>
              <w:t>UREĐENJE CESTE GRAĐEVINSKOG PODRUČJA KOVRI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3040163"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BB5FC3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F9AC91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02146D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A80EB0" w14:textId="77777777" w:rsidR="00DE632F" w:rsidRDefault="00DE632F" w:rsidP="003A5773"/>
        </w:tc>
      </w:tr>
      <w:tr w:rsidR="00DE632F" w14:paraId="0C62138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B55A598"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FBE9D99"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B0C735"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ED700D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470D1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5CF24C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C2707C" w14:textId="77777777" w:rsidR="00DE632F" w:rsidRDefault="00DE632F" w:rsidP="003A5773"/>
        </w:tc>
      </w:tr>
      <w:tr w:rsidR="00DE632F" w14:paraId="3DCE6ED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92CFCC"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03A84B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028F36"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3CFAE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7395C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8454C1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8581BA" w14:textId="77777777" w:rsidR="00DE632F" w:rsidRDefault="00DE632F" w:rsidP="003A5773"/>
        </w:tc>
      </w:tr>
      <w:tr w:rsidR="00DE632F" w14:paraId="5DC6FF3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7F501A"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630C40C"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DDC898"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65269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86519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4F5B6F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78439E" w14:textId="77777777" w:rsidR="00DE632F" w:rsidRDefault="00DE632F" w:rsidP="003A5773"/>
        </w:tc>
      </w:tr>
      <w:tr w:rsidR="00DE632F" w14:paraId="397FF7D5"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63962EE"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K100828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29513A9" w14:textId="77777777" w:rsidR="00DE632F" w:rsidRDefault="00DE632F" w:rsidP="003A5773">
            <w:pPr>
              <w:rPr>
                <w:rFonts w:ascii="Calibri" w:hAnsi="Calibri" w:cs="Calibri"/>
                <w:color w:val="000000"/>
              </w:rPr>
            </w:pPr>
            <w:r>
              <w:rPr>
                <w:rFonts w:ascii="Calibri" w:hAnsi="Calibri" w:cs="Calibri"/>
                <w:color w:val="000000"/>
              </w:rPr>
              <w:t>HORIZONTALNA I VERTIKALNA SIGNALIZACIJA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C201402"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5AC73DC" w14:textId="77777777" w:rsidR="00DE632F" w:rsidRDefault="00DE632F" w:rsidP="003A5773">
            <w:pPr>
              <w:jc w:val="right"/>
              <w:rPr>
                <w:rFonts w:ascii="Calibri" w:hAnsi="Calibri" w:cs="Calibri"/>
                <w:color w:val="000000"/>
              </w:rPr>
            </w:pPr>
            <w:r>
              <w:rPr>
                <w:rFonts w:ascii="Calibri" w:hAnsi="Calibri" w:cs="Calibri"/>
                <w:color w:val="000000"/>
              </w:rPr>
              <w:t>2.017,50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3E57E50" w14:textId="77777777" w:rsidR="00DE632F" w:rsidRDefault="00DE632F" w:rsidP="003A5773">
            <w:pPr>
              <w:jc w:val="right"/>
              <w:rPr>
                <w:rFonts w:ascii="Calibri" w:hAnsi="Calibri" w:cs="Calibri"/>
                <w:color w:val="000000"/>
              </w:rPr>
            </w:pPr>
            <w:r>
              <w:rPr>
                <w:rFonts w:ascii="Calibri" w:hAnsi="Calibri" w:cs="Calibri"/>
                <w:color w:val="000000"/>
              </w:rPr>
              <w:t>6,73</w:t>
            </w:r>
          </w:p>
        </w:tc>
        <w:tc>
          <w:tcPr>
            <w:tcW w:w="0" w:type="auto"/>
            <w:tcBorders>
              <w:top w:val="nil"/>
              <w:left w:val="nil"/>
              <w:bottom w:val="nil"/>
              <w:right w:val="nil"/>
            </w:tcBorders>
            <w:noWrap/>
            <w:tcMar>
              <w:top w:w="15" w:type="dxa"/>
              <w:left w:w="15" w:type="dxa"/>
              <w:bottom w:w="0" w:type="dxa"/>
              <w:right w:w="15" w:type="dxa"/>
            </w:tcMar>
            <w:vAlign w:val="bottom"/>
            <w:hideMark/>
          </w:tcPr>
          <w:p w14:paraId="062B902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467193" w14:textId="77777777" w:rsidR="00DE632F" w:rsidRDefault="00DE632F" w:rsidP="003A5773"/>
        </w:tc>
      </w:tr>
      <w:tr w:rsidR="00DE632F" w14:paraId="54EB128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D5381A3"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7A15390"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0F6CD7"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CF506C" w14:textId="77777777" w:rsidR="00DE632F" w:rsidRDefault="00DE632F" w:rsidP="003A5773">
            <w:pPr>
              <w:jc w:val="right"/>
              <w:rPr>
                <w:rFonts w:ascii="Calibri" w:hAnsi="Calibri" w:cs="Calibri"/>
                <w:color w:val="000000"/>
              </w:rPr>
            </w:pPr>
            <w:r>
              <w:rPr>
                <w:rFonts w:ascii="Calibri" w:hAnsi="Calibri" w:cs="Calibri"/>
                <w:color w:val="000000"/>
              </w:rPr>
              <w:t>2.017,50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4CEA51" w14:textId="77777777" w:rsidR="00DE632F" w:rsidRDefault="00DE632F" w:rsidP="003A5773">
            <w:pPr>
              <w:jc w:val="right"/>
              <w:rPr>
                <w:rFonts w:ascii="Calibri" w:hAnsi="Calibri" w:cs="Calibri"/>
                <w:color w:val="000000"/>
              </w:rPr>
            </w:pPr>
            <w:r>
              <w:rPr>
                <w:rFonts w:ascii="Calibri" w:hAnsi="Calibri" w:cs="Calibri"/>
                <w:color w:val="000000"/>
              </w:rPr>
              <w:t>10,09</w:t>
            </w:r>
          </w:p>
        </w:tc>
        <w:tc>
          <w:tcPr>
            <w:tcW w:w="0" w:type="auto"/>
            <w:tcBorders>
              <w:top w:val="nil"/>
              <w:left w:val="nil"/>
              <w:bottom w:val="nil"/>
              <w:right w:val="nil"/>
            </w:tcBorders>
            <w:noWrap/>
            <w:tcMar>
              <w:top w:w="15" w:type="dxa"/>
              <w:left w:w="15" w:type="dxa"/>
              <w:bottom w:w="0" w:type="dxa"/>
              <w:right w:w="15" w:type="dxa"/>
            </w:tcMar>
            <w:vAlign w:val="bottom"/>
            <w:hideMark/>
          </w:tcPr>
          <w:p w14:paraId="76C6104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6B2805" w14:textId="77777777" w:rsidR="00DE632F" w:rsidRDefault="00DE632F" w:rsidP="003A5773"/>
        </w:tc>
      </w:tr>
      <w:tr w:rsidR="00DE632F" w14:paraId="19AD0AA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3255D3"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1373DD"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50DAEC"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EB7078" w14:textId="77777777" w:rsidR="00DE632F" w:rsidRDefault="00DE632F" w:rsidP="003A5773">
            <w:pPr>
              <w:jc w:val="right"/>
              <w:rPr>
                <w:rFonts w:ascii="Calibri" w:hAnsi="Calibri" w:cs="Calibri"/>
                <w:color w:val="000000"/>
              </w:rPr>
            </w:pPr>
            <w:r>
              <w:rPr>
                <w:rFonts w:ascii="Calibri" w:hAnsi="Calibri" w:cs="Calibri"/>
                <w:color w:val="000000"/>
              </w:rPr>
              <w:t>2.017,50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46722E" w14:textId="77777777" w:rsidR="00DE632F" w:rsidRDefault="00DE632F" w:rsidP="003A5773">
            <w:pPr>
              <w:jc w:val="right"/>
              <w:rPr>
                <w:rFonts w:ascii="Calibri" w:hAnsi="Calibri" w:cs="Calibri"/>
                <w:color w:val="000000"/>
              </w:rPr>
            </w:pPr>
            <w:r>
              <w:rPr>
                <w:rFonts w:ascii="Calibri" w:hAnsi="Calibri" w:cs="Calibri"/>
                <w:color w:val="000000"/>
              </w:rPr>
              <w:t>10,09</w:t>
            </w:r>
          </w:p>
        </w:tc>
        <w:tc>
          <w:tcPr>
            <w:tcW w:w="0" w:type="auto"/>
            <w:tcBorders>
              <w:top w:val="nil"/>
              <w:left w:val="nil"/>
              <w:bottom w:val="nil"/>
              <w:right w:val="nil"/>
            </w:tcBorders>
            <w:noWrap/>
            <w:tcMar>
              <w:top w:w="15" w:type="dxa"/>
              <w:left w:w="15" w:type="dxa"/>
              <w:bottom w:w="0" w:type="dxa"/>
              <w:right w:w="15" w:type="dxa"/>
            </w:tcMar>
            <w:vAlign w:val="bottom"/>
            <w:hideMark/>
          </w:tcPr>
          <w:p w14:paraId="1C97063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D6F620" w14:textId="77777777" w:rsidR="00DE632F" w:rsidRDefault="00DE632F" w:rsidP="003A5773"/>
        </w:tc>
      </w:tr>
      <w:tr w:rsidR="00DE632F" w14:paraId="50B3531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7EB17D"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D6BD5CF"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F65864"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A9C747" w14:textId="77777777" w:rsidR="00DE632F" w:rsidRDefault="00DE632F" w:rsidP="003A5773">
            <w:pPr>
              <w:jc w:val="right"/>
              <w:rPr>
                <w:rFonts w:ascii="Calibri" w:hAnsi="Calibri" w:cs="Calibri"/>
                <w:color w:val="000000"/>
              </w:rPr>
            </w:pPr>
            <w:r>
              <w:rPr>
                <w:rFonts w:ascii="Calibri" w:hAnsi="Calibri" w:cs="Calibri"/>
                <w:color w:val="000000"/>
              </w:rPr>
              <w:t>2.017,50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4EA53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9241DB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941340" w14:textId="77777777" w:rsidR="00DE632F" w:rsidRDefault="00DE632F" w:rsidP="003A5773"/>
        </w:tc>
      </w:tr>
      <w:tr w:rsidR="00DE632F" w14:paraId="09D76E7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A86A4B2"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A68FB41"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7BEE76"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781CC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F3E39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66E082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63B3E71" w14:textId="77777777" w:rsidR="00DE632F" w:rsidRDefault="00DE632F" w:rsidP="003A5773"/>
        </w:tc>
      </w:tr>
      <w:tr w:rsidR="00DE632F" w14:paraId="630DAAB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B47C0E"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F07F5DC"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6FCB6B"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DBA12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C375B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786FD8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B962BD" w14:textId="77777777" w:rsidR="00DE632F" w:rsidRDefault="00DE632F" w:rsidP="003A5773"/>
        </w:tc>
      </w:tr>
      <w:tr w:rsidR="00DE632F" w14:paraId="1C766B9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5A7E28"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0A67D68"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25AD1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6E089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4BB23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101A8E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B9581E" w14:textId="77777777" w:rsidR="00DE632F" w:rsidRDefault="00DE632F" w:rsidP="003A5773"/>
        </w:tc>
      </w:tr>
      <w:tr w:rsidR="00DE632F" w14:paraId="688775B9"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609461D"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K100829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CD36EFF" w14:textId="77777777" w:rsidR="00DE632F" w:rsidRDefault="00DE632F" w:rsidP="003A5773">
            <w:pPr>
              <w:rPr>
                <w:rFonts w:ascii="Calibri" w:hAnsi="Calibri" w:cs="Calibri"/>
                <w:color w:val="000000"/>
              </w:rPr>
            </w:pPr>
            <w:r>
              <w:rPr>
                <w:rFonts w:ascii="Calibri" w:hAnsi="Calibri" w:cs="Calibri"/>
                <w:color w:val="000000"/>
              </w:rPr>
              <w:t>IZGRADNJA ULICE SU2 I OU4 U KARIGADORU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5609C6" w14:textId="77777777" w:rsidR="00DE632F" w:rsidRDefault="00DE632F" w:rsidP="003A577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C1C24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47E7D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A9674F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129268" w14:textId="77777777" w:rsidR="00DE632F" w:rsidRDefault="00DE632F" w:rsidP="003A5773"/>
        </w:tc>
      </w:tr>
      <w:tr w:rsidR="00DE632F" w14:paraId="10479BC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FBC2129"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F50EB66"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63892A" w14:textId="77777777" w:rsidR="00DE632F" w:rsidRDefault="00DE632F" w:rsidP="003A577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91D35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464BA1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74310B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E61886" w14:textId="77777777" w:rsidR="00DE632F" w:rsidRDefault="00DE632F" w:rsidP="003A5773"/>
        </w:tc>
      </w:tr>
      <w:tr w:rsidR="00DE632F" w14:paraId="02F358F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31007C"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0EC55EF"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A99734" w14:textId="77777777" w:rsidR="00DE632F" w:rsidRDefault="00DE632F" w:rsidP="003A577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1A768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416A8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8A0052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F2494F" w14:textId="77777777" w:rsidR="00DE632F" w:rsidRDefault="00DE632F" w:rsidP="003A5773"/>
        </w:tc>
      </w:tr>
      <w:tr w:rsidR="00DE632F" w14:paraId="276CB2D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A963A2"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9601E84"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7F5E3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4DF03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0478F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7A09A0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41EEA3" w14:textId="77777777" w:rsidR="00DE632F" w:rsidRDefault="00DE632F" w:rsidP="003A5773"/>
        </w:tc>
      </w:tr>
      <w:tr w:rsidR="00DE632F" w14:paraId="737565B9"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016A559"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K100830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FD211BC" w14:textId="77777777" w:rsidR="00DE632F" w:rsidRDefault="00DE632F" w:rsidP="003A5773">
            <w:pPr>
              <w:rPr>
                <w:rFonts w:ascii="Calibri" w:hAnsi="Calibri" w:cs="Calibri"/>
                <w:color w:val="000000"/>
              </w:rPr>
            </w:pPr>
            <w:r>
              <w:rPr>
                <w:rFonts w:ascii="Calibri" w:hAnsi="Calibri" w:cs="Calibri"/>
                <w:color w:val="000000"/>
              </w:rPr>
              <w:t>REKONSTRUKCIJA POSTOJEĆEG PUTA U NASELJU KARIGADOR</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8FF414C" w14:textId="77777777" w:rsidR="00DE632F" w:rsidRDefault="00DE632F" w:rsidP="003A5773">
            <w:pPr>
              <w:jc w:val="right"/>
              <w:rPr>
                <w:rFonts w:ascii="Calibri" w:hAnsi="Calibri" w:cs="Calibri"/>
                <w:color w:val="000000"/>
              </w:rPr>
            </w:pPr>
            <w:r>
              <w:rPr>
                <w:rFonts w:ascii="Calibri" w:hAnsi="Calibri" w:cs="Calibri"/>
                <w:color w:val="000000"/>
              </w:rPr>
              <w:t>350.000,00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378DEF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0DB7B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C4CC99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DF2404" w14:textId="77777777" w:rsidR="00DE632F" w:rsidRDefault="00DE632F" w:rsidP="003A5773"/>
        </w:tc>
      </w:tr>
      <w:tr w:rsidR="00DE632F" w14:paraId="6F2CC06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9CC53DA"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EB9D6E5"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75DD0B" w14:textId="77777777" w:rsidR="00DE632F" w:rsidRDefault="00DE632F" w:rsidP="003A5773">
            <w:pPr>
              <w:jc w:val="right"/>
              <w:rPr>
                <w:rFonts w:ascii="Calibri" w:hAnsi="Calibri" w:cs="Calibri"/>
                <w:color w:val="000000"/>
              </w:rPr>
            </w:pPr>
            <w:r>
              <w:rPr>
                <w:rFonts w:ascii="Calibri" w:hAnsi="Calibri" w:cs="Calibri"/>
                <w:color w:val="000000"/>
              </w:rPr>
              <w:t>350.000,00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6ADBE4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693DA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A6EE85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D32B30" w14:textId="77777777" w:rsidR="00DE632F" w:rsidRDefault="00DE632F" w:rsidP="003A5773"/>
        </w:tc>
      </w:tr>
      <w:tr w:rsidR="00DE632F" w14:paraId="78BDAB6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DD3177"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ABF6F2F"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192675" w14:textId="77777777" w:rsidR="00DE632F" w:rsidRDefault="00DE632F" w:rsidP="003A5773">
            <w:pPr>
              <w:jc w:val="right"/>
              <w:rPr>
                <w:rFonts w:ascii="Calibri" w:hAnsi="Calibri" w:cs="Calibri"/>
                <w:color w:val="000000"/>
              </w:rPr>
            </w:pPr>
            <w:r>
              <w:rPr>
                <w:rFonts w:ascii="Calibri" w:hAnsi="Calibri" w:cs="Calibri"/>
                <w:color w:val="000000"/>
              </w:rPr>
              <w:t>350.000,00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E51BD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68D51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8C323E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4615C4" w14:textId="77777777" w:rsidR="00DE632F" w:rsidRDefault="00DE632F" w:rsidP="003A5773"/>
        </w:tc>
      </w:tr>
      <w:tr w:rsidR="00DE632F" w14:paraId="09026EE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66BA1D"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2FEA20F"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9BE3C7"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7E2A5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2A949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393F21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BA8EBB" w14:textId="77777777" w:rsidR="00DE632F" w:rsidRDefault="00DE632F" w:rsidP="003A5773"/>
        </w:tc>
      </w:tr>
      <w:tr w:rsidR="00DE632F" w14:paraId="5669508C"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D648A80"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K100831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5222565" w14:textId="77777777" w:rsidR="00DE632F" w:rsidRDefault="00DE632F" w:rsidP="003A5773">
            <w:pPr>
              <w:rPr>
                <w:rFonts w:ascii="Calibri" w:hAnsi="Calibri" w:cs="Calibri"/>
                <w:color w:val="000000"/>
              </w:rPr>
            </w:pPr>
            <w:r>
              <w:rPr>
                <w:rFonts w:ascii="Calibri" w:hAnsi="Calibri" w:cs="Calibri"/>
                <w:color w:val="000000"/>
              </w:rPr>
              <w:t>UREĐENJE DIJELA SREDNJE ULICE - NC 68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0165D1" w14:textId="77777777" w:rsidR="00DE632F" w:rsidRDefault="00DE632F" w:rsidP="003A5773">
            <w:pPr>
              <w:jc w:val="right"/>
              <w:rPr>
                <w:rFonts w:ascii="Calibri" w:hAnsi="Calibri" w:cs="Calibri"/>
                <w:color w:val="000000"/>
              </w:rPr>
            </w:pPr>
            <w:r>
              <w:rPr>
                <w:rFonts w:ascii="Calibri" w:hAnsi="Calibri" w:cs="Calibri"/>
                <w:color w:val="000000"/>
              </w:rPr>
              <w:t>60.000,00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2ABB96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0F459E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92A5A5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D9CBB8" w14:textId="77777777" w:rsidR="00DE632F" w:rsidRDefault="00DE632F" w:rsidP="003A5773"/>
        </w:tc>
      </w:tr>
      <w:tr w:rsidR="00DE632F" w14:paraId="6FC1A0D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143EAB2"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58F6E5A"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895BAC" w14:textId="77777777" w:rsidR="00DE632F" w:rsidRDefault="00DE632F" w:rsidP="003A5773">
            <w:pPr>
              <w:jc w:val="right"/>
              <w:rPr>
                <w:rFonts w:ascii="Calibri" w:hAnsi="Calibri" w:cs="Calibri"/>
                <w:color w:val="000000"/>
              </w:rPr>
            </w:pPr>
            <w:r>
              <w:rPr>
                <w:rFonts w:ascii="Calibri" w:hAnsi="Calibri" w:cs="Calibri"/>
                <w:color w:val="000000"/>
              </w:rPr>
              <w:t>60.000,00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8E9B5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3E9575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9C90B5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C3B9F5" w14:textId="77777777" w:rsidR="00DE632F" w:rsidRDefault="00DE632F" w:rsidP="003A5773"/>
        </w:tc>
      </w:tr>
      <w:tr w:rsidR="00DE632F" w14:paraId="758CDBE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43C107"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C511105"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06C0D0" w14:textId="77777777" w:rsidR="00DE632F" w:rsidRDefault="00DE632F" w:rsidP="003A5773">
            <w:pPr>
              <w:jc w:val="right"/>
              <w:rPr>
                <w:rFonts w:ascii="Calibri" w:hAnsi="Calibri" w:cs="Calibri"/>
                <w:color w:val="000000"/>
              </w:rPr>
            </w:pPr>
            <w:r>
              <w:rPr>
                <w:rFonts w:ascii="Calibri" w:hAnsi="Calibri" w:cs="Calibri"/>
                <w:color w:val="000000"/>
              </w:rPr>
              <w:t>60.000,00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1FB6C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B44B4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DB9ED1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C87713" w14:textId="77777777" w:rsidR="00DE632F" w:rsidRDefault="00DE632F" w:rsidP="003A5773"/>
        </w:tc>
      </w:tr>
      <w:tr w:rsidR="00DE632F" w14:paraId="46F4F50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DD427A" w14:textId="77777777" w:rsidR="00DE632F" w:rsidRDefault="00DE632F" w:rsidP="003A5773">
            <w:pPr>
              <w:jc w:val="right"/>
              <w:rPr>
                <w:rFonts w:ascii="Calibri" w:hAnsi="Calibri" w:cs="Calibri"/>
                <w:color w:val="000000"/>
              </w:rPr>
            </w:pPr>
            <w:r>
              <w:rPr>
                <w:rFonts w:ascii="Calibri" w:hAnsi="Calibri" w:cs="Calibri"/>
                <w:color w:val="000000"/>
              </w:rPr>
              <w:lastRenderedPageBreak/>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4C0B13"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51C00E"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419EF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7D622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62BFB0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4A8C4C" w14:textId="77777777" w:rsidR="00DE632F" w:rsidRDefault="00DE632F" w:rsidP="003A5773"/>
        </w:tc>
      </w:tr>
      <w:tr w:rsidR="00DE632F" w14:paraId="30D7A9A9"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E69214E"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K100834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22F76B0" w14:textId="77777777" w:rsidR="00DE632F" w:rsidRDefault="00DE632F" w:rsidP="003A5773">
            <w:pPr>
              <w:rPr>
                <w:rFonts w:ascii="Calibri" w:hAnsi="Calibri" w:cs="Calibri"/>
                <w:color w:val="000000"/>
              </w:rPr>
            </w:pPr>
            <w:r>
              <w:rPr>
                <w:rFonts w:ascii="Calibri" w:hAnsi="Calibri" w:cs="Calibri"/>
                <w:color w:val="000000"/>
              </w:rPr>
              <w:t>URBANA OPREMA U NASELJIMA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1E93778" w14:textId="77777777" w:rsidR="00DE632F" w:rsidRDefault="00DE632F" w:rsidP="003A5773">
            <w:pPr>
              <w:jc w:val="right"/>
              <w:rPr>
                <w:rFonts w:ascii="Calibri" w:hAnsi="Calibri" w:cs="Calibri"/>
                <w:color w:val="000000"/>
              </w:rPr>
            </w:pPr>
            <w:r>
              <w:rPr>
                <w:rFonts w:ascii="Calibri" w:hAnsi="Calibri" w:cs="Calibri"/>
                <w:color w:val="000000"/>
              </w:rPr>
              <w:t>40.000,00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B01E84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3381AE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A6BB04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55A640" w14:textId="77777777" w:rsidR="00DE632F" w:rsidRDefault="00DE632F" w:rsidP="003A5773"/>
        </w:tc>
      </w:tr>
      <w:tr w:rsidR="00DE632F" w14:paraId="2F2B9FB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C948C03"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9CC4434"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C61550F" w14:textId="77777777" w:rsidR="00DE632F" w:rsidRDefault="00DE632F" w:rsidP="003A5773">
            <w:pPr>
              <w:jc w:val="right"/>
              <w:rPr>
                <w:rFonts w:ascii="Calibri" w:hAnsi="Calibri" w:cs="Calibri"/>
                <w:color w:val="000000"/>
              </w:rPr>
            </w:pPr>
            <w:r>
              <w:rPr>
                <w:rFonts w:ascii="Calibri" w:hAnsi="Calibri" w:cs="Calibri"/>
                <w:color w:val="000000"/>
              </w:rPr>
              <w:t>40.000,00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08F5F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D0020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5EBB55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97C349" w14:textId="77777777" w:rsidR="00DE632F" w:rsidRDefault="00DE632F" w:rsidP="003A5773"/>
        </w:tc>
      </w:tr>
      <w:tr w:rsidR="00DE632F" w14:paraId="0DA11FB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9ADAF1"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CE1083"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5C5DEF" w14:textId="77777777" w:rsidR="00DE632F" w:rsidRDefault="00DE632F" w:rsidP="003A5773">
            <w:pPr>
              <w:jc w:val="right"/>
              <w:rPr>
                <w:rFonts w:ascii="Calibri" w:hAnsi="Calibri" w:cs="Calibri"/>
                <w:color w:val="000000"/>
              </w:rPr>
            </w:pPr>
            <w:r>
              <w:rPr>
                <w:rFonts w:ascii="Calibri" w:hAnsi="Calibri" w:cs="Calibri"/>
                <w:color w:val="000000"/>
              </w:rPr>
              <w:t>40.000,00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8C8CB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FE273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B3406D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F6F1A5" w14:textId="77777777" w:rsidR="00DE632F" w:rsidRDefault="00DE632F" w:rsidP="003A5773"/>
        </w:tc>
      </w:tr>
      <w:tr w:rsidR="00DE632F" w14:paraId="73293DD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4B2C23"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3E9276F"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9ABCBE"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47A2A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38EF5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B4389E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0DD822" w14:textId="77777777" w:rsidR="00DE632F" w:rsidRDefault="00DE632F" w:rsidP="003A5773"/>
        </w:tc>
      </w:tr>
      <w:tr w:rsidR="00DE632F" w14:paraId="492DDF6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35F809" w14:textId="77777777" w:rsidR="00DE632F" w:rsidRDefault="00DE632F" w:rsidP="003A5773">
            <w:pPr>
              <w:jc w:val="right"/>
              <w:rPr>
                <w:rFonts w:ascii="Calibri" w:hAnsi="Calibri" w:cs="Calibri"/>
                <w:color w:val="000000"/>
              </w:rPr>
            </w:pPr>
            <w:r>
              <w:rPr>
                <w:rFonts w:ascii="Calibri" w:hAnsi="Calibri" w:cs="Calibri"/>
                <w:color w:val="00000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1793B3A"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E1DE4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18810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1B33A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799C67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5EB40B" w14:textId="77777777" w:rsidR="00DE632F" w:rsidRDefault="00DE632F" w:rsidP="003A5773"/>
        </w:tc>
      </w:tr>
      <w:tr w:rsidR="00DE632F" w14:paraId="458E051F"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FE0C20A"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K100835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C810659" w14:textId="77777777" w:rsidR="00DE632F" w:rsidRDefault="00DE632F" w:rsidP="003A5773">
            <w:pPr>
              <w:rPr>
                <w:rFonts w:ascii="Calibri" w:hAnsi="Calibri" w:cs="Calibri"/>
                <w:color w:val="000000"/>
              </w:rPr>
            </w:pPr>
            <w:r>
              <w:rPr>
                <w:rFonts w:ascii="Calibri" w:hAnsi="Calibri" w:cs="Calibri"/>
                <w:color w:val="000000"/>
              </w:rPr>
              <w:t>UREĐENJE PARKA KOD ŠKOLE U NOVOJ VASI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DD62F8" w14:textId="77777777" w:rsidR="00DE632F" w:rsidRDefault="00DE632F" w:rsidP="003A577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2A877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E9B524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7B0E95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F40C6F" w14:textId="77777777" w:rsidR="00DE632F" w:rsidRDefault="00DE632F" w:rsidP="003A5773"/>
        </w:tc>
      </w:tr>
      <w:tr w:rsidR="00DE632F" w14:paraId="0CD3F04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4674768"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92B561F"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93A81F" w14:textId="77777777" w:rsidR="00DE632F" w:rsidRDefault="00DE632F" w:rsidP="003A577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A5845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5D266E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3C2845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5B979C" w14:textId="77777777" w:rsidR="00DE632F" w:rsidRDefault="00DE632F" w:rsidP="003A5773"/>
        </w:tc>
      </w:tr>
      <w:tr w:rsidR="00DE632F" w14:paraId="755FA14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B5748A"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1449413"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F14A62" w14:textId="77777777" w:rsidR="00DE632F" w:rsidRDefault="00DE632F" w:rsidP="003A577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BF754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023A3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D81517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1FF0A4" w14:textId="77777777" w:rsidR="00DE632F" w:rsidRDefault="00DE632F" w:rsidP="003A5773"/>
        </w:tc>
      </w:tr>
      <w:tr w:rsidR="00DE632F" w14:paraId="4CA07D7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BC5CD1" w14:textId="77777777" w:rsidR="00DE632F" w:rsidRDefault="00DE632F" w:rsidP="003A5773">
            <w:pPr>
              <w:jc w:val="right"/>
              <w:rPr>
                <w:rFonts w:ascii="Calibri" w:hAnsi="Calibri" w:cs="Calibri"/>
                <w:color w:val="000000"/>
              </w:rPr>
            </w:pPr>
            <w:r>
              <w:rPr>
                <w:rFonts w:ascii="Calibri" w:hAnsi="Calibri" w:cs="Calibri"/>
                <w:color w:val="000000"/>
              </w:rPr>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541A75B"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BDF10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D552E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D9E67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F6C5EA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78995E" w14:textId="77777777" w:rsidR="00DE632F" w:rsidRDefault="00DE632F" w:rsidP="003A5773"/>
        </w:tc>
      </w:tr>
      <w:tr w:rsidR="00DE632F" w14:paraId="6D2B6BF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3FB3C84"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K100836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84D6374"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UREĐENJE OSTALIH PARKOVA I ZELENIH POVRŠINA U NASELJU RADINI I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BED2843"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2E8B5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8A4BCA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2E6656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CC06BD" w14:textId="77777777" w:rsidR="00DE632F" w:rsidRDefault="00DE632F" w:rsidP="003A5773"/>
        </w:tc>
      </w:tr>
      <w:tr w:rsidR="00DE632F" w14:paraId="595A94F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5D9740A"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2457BF8"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B1DF36"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CD203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059B2B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C2A4DC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F5CA30" w14:textId="77777777" w:rsidR="00DE632F" w:rsidRDefault="00DE632F" w:rsidP="003A5773"/>
        </w:tc>
      </w:tr>
      <w:tr w:rsidR="00DE632F" w14:paraId="31121A2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128A00"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944DE8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1A4B58"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C95F7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5F17D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021756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A0FCE0" w14:textId="77777777" w:rsidR="00DE632F" w:rsidRDefault="00DE632F" w:rsidP="003A5773"/>
        </w:tc>
      </w:tr>
      <w:tr w:rsidR="00DE632F" w14:paraId="3236A0B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814E77" w14:textId="77777777" w:rsidR="00DE632F" w:rsidRDefault="00DE632F" w:rsidP="003A5773">
            <w:pPr>
              <w:jc w:val="right"/>
              <w:rPr>
                <w:rFonts w:ascii="Calibri" w:hAnsi="Calibri" w:cs="Calibri"/>
                <w:color w:val="000000"/>
              </w:rPr>
            </w:pPr>
            <w:r>
              <w:rPr>
                <w:rFonts w:ascii="Calibri" w:hAnsi="Calibri" w:cs="Calibri"/>
                <w:color w:val="000000"/>
              </w:rPr>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1ABE2FA"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2F700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EA9DC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B2D8B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72FE78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D0F43C" w14:textId="77777777" w:rsidR="00DE632F" w:rsidRDefault="00DE632F" w:rsidP="003A5773"/>
        </w:tc>
      </w:tr>
      <w:tr w:rsidR="00DE632F" w14:paraId="641DAD69"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4C0CE04"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K100837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3AC767A" w14:textId="77777777" w:rsidR="00DE632F" w:rsidRDefault="00DE632F" w:rsidP="003A5773">
            <w:pPr>
              <w:rPr>
                <w:rFonts w:ascii="Calibri" w:hAnsi="Calibri" w:cs="Calibri"/>
                <w:color w:val="000000"/>
              </w:rPr>
            </w:pPr>
            <w:r w:rsidRPr="00DE632F">
              <w:rPr>
                <w:rFonts w:ascii="Calibri" w:hAnsi="Calibri" w:cs="Calibri"/>
                <w:color w:val="000000"/>
                <w:lang w:val="it-IT"/>
              </w:rPr>
              <w:t xml:space="preserve">UREĐENJE ULICE ALEKSANDRA RUKAVINE DO SPOJA UL. </w:t>
            </w:r>
            <w:r>
              <w:rPr>
                <w:rFonts w:ascii="Calibri" w:hAnsi="Calibri" w:cs="Calibri"/>
                <w:color w:val="000000"/>
              </w:rPr>
              <w:t>MARCONI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49E616"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0CA39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FEC001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BCD3DE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CD0AA1" w14:textId="77777777" w:rsidR="00DE632F" w:rsidRDefault="00DE632F" w:rsidP="003A5773"/>
        </w:tc>
      </w:tr>
      <w:tr w:rsidR="00DE632F" w14:paraId="18819F2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19276B3"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AE09DE6"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6165779"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2268B6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BEF57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7DAAFA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91EEC4" w14:textId="77777777" w:rsidR="00DE632F" w:rsidRDefault="00DE632F" w:rsidP="003A5773"/>
        </w:tc>
      </w:tr>
      <w:tr w:rsidR="00DE632F" w14:paraId="462FD53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C3A616"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FC76AB0"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54D3D4"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4F497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C1AE0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63DEF9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1CBA9D" w14:textId="77777777" w:rsidR="00DE632F" w:rsidRDefault="00DE632F" w:rsidP="003A5773"/>
        </w:tc>
      </w:tr>
      <w:tr w:rsidR="00DE632F" w14:paraId="76B8A2B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130043"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7FDDD82"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27B5E5"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79DAB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C8BE7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C3F3A6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B0B911" w14:textId="77777777" w:rsidR="00DE632F" w:rsidRDefault="00DE632F" w:rsidP="003A5773"/>
        </w:tc>
      </w:tr>
      <w:tr w:rsidR="00DE632F" w14:paraId="03C8D746"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447CCCE"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K100838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188D1D3" w14:textId="77777777" w:rsidR="00DE632F" w:rsidRDefault="00DE632F" w:rsidP="003A5773">
            <w:pPr>
              <w:rPr>
                <w:rFonts w:ascii="Calibri" w:hAnsi="Calibri" w:cs="Calibri"/>
                <w:color w:val="000000"/>
              </w:rPr>
            </w:pPr>
            <w:r>
              <w:rPr>
                <w:rFonts w:ascii="Calibri" w:hAnsi="Calibri" w:cs="Calibri"/>
                <w:color w:val="000000"/>
              </w:rPr>
              <w:t>OPLOČENJE, SANACIJA PLATOA ISPRED GALERIJE ALEKSANDRA RUKAVINE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8E68770"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EE689D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D43A34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6DB92E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9FF6B9" w14:textId="77777777" w:rsidR="00DE632F" w:rsidRDefault="00DE632F" w:rsidP="003A5773"/>
        </w:tc>
      </w:tr>
      <w:tr w:rsidR="00DE632F" w14:paraId="3BB0864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AF75785"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DE560E9"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C38B15"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FBB868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826054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5A61D6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C40996" w14:textId="77777777" w:rsidR="00DE632F" w:rsidRDefault="00DE632F" w:rsidP="003A5773"/>
        </w:tc>
      </w:tr>
      <w:tr w:rsidR="00DE632F" w14:paraId="2F422D2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1D0465"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A3EA162"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C20ED6" w14:textId="77777777" w:rsidR="00DE632F" w:rsidRDefault="00DE632F" w:rsidP="003A577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BFE03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0A5C5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685BA8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514148" w14:textId="77777777" w:rsidR="00DE632F" w:rsidRDefault="00DE632F" w:rsidP="003A5773"/>
        </w:tc>
      </w:tr>
      <w:tr w:rsidR="00DE632F" w14:paraId="4F09EC5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CA8A95"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D333B10"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6DB2D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73071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E422D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E1AA83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B432B3" w14:textId="77777777" w:rsidR="00DE632F" w:rsidRDefault="00DE632F" w:rsidP="003A5773"/>
        </w:tc>
      </w:tr>
      <w:tr w:rsidR="00DE632F" w14:paraId="5C7AAD6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BDCF34" w14:textId="77777777" w:rsidR="00DE632F" w:rsidRDefault="00DE632F" w:rsidP="003A5773">
            <w:pPr>
              <w:jc w:val="right"/>
              <w:rPr>
                <w:rFonts w:ascii="Calibri" w:hAnsi="Calibri" w:cs="Calibri"/>
                <w:color w:val="000000"/>
              </w:rPr>
            </w:pPr>
            <w:r>
              <w:rPr>
                <w:rFonts w:ascii="Calibri" w:hAnsi="Calibri" w:cs="Calibri"/>
                <w:color w:val="000000"/>
              </w:rPr>
              <w:lastRenderedPageBreak/>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EC2DDCC"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C3C821"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E17EE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CECA8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63D3A2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EC7CC1" w14:textId="77777777" w:rsidR="00DE632F" w:rsidRDefault="00DE632F" w:rsidP="003A5773"/>
        </w:tc>
      </w:tr>
      <w:tr w:rsidR="00DE632F" w14:paraId="52E46DC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5A8E6C" w14:textId="77777777" w:rsidR="00DE632F" w:rsidRDefault="00DE632F" w:rsidP="003A5773">
            <w:pPr>
              <w:jc w:val="right"/>
              <w:rPr>
                <w:rFonts w:ascii="Calibri" w:hAnsi="Calibri" w:cs="Calibri"/>
                <w:color w:val="000000"/>
              </w:rPr>
            </w:pPr>
            <w:r>
              <w:rPr>
                <w:rFonts w:ascii="Calibri" w:hAnsi="Calibri" w:cs="Calibri"/>
                <w:color w:val="00000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216AECF"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3D126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F856D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27F98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29D7DB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EC1B69" w14:textId="77777777" w:rsidR="00DE632F" w:rsidRDefault="00DE632F" w:rsidP="003A5773"/>
        </w:tc>
      </w:tr>
      <w:tr w:rsidR="00DE632F" w14:paraId="753A572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0533A17"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K100841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3E847F1" w14:textId="77777777" w:rsidR="00DE632F" w:rsidRDefault="00DE632F" w:rsidP="003A5773">
            <w:pPr>
              <w:rPr>
                <w:rFonts w:ascii="Calibri" w:hAnsi="Calibri" w:cs="Calibri"/>
                <w:color w:val="000000"/>
              </w:rPr>
            </w:pPr>
            <w:r>
              <w:rPr>
                <w:rFonts w:ascii="Calibri" w:hAnsi="Calibri" w:cs="Calibri"/>
                <w:color w:val="000000"/>
              </w:rPr>
              <w:t>UREĐENJE MJESNOG GROBLJA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11CBC3E" w14:textId="77777777" w:rsidR="00DE632F" w:rsidRDefault="00DE632F" w:rsidP="003A577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66E929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FB165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D95770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0321F4" w14:textId="77777777" w:rsidR="00DE632F" w:rsidRDefault="00DE632F" w:rsidP="003A5773"/>
        </w:tc>
      </w:tr>
      <w:tr w:rsidR="00DE632F" w14:paraId="76D23A1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A2E078C"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2E46F49"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08E0CCE" w14:textId="77777777" w:rsidR="00DE632F" w:rsidRDefault="00DE632F" w:rsidP="003A577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48DE0A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1F11C4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9D67D0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882A7A" w14:textId="77777777" w:rsidR="00DE632F" w:rsidRDefault="00DE632F" w:rsidP="003A5773"/>
        </w:tc>
      </w:tr>
      <w:tr w:rsidR="00DE632F" w14:paraId="5606C8B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0CB31D"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40697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1B5698" w14:textId="77777777" w:rsidR="00DE632F" w:rsidRDefault="00DE632F" w:rsidP="003A577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D5E6E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08E68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E81312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48342E" w14:textId="77777777" w:rsidR="00DE632F" w:rsidRDefault="00DE632F" w:rsidP="003A5773"/>
        </w:tc>
      </w:tr>
      <w:tr w:rsidR="00DE632F" w14:paraId="2817DE4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4DEB11" w14:textId="77777777" w:rsidR="00DE632F" w:rsidRDefault="00DE632F" w:rsidP="003A5773">
            <w:pPr>
              <w:jc w:val="right"/>
              <w:rPr>
                <w:rFonts w:ascii="Calibri" w:hAnsi="Calibri" w:cs="Calibri"/>
                <w:color w:val="000000"/>
              </w:rPr>
            </w:pPr>
            <w:r>
              <w:rPr>
                <w:rFonts w:ascii="Calibri" w:hAnsi="Calibri" w:cs="Calibri"/>
                <w:color w:val="000000"/>
              </w:rPr>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13FD0EE"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3F079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11F5A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0904E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E0E86A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4FD7D6" w14:textId="77777777" w:rsidR="00DE632F" w:rsidRDefault="00DE632F" w:rsidP="003A5773"/>
        </w:tc>
      </w:tr>
      <w:tr w:rsidR="00DE632F" w14:paraId="0C46B0E7"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6B6D961"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K100842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FBE2FB0" w14:textId="77777777" w:rsidR="00DE632F" w:rsidRDefault="00DE632F" w:rsidP="003A5773">
            <w:pPr>
              <w:rPr>
                <w:rFonts w:ascii="Calibri" w:hAnsi="Calibri" w:cs="Calibri"/>
                <w:color w:val="000000"/>
              </w:rPr>
            </w:pPr>
            <w:r>
              <w:rPr>
                <w:rFonts w:ascii="Calibri" w:hAnsi="Calibri" w:cs="Calibri"/>
                <w:color w:val="000000"/>
              </w:rPr>
              <w:t>UREĐENJE MJESNOG GROBLJA SERBANI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E38376C"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DB304D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CCDD4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951E9B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67F49FF" w14:textId="77777777" w:rsidR="00DE632F" w:rsidRDefault="00DE632F" w:rsidP="003A5773"/>
        </w:tc>
      </w:tr>
      <w:tr w:rsidR="00DE632F" w14:paraId="11D7ED1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EFD4BBD"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64F3F85"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448B16"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98A68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C3A6E1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89DBC9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59106D" w14:textId="77777777" w:rsidR="00DE632F" w:rsidRDefault="00DE632F" w:rsidP="003A5773"/>
        </w:tc>
      </w:tr>
      <w:tr w:rsidR="00DE632F" w14:paraId="7370FD6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AEFD0C"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B2E749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3BF71D"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83CBB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2BA79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3CA145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7B336F" w14:textId="77777777" w:rsidR="00DE632F" w:rsidRDefault="00DE632F" w:rsidP="003A5773"/>
        </w:tc>
      </w:tr>
      <w:tr w:rsidR="00DE632F" w14:paraId="3CD323C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B5DDE3" w14:textId="77777777" w:rsidR="00DE632F" w:rsidRDefault="00DE632F" w:rsidP="003A5773">
            <w:pPr>
              <w:jc w:val="right"/>
              <w:rPr>
                <w:rFonts w:ascii="Calibri" w:hAnsi="Calibri" w:cs="Calibri"/>
                <w:color w:val="000000"/>
              </w:rPr>
            </w:pPr>
            <w:r>
              <w:rPr>
                <w:rFonts w:ascii="Calibri" w:hAnsi="Calibri" w:cs="Calibri"/>
                <w:color w:val="00000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0E3158" w14:textId="77777777" w:rsidR="00DE632F" w:rsidRDefault="00DE632F" w:rsidP="003A577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87DBA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036C7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64EB5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2A662B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250F92" w14:textId="77777777" w:rsidR="00DE632F" w:rsidRDefault="00DE632F" w:rsidP="003A5773"/>
        </w:tc>
      </w:tr>
      <w:tr w:rsidR="00DE632F" w14:paraId="3D6D1F97"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B0FD3DF"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K100845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93FD84B" w14:textId="77777777" w:rsidR="00DE632F" w:rsidRDefault="00DE632F" w:rsidP="003A5773">
            <w:pPr>
              <w:rPr>
                <w:rFonts w:ascii="Calibri" w:hAnsi="Calibri" w:cs="Calibri"/>
                <w:color w:val="000000"/>
              </w:rPr>
            </w:pPr>
            <w:r>
              <w:rPr>
                <w:rFonts w:ascii="Calibri" w:hAnsi="Calibri" w:cs="Calibri"/>
                <w:color w:val="000000"/>
              </w:rPr>
              <w:t>UREĐENJE I OPREMANJE PLAŽE U KARIGADORU (ADAPTACIJA ZA INVALIDE)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1599DA0" w14:textId="77777777" w:rsidR="00DE632F" w:rsidRDefault="00DE632F" w:rsidP="003A577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600B7A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49241C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9F3684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F37F72" w14:textId="77777777" w:rsidR="00DE632F" w:rsidRDefault="00DE632F" w:rsidP="003A5773"/>
        </w:tc>
      </w:tr>
      <w:tr w:rsidR="00DE632F" w14:paraId="3F3ADF5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E61C244"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7667F73"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23422F7" w14:textId="77777777" w:rsidR="00DE632F" w:rsidRDefault="00DE632F" w:rsidP="003A577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52E1C7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5061C8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6813C1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EAF80D" w14:textId="77777777" w:rsidR="00DE632F" w:rsidRDefault="00DE632F" w:rsidP="003A5773"/>
        </w:tc>
      </w:tr>
      <w:tr w:rsidR="00DE632F" w14:paraId="1F972D2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960309"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5FF5D9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B64438" w14:textId="77777777" w:rsidR="00DE632F" w:rsidRDefault="00DE632F" w:rsidP="003A577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63F46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A502D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96BCF8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04149B" w14:textId="77777777" w:rsidR="00DE632F" w:rsidRDefault="00DE632F" w:rsidP="003A5773"/>
        </w:tc>
      </w:tr>
      <w:tr w:rsidR="00DE632F" w14:paraId="1D86E43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AB85B7" w14:textId="77777777" w:rsidR="00DE632F" w:rsidRDefault="00DE632F" w:rsidP="003A5773">
            <w:pPr>
              <w:jc w:val="right"/>
              <w:rPr>
                <w:rFonts w:ascii="Calibri" w:hAnsi="Calibri" w:cs="Calibri"/>
                <w:color w:val="000000"/>
              </w:rPr>
            </w:pPr>
            <w:r>
              <w:rPr>
                <w:rFonts w:ascii="Calibri" w:hAnsi="Calibri" w:cs="Calibri"/>
                <w:color w:val="000000"/>
              </w:rPr>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0356379"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35CFF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77A9E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BE73E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470AB4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6868BE" w14:textId="77777777" w:rsidR="00DE632F" w:rsidRDefault="00DE632F" w:rsidP="003A5773"/>
        </w:tc>
      </w:tr>
      <w:tr w:rsidR="00DE632F" w14:paraId="60B5D50D"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AEEE03C"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K100847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91D4E9B"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IZGRADNJA STAMBENO POSLOVNE GRAĐEVINE ZA VLASTITI POGON</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5D4237" w14:textId="77777777" w:rsidR="00DE632F" w:rsidRDefault="00DE632F" w:rsidP="003A5773">
            <w:pPr>
              <w:jc w:val="right"/>
              <w:rPr>
                <w:rFonts w:ascii="Calibri" w:hAnsi="Calibri" w:cs="Calibri"/>
                <w:color w:val="000000"/>
              </w:rPr>
            </w:pPr>
            <w:r>
              <w:rPr>
                <w:rFonts w:ascii="Calibri" w:hAnsi="Calibri" w:cs="Calibri"/>
                <w:color w:val="000000"/>
              </w:rPr>
              <w:t>234.000,00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8C1EA6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24A7AF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E5D024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2CDA0B" w14:textId="77777777" w:rsidR="00DE632F" w:rsidRDefault="00DE632F" w:rsidP="003A5773"/>
        </w:tc>
      </w:tr>
      <w:tr w:rsidR="00DE632F" w14:paraId="515FBDE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ABB33B5"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ABB7461"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46C8DF9" w14:textId="77777777" w:rsidR="00DE632F" w:rsidRDefault="00DE632F" w:rsidP="003A5773">
            <w:pPr>
              <w:jc w:val="right"/>
              <w:rPr>
                <w:rFonts w:ascii="Calibri" w:hAnsi="Calibri" w:cs="Calibri"/>
                <w:color w:val="000000"/>
              </w:rPr>
            </w:pPr>
            <w:r>
              <w:rPr>
                <w:rFonts w:ascii="Calibri" w:hAnsi="Calibri" w:cs="Calibri"/>
                <w:color w:val="000000"/>
              </w:rPr>
              <w:t>234.000,00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8F500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BFE6D8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ABC51A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9507F9" w14:textId="77777777" w:rsidR="00DE632F" w:rsidRDefault="00DE632F" w:rsidP="003A5773"/>
        </w:tc>
      </w:tr>
      <w:tr w:rsidR="00DE632F" w14:paraId="77A18DD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058768"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C2892F9"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9B2D67" w14:textId="77777777" w:rsidR="00DE632F" w:rsidRDefault="00DE632F" w:rsidP="003A5773">
            <w:pPr>
              <w:jc w:val="right"/>
              <w:rPr>
                <w:rFonts w:ascii="Calibri" w:hAnsi="Calibri" w:cs="Calibri"/>
                <w:color w:val="000000"/>
              </w:rPr>
            </w:pPr>
            <w:r>
              <w:rPr>
                <w:rFonts w:ascii="Calibri" w:hAnsi="Calibri" w:cs="Calibri"/>
                <w:color w:val="000000"/>
              </w:rPr>
              <w:t>234.000,00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29A52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B2AA9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C47CE8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CA0EAC" w14:textId="77777777" w:rsidR="00DE632F" w:rsidRDefault="00DE632F" w:rsidP="003A5773"/>
        </w:tc>
      </w:tr>
      <w:tr w:rsidR="00DE632F" w14:paraId="1EA43C1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CC25AA" w14:textId="77777777" w:rsidR="00DE632F" w:rsidRDefault="00DE632F" w:rsidP="003A5773">
            <w:pPr>
              <w:jc w:val="right"/>
              <w:rPr>
                <w:rFonts w:ascii="Calibri" w:hAnsi="Calibri" w:cs="Calibri"/>
                <w:color w:val="000000"/>
              </w:rPr>
            </w:pPr>
            <w:r>
              <w:rPr>
                <w:rFonts w:ascii="Calibri" w:hAnsi="Calibri" w:cs="Calibri"/>
                <w:color w:val="00000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1CD9E3C" w14:textId="77777777" w:rsidR="00DE632F" w:rsidRDefault="00DE632F" w:rsidP="003A577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3C357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DC15F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4432C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95CA1B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B3828D" w14:textId="77777777" w:rsidR="00DE632F" w:rsidRDefault="00DE632F" w:rsidP="003A5773"/>
        </w:tc>
      </w:tr>
      <w:tr w:rsidR="00DE632F" w14:paraId="180E54B0"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DA2AC55"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K100848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4B9E82A" w14:textId="77777777" w:rsidR="00DE632F" w:rsidRDefault="00DE632F" w:rsidP="003A5773">
            <w:pPr>
              <w:rPr>
                <w:rFonts w:ascii="Calibri" w:hAnsi="Calibri" w:cs="Calibri"/>
                <w:color w:val="000000"/>
              </w:rPr>
            </w:pPr>
            <w:r>
              <w:rPr>
                <w:rFonts w:ascii="Calibri" w:hAnsi="Calibri" w:cs="Calibri"/>
                <w:color w:val="000000"/>
              </w:rPr>
              <w:t>IZGRADNJA KOMUNALNE INFRASTRUKTURE U NASELJIMA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B0C37F8" w14:textId="77777777" w:rsidR="00DE632F" w:rsidRDefault="00DE632F" w:rsidP="003A5773">
            <w:pPr>
              <w:jc w:val="right"/>
              <w:rPr>
                <w:rFonts w:ascii="Calibri" w:hAnsi="Calibri" w:cs="Calibri"/>
                <w:color w:val="000000"/>
              </w:rPr>
            </w:pPr>
            <w:r>
              <w:rPr>
                <w:rFonts w:ascii="Calibri" w:hAnsi="Calibri" w:cs="Calibri"/>
                <w:color w:val="000000"/>
              </w:rPr>
              <w:t>3.000,00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CC257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8C5661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7EAA53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D06062" w14:textId="77777777" w:rsidR="00DE632F" w:rsidRDefault="00DE632F" w:rsidP="003A5773"/>
        </w:tc>
      </w:tr>
      <w:tr w:rsidR="00DE632F" w14:paraId="39779DD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8D3A98B"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B1C2FE1"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65CAA4" w14:textId="77777777" w:rsidR="00DE632F" w:rsidRDefault="00DE632F" w:rsidP="003A5773">
            <w:pPr>
              <w:jc w:val="right"/>
              <w:rPr>
                <w:rFonts w:ascii="Calibri" w:hAnsi="Calibri" w:cs="Calibri"/>
                <w:color w:val="000000"/>
              </w:rPr>
            </w:pPr>
            <w:r>
              <w:rPr>
                <w:rFonts w:ascii="Calibri" w:hAnsi="Calibri" w:cs="Calibri"/>
                <w:color w:val="000000"/>
              </w:rPr>
              <w:t>3.000,00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31BD1D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D4D096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F6EA36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7EE72D" w14:textId="77777777" w:rsidR="00DE632F" w:rsidRDefault="00DE632F" w:rsidP="003A5773"/>
        </w:tc>
      </w:tr>
      <w:tr w:rsidR="00DE632F" w14:paraId="35C455A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EFEC12"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403EA3"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AFD3B9" w14:textId="77777777" w:rsidR="00DE632F" w:rsidRDefault="00DE632F" w:rsidP="003A5773">
            <w:pPr>
              <w:jc w:val="right"/>
              <w:rPr>
                <w:rFonts w:ascii="Calibri" w:hAnsi="Calibri" w:cs="Calibri"/>
                <w:color w:val="000000"/>
              </w:rPr>
            </w:pPr>
            <w:r>
              <w:rPr>
                <w:rFonts w:ascii="Calibri" w:hAnsi="Calibri" w:cs="Calibri"/>
                <w:color w:val="000000"/>
              </w:rPr>
              <w:t>3.000,00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5A383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2CB32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3E10EE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0638F8" w14:textId="77777777" w:rsidR="00DE632F" w:rsidRDefault="00DE632F" w:rsidP="003A5773"/>
        </w:tc>
      </w:tr>
      <w:tr w:rsidR="00DE632F" w14:paraId="54B5D6B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163C5C" w14:textId="77777777" w:rsidR="00DE632F" w:rsidRDefault="00DE632F" w:rsidP="003A5773">
            <w:pPr>
              <w:jc w:val="right"/>
              <w:rPr>
                <w:rFonts w:ascii="Calibri" w:hAnsi="Calibri" w:cs="Calibri"/>
                <w:color w:val="000000"/>
              </w:rPr>
            </w:pPr>
            <w:r>
              <w:rPr>
                <w:rFonts w:ascii="Calibri" w:hAnsi="Calibri" w:cs="Calibri"/>
                <w:color w:val="000000"/>
              </w:rPr>
              <w:t>4222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8166FB7" w14:textId="77777777" w:rsidR="00DE632F" w:rsidRDefault="00DE632F" w:rsidP="003A5773">
            <w:pPr>
              <w:rPr>
                <w:rFonts w:ascii="Calibri" w:hAnsi="Calibri" w:cs="Calibri"/>
                <w:color w:val="000000"/>
              </w:rPr>
            </w:pPr>
            <w:proofErr w:type="spellStart"/>
            <w:r>
              <w:rPr>
                <w:rFonts w:ascii="Calibri" w:hAnsi="Calibri" w:cs="Calibri"/>
                <w:color w:val="000000"/>
              </w:rPr>
              <w:t>Komunikacijska</w:t>
            </w:r>
            <w:proofErr w:type="spellEnd"/>
            <w:r>
              <w:rPr>
                <w:rFonts w:ascii="Calibri" w:hAnsi="Calibri" w:cs="Calibri"/>
                <w:color w:val="000000"/>
              </w:rPr>
              <w:t xml:space="preserve"> </w:t>
            </w:r>
            <w:proofErr w:type="spellStart"/>
            <w:r>
              <w:rPr>
                <w:rFonts w:ascii="Calibri" w:hAnsi="Calibri" w:cs="Calibri"/>
                <w:color w:val="000000"/>
              </w:rPr>
              <w:t>oprema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C86E3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39DAD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8CA12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B0E259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C5BB78" w14:textId="77777777" w:rsidR="00DE632F" w:rsidRDefault="00DE632F" w:rsidP="003A5773"/>
        </w:tc>
      </w:tr>
      <w:tr w:rsidR="00DE632F" w14:paraId="3F911F2E"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EFB0884" w14:textId="77777777" w:rsidR="00DE632F" w:rsidRDefault="00DE632F" w:rsidP="003A5773">
            <w:pPr>
              <w:rPr>
                <w:rFonts w:ascii="Calibri" w:hAnsi="Calibri" w:cs="Calibri"/>
                <w:color w:val="000000"/>
              </w:rPr>
            </w:pPr>
            <w:r>
              <w:rPr>
                <w:rFonts w:ascii="Calibri" w:hAnsi="Calibri" w:cs="Calibri"/>
                <w:color w:val="000000"/>
              </w:rPr>
              <w:lastRenderedPageBreak/>
              <w:t>Akt/</w:t>
            </w:r>
            <w:proofErr w:type="spellStart"/>
            <w:r>
              <w:rPr>
                <w:rFonts w:ascii="Calibri" w:hAnsi="Calibri" w:cs="Calibri"/>
                <w:color w:val="000000"/>
              </w:rPr>
              <w:t>projekt</w:t>
            </w:r>
            <w:proofErr w:type="spellEnd"/>
            <w:r>
              <w:rPr>
                <w:rFonts w:ascii="Calibri" w:hAnsi="Calibri" w:cs="Calibri"/>
                <w:color w:val="000000"/>
              </w:rPr>
              <w:t>: K100850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F828838"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IZGRADNJA CESTOVNE INFRASTRUKTURE DONJI SERBANI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DB0A523"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CBBEC8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06EF05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B05CFC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FFFCC6" w14:textId="77777777" w:rsidR="00DE632F" w:rsidRDefault="00DE632F" w:rsidP="003A5773"/>
        </w:tc>
      </w:tr>
      <w:tr w:rsidR="00DE632F" w14:paraId="60B6D72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D660D17"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F10FBFB"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9F90BF"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80AA9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81CDCA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649302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C856CD" w14:textId="77777777" w:rsidR="00DE632F" w:rsidRDefault="00DE632F" w:rsidP="003A5773"/>
        </w:tc>
      </w:tr>
      <w:tr w:rsidR="00DE632F" w14:paraId="4C3DCDB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67F2F7"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BE0CFBC"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8E4F9E"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911EA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52376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F25180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16BC2C" w14:textId="77777777" w:rsidR="00DE632F" w:rsidRDefault="00DE632F" w:rsidP="003A5773"/>
        </w:tc>
      </w:tr>
      <w:tr w:rsidR="00DE632F" w14:paraId="79B8BE3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097DE7"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9300F5C"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CA33C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31670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4B776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B3072C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B0E7C9" w14:textId="77777777" w:rsidR="00DE632F" w:rsidRDefault="00DE632F" w:rsidP="003A5773"/>
        </w:tc>
      </w:tr>
      <w:tr w:rsidR="00DE632F" w14:paraId="7AB395F1"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F674184"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K100851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7493B7E"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IZGRADNJA PROMETNE INFRASTRUKTURE U NASELJIMA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7C491C" w14:textId="77777777" w:rsidR="00DE632F" w:rsidRDefault="00DE632F" w:rsidP="003A5773">
            <w:pPr>
              <w:jc w:val="right"/>
              <w:rPr>
                <w:rFonts w:ascii="Calibri" w:hAnsi="Calibri" w:cs="Calibri"/>
                <w:color w:val="000000"/>
              </w:rPr>
            </w:pPr>
            <w:r>
              <w:rPr>
                <w:rFonts w:ascii="Calibri" w:hAnsi="Calibri" w:cs="Calibri"/>
                <w:color w:val="000000"/>
              </w:rPr>
              <w:t>50.000,00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E0D863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E3046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B2C0F1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4D0B33" w14:textId="77777777" w:rsidR="00DE632F" w:rsidRDefault="00DE632F" w:rsidP="003A5773"/>
        </w:tc>
      </w:tr>
      <w:tr w:rsidR="00DE632F" w14:paraId="32DE2AB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68C2666"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9AA0DF7"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BE6A0AF" w14:textId="77777777" w:rsidR="00DE632F" w:rsidRDefault="00DE632F" w:rsidP="003A5773">
            <w:pPr>
              <w:jc w:val="right"/>
              <w:rPr>
                <w:rFonts w:ascii="Calibri" w:hAnsi="Calibri" w:cs="Calibri"/>
                <w:color w:val="000000"/>
              </w:rPr>
            </w:pPr>
            <w:r>
              <w:rPr>
                <w:rFonts w:ascii="Calibri" w:hAnsi="Calibri" w:cs="Calibri"/>
                <w:color w:val="000000"/>
              </w:rPr>
              <w:t>50.000,00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AF3F4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1A66D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6E767B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81F699" w14:textId="77777777" w:rsidR="00DE632F" w:rsidRDefault="00DE632F" w:rsidP="003A5773"/>
        </w:tc>
      </w:tr>
      <w:tr w:rsidR="00DE632F" w14:paraId="33A328F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1A88BA"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4FC08E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EE951B" w14:textId="77777777" w:rsidR="00DE632F" w:rsidRDefault="00DE632F" w:rsidP="003A5773">
            <w:pPr>
              <w:jc w:val="right"/>
              <w:rPr>
                <w:rFonts w:ascii="Calibri" w:hAnsi="Calibri" w:cs="Calibri"/>
                <w:color w:val="000000"/>
              </w:rPr>
            </w:pPr>
            <w:r>
              <w:rPr>
                <w:rFonts w:ascii="Calibri" w:hAnsi="Calibri" w:cs="Calibri"/>
                <w:color w:val="000000"/>
              </w:rPr>
              <w:t>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DB0B1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44785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5C9BAC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0E88CE" w14:textId="77777777" w:rsidR="00DE632F" w:rsidRDefault="00DE632F" w:rsidP="003A5773"/>
        </w:tc>
      </w:tr>
      <w:tr w:rsidR="00DE632F" w14:paraId="58EA369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68702B"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2A3D791"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91CD7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84F8E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4D43C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52E1A5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B61903" w14:textId="77777777" w:rsidR="00DE632F" w:rsidRDefault="00DE632F" w:rsidP="003A5773"/>
        </w:tc>
      </w:tr>
      <w:tr w:rsidR="00DE632F" w14:paraId="055402B3"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C3E43E2"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K100857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BBF11EF" w14:textId="77777777" w:rsidR="00DE632F" w:rsidRDefault="00DE632F" w:rsidP="003A5773">
            <w:pPr>
              <w:rPr>
                <w:rFonts w:ascii="Calibri" w:hAnsi="Calibri" w:cs="Calibri"/>
                <w:color w:val="000000"/>
              </w:rPr>
            </w:pPr>
            <w:r>
              <w:rPr>
                <w:rFonts w:ascii="Calibri" w:hAnsi="Calibri" w:cs="Calibri"/>
                <w:color w:val="000000"/>
              </w:rPr>
              <w:t>PROJEKTNA DOK. NAVODNJAVANJE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C20000D" w14:textId="77777777" w:rsidR="00DE632F" w:rsidRDefault="00DE632F" w:rsidP="003A5773">
            <w:pPr>
              <w:jc w:val="right"/>
              <w:rPr>
                <w:rFonts w:ascii="Calibri" w:hAnsi="Calibri" w:cs="Calibri"/>
                <w:color w:val="000000"/>
              </w:rPr>
            </w:pPr>
            <w:r>
              <w:rPr>
                <w:rFonts w:ascii="Calibri" w:hAnsi="Calibri" w:cs="Calibri"/>
                <w:color w:val="000000"/>
              </w:rPr>
              <w:t>13.272,00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2AEC0E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52A162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AA0F2F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96DAC9" w14:textId="77777777" w:rsidR="00DE632F" w:rsidRDefault="00DE632F" w:rsidP="003A5773"/>
        </w:tc>
      </w:tr>
      <w:tr w:rsidR="00DE632F" w14:paraId="7B8862D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2F850EB"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B44EA37"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DA0537" w14:textId="77777777" w:rsidR="00DE632F" w:rsidRDefault="00DE632F" w:rsidP="003A5773">
            <w:pPr>
              <w:jc w:val="right"/>
              <w:rPr>
                <w:rFonts w:ascii="Calibri" w:hAnsi="Calibri" w:cs="Calibri"/>
                <w:color w:val="000000"/>
              </w:rPr>
            </w:pPr>
            <w:r>
              <w:rPr>
                <w:rFonts w:ascii="Calibri" w:hAnsi="Calibri" w:cs="Calibri"/>
                <w:color w:val="000000"/>
              </w:rPr>
              <w:t>13.272,00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06F98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69F394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5647FE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8C96F8" w14:textId="77777777" w:rsidR="00DE632F" w:rsidRDefault="00DE632F" w:rsidP="003A5773"/>
        </w:tc>
      </w:tr>
      <w:tr w:rsidR="00DE632F" w14:paraId="735B0C8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44952B"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1B5BF9"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A458FD" w14:textId="77777777" w:rsidR="00DE632F" w:rsidRDefault="00DE632F" w:rsidP="003A5773">
            <w:pPr>
              <w:jc w:val="right"/>
              <w:rPr>
                <w:rFonts w:ascii="Calibri" w:hAnsi="Calibri" w:cs="Calibri"/>
                <w:color w:val="000000"/>
              </w:rPr>
            </w:pPr>
            <w:r>
              <w:rPr>
                <w:rFonts w:ascii="Calibri" w:hAnsi="Calibri" w:cs="Calibri"/>
                <w:color w:val="000000"/>
              </w:rPr>
              <w:t>13.272,00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F6D3B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255D0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76F13A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51273B" w14:textId="77777777" w:rsidR="00DE632F" w:rsidRDefault="00DE632F" w:rsidP="003A5773"/>
        </w:tc>
      </w:tr>
      <w:tr w:rsidR="00DE632F" w14:paraId="4236DF5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FC67E5" w14:textId="77777777" w:rsidR="00DE632F" w:rsidRDefault="00DE632F" w:rsidP="003A5773">
            <w:pPr>
              <w:jc w:val="right"/>
              <w:rPr>
                <w:rFonts w:ascii="Calibri" w:hAnsi="Calibri" w:cs="Calibri"/>
                <w:color w:val="000000"/>
              </w:rPr>
            </w:pPr>
            <w:r>
              <w:rPr>
                <w:rFonts w:ascii="Calibri" w:hAnsi="Calibri" w:cs="Calibri"/>
                <w:color w:val="00000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C2A6F5F"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FF455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12D19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FEC12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A43E8D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47DEB0" w14:textId="77777777" w:rsidR="00DE632F" w:rsidRDefault="00DE632F" w:rsidP="003A5773"/>
        </w:tc>
      </w:tr>
      <w:tr w:rsidR="00DE632F" w14:paraId="325F05CA"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E2267BD"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K100873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8F2AFC7" w14:textId="77777777" w:rsidR="00DE632F" w:rsidRDefault="00DE632F" w:rsidP="003A5773">
            <w:pPr>
              <w:rPr>
                <w:rFonts w:ascii="Calibri" w:hAnsi="Calibri" w:cs="Calibri"/>
                <w:color w:val="000000"/>
              </w:rPr>
            </w:pPr>
            <w:r>
              <w:rPr>
                <w:rFonts w:ascii="Calibri" w:hAnsi="Calibri" w:cs="Calibri"/>
                <w:color w:val="000000"/>
              </w:rPr>
              <w:t>IZGRADNJA PRISTUPNE PROMETNICE U NASELJU KARIGADOR SU3 I OU9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4E3145"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FC504F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45BB2C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CE711C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A0E431" w14:textId="77777777" w:rsidR="00DE632F" w:rsidRDefault="00DE632F" w:rsidP="003A5773"/>
        </w:tc>
      </w:tr>
      <w:tr w:rsidR="00DE632F" w14:paraId="2C762C5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26DF5FF"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F82E26C"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B351835"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EEAB5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2F9BF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E7E521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1FA7D3" w14:textId="77777777" w:rsidR="00DE632F" w:rsidRDefault="00DE632F" w:rsidP="003A5773"/>
        </w:tc>
      </w:tr>
      <w:tr w:rsidR="00DE632F" w14:paraId="30F8FFB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8F9B42"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441FC6"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83BEE1"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3E905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3306F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C9FB4A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E36DD2" w14:textId="77777777" w:rsidR="00DE632F" w:rsidRDefault="00DE632F" w:rsidP="003A5773"/>
        </w:tc>
      </w:tr>
      <w:tr w:rsidR="00DE632F" w14:paraId="7ECEACD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779F3E"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7250676"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7596CA"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26868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036C9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F68D5C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DD6093" w14:textId="77777777" w:rsidR="00DE632F" w:rsidRDefault="00DE632F" w:rsidP="003A5773"/>
        </w:tc>
      </w:tr>
      <w:tr w:rsidR="00DE632F" w14:paraId="6521F3B7"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9CA5C5F"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K100878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3468A71" w14:textId="77777777" w:rsidR="00DE632F" w:rsidRDefault="00DE632F" w:rsidP="003A5773">
            <w:pPr>
              <w:rPr>
                <w:rFonts w:ascii="Calibri" w:hAnsi="Calibri" w:cs="Calibri"/>
                <w:color w:val="000000"/>
              </w:rPr>
            </w:pPr>
            <w:r>
              <w:rPr>
                <w:rFonts w:ascii="Calibri" w:hAnsi="Calibri" w:cs="Calibri"/>
                <w:color w:val="000000"/>
              </w:rPr>
              <w:t>UREĐENJE I ZAMJENA DOTRAJALOG ASFALTA U CENTRU FIORINI K.Č. BR.2028/1,2318/10,2054/3 2318/4 K.O.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39FA67"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F4803B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8C3ED4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F71CC0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ACF438" w14:textId="77777777" w:rsidR="00DE632F" w:rsidRDefault="00DE632F" w:rsidP="003A5773"/>
        </w:tc>
      </w:tr>
      <w:tr w:rsidR="00DE632F" w14:paraId="0282659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28F988F"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9DC8110"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5017DB"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B00C9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E0DDF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3B135E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6D0C6C" w14:textId="77777777" w:rsidR="00DE632F" w:rsidRDefault="00DE632F" w:rsidP="003A5773"/>
        </w:tc>
      </w:tr>
      <w:tr w:rsidR="00DE632F" w14:paraId="751BE23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807AAB"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EEED507"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6F5566"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2BD41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744C6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5A2C66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A355B5" w14:textId="77777777" w:rsidR="00DE632F" w:rsidRDefault="00DE632F" w:rsidP="003A5773"/>
        </w:tc>
      </w:tr>
      <w:tr w:rsidR="00DE632F" w14:paraId="226DC77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C2FDB3"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88B9710"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2F353F"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1ABC6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BB9C4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86650C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3633CC" w14:textId="77777777" w:rsidR="00DE632F" w:rsidRDefault="00DE632F" w:rsidP="003A5773"/>
        </w:tc>
      </w:tr>
      <w:tr w:rsidR="00DE632F" w14:paraId="0B2FF483"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88AF0F5"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K100879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54ACC15" w14:textId="77777777" w:rsidR="00DE632F" w:rsidRDefault="00DE632F" w:rsidP="003A5773">
            <w:pPr>
              <w:rPr>
                <w:rFonts w:ascii="Calibri" w:hAnsi="Calibri" w:cs="Calibri"/>
                <w:color w:val="000000"/>
              </w:rPr>
            </w:pPr>
            <w:r>
              <w:rPr>
                <w:rFonts w:ascii="Calibri" w:hAnsi="Calibri" w:cs="Calibri"/>
                <w:color w:val="000000"/>
              </w:rPr>
              <w:t>SANACIJA POSTOJEĆEG ASFALTNOG KOLNIKA I RASKRSNICE U NASELJU ST. KOČI K.Č. BR. 138/6,2300/3 K.O.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1841CBF"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4F7A1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80ABE3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F30D86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EA50F0" w14:textId="77777777" w:rsidR="00DE632F" w:rsidRDefault="00DE632F" w:rsidP="003A5773"/>
        </w:tc>
      </w:tr>
      <w:tr w:rsidR="00DE632F" w14:paraId="017E198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9C3F9AA" w14:textId="77777777" w:rsidR="00DE632F" w:rsidRDefault="00DE632F" w:rsidP="003A5773">
            <w:pPr>
              <w:jc w:val="right"/>
              <w:rPr>
                <w:rFonts w:ascii="Calibri" w:hAnsi="Calibri" w:cs="Calibri"/>
                <w:color w:val="000000"/>
              </w:rPr>
            </w:pPr>
            <w:r>
              <w:rPr>
                <w:rFonts w:ascii="Calibri" w:hAnsi="Calibri" w:cs="Calibri"/>
                <w:color w:val="000000"/>
              </w:rPr>
              <w:lastRenderedPageBreak/>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E4DD1CF"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A76F75A"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0FBE2A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32176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EB886E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1B7C58" w14:textId="77777777" w:rsidR="00DE632F" w:rsidRDefault="00DE632F" w:rsidP="003A5773"/>
        </w:tc>
      </w:tr>
      <w:tr w:rsidR="00DE632F" w14:paraId="7497D98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A73167"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21F2DEF"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32163F"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8C426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DD641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C563A1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FFA634" w14:textId="77777777" w:rsidR="00DE632F" w:rsidRDefault="00DE632F" w:rsidP="003A5773"/>
        </w:tc>
      </w:tr>
      <w:tr w:rsidR="00DE632F" w14:paraId="35BE638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81ED10"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703597"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C48CDD"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5CE9A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7D0C2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448158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6DA778" w14:textId="77777777" w:rsidR="00DE632F" w:rsidRDefault="00DE632F" w:rsidP="003A5773"/>
        </w:tc>
      </w:tr>
      <w:tr w:rsidR="00DE632F" w14:paraId="52BBB445"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3FC65EA"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4DEAD3A" w14:textId="77777777" w:rsidR="00DE632F" w:rsidRDefault="00DE632F" w:rsidP="003A5773">
            <w:pPr>
              <w:rPr>
                <w:rFonts w:ascii="Calibri" w:hAnsi="Calibri" w:cs="Calibri"/>
                <w:color w:val="000000"/>
              </w:rPr>
            </w:pPr>
            <w:proofErr w:type="gramStart"/>
            <w:r>
              <w:rPr>
                <w:rFonts w:ascii="Calibri" w:hAnsi="Calibri" w:cs="Calibri"/>
                <w:color w:val="000000"/>
              </w:rPr>
              <w:t>SANACIJA  DOTRAJALOG</w:t>
            </w:r>
            <w:proofErr w:type="gramEnd"/>
            <w:r>
              <w:rPr>
                <w:rFonts w:ascii="Calibri" w:hAnsi="Calibri" w:cs="Calibri"/>
                <w:color w:val="000000"/>
              </w:rPr>
              <w:t xml:space="preserve"> ASFALTIRANOG KOLNIKA U NASELJU D. KATUNARI K.Č.BR. 1449/2 K.O.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DA88780"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56315E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54B7DE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C29077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103B31" w14:textId="77777777" w:rsidR="00DE632F" w:rsidRDefault="00DE632F" w:rsidP="003A5773"/>
        </w:tc>
      </w:tr>
      <w:tr w:rsidR="00DE632F" w14:paraId="51C1A3D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5FFA35F"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B2B20FE"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09D93EF"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40DB4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28965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F1BAC3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A9BCEC" w14:textId="77777777" w:rsidR="00DE632F" w:rsidRDefault="00DE632F" w:rsidP="003A5773"/>
        </w:tc>
      </w:tr>
      <w:tr w:rsidR="00DE632F" w14:paraId="33AA327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B8587D"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72768E9"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F080A5" w14:textId="77777777" w:rsidR="00DE632F" w:rsidRDefault="00DE632F" w:rsidP="003A577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84172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790B8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ABB5A1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7AD780" w14:textId="77777777" w:rsidR="00DE632F" w:rsidRDefault="00DE632F" w:rsidP="003A5773"/>
        </w:tc>
      </w:tr>
      <w:tr w:rsidR="00DE632F" w14:paraId="388DAF7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5F383B"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FCF4F8"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4E9727"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096A7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46330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B20195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77EB60" w14:textId="77777777" w:rsidR="00DE632F" w:rsidRDefault="00DE632F" w:rsidP="003A5773"/>
        </w:tc>
      </w:tr>
      <w:tr w:rsidR="00DE632F" w14:paraId="65E8152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E926B03"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2201DB1" w14:textId="77777777" w:rsidR="00DE632F" w:rsidRDefault="00DE632F" w:rsidP="003A5773">
            <w:pPr>
              <w:rPr>
                <w:rFonts w:ascii="Calibri" w:hAnsi="Calibri" w:cs="Calibri"/>
                <w:color w:val="000000"/>
              </w:rPr>
            </w:pPr>
            <w:r>
              <w:rPr>
                <w:rFonts w:ascii="Calibri" w:hAnsi="Calibri" w:cs="Calibri"/>
                <w:color w:val="000000"/>
              </w:rPr>
              <w:t>UREĐENJE DJELA UL. MIRA U NASELJU BRTONIGLA K.Č.BR. 715/3 K.O.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51FF3B4"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D5298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DA680B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7A515E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45C01E" w14:textId="77777777" w:rsidR="00DE632F" w:rsidRDefault="00DE632F" w:rsidP="003A5773"/>
        </w:tc>
      </w:tr>
      <w:tr w:rsidR="00DE632F" w14:paraId="452BB4F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37FE28B"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C22A785"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881558F"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BC2A4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1AF1C7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5E3FB4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62C1B99" w14:textId="77777777" w:rsidR="00DE632F" w:rsidRDefault="00DE632F" w:rsidP="003A5773"/>
        </w:tc>
      </w:tr>
      <w:tr w:rsidR="00DE632F" w14:paraId="68FC9BB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CB4A24"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9E8270F"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2F5E71"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46CF6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9028D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67AB7D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EA70F8" w14:textId="77777777" w:rsidR="00DE632F" w:rsidRDefault="00DE632F" w:rsidP="003A5773"/>
        </w:tc>
      </w:tr>
      <w:tr w:rsidR="00DE632F" w14:paraId="6EAAA50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EF3345"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C8EABD8"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6345C7"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78A1A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DDA27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2AF58B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EA82D8" w14:textId="77777777" w:rsidR="00DE632F" w:rsidRDefault="00DE632F" w:rsidP="003A5773"/>
        </w:tc>
      </w:tr>
      <w:tr w:rsidR="00DE632F" w14:paraId="0EE6C565"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38A1AD2"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433A7F6" w14:textId="77777777" w:rsidR="00DE632F" w:rsidRDefault="00DE632F" w:rsidP="003A5773">
            <w:pPr>
              <w:rPr>
                <w:rFonts w:ascii="Calibri" w:hAnsi="Calibri" w:cs="Calibri"/>
                <w:color w:val="000000"/>
              </w:rPr>
            </w:pPr>
            <w:r>
              <w:rPr>
                <w:rFonts w:ascii="Calibri" w:hAnsi="Calibri" w:cs="Calibri"/>
                <w:color w:val="000000"/>
              </w:rPr>
              <w:t>UREĐENJE DJELA UL. NASEČJA TURINI K.Č. BR.1344/4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CBF2849" w14:textId="77777777" w:rsidR="00DE632F" w:rsidRDefault="00DE632F" w:rsidP="003A577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7960E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7870C0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2E461E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8C7EBC" w14:textId="77777777" w:rsidR="00DE632F" w:rsidRDefault="00DE632F" w:rsidP="003A5773"/>
        </w:tc>
      </w:tr>
      <w:tr w:rsidR="00DE632F" w14:paraId="2DF0E4A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62F7807"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61C7132"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C2F5E09" w14:textId="77777777" w:rsidR="00DE632F" w:rsidRDefault="00DE632F" w:rsidP="003A577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037551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C71FD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31CD9C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DAEE33" w14:textId="77777777" w:rsidR="00DE632F" w:rsidRDefault="00DE632F" w:rsidP="003A5773"/>
        </w:tc>
      </w:tr>
      <w:tr w:rsidR="00DE632F" w14:paraId="0881D09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7FE6FB"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ECCF3A3"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ABA6DC" w14:textId="77777777" w:rsidR="00DE632F" w:rsidRDefault="00DE632F" w:rsidP="003A577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2CF61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EA156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14478C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DA01BF" w14:textId="77777777" w:rsidR="00DE632F" w:rsidRDefault="00DE632F" w:rsidP="003A5773"/>
        </w:tc>
      </w:tr>
      <w:tr w:rsidR="00DE632F" w14:paraId="4232A1F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2CAA70"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7938C9E"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863BAD"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AC311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E51A8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A3668B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5CABAC" w14:textId="77777777" w:rsidR="00DE632F" w:rsidRDefault="00DE632F" w:rsidP="003A5773"/>
        </w:tc>
      </w:tr>
      <w:tr w:rsidR="00DE632F" w14:paraId="23FE3EE0"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B7BD786"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907E6E7" w14:textId="77777777" w:rsidR="00DE632F" w:rsidRDefault="00DE632F" w:rsidP="003A5773">
            <w:pPr>
              <w:rPr>
                <w:rFonts w:ascii="Calibri" w:hAnsi="Calibri" w:cs="Calibri"/>
                <w:color w:val="000000"/>
              </w:rPr>
            </w:pPr>
            <w:r>
              <w:rPr>
                <w:rFonts w:ascii="Calibri" w:hAnsi="Calibri" w:cs="Calibri"/>
                <w:color w:val="000000"/>
              </w:rPr>
              <w:t>UREĐENJE PARKIRALIŠTA U ULICI ŠUŠNJEVICA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3200BC"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C531DD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BAB958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093EAC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A3B25B" w14:textId="77777777" w:rsidR="00DE632F" w:rsidRDefault="00DE632F" w:rsidP="003A5773"/>
        </w:tc>
      </w:tr>
      <w:tr w:rsidR="00DE632F" w14:paraId="2683C76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BBEEDEA"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6BA2258"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C45904"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097E07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D8C2D4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5B2894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48A236" w14:textId="77777777" w:rsidR="00DE632F" w:rsidRDefault="00DE632F" w:rsidP="003A5773"/>
        </w:tc>
      </w:tr>
      <w:tr w:rsidR="00DE632F" w14:paraId="1DACF81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85E029"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F556A4"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09B1F1"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FC0E4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BD1F6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D696E5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BA7F28" w14:textId="77777777" w:rsidR="00DE632F" w:rsidRDefault="00DE632F" w:rsidP="003A5773"/>
        </w:tc>
      </w:tr>
      <w:tr w:rsidR="00DE632F" w14:paraId="40FC841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B5C2E1" w14:textId="77777777" w:rsidR="00DE632F" w:rsidRDefault="00DE632F" w:rsidP="003A5773">
            <w:pPr>
              <w:jc w:val="right"/>
              <w:rPr>
                <w:rFonts w:ascii="Calibri" w:hAnsi="Calibri" w:cs="Calibri"/>
                <w:color w:val="000000"/>
              </w:rPr>
            </w:pPr>
            <w:r>
              <w:rPr>
                <w:rFonts w:ascii="Calibri" w:hAnsi="Calibri" w:cs="Calibri"/>
                <w:color w:val="000000"/>
              </w:rPr>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B01DA46"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1F938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6BBC0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18F01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2BEBDB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816495" w14:textId="77777777" w:rsidR="00DE632F" w:rsidRDefault="00DE632F" w:rsidP="003A5773"/>
        </w:tc>
      </w:tr>
      <w:tr w:rsidR="00DE632F" w14:paraId="2D759DD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2635525"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7C64588" w14:textId="77777777" w:rsidR="00DE632F" w:rsidRDefault="00DE632F" w:rsidP="003A5773">
            <w:pPr>
              <w:rPr>
                <w:rFonts w:ascii="Calibri" w:hAnsi="Calibri" w:cs="Calibri"/>
                <w:color w:val="000000"/>
              </w:rPr>
            </w:pPr>
            <w:r>
              <w:rPr>
                <w:rFonts w:ascii="Calibri" w:hAnsi="Calibri" w:cs="Calibri"/>
                <w:color w:val="000000"/>
              </w:rPr>
              <w:t xml:space="preserve">UREĐENJE </w:t>
            </w:r>
            <w:proofErr w:type="gramStart"/>
            <w:r>
              <w:rPr>
                <w:rFonts w:ascii="Calibri" w:hAnsi="Calibri" w:cs="Calibri"/>
                <w:color w:val="000000"/>
              </w:rPr>
              <w:t>PARKIRALIŠTA  U</w:t>
            </w:r>
            <w:proofErr w:type="gramEnd"/>
            <w:r>
              <w:rPr>
                <w:rFonts w:ascii="Calibri" w:hAnsi="Calibri" w:cs="Calibri"/>
                <w:color w:val="000000"/>
              </w:rPr>
              <w:t xml:space="preserve"> NASELJU NOVA VAS KOD MARKETA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C664B1E"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B5CC07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051B90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A351DB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C2925B" w14:textId="77777777" w:rsidR="00DE632F" w:rsidRDefault="00DE632F" w:rsidP="003A5773"/>
        </w:tc>
      </w:tr>
      <w:tr w:rsidR="00DE632F" w14:paraId="58D7062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4348FBB"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F7AB7E0"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1ECD607"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DBB99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96B90A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E9A06E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06AAE5" w14:textId="77777777" w:rsidR="00DE632F" w:rsidRDefault="00DE632F" w:rsidP="003A5773"/>
        </w:tc>
      </w:tr>
      <w:tr w:rsidR="00DE632F" w14:paraId="668D4CB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131241"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2B0218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0310B0"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A3DED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A8D31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EB621C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3A604C" w14:textId="77777777" w:rsidR="00DE632F" w:rsidRDefault="00DE632F" w:rsidP="003A5773"/>
        </w:tc>
      </w:tr>
      <w:tr w:rsidR="00DE632F" w14:paraId="4AB8160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C564FE" w14:textId="77777777" w:rsidR="00DE632F" w:rsidRDefault="00DE632F" w:rsidP="003A5773">
            <w:pPr>
              <w:jc w:val="right"/>
              <w:rPr>
                <w:rFonts w:ascii="Calibri" w:hAnsi="Calibri" w:cs="Calibri"/>
                <w:color w:val="000000"/>
              </w:rPr>
            </w:pPr>
            <w:r>
              <w:rPr>
                <w:rFonts w:ascii="Calibri" w:hAnsi="Calibri" w:cs="Calibri"/>
                <w:color w:val="000000"/>
              </w:rPr>
              <w:lastRenderedPageBreak/>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0C053EB"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602A9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4E18D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1B452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9397FC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E6CFA0" w14:textId="77777777" w:rsidR="00DE632F" w:rsidRDefault="00DE632F" w:rsidP="003A5773"/>
        </w:tc>
      </w:tr>
      <w:tr w:rsidR="00DE632F" w14:paraId="316422B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331C969"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80883D4" w14:textId="77777777" w:rsidR="00DE632F" w:rsidRDefault="00DE632F" w:rsidP="003A5773">
            <w:pPr>
              <w:rPr>
                <w:rFonts w:ascii="Calibri" w:hAnsi="Calibri" w:cs="Calibri"/>
                <w:color w:val="000000"/>
              </w:rPr>
            </w:pPr>
            <w:r>
              <w:rPr>
                <w:rFonts w:ascii="Calibri" w:hAnsi="Calibri" w:cs="Calibri"/>
                <w:color w:val="000000"/>
              </w:rPr>
              <w:t>ALFALTIRANJE ULICE U NASELJU KARIGADOR-KRAS</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9B64F2D"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08789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A0733C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15B8F2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90784E" w14:textId="77777777" w:rsidR="00DE632F" w:rsidRDefault="00DE632F" w:rsidP="003A5773"/>
        </w:tc>
      </w:tr>
      <w:tr w:rsidR="00DE632F" w14:paraId="17BC918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994149D"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0E7BC96"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3ABE15"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9ADB3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D8673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CFC25C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416495" w14:textId="77777777" w:rsidR="00DE632F" w:rsidRDefault="00DE632F" w:rsidP="003A5773"/>
        </w:tc>
      </w:tr>
      <w:tr w:rsidR="00DE632F" w14:paraId="3709E40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28BDF1"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E0B99B9"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151982"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807F1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999B8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5EF9C8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539F10" w14:textId="77777777" w:rsidR="00DE632F" w:rsidRDefault="00DE632F" w:rsidP="003A5773"/>
        </w:tc>
      </w:tr>
      <w:tr w:rsidR="00DE632F" w14:paraId="40245BC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7CE73D"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FBFBFB6"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2A9DED"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F9943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B708D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DA452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9B62A7" w14:textId="77777777" w:rsidR="00DE632F" w:rsidRDefault="00DE632F" w:rsidP="003A5773"/>
        </w:tc>
      </w:tr>
      <w:tr w:rsidR="00DE632F" w14:paraId="6A0525CF"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DE213EC"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5231FC5" w14:textId="77777777" w:rsidR="00DE632F" w:rsidRDefault="00DE632F" w:rsidP="003A5773">
            <w:pPr>
              <w:rPr>
                <w:rFonts w:ascii="Calibri" w:hAnsi="Calibri" w:cs="Calibri"/>
                <w:color w:val="000000"/>
              </w:rPr>
            </w:pPr>
            <w:r>
              <w:rPr>
                <w:rFonts w:ascii="Calibri" w:hAnsi="Calibri" w:cs="Calibri"/>
                <w:color w:val="000000"/>
              </w:rPr>
              <w:t>UREĐENJE ULICE U NASELJU BRTONIGLA-UL. MARCONI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F86BD01"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0DB3B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B36F7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DC7B36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3A0601" w14:textId="77777777" w:rsidR="00DE632F" w:rsidRDefault="00DE632F" w:rsidP="003A5773"/>
        </w:tc>
      </w:tr>
      <w:tr w:rsidR="00DE632F" w14:paraId="2DB829C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288610C"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4FFE3F3"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7D8ABE9"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E47B9D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B0A5A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3CEBA0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C35C49" w14:textId="77777777" w:rsidR="00DE632F" w:rsidRDefault="00DE632F" w:rsidP="003A5773"/>
        </w:tc>
      </w:tr>
      <w:tr w:rsidR="00DE632F" w14:paraId="29C7C64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274ED3"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807A97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FD8956"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8A5DD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3DEFE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728FD4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898BE0" w14:textId="77777777" w:rsidR="00DE632F" w:rsidRDefault="00DE632F" w:rsidP="003A5773"/>
        </w:tc>
      </w:tr>
      <w:tr w:rsidR="00DE632F" w14:paraId="12B9DD0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0D4FBA" w14:textId="77777777" w:rsidR="00DE632F" w:rsidRDefault="00DE632F" w:rsidP="003A5773">
            <w:pPr>
              <w:jc w:val="right"/>
              <w:rPr>
                <w:rFonts w:ascii="Calibri" w:hAnsi="Calibri" w:cs="Calibri"/>
                <w:color w:val="000000"/>
              </w:rPr>
            </w:pPr>
            <w:r>
              <w:rPr>
                <w:rFonts w:ascii="Calibri" w:hAnsi="Calibri" w:cs="Calibri"/>
                <w:color w:val="00000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9B8818A"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Ceste, </w:t>
            </w:r>
            <w:proofErr w:type="spellStart"/>
            <w:r w:rsidRPr="00DE632F">
              <w:rPr>
                <w:rFonts w:ascii="Calibri" w:hAnsi="Calibri" w:cs="Calibri"/>
                <w:color w:val="000000"/>
                <w:lang w:val="it-IT"/>
              </w:rPr>
              <w:t>željeznice</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prometni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4E656C"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95B55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5B24B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D9C9DA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59F933" w14:textId="77777777" w:rsidR="00DE632F" w:rsidRDefault="00DE632F" w:rsidP="003A5773"/>
        </w:tc>
      </w:tr>
      <w:tr w:rsidR="00DE632F" w14:paraId="728B4F95"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F61955B"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DABC442" w14:textId="77777777" w:rsidR="00DE632F" w:rsidRDefault="00DE632F" w:rsidP="003A5773">
            <w:pPr>
              <w:rPr>
                <w:rFonts w:ascii="Calibri" w:hAnsi="Calibri" w:cs="Calibri"/>
                <w:color w:val="000000"/>
              </w:rPr>
            </w:pPr>
            <w:r>
              <w:rPr>
                <w:rFonts w:ascii="Calibri" w:hAnsi="Calibri" w:cs="Calibri"/>
                <w:color w:val="000000"/>
              </w:rPr>
              <w:t>IZGRADNJA NN MREŽE PRIKLJUČKA ZA LOVAČKI DOM St. DRUŠKOVIĆ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1951017"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E96FC59" w14:textId="77777777" w:rsidR="00DE632F" w:rsidRDefault="00DE632F" w:rsidP="003A5773">
            <w:pPr>
              <w:jc w:val="right"/>
              <w:rPr>
                <w:rFonts w:ascii="Calibri" w:hAnsi="Calibri" w:cs="Calibri"/>
                <w:color w:val="000000"/>
              </w:rPr>
            </w:pPr>
            <w:r>
              <w:rPr>
                <w:rFonts w:ascii="Calibri" w:hAnsi="Calibri" w:cs="Calibri"/>
                <w:color w:val="000000"/>
              </w:rPr>
              <w:t>1.127,50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5BD2CD" w14:textId="77777777" w:rsidR="00DE632F" w:rsidRDefault="00DE632F" w:rsidP="003A5773">
            <w:pPr>
              <w:jc w:val="right"/>
              <w:rPr>
                <w:rFonts w:ascii="Calibri" w:hAnsi="Calibri" w:cs="Calibri"/>
                <w:color w:val="000000"/>
              </w:rPr>
            </w:pPr>
            <w:r>
              <w:rPr>
                <w:rFonts w:ascii="Calibri" w:hAnsi="Calibri" w:cs="Calibri"/>
                <w:color w:val="000000"/>
              </w:rPr>
              <w:t>3,76</w:t>
            </w:r>
          </w:p>
        </w:tc>
        <w:tc>
          <w:tcPr>
            <w:tcW w:w="0" w:type="auto"/>
            <w:tcBorders>
              <w:top w:val="nil"/>
              <w:left w:val="nil"/>
              <w:bottom w:val="nil"/>
              <w:right w:val="nil"/>
            </w:tcBorders>
            <w:noWrap/>
            <w:tcMar>
              <w:top w:w="15" w:type="dxa"/>
              <w:left w:w="15" w:type="dxa"/>
              <w:bottom w:w="0" w:type="dxa"/>
              <w:right w:w="15" w:type="dxa"/>
            </w:tcMar>
            <w:vAlign w:val="bottom"/>
            <w:hideMark/>
          </w:tcPr>
          <w:p w14:paraId="2AB2CEA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AF9246" w14:textId="77777777" w:rsidR="00DE632F" w:rsidRDefault="00DE632F" w:rsidP="003A5773"/>
        </w:tc>
      </w:tr>
      <w:tr w:rsidR="00DE632F" w14:paraId="4B897F9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5790442"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EA53F00"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46ED9D6"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BA7C3E1" w14:textId="77777777" w:rsidR="00DE632F" w:rsidRDefault="00DE632F" w:rsidP="003A5773">
            <w:pPr>
              <w:jc w:val="right"/>
              <w:rPr>
                <w:rFonts w:ascii="Calibri" w:hAnsi="Calibri" w:cs="Calibri"/>
                <w:color w:val="000000"/>
              </w:rPr>
            </w:pPr>
            <w:r>
              <w:rPr>
                <w:rFonts w:ascii="Calibri" w:hAnsi="Calibri" w:cs="Calibri"/>
                <w:color w:val="000000"/>
              </w:rPr>
              <w:t>1.127,50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12601D" w14:textId="77777777" w:rsidR="00DE632F" w:rsidRDefault="00DE632F" w:rsidP="003A5773">
            <w:pPr>
              <w:jc w:val="right"/>
              <w:rPr>
                <w:rFonts w:ascii="Calibri" w:hAnsi="Calibri" w:cs="Calibri"/>
                <w:color w:val="000000"/>
              </w:rPr>
            </w:pPr>
            <w:r>
              <w:rPr>
                <w:rFonts w:ascii="Calibri" w:hAnsi="Calibri" w:cs="Calibri"/>
                <w:color w:val="000000"/>
              </w:rPr>
              <w:t>3,76</w:t>
            </w:r>
          </w:p>
        </w:tc>
        <w:tc>
          <w:tcPr>
            <w:tcW w:w="0" w:type="auto"/>
            <w:tcBorders>
              <w:top w:val="nil"/>
              <w:left w:val="nil"/>
              <w:bottom w:val="nil"/>
              <w:right w:val="nil"/>
            </w:tcBorders>
            <w:noWrap/>
            <w:tcMar>
              <w:top w:w="15" w:type="dxa"/>
              <w:left w:w="15" w:type="dxa"/>
              <w:bottom w:w="0" w:type="dxa"/>
              <w:right w:w="15" w:type="dxa"/>
            </w:tcMar>
            <w:vAlign w:val="bottom"/>
            <w:hideMark/>
          </w:tcPr>
          <w:p w14:paraId="11FDF60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D52F6E" w14:textId="77777777" w:rsidR="00DE632F" w:rsidRDefault="00DE632F" w:rsidP="003A5773"/>
        </w:tc>
      </w:tr>
      <w:tr w:rsidR="00DE632F" w14:paraId="58DECAC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F02AD4"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A7ED9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52AD53"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CFF91C" w14:textId="77777777" w:rsidR="00DE632F" w:rsidRDefault="00DE632F" w:rsidP="003A5773">
            <w:pPr>
              <w:jc w:val="right"/>
              <w:rPr>
                <w:rFonts w:ascii="Calibri" w:hAnsi="Calibri" w:cs="Calibri"/>
                <w:color w:val="000000"/>
              </w:rPr>
            </w:pPr>
            <w:r>
              <w:rPr>
                <w:rFonts w:ascii="Calibri" w:hAnsi="Calibri" w:cs="Calibri"/>
                <w:color w:val="000000"/>
              </w:rPr>
              <w:t>1.127,50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94643D" w14:textId="77777777" w:rsidR="00DE632F" w:rsidRDefault="00DE632F" w:rsidP="003A5773">
            <w:pPr>
              <w:jc w:val="right"/>
              <w:rPr>
                <w:rFonts w:ascii="Calibri" w:hAnsi="Calibri" w:cs="Calibri"/>
                <w:color w:val="000000"/>
              </w:rPr>
            </w:pPr>
            <w:r>
              <w:rPr>
                <w:rFonts w:ascii="Calibri" w:hAnsi="Calibri" w:cs="Calibri"/>
                <w:color w:val="000000"/>
              </w:rPr>
              <w:t>3,76</w:t>
            </w:r>
          </w:p>
        </w:tc>
        <w:tc>
          <w:tcPr>
            <w:tcW w:w="0" w:type="auto"/>
            <w:tcBorders>
              <w:top w:val="nil"/>
              <w:left w:val="nil"/>
              <w:bottom w:val="nil"/>
              <w:right w:val="nil"/>
            </w:tcBorders>
            <w:noWrap/>
            <w:tcMar>
              <w:top w:w="15" w:type="dxa"/>
              <w:left w:w="15" w:type="dxa"/>
              <w:bottom w:w="0" w:type="dxa"/>
              <w:right w:w="15" w:type="dxa"/>
            </w:tcMar>
            <w:vAlign w:val="bottom"/>
            <w:hideMark/>
          </w:tcPr>
          <w:p w14:paraId="2BD6536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4B3937" w14:textId="77777777" w:rsidR="00DE632F" w:rsidRDefault="00DE632F" w:rsidP="003A5773"/>
        </w:tc>
      </w:tr>
      <w:tr w:rsidR="00DE632F" w14:paraId="7795AE2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16C973" w14:textId="77777777" w:rsidR="00DE632F" w:rsidRDefault="00DE632F" w:rsidP="003A5773">
            <w:pPr>
              <w:jc w:val="right"/>
              <w:rPr>
                <w:rFonts w:ascii="Calibri" w:hAnsi="Calibri" w:cs="Calibri"/>
                <w:color w:val="000000"/>
              </w:rPr>
            </w:pPr>
            <w:r>
              <w:rPr>
                <w:rFonts w:ascii="Calibri" w:hAnsi="Calibri" w:cs="Calibri"/>
                <w:color w:val="00000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3B3CB5" w14:textId="77777777" w:rsidR="00DE632F" w:rsidRDefault="00DE632F" w:rsidP="003A577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94D66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F10CEC" w14:textId="77777777" w:rsidR="00DE632F" w:rsidRDefault="00DE632F" w:rsidP="003A5773">
            <w:pPr>
              <w:jc w:val="right"/>
              <w:rPr>
                <w:rFonts w:ascii="Calibri" w:hAnsi="Calibri" w:cs="Calibri"/>
                <w:color w:val="000000"/>
              </w:rPr>
            </w:pPr>
            <w:r>
              <w:rPr>
                <w:rFonts w:ascii="Calibri" w:hAnsi="Calibri" w:cs="Calibri"/>
                <w:color w:val="000000"/>
              </w:rPr>
              <w:t>1.127,50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8990E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C87C4B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930E3A" w14:textId="77777777" w:rsidR="00DE632F" w:rsidRDefault="00DE632F" w:rsidP="003A5773"/>
        </w:tc>
      </w:tr>
      <w:tr w:rsidR="00DE632F" w14:paraId="5E3A315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47A56D" w14:textId="77777777" w:rsidR="00DE632F" w:rsidRDefault="00DE632F" w:rsidP="003A5773">
            <w:pPr>
              <w:jc w:val="right"/>
              <w:rPr>
                <w:rFonts w:ascii="Calibri" w:hAnsi="Calibri" w:cs="Calibri"/>
                <w:color w:val="000000"/>
              </w:rPr>
            </w:pPr>
            <w:r>
              <w:rPr>
                <w:rFonts w:ascii="Calibri" w:hAnsi="Calibri" w:cs="Calibri"/>
                <w:color w:val="00000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BA21F8B"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A0BBE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55BE1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6B9B5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133C1B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9B19D1" w14:textId="77777777" w:rsidR="00DE632F" w:rsidRDefault="00DE632F" w:rsidP="003A5773"/>
        </w:tc>
      </w:tr>
      <w:tr w:rsidR="00DE632F" w14:paraId="488EB08B"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9834B83"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K100890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CF4E54A" w14:textId="77777777" w:rsidR="00DE632F" w:rsidRDefault="00DE632F" w:rsidP="003A5773">
            <w:pPr>
              <w:rPr>
                <w:rFonts w:ascii="Calibri" w:hAnsi="Calibri" w:cs="Calibri"/>
                <w:color w:val="000000"/>
              </w:rPr>
            </w:pPr>
            <w:r>
              <w:rPr>
                <w:rFonts w:ascii="Calibri" w:hAnsi="Calibri" w:cs="Calibri"/>
                <w:color w:val="000000"/>
              </w:rPr>
              <w:t>POSTAVLJANJE RASVJETE NA NOGOMETNOM IGRALIŠTU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0D15BC" w14:textId="77777777" w:rsidR="00DE632F" w:rsidRDefault="00DE632F" w:rsidP="003A5773">
            <w:pPr>
              <w:jc w:val="right"/>
              <w:rPr>
                <w:rFonts w:ascii="Calibri" w:hAnsi="Calibri" w:cs="Calibri"/>
                <w:color w:val="000000"/>
              </w:rPr>
            </w:pPr>
            <w:r>
              <w:rPr>
                <w:rFonts w:ascii="Calibri" w:hAnsi="Calibri" w:cs="Calibri"/>
                <w:color w:val="000000"/>
              </w:rPr>
              <w:t>40.000,00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3079C93" w14:textId="77777777" w:rsidR="00DE632F" w:rsidRDefault="00DE632F" w:rsidP="003A5773">
            <w:pPr>
              <w:jc w:val="right"/>
              <w:rPr>
                <w:rFonts w:ascii="Calibri" w:hAnsi="Calibri" w:cs="Calibri"/>
                <w:color w:val="000000"/>
              </w:rPr>
            </w:pPr>
            <w:r>
              <w:rPr>
                <w:rFonts w:ascii="Calibri" w:hAnsi="Calibri" w:cs="Calibri"/>
                <w:color w:val="000000"/>
              </w:rPr>
              <w:t>13.302,68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60E6D9F" w14:textId="77777777" w:rsidR="00DE632F" w:rsidRDefault="00DE632F" w:rsidP="003A5773">
            <w:pPr>
              <w:jc w:val="right"/>
              <w:rPr>
                <w:rFonts w:ascii="Calibri" w:hAnsi="Calibri" w:cs="Calibri"/>
                <w:color w:val="000000"/>
              </w:rPr>
            </w:pPr>
            <w:r>
              <w:rPr>
                <w:rFonts w:ascii="Calibri" w:hAnsi="Calibri" w:cs="Calibri"/>
                <w:color w:val="000000"/>
              </w:rPr>
              <w:t>33,26</w:t>
            </w:r>
          </w:p>
        </w:tc>
        <w:tc>
          <w:tcPr>
            <w:tcW w:w="0" w:type="auto"/>
            <w:tcBorders>
              <w:top w:val="nil"/>
              <w:left w:val="nil"/>
              <w:bottom w:val="nil"/>
              <w:right w:val="nil"/>
            </w:tcBorders>
            <w:noWrap/>
            <w:tcMar>
              <w:top w:w="15" w:type="dxa"/>
              <w:left w:w="15" w:type="dxa"/>
              <w:bottom w:w="0" w:type="dxa"/>
              <w:right w:w="15" w:type="dxa"/>
            </w:tcMar>
            <w:vAlign w:val="bottom"/>
            <w:hideMark/>
          </w:tcPr>
          <w:p w14:paraId="02904BC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B7C1B2" w14:textId="77777777" w:rsidR="00DE632F" w:rsidRDefault="00DE632F" w:rsidP="003A5773"/>
        </w:tc>
      </w:tr>
      <w:tr w:rsidR="00DE632F" w14:paraId="61C46AA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5179E0A"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6169B6F"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C55B4D5" w14:textId="77777777" w:rsidR="00DE632F" w:rsidRDefault="00DE632F" w:rsidP="003A5773">
            <w:pPr>
              <w:jc w:val="right"/>
              <w:rPr>
                <w:rFonts w:ascii="Calibri" w:hAnsi="Calibri" w:cs="Calibri"/>
                <w:color w:val="000000"/>
              </w:rPr>
            </w:pPr>
            <w:r>
              <w:rPr>
                <w:rFonts w:ascii="Calibri" w:hAnsi="Calibri" w:cs="Calibri"/>
                <w:color w:val="000000"/>
              </w:rPr>
              <w:t>40.000,00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F074277" w14:textId="77777777" w:rsidR="00DE632F" w:rsidRDefault="00DE632F" w:rsidP="003A5773">
            <w:pPr>
              <w:jc w:val="right"/>
              <w:rPr>
                <w:rFonts w:ascii="Calibri" w:hAnsi="Calibri" w:cs="Calibri"/>
                <w:color w:val="000000"/>
              </w:rPr>
            </w:pPr>
            <w:r>
              <w:rPr>
                <w:rFonts w:ascii="Calibri" w:hAnsi="Calibri" w:cs="Calibri"/>
                <w:color w:val="000000"/>
              </w:rPr>
              <w:t>13.302,68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48DCF6F" w14:textId="77777777" w:rsidR="00DE632F" w:rsidRDefault="00DE632F" w:rsidP="003A5773">
            <w:pPr>
              <w:jc w:val="right"/>
              <w:rPr>
                <w:rFonts w:ascii="Calibri" w:hAnsi="Calibri" w:cs="Calibri"/>
                <w:color w:val="000000"/>
              </w:rPr>
            </w:pPr>
            <w:r>
              <w:rPr>
                <w:rFonts w:ascii="Calibri" w:hAnsi="Calibri" w:cs="Calibri"/>
                <w:color w:val="000000"/>
              </w:rPr>
              <w:t>33,26</w:t>
            </w:r>
          </w:p>
        </w:tc>
        <w:tc>
          <w:tcPr>
            <w:tcW w:w="0" w:type="auto"/>
            <w:tcBorders>
              <w:top w:val="nil"/>
              <w:left w:val="nil"/>
              <w:bottom w:val="nil"/>
              <w:right w:val="nil"/>
            </w:tcBorders>
            <w:noWrap/>
            <w:tcMar>
              <w:top w:w="15" w:type="dxa"/>
              <w:left w:w="15" w:type="dxa"/>
              <w:bottom w:w="0" w:type="dxa"/>
              <w:right w:w="15" w:type="dxa"/>
            </w:tcMar>
            <w:vAlign w:val="bottom"/>
            <w:hideMark/>
          </w:tcPr>
          <w:p w14:paraId="5F5BA71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253DE5" w14:textId="77777777" w:rsidR="00DE632F" w:rsidRDefault="00DE632F" w:rsidP="003A5773"/>
        </w:tc>
      </w:tr>
      <w:tr w:rsidR="00DE632F" w14:paraId="0B0B232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3CA186"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C0D5A22"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47BCFE" w14:textId="77777777" w:rsidR="00DE632F" w:rsidRDefault="00DE632F" w:rsidP="003A5773">
            <w:pPr>
              <w:jc w:val="right"/>
              <w:rPr>
                <w:rFonts w:ascii="Calibri" w:hAnsi="Calibri" w:cs="Calibri"/>
                <w:color w:val="000000"/>
              </w:rPr>
            </w:pPr>
            <w:r>
              <w:rPr>
                <w:rFonts w:ascii="Calibri" w:hAnsi="Calibri" w:cs="Calibri"/>
                <w:color w:val="000000"/>
              </w:rPr>
              <w:t>40.000,00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2A32D2" w14:textId="77777777" w:rsidR="00DE632F" w:rsidRDefault="00DE632F" w:rsidP="003A5773">
            <w:pPr>
              <w:jc w:val="right"/>
              <w:rPr>
                <w:rFonts w:ascii="Calibri" w:hAnsi="Calibri" w:cs="Calibri"/>
                <w:color w:val="000000"/>
              </w:rPr>
            </w:pPr>
            <w:r>
              <w:rPr>
                <w:rFonts w:ascii="Calibri" w:hAnsi="Calibri" w:cs="Calibri"/>
                <w:color w:val="000000"/>
              </w:rPr>
              <w:t>13.302,68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EC4DE6" w14:textId="77777777" w:rsidR="00DE632F" w:rsidRDefault="00DE632F" w:rsidP="003A5773">
            <w:pPr>
              <w:jc w:val="right"/>
              <w:rPr>
                <w:rFonts w:ascii="Calibri" w:hAnsi="Calibri" w:cs="Calibri"/>
                <w:color w:val="000000"/>
              </w:rPr>
            </w:pPr>
            <w:r>
              <w:rPr>
                <w:rFonts w:ascii="Calibri" w:hAnsi="Calibri" w:cs="Calibri"/>
                <w:color w:val="000000"/>
              </w:rPr>
              <w:t>33,26</w:t>
            </w:r>
          </w:p>
        </w:tc>
        <w:tc>
          <w:tcPr>
            <w:tcW w:w="0" w:type="auto"/>
            <w:tcBorders>
              <w:top w:val="nil"/>
              <w:left w:val="nil"/>
              <w:bottom w:val="nil"/>
              <w:right w:val="nil"/>
            </w:tcBorders>
            <w:noWrap/>
            <w:tcMar>
              <w:top w:w="15" w:type="dxa"/>
              <w:left w:w="15" w:type="dxa"/>
              <w:bottom w:w="0" w:type="dxa"/>
              <w:right w:w="15" w:type="dxa"/>
            </w:tcMar>
            <w:vAlign w:val="bottom"/>
            <w:hideMark/>
          </w:tcPr>
          <w:p w14:paraId="53753F7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10293E" w14:textId="77777777" w:rsidR="00DE632F" w:rsidRDefault="00DE632F" w:rsidP="003A5773"/>
        </w:tc>
      </w:tr>
      <w:tr w:rsidR="00DE632F" w14:paraId="710ECA3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4FD9F8" w14:textId="77777777" w:rsidR="00DE632F" w:rsidRDefault="00DE632F" w:rsidP="003A5773">
            <w:pPr>
              <w:jc w:val="right"/>
              <w:rPr>
                <w:rFonts w:ascii="Calibri" w:hAnsi="Calibri" w:cs="Calibri"/>
                <w:color w:val="000000"/>
              </w:rPr>
            </w:pPr>
            <w:r>
              <w:rPr>
                <w:rFonts w:ascii="Calibri" w:hAnsi="Calibri" w:cs="Calibri"/>
                <w:color w:val="00000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369DA49"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E7D82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5CC590" w14:textId="77777777" w:rsidR="00DE632F" w:rsidRDefault="00DE632F" w:rsidP="003A5773">
            <w:pPr>
              <w:jc w:val="right"/>
              <w:rPr>
                <w:rFonts w:ascii="Calibri" w:hAnsi="Calibri" w:cs="Calibri"/>
                <w:color w:val="000000"/>
              </w:rPr>
            </w:pPr>
            <w:r>
              <w:rPr>
                <w:rFonts w:ascii="Calibri" w:hAnsi="Calibri" w:cs="Calibri"/>
                <w:color w:val="000000"/>
              </w:rPr>
              <w:t>13.302,68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13D3E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4B5B77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4C02A9" w14:textId="77777777" w:rsidR="00DE632F" w:rsidRDefault="00DE632F" w:rsidP="003A5773"/>
        </w:tc>
      </w:tr>
      <w:tr w:rsidR="00DE632F" w14:paraId="6A090D6C"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F714C84"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K100891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8915360" w14:textId="77777777" w:rsidR="00DE632F" w:rsidRDefault="00DE632F" w:rsidP="003A5773">
            <w:pPr>
              <w:rPr>
                <w:rFonts w:ascii="Calibri" w:hAnsi="Calibri" w:cs="Calibri"/>
                <w:color w:val="000000"/>
              </w:rPr>
            </w:pPr>
            <w:r>
              <w:rPr>
                <w:rFonts w:ascii="Calibri" w:hAnsi="Calibri" w:cs="Calibri"/>
                <w:color w:val="000000"/>
              </w:rPr>
              <w:t>IZGRADNJA NADSTREŠNICE I ROŠTILJA PARK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38412D"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B2910C5" w14:textId="77777777" w:rsidR="00DE632F" w:rsidRDefault="00DE632F" w:rsidP="003A5773">
            <w:pPr>
              <w:jc w:val="right"/>
              <w:rPr>
                <w:rFonts w:ascii="Calibri" w:hAnsi="Calibri" w:cs="Calibri"/>
                <w:color w:val="000000"/>
              </w:rPr>
            </w:pPr>
            <w:r>
              <w:rPr>
                <w:rFonts w:ascii="Calibri" w:hAnsi="Calibri" w:cs="Calibri"/>
                <w:color w:val="000000"/>
              </w:rPr>
              <w:t>9.943,75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17542F6" w14:textId="77777777" w:rsidR="00DE632F" w:rsidRDefault="00DE632F" w:rsidP="003A5773">
            <w:pPr>
              <w:jc w:val="right"/>
              <w:rPr>
                <w:rFonts w:ascii="Calibri" w:hAnsi="Calibri" w:cs="Calibri"/>
                <w:color w:val="000000"/>
              </w:rPr>
            </w:pPr>
            <w:r>
              <w:rPr>
                <w:rFonts w:ascii="Calibri" w:hAnsi="Calibri" w:cs="Calibri"/>
                <w:color w:val="000000"/>
              </w:rPr>
              <w:t>99,44</w:t>
            </w:r>
          </w:p>
        </w:tc>
        <w:tc>
          <w:tcPr>
            <w:tcW w:w="0" w:type="auto"/>
            <w:tcBorders>
              <w:top w:val="nil"/>
              <w:left w:val="nil"/>
              <w:bottom w:val="nil"/>
              <w:right w:val="nil"/>
            </w:tcBorders>
            <w:noWrap/>
            <w:tcMar>
              <w:top w:w="15" w:type="dxa"/>
              <w:left w:w="15" w:type="dxa"/>
              <w:bottom w:w="0" w:type="dxa"/>
              <w:right w:w="15" w:type="dxa"/>
            </w:tcMar>
            <w:vAlign w:val="bottom"/>
            <w:hideMark/>
          </w:tcPr>
          <w:p w14:paraId="3A96B8B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388311" w14:textId="77777777" w:rsidR="00DE632F" w:rsidRDefault="00DE632F" w:rsidP="003A5773"/>
        </w:tc>
      </w:tr>
      <w:tr w:rsidR="00DE632F" w14:paraId="71E8E3F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854D7CD"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9E7BF11"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A99E915"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8FB8C5" w14:textId="77777777" w:rsidR="00DE632F" w:rsidRDefault="00DE632F" w:rsidP="003A5773">
            <w:pPr>
              <w:jc w:val="right"/>
              <w:rPr>
                <w:rFonts w:ascii="Calibri" w:hAnsi="Calibri" w:cs="Calibri"/>
                <w:color w:val="000000"/>
              </w:rPr>
            </w:pPr>
            <w:r>
              <w:rPr>
                <w:rFonts w:ascii="Calibri" w:hAnsi="Calibri" w:cs="Calibri"/>
                <w:color w:val="000000"/>
              </w:rPr>
              <w:t>9.943,75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DB05E5F" w14:textId="77777777" w:rsidR="00DE632F" w:rsidRDefault="00DE632F" w:rsidP="003A5773">
            <w:pPr>
              <w:jc w:val="right"/>
              <w:rPr>
                <w:rFonts w:ascii="Calibri" w:hAnsi="Calibri" w:cs="Calibri"/>
                <w:color w:val="000000"/>
              </w:rPr>
            </w:pPr>
            <w:r>
              <w:rPr>
                <w:rFonts w:ascii="Calibri" w:hAnsi="Calibri" w:cs="Calibri"/>
                <w:color w:val="000000"/>
              </w:rPr>
              <w:t>99,44</w:t>
            </w:r>
          </w:p>
        </w:tc>
        <w:tc>
          <w:tcPr>
            <w:tcW w:w="0" w:type="auto"/>
            <w:tcBorders>
              <w:top w:val="nil"/>
              <w:left w:val="nil"/>
              <w:bottom w:val="nil"/>
              <w:right w:val="nil"/>
            </w:tcBorders>
            <w:noWrap/>
            <w:tcMar>
              <w:top w:w="15" w:type="dxa"/>
              <w:left w:w="15" w:type="dxa"/>
              <w:bottom w:w="0" w:type="dxa"/>
              <w:right w:w="15" w:type="dxa"/>
            </w:tcMar>
            <w:vAlign w:val="bottom"/>
            <w:hideMark/>
          </w:tcPr>
          <w:p w14:paraId="42211F4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B9CC8D" w14:textId="77777777" w:rsidR="00DE632F" w:rsidRDefault="00DE632F" w:rsidP="003A5773"/>
        </w:tc>
      </w:tr>
      <w:tr w:rsidR="00DE632F" w14:paraId="4A2B935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7E2AB0" w14:textId="77777777" w:rsidR="00DE632F" w:rsidRDefault="00DE632F" w:rsidP="003A5773">
            <w:pPr>
              <w:jc w:val="right"/>
              <w:rPr>
                <w:rFonts w:ascii="Calibri" w:hAnsi="Calibri" w:cs="Calibri"/>
                <w:color w:val="000000"/>
              </w:rPr>
            </w:pPr>
            <w:r>
              <w:rPr>
                <w:rFonts w:ascii="Calibri" w:hAnsi="Calibri" w:cs="Calibri"/>
                <w:color w:val="00000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9385F02"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neproizvedene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A184A1" w14:textId="77777777" w:rsidR="00DE632F" w:rsidRDefault="00DE632F" w:rsidP="003A577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69D11B" w14:textId="77777777" w:rsidR="00DE632F" w:rsidRDefault="00DE632F" w:rsidP="003A5773">
            <w:pPr>
              <w:jc w:val="right"/>
              <w:rPr>
                <w:rFonts w:ascii="Calibri" w:hAnsi="Calibri" w:cs="Calibri"/>
                <w:color w:val="000000"/>
              </w:rPr>
            </w:pPr>
            <w:r>
              <w:rPr>
                <w:rFonts w:ascii="Calibri" w:hAnsi="Calibri" w:cs="Calibri"/>
                <w:color w:val="000000"/>
              </w:rPr>
              <w:t>9.943,75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87D0A0" w14:textId="77777777" w:rsidR="00DE632F" w:rsidRDefault="00DE632F" w:rsidP="003A5773">
            <w:pPr>
              <w:jc w:val="right"/>
              <w:rPr>
                <w:rFonts w:ascii="Calibri" w:hAnsi="Calibri" w:cs="Calibri"/>
                <w:color w:val="000000"/>
              </w:rPr>
            </w:pPr>
            <w:r>
              <w:rPr>
                <w:rFonts w:ascii="Calibri" w:hAnsi="Calibri" w:cs="Calibri"/>
                <w:color w:val="000000"/>
              </w:rPr>
              <w:t>99,44</w:t>
            </w:r>
          </w:p>
        </w:tc>
        <w:tc>
          <w:tcPr>
            <w:tcW w:w="0" w:type="auto"/>
            <w:tcBorders>
              <w:top w:val="nil"/>
              <w:left w:val="nil"/>
              <w:bottom w:val="nil"/>
              <w:right w:val="nil"/>
            </w:tcBorders>
            <w:noWrap/>
            <w:tcMar>
              <w:top w:w="15" w:type="dxa"/>
              <w:left w:w="15" w:type="dxa"/>
              <w:bottom w:w="0" w:type="dxa"/>
              <w:right w:w="15" w:type="dxa"/>
            </w:tcMar>
            <w:vAlign w:val="bottom"/>
            <w:hideMark/>
          </w:tcPr>
          <w:p w14:paraId="045B5F7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6A542A" w14:textId="77777777" w:rsidR="00DE632F" w:rsidRDefault="00DE632F" w:rsidP="003A5773"/>
        </w:tc>
      </w:tr>
      <w:tr w:rsidR="00DE632F" w14:paraId="21A1E3C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C15B43" w14:textId="77777777" w:rsidR="00DE632F" w:rsidRDefault="00DE632F" w:rsidP="003A5773">
            <w:pPr>
              <w:jc w:val="right"/>
              <w:rPr>
                <w:rFonts w:ascii="Calibri" w:hAnsi="Calibri" w:cs="Calibri"/>
                <w:color w:val="000000"/>
              </w:rPr>
            </w:pPr>
            <w:r>
              <w:rPr>
                <w:rFonts w:ascii="Calibri" w:hAnsi="Calibri" w:cs="Calibri"/>
                <w:color w:val="000000"/>
              </w:rPr>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8D6D237" w14:textId="77777777" w:rsidR="00DE632F" w:rsidRDefault="00DE632F" w:rsidP="003A577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4B364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6E7219" w14:textId="77777777" w:rsidR="00DE632F" w:rsidRDefault="00DE632F" w:rsidP="003A5773">
            <w:pPr>
              <w:jc w:val="right"/>
              <w:rPr>
                <w:rFonts w:ascii="Calibri" w:hAnsi="Calibri" w:cs="Calibri"/>
                <w:color w:val="000000"/>
              </w:rPr>
            </w:pPr>
            <w:r>
              <w:rPr>
                <w:rFonts w:ascii="Calibri" w:hAnsi="Calibri" w:cs="Calibri"/>
                <w:color w:val="000000"/>
              </w:rPr>
              <w:t>9.943,75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1C124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BF62EE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71DFC1" w14:textId="77777777" w:rsidR="00DE632F" w:rsidRDefault="00DE632F" w:rsidP="003A5773"/>
        </w:tc>
      </w:tr>
      <w:tr w:rsidR="00DE632F" w14:paraId="510418B8"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5AAC1C16" w14:textId="77777777" w:rsidR="00DE632F" w:rsidRDefault="00DE632F" w:rsidP="003A5773">
            <w:pPr>
              <w:rPr>
                <w:rFonts w:ascii="Calibri" w:hAnsi="Calibri" w:cs="Calibri"/>
                <w:color w:val="000000"/>
              </w:rPr>
            </w:pPr>
            <w:r>
              <w:rPr>
                <w:rFonts w:ascii="Calibri" w:hAnsi="Calibri" w:cs="Calibri"/>
                <w:color w:val="000000"/>
              </w:rPr>
              <w:lastRenderedPageBreak/>
              <w:t>Program: 1016</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17BE6D2F" w14:textId="77777777" w:rsidR="00DE632F" w:rsidRDefault="00DE632F" w:rsidP="003A5773">
            <w:pPr>
              <w:rPr>
                <w:rFonts w:ascii="Calibri" w:hAnsi="Calibri" w:cs="Calibri"/>
                <w:color w:val="000000"/>
              </w:rPr>
            </w:pPr>
            <w:r>
              <w:rPr>
                <w:rFonts w:ascii="Calibri" w:hAnsi="Calibri" w:cs="Calibri"/>
                <w:color w:val="000000"/>
              </w:rPr>
              <w:t>ODRŽAVANJE OBJEKATA I UREĐAJA KOMUNALNE INFRASTRUKTURE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F6F5AD8" w14:textId="77777777" w:rsidR="00DE632F" w:rsidRDefault="00DE632F" w:rsidP="003A5773">
            <w:pPr>
              <w:jc w:val="right"/>
              <w:rPr>
                <w:rFonts w:ascii="Calibri" w:hAnsi="Calibri" w:cs="Calibri"/>
                <w:color w:val="000000"/>
              </w:rPr>
            </w:pPr>
            <w:r>
              <w:rPr>
                <w:rFonts w:ascii="Calibri" w:hAnsi="Calibri" w:cs="Calibri"/>
                <w:color w:val="000000"/>
              </w:rPr>
              <w:t>283.426,00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DFD0834" w14:textId="77777777" w:rsidR="00DE632F" w:rsidRDefault="00DE632F" w:rsidP="003A5773">
            <w:pPr>
              <w:jc w:val="right"/>
              <w:rPr>
                <w:rFonts w:ascii="Calibri" w:hAnsi="Calibri" w:cs="Calibri"/>
                <w:color w:val="000000"/>
              </w:rPr>
            </w:pPr>
            <w:r>
              <w:rPr>
                <w:rFonts w:ascii="Calibri" w:hAnsi="Calibri" w:cs="Calibri"/>
                <w:color w:val="000000"/>
              </w:rPr>
              <w:t>106.296,90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F3096EC" w14:textId="77777777" w:rsidR="00DE632F" w:rsidRDefault="00DE632F" w:rsidP="003A5773">
            <w:pPr>
              <w:jc w:val="right"/>
              <w:rPr>
                <w:rFonts w:ascii="Calibri" w:hAnsi="Calibri" w:cs="Calibri"/>
                <w:color w:val="000000"/>
              </w:rPr>
            </w:pPr>
            <w:r>
              <w:rPr>
                <w:rFonts w:ascii="Calibri" w:hAnsi="Calibri" w:cs="Calibri"/>
                <w:color w:val="000000"/>
              </w:rPr>
              <w:t>37,50</w:t>
            </w:r>
          </w:p>
        </w:tc>
        <w:tc>
          <w:tcPr>
            <w:tcW w:w="0" w:type="auto"/>
            <w:tcBorders>
              <w:top w:val="nil"/>
              <w:left w:val="nil"/>
              <w:bottom w:val="nil"/>
              <w:right w:val="nil"/>
            </w:tcBorders>
            <w:noWrap/>
            <w:tcMar>
              <w:top w:w="15" w:type="dxa"/>
              <w:left w:w="15" w:type="dxa"/>
              <w:bottom w:w="0" w:type="dxa"/>
              <w:right w:w="15" w:type="dxa"/>
            </w:tcMar>
            <w:vAlign w:val="bottom"/>
            <w:hideMark/>
          </w:tcPr>
          <w:p w14:paraId="261AA21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6C93BB2" w14:textId="77777777" w:rsidR="00DE632F" w:rsidRDefault="00DE632F" w:rsidP="003A5773"/>
        </w:tc>
      </w:tr>
      <w:tr w:rsidR="00DE632F" w14:paraId="6F6037BC"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5352AC1"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A100601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3B5F4C6" w14:textId="77777777" w:rsidR="00DE632F" w:rsidRDefault="00DE632F" w:rsidP="003A5773">
            <w:pPr>
              <w:rPr>
                <w:rFonts w:ascii="Calibri" w:hAnsi="Calibri" w:cs="Calibri"/>
                <w:color w:val="000000"/>
              </w:rPr>
            </w:pPr>
            <w:r>
              <w:rPr>
                <w:rFonts w:ascii="Calibri" w:hAnsi="Calibri" w:cs="Calibri"/>
                <w:color w:val="000000"/>
              </w:rPr>
              <w:t>VLASTITI POGON ZA ODRŽAVANJE JAVNIH POVRŠINA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67C0E6B" w14:textId="77777777" w:rsidR="00DE632F" w:rsidRDefault="00DE632F" w:rsidP="003A5773">
            <w:pPr>
              <w:jc w:val="right"/>
              <w:rPr>
                <w:rFonts w:ascii="Calibri" w:hAnsi="Calibri" w:cs="Calibri"/>
                <w:color w:val="000000"/>
              </w:rPr>
            </w:pPr>
            <w:r>
              <w:rPr>
                <w:rFonts w:ascii="Calibri" w:hAnsi="Calibri" w:cs="Calibri"/>
                <w:color w:val="000000"/>
              </w:rPr>
              <w:t>223.426,00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420B72" w14:textId="77777777" w:rsidR="00DE632F" w:rsidRDefault="00DE632F" w:rsidP="003A5773">
            <w:pPr>
              <w:jc w:val="right"/>
              <w:rPr>
                <w:rFonts w:ascii="Calibri" w:hAnsi="Calibri" w:cs="Calibri"/>
                <w:color w:val="000000"/>
              </w:rPr>
            </w:pPr>
            <w:r>
              <w:rPr>
                <w:rFonts w:ascii="Calibri" w:hAnsi="Calibri" w:cs="Calibri"/>
                <w:color w:val="000000"/>
              </w:rPr>
              <w:t>76.739,65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0BDCF88" w14:textId="77777777" w:rsidR="00DE632F" w:rsidRDefault="00DE632F" w:rsidP="003A5773">
            <w:pPr>
              <w:jc w:val="right"/>
              <w:rPr>
                <w:rFonts w:ascii="Calibri" w:hAnsi="Calibri" w:cs="Calibri"/>
                <w:color w:val="000000"/>
              </w:rPr>
            </w:pPr>
            <w:r>
              <w:rPr>
                <w:rFonts w:ascii="Calibri" w:hAnsi="Calibri" w:cs="Calibri"/>
                <w:color w:val="000000"/>
              </w:rPr>
              <w:t>34,35</w:t>
            </w:r>
          </w:p>
        </w:tc>
        <w:tc>
          <w:tcPr>
            <w:tcW w:w="0" w:type="auto"/>
            <w:tcBorders>
              <w:top w:val="nil"/>
              <w:left w:val="nil"/>
              <w:bottom w:val="nil"/>
              <w:right w:val="nil"/>
            </w:tcBorders>
            <w:noWrap/>
            <w:tcMar>
              <w:top w:w="15" w:type="dxa"/>
              <w:left w:w="15" w:type="dxa"/>
              <w:bottom w:w="0" w:type="dxa"/>
              <w:right w:w="15" w:type="dxa"/>
            </w:tcMar>
            <w:vAlign w:val="bottom"/>
            <w:hideMark/>
          </w:tcPr>
          <w:p w14:paraId="1CCF7A5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9403BC" w14:textId="77777777" w:rsidR="00DE632F" w:rsidRDefault="00DE632F" w:rsidP="003A5773"/>
        </w:tc>
      </w:tr>
      <w:tr w:rsidR="00DE632F" w14:paraId="342509D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9470B7A"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5901B9E"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4803D23" w14:textId="77777777" w:rsidR="00DE632F" w:rsidRDefault="00DE632F" w:rsidP="003A5773">
            <w:pPr>
              <w:jc w:val="right"/>
              <w:rPr>
                <w:rFonts w:ascii="Calibri" w:hAnsi="Calibri" w:cs="Calibri"/>
                <w:color w:val="000000"/>
              </w:rPr>
            </w:pPr>
            <w:r>
              <w:rPr>
                <w:rFonts w:ascii="Calibri" w:hAnsi="Calibri" w:cs="Calibri"/>
                <w:color w:val="000000"/>
              </w:rPr>
              <w:t>223.426,00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6B63F28" w14:textId="77777777" w:rsidR="00DE632F" w:rsidRDefault="00DE632F" w:rsidP="003A5773">
            <w:pPr>
              <w:jc w:val="right"/>
              <w:rPr>
                <w:rFonts w:ascii="Calibri" w:hAnsi="Calibri" w:cs="Calibri"/>
                <w:color w:val="000000"/>
              </w:rPr>
            </w:pPr>
            <w:r>
              <w:rPr>
                <w:rFonts w:ascii="Calibri" w:hAnsi="Calibri" w:cs="Calibri"/>
                <w:color w:val="000000"/>
              </w:rPr>
              <w:t>76.739,65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A1BA66" w14:textId="77777777" w:rsidR="00DE632F" w:rsidRDefault="00DE632F" w:rsidP="003A5773">
            <w:pPr>
              <w:jc w:val="right"/>
              <w:rPr>
                <w:rFonts w:ascii="Calibri" w:hAnsi="Calibri" w:cs="Calibri"/>
                <w:color w:val="000000"/>
              </w:rPr>
            </w:pPr>
            <w:r>
              <w:rPr>
                <w:rFonts w:ascii="Calibri" w:hAnsi="Calibri" w:cs="Calibri"/>
                <w:color w:val="000000"/>
              </w:rPr>
              <w:t>34,35</w:t>
            </w:r>
          </w:p>
        </w:tc>
        <w:tc>
          <w:tcPr>
            <w:tcW w:w="0" w:type="auto"/>
            <w:tcBorders>
              <w:top w:val="nil"/>
              <w:left w:val="nil"/>
              <w:bottom w:val="nil"/>
              <w:right w:val="nil"/>
            </w:tcBorders>
            <w:noWrap/>
            <w:tcMar>
              <w:top w:w="15" w:type="dxa"/>
              <w:left w:w="15" w:type="dxa"/>
              <w:bottom w:w="0" w:type="dxa"/>
              <w:right w:w="15" w:type="dxa"/>
            </w:tcMar>
            <w:vAlign w:val="bottom"/>
            <w:hideMark/>
          </w:tcPr>
          <w:p w14:paraId="5F789ED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736CE3" w14:textId="77777777" w:rsidR="00DE632F" w:rsidRDefault="00DE632F" w:rsidP="003A5773"/>
        </w:tc>
      </w:tr>
      <w:tr w:rsidR="00DE632F" w14:paraId="2EDAA3F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F69077" w14:textId="77777777" w:rsidR="00DE632F" w:rsidRDefault="00DE632F" w:rsidP="003A5773">
            <w:pPr>
              <w:jc w:val="right"/>
              <w:rPr>
                <w:rFonts w:ascii="Calibri" w:hAnsi="Calibri" w:cs="Calibri"/>
                <w:color w:val="000000"/>
              </w:rPr>
            </w:pPr>
            <w:r>
              <w:rPr>
                <w:rFonts w:ascii="Calibri" w:hAnsi="Calibri" w:cs="Calibri"/>
                <w:color w:val="000000"/>
              </w:rPr>
              <w:t>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10CA2C" w14:textId="77777777" w:rsidR="00DE632F" w:rsidRDefault="00DE632F" w:rsidP="003A5773">
            <w:pPr>
              <w:rPr>
                <w:rFonts w:ascii="Calibri" w:hAnsi="Calibri" w:cs="Calibri"/>
                <w:color w:val="000000"/>
              </w:rPr>
            </w:pP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28C284" w14:textId="77777777" w:rsidR="00DE632F" w:rsidRDefault="00DE632F" w:rsidP="003A5773">
            <w:pPr>
              <w:jc w:val="right"/>
              <w:rPr>
                <w:rFonts w:ascii="Calibri" w:hAnsi="Calibri" w:cs="Calibri"/>
                <w:color w:val="000000"/>
              </w:rPr>
            </w:pPr>
            <w:r>
              <w:rPr>
                <w:rFonts w:ascii="Calibri" w:hAnsi="Calibri" w:cs="Calibri"/>
                <w:color w:val="000000"/>
              </w:rPr>
              <w:t>98.966,00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BB1533" w14:textId="77777777" w:rsidR="00DE632F" w:rsidRDefault="00DE632F" w:rsidP="003A5773">
            <w:pPr>
              <w:jc w:val="right"/>
              <w:rPr>
                <w:rFonts w:ascii="Calibri" w:hAnsi="Calibri" w:cs="Calibri"/>
                <w:color w:val="000000"/>
              </w:rPr>
            </w:pPr>
            <w:r>
              <w:rPr>
                <w:rFonts w:ascii="Calibri" w:hAnsi="Calibri" w:cs="Calibri"/>
                <w:color w:val="000000"/>
              </w:rPr>
              <w:t>50.018,34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2917CC" w14:textId="77777777" w:rsidR="00DE632F" w:rsidRDefault="00DE632F" w:rsidP="003A5773">
            <w:pPr>
              <w:jc w:val="right"/>
              <w:rPr>
                <w:rFonts w:ascii="Calibri" w:hAnsi="Calibri" w:cs="Calibri"/>
                <w:color w:val="000000"/>
              </w:rPr>
            </w:pPr>
            <w:r>
              <w:rPr>
                <w:rFonts w:ascii="Calibri" w:hAnsi="Calibri" w:cs="Calibri"/>
                <w:color w:val="000000"/>
              </w:rPr>
              <w:t>50,54</w:t>
            </w:r>
          </w:p>
        </w:tc>
        <w:tc>
          <w:tcPr>
            <w:tcW w:w="0" w:type="auto"/>
            <w:tcBorders>
              <w:top w:val="nil"/>
              <w:left w:val="nil"/>
              <w:bottom w:val="nil"/>
              <w:right w:val="nil"/>
            </w:tcBorders>
            <w:noWrap/>
            <w:tcMar>
              <w:top w:w="15" w:type="dxa"/>
              <w:left w:w="15" w:type="dxa"/>
              <w:bottom w:w="0" w:type="dxa"/>
              <w:right w:w="15" w:type="dxa"/>
            </w:tcMar>
            <w:vAlign w:val="bottom"/>
            <w:hideMark/>
          </w:tcPr>
          <w:p w14:paraId="7582D7E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A0CCB9" w14:textId="77777777" w:rsidR="00DE632F" w:rsidRDefault="00DE632F" w:rsidP="003A5773"/>
        </w:tc>
      </w:tr>
      <w:tr w:rsidR="00DE632F" w14:paraId="22BC2C5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D0C42D" w14:textId="77777777" w:rsidR="00DE632F" w:rsidRDefault="00DE632F" w:rsidP="003A5773">
            <w:pPr>
              <w:jc w:val="right"/>
              <w:rPr>
                <w:rFonts w:ascii="Calibri" w:hAnsi="Calibri" w:cs="Calibri"/>
                <w:color w:val="000000"/>
              </w:rPr>
            </w:pPr>
            <w:r>
              <w:rPr>
                <w:rFonts w:ascii="Calibri" w:hAnsi="Calibri" w:cs="Calibri"/>
                <w:color w:val="000000"/>
              </w:rPr>
              <w:t>3111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802A17B" w14:textId="77777777" w:rsidR="00DE632F" w:rsidRDefault="00DE632F" w:rsidP="003A5773">
            <w:pPr>
              <w:rPr>
                <w:rFonts w:ascii="Calibri" w:hAnsi="Calibri" w:cs="Calibri"/>
                <w:color w:val="000000"/>
              </w:rPr>
            </w:pPr>
            <w:proofErr w:type="spellStart"/>
            <w:r>
              <w:rPr>
                <w:rFonts w:ascii="Calibri" w:hAnsi="Calibri" w:cs="Calibri"/>
                <w:color w:val="000000"/>
              </w:rPr>
              <w:t>Plaće</w:t>
            </w:r>
            <w:proofErr w:type="spellEnd"/>
            <w:r>
              <w:rPr>
                <w:rFonts w:ascii="Calibri" w:hAnsi="Calibri" w:cs="Calibri"/>
                <w:color w:val="000000"/>
              </w:rPr>
              <w:t xml:space="preserve"> za </w:t>
            </w:r>
            <w:proofErr w:type="spellStart"/>
            <w:r>
              <w:rPr>
                <w:rFonts w:ascii="Calibri" w:hAnsi="Calibri" w:cs="Calibri"/>
                <w:color w:val="000000"/>
              </w:rPr>
              <w:t>redovan</w:t>
            </w:r>
            <w:proofErr w:type="spellEnd"/>
            <w:r>
              <w:rPr>
                <w:rFonts w:ascii="Calibri" w:hAnsi="Calibri" w:cs="Calibri"/>
                <w:color w:val="000000"/>
              </w:rPr>
              <w:t xml:space="preserve"> rad</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F9A8D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CE88E3" w14:textId="77777777" w:rsidR="00DE632F" w:rsidRDefault="00DE632F" w:rsidP="003A5773">
            <w:pPr>
              <w:jc w:val="right"/>
              <w:rPr>
                <w:rFonts w:ascii="Calibri" w:hAnsi="Calibri" w:cs="Calibri"/>
                <w:color w:val="000000"/>
              </w:rPr>
            </w:pPr>
            <w:r>
              <w:rPr>
                <w:rFonts w:ascii="Calibri" w:hAnsi="Calibri" w:cs="Calibri"/>
                <w:color w:val="000000"/>
              </w:rPr>
              <w:t>33.569,02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6624F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6A4C98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D544C6" w14:textId="77777777" w:rsidR="00DE632F" w:rsidRDefault="00DE632F" w:rsidP="003A5773"/>
        </w:tc>
      </w:tr>
      <w:tr w:rsidR="00DE632F" w14:paraId="7EB1A39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FE8364" w14:textId="77777777" w:rsidR="00DE632F" w:rsidRDefault="00DE632F" w:rsidP="003A5773">
            <w:pPr>
              <w:jc w:val="right"/>
              <w:rPr>
                <w:rFonts w:ascii="Calibri" w:hAnsi="Calibri" w:cs="Calibri"/>
                <w:color w:val="000000"/>
              </w:rPr>
            </w:pPr>
            <w:r>
              <w:rPr>
                <w:rFonts w:ascii="Calibri" w:hAnsi="Calibri" w:cs="Calibri"/>
                <w:color w:val="000000"/>
              </w:rPr>
              <w:t>3121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034F1E"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FF302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E7247B" w14:textId="77777777" w:rsidR="00DE632F" w:rsidRDefault="00DE632F" w:rsidP="003A5773">
            <w:pPr>
              <w:jc w:val="right"/>
              <w:rPr>
                <w:rFonts w:ascii="Calibri" w:hAnsi="Calibri" w:cs="Calibri"/>
                <w:color w:val="000000"/>
              </w:rPr>
            </w:pPr>
            <w:r>
              <w:rPr>
                <w:rFonts w:ascii="Calibri" w:hAnsi="Calibri" w:cs="Calibri"/>
                <w:color w:val="000000"/>
              </w:rPr>
              <w:t>3.509,52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6F542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EFB60D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BECC55" w14:textId="77777777" w:rsidR="00DE632F" w:rsidRDefault="00DE632F" w:rsidP="003A5773"/>
        </w:tc>
      </w:tr>
      <w:tr w:rsidR="00DE632F" w14:paraId="0D958177"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DD68A3" w14:textId="77777777" w:rsidR="00DE632F" w:rsidRDefault="00DE632F" w:rsidP="003A5773">
            <w:pPr>
              <w:jc w:val="right"/>
              <w:rPr>
                <w:rFonts w:ascii="Calibri" w:hAnsi="Calibri" w:cs="Calibri"/>
                <w:color w:val="000000"/>
              </w:rPr>
            </w:pPr>
            <w:r>
              <w:rPr>
                <w:rFonts w:ascii="Calibri" w:hAnsi="Calibri" w:cs="Calibri"/>
                <w:color w:val="000000"/>
              </w:rPr>
              <w:t>3131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04296D" w14:textId="77777777" w:rsidR="00DE632F" w:rsidRDefault="00DE632F" w:rsidP="003A5773">
            <w:pPr>
              <w:rPr>
                <w:rFonts w:ascii="Calibri" w:hAnsi="Calibri" w:cs="Calibri"/>
                <w:color w:val="000000"/>
              </w:rPr>
            </w:pPr>
            <w:proofErr w:type="spellStart"/>
            <w:r>
              <w:rPr>
                <w:rFonts w:ascii="Calibri" w:hAnsi="Calibri" w:cs="Calibri"/>
                <w:color w:val="000000"/>
              </w:rPr>
              <w:t>Doprinosi</w:t>
            </w:r>
            <w:proofErr w:type="spellEnd"/>
            <w:r>
              <w:rPr>
                <w:rFonts w:ascii="Calibri" w:hAnsi="Calibri" w:cs="Calibri"/>
                <w:color w:val="000000"/>
              </w:rPr>
              <w:t xml:space="preserve"> za </w:t>
            </w:r>
            <w:proofErr w:type="spellStart"/>
            <w:r>
              <w:rPr>
                <w:rFonts w:ascii="Calibri" w:hAnsi="Calibri" w:cs="Calibri"/>
                <w:color w:val="000000"/>
              </w:rPr>
              <w:t>mirovinsko</w:t>
            </w:r>
            <w:proofErr w:type="spellEnd"/>
            <w:r>
              <w:rPr>
                <w:rFonts w:ascii="Calibri" w:hAnsi="Calibri" w:cs="Calibri"/>
                <w:color w:val="000000"/>
              </w:rPr>
              <w:t xml:space="preserve"> </w:t>
            </w:r>
            <w:proofErr w:type="spellStart"/>
            <w:r>
              <w:rPr>
                <w:rFonts w:ascii="Calibri" w:hAnsi="Calibri" w:cs="Calibri"/>
                <w:color w:val="000000"/>
              </w:rPr>
              <w:t>osiguranje</w:t>
            </w:r>
            <w:proofErr w:type="spellEnd"/>
            <w:r>
              <w:rPr>
                <w:rFonts w:ascii="Calibri" w:hAnsi="Calibri" w:cs="Calibri"/>
                <w:color w:val="000000"/>
              </w:rPr>
              <w:t xml:space="preserve"> za </w:t>
            </w:r>
            <w:proofErr w:type="spellStart"/>
            <w:r>
              <w:rPr>
                <w:rFonts w:ascii="Calibri" w:hAnsi="Calibri" w:cs="Calibri"/>
                <w:color w:val="000000"/>
              </w:rPr>
              <w:t>staž</w:t>
            </w:r>
            <w:proofErr w:type="spellEnd"/>
            <w:r>
              <w:rPr>
                <w:rFonts w:ascii="Calibri" w:hAnsi="Calibri" w:cs="Calibri"/>
                <w:color w:val="000000"/>
              </w:rPr>
              <w:t xml:space="preserve"> s </w:t>
            </w:r>
            <w:proofErr w:type="spellStart"/>
            <w:r>
              <w:rPr>
                <w:rFonts w:ascii="Calibri" w:hAnsi="Calibri" w:cs="Calibri"/>
                <w:color w:val="000000"/>
              </w:rPr>
              <w:t>povećanim</w:t>
            </w:r>
            <w:proofErr w:type="spellEnd"/>
            <w:r>
              <w:rPr>
                <w:rFonts w:ascii="Calibri" w:hAnsi="Calibri" w:cs="Calibri"/>
                <w:color w:val="000000"/>
              </w:rPr>
              <w:t xml:space="preserve"> </w:t>
            </w:r>
            <w:proofErr w:type="spellStart"/>
            <w:r>
              <w:rPr>
                <w:rFonts w:ascii="Calibri" w:hAnsi="Calibri" w:cs="Calibri"/>
                <w:color w:val="000000"/>
              </w:rPr>
              <w:t>trajanjem</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B6304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682E53" w14:textId="77777777" w:rsidR="00DE632F" w:rsidRDefault="00DE632F" w:rsidP="003A5773">
            <w:pPr>
              <w:jc w:val="right"/>
              <w:rPr>
                <w:rFonts w:ascii="Calibri" w:hAnsi="Calibri" w:cs="Calibri"/>
                <w:color w:val="000000"/>
              </w:rPr>
            </w:pPr>
            <w:r>
              <w:rPr>
                <w:rFonts w:ascii="Calibri" w:hAnsi="Calibri" w:cs="Calibri"/>
                <w:color w:val="000000"/>
              </w:rPr>
              <w:t>7.804,15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C6081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930F6F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7FBD7F" w14:textId="77777777" w:rsidR="00DE632F" w:rsidRDefault="00DE632F" w:rsidP="003A5773"/>
        </w:tc>
      </w:tr>
      <w:tr w:rsidR="00DE632F" w14:paraId="272E1B5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945AEB" w14:textId="77777777" w:rsidR="00DE632F" w:rsidRDefault="00DE632F" w:rsidP="003A5773">
            <w:pPr>
              <w:jc w:val="right"/>
              <w:rPr>
                <w:rFonts w:ascii="Calibri" w:hAnsi="Calibri" w:cs="Calibri"/>
                <w:color w:val="000000"/>
              </w:rPr>
            </w:pPr>
            <w:r>
              <w:rPr>
                <w:rFonts w:ascii="Calibri" w:hAnsi="Calibri" w:cs="Calibri"/>
                <w:color w:val="000000"/>
              </w:rPr>
              <w:t>3132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570B50C"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Doprinosi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obvezno</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zdravstveno</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DE78BC"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CA82EF" w14:textId="77777777" w:rsidR="00DE632F" w:rsidRDefault="00DE632F" w:rsidP="003A5773">
            <w:pPr>
              <w:jc w:val="right"/>
              <w:rPr>
                <w:rFonts w:ascii="Calibri" w:hAnsi="Calibri" w:cs="Calibri"/>
                <w:color w:val="000000"/>
              </w:rPr>
            </w:pPr>
            <w:r>
              <w:rPr>
                <w:rFonts w:ascii="Calibri" w:hAnsi="Calibri" w:cs="Calibri"/>
                <w:color w:val="000000"/>
              </w:rPr>
              <w:t>5.135,65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0E055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CEF670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50F0AD" w14:textId="77777777" w:rsidR="00DE632F" w:rsidRDefault="00DE632F" w:rsidP="003A5773"/>
        </w:tc>
      </w:tr>
      <w:tr w:rsidR="00DE632F" w14:paraId="6500C62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DB305F"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DB7199"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A1C030" w14:textId="77777777" w:rsidR="00DE632F" w:rsidRDefault="00DE632F" w:rsidP="003A5773">
            <w:pPr>
              <w:jc w:val="right"/>
              <w:rPr>
                <w:rFonts w:ascii="Calibri" w:hAnsi="Calibri" w:cs="Calibri"/>
                <w:color w:val="000000"/>
              </w:rPr>
            </w:pPr>
            <w:r>
              <w:rPr>
                <w:rFonts w:ascii="Calibri" w:hAnsi="Calibri" w:cs="Calibri"/>
                <w:color w:val="000000"/>
              </w:rPr>
              <w:t>24.460,00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56E7D2" w14:textId="77777777" w:rsidR="00DE632F" w:rsidRDefault="00DE632F" w:rsidP="003A5773">
            <w:pPr>
              <w:jc w:val="right"/>
              <w:rPr>
                <w:rFonts w:ascii="Calibri" w:hAnsi="Calibri" w:cs="Calibri"/>
                <w:color w:val="000000"/>
              </w:rPr>
            </w:pPr>
            <w:r>
              <w:rPr>
                <w:rFonts w:ascii="Calibri" w:hAnsi="Calibri" w:cs="Calibri"/>
                <w:color w:val="000000"/>
              </w:rPr>
              <w:t>18.013,35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086332" w14:textId="77777777" w:rsidR="00DE632F" w:rsidRDefault="00DE632F" w:rsidP="003A5773">
            <w:pPr>
              <w:jc w:val="right"/>
              <w:rPr>
                <w:rFonts w:ascii="Calibri" w:hAnsi="Calibri" w:cs="Calibri"/>
                <w:color w:val="000000"/>
              </w:rPr>
            </w:pPr>
            <w:r>
              <w:rPr>
                <w:rFonts w:ascii="Calibri" w:hAnsi="Calibri" w:cs="Calibri"/>
                <w:color w:val="000000"/>
              </w:rPr>
              <w:t>73,64</w:t>
            </w:r>
          </w:p>
        </w:tc>
        <w:tc>
          <w:tcPr>
            <w:tcW w:w="0" w:type="auto"/>
            <w:tcBorders>
              <w:top w:val="nil"/>
              <w:left w:val="nil"/>
              <w:bottom w:val="nil"/>
              <w:right w:val="nil"/>
            </w:tcBorders>
            <w:noWrap/>
            <w:tcMar>
              <w:top w:w="15" w:type="dxa"/>
              <w:left w:w="15" w:type="dxa"/>
              <w:bottom w:w="0" w:type="dxa"/>
              <w:right w:w="15" w:type="dxa"/>
            </w:tcMar>
            <w:vAlign w:val="bottom"/>
            <w:hideMark/>
          </w:tcPr>
          <w:p w14:paraId="5BD22B0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C9E91D" w14:textId="77777777" w:rsidR="00DE632F" w:rsidRDefault="00DE632F" w:rsidP="003A5773"/>
        </w:tc>
      </w:tr>
      <w:tr w:rsidR="00DE632F" w14:paraId="4634C24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BE2D4A" w14:textId="77777777" w:rsidR="00DE632F" w:rsidRDefault="00DE632F" w:rsidP="003A5773">
            <w:pPr>
              <w:jc w:val="right"/>
              <w:rPr>
                <w:rFonts w:ascii="Calibri" w:hAnsi="Calibri" w:cs="Calibri"/>
                <w:color w:val="000000"/>
              </w:rPr>
            </w:pPr>
            <w:r>
              <w:rPr>
                <w:rFonts w:ascii="Calibri" w:hAnsi="Calibri" w:cs="Calibri"/>
                <w:color w:val="000000"/>
              </w:rPr>
              <w:t>3212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DC6466"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prijevoz</w:t>
            </w:r>
            <w:proofErr w:type="spellEnd"/>
            <w:r w:rsidRPr="00DE632F">
              <w:rPr>
                <w:rFonts w:ascii="Calibri" w:hAnsi="Calibri" w:cs="Calibri"/>
                <w:color w:val="000000"/>
                <w:lang w:val="it-IT"/>
              </w:rPr>
              <w:t xml:space="preserve">, za rad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terenu</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odvojeni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život</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0461D8"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2A4535" w14:textId="77777777" w:rsidR="00DE632F" w:rsidRDefault="00DE632F" w:rsidP="003A5773">
            <w:pPr>
              <w:jc w:val="right"/>
              <w:rPr>
                <w:rFonts w:ascii="Calibri" w:hAnsi="Calibri" w:cs="Calibri"/>
                <w:color w:val="000000"/>
              </w:rPr>
            </w:pPr>
            <w:r>
              <w:rPr>
                <w:rFonts w:ascii="Calibri" w:hAnsi="Calibri" w:cs="Calibri"/>
                <w:color w:val="000000"/>
              </w:rPr>
              <w:t>2.253,91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ADBC6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8216D1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631BF9" w14:textId="77777777" w:rsidR="00DE632F" w:rsidRDefault="00DE632F" w:rsidP="003A5773"/>
        </w:tc>
      </w:tr>
      <w:tr w:rsidR="00DE632F" w14:paraId="152B108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0EC934" w14:textId="77777777" w:rsidR="00DE632F" w:rsidRDefault="00DE632F" w:rsidP="003A5773">
            <w:pPr>
              <w:jc w:val="right"/>
              <w:rPr>
                <w:rFonts w:ascii="Calibri" w:hAnsi="Calibri" w:cs="Calibri"/>
                <w:color w:val="000000"/>
              </w:rPr>
            </w:pPr>
            <w:r>
              <w:rPr>
                <w:rFonts w:ascii="Calibri" w:hAnsi="Calibri" w:cs="Calibri"/>
                <w:color w:val="000000"/>
              </w:rPr>
              <w:t>3214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F49C9CC" w14:textId="77777777" w:rsidR="00DE632F" w:rsidRDefault="00DE632F" w:rsidP="003A577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naknade</w:t>
            </w:r>
            <w:proofErr w:type="spellEnd"/>
            <w:r>
              <w:rPr>
                <w:rFonts w:ascii="Calibri" w:hAnsi="Calibri" w:cs="Calibri"/>
                <w:color w:val="000000"/>
              </w:rPr>
              <w:t xml:space="preserve"> </w:t>
            </w:r>
            <w:proofErr w:type="spellStart"/>
            <w:r>
              <w:rPr>
                <w:rFonts w:ascii="Calibri" w:hAnsi="Calibri" w:cs="Calibri"/>
                <w:color w:val="000000"/>
              </w:rPr>
              <w:t>troškova</w:t>
            </w:r>
            <w:proofErr w:type="spellEnd"/>
            <w:r>
              <w:rPr>
                <w:rFonts w:ascii="Calibri" w:hAnsi="Calibri" w:cs="Calibri"/>
                <w:color w:val="000000"/>
              </w:rPr>
              <w:t xml:space="preserve"> </w:t>
            </w:r>
            <w:proofErr w:type="spellStart"/>
            <w:r>
              <w:rPr>
                <w:rFonts w:ascii="Calibri" w:hAnsi="Calibri" w:cs="Calibri"/>
                <w:color w:val="000000"/>
              </w:rPr>
              <w:t>zaposlenima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CF855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3AC8C6" w14:textId="77777777" w:rsidR="00DE632F" w:rsidRDefault="00DE632F" w:rsidP="003A5773">
            <w:pPr>
              <w:jc w:val="right"/>
              <w:rPr>
                <w:rFonts w:ascii="Calibri" w:hAnsi="Calibri" w:cs="Calibri"/>
                <w:color w:val="000000"/>
              </w:rPr>
            </w:pPr>
            <w:r>
              <w:rPr>
                <w:rFonts w:ascii="Calibri" w:hAnsi="Calibri" w:cs="Calibri"/>
                <w:color w:val="000000"/>
              </w:rPr>
              <w:t>111,81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3524E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3D67F8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E61E74" w14:textId="77777777" w:rsidR="00DE632F" w:rsidRDefault="00DE632F" w:rsidP="003A5773"/>
        </w:tc>
      </w:tr>
      <w:tr w:rsidR="00DE632F" w14:paraId="19D32E4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25A9FD" w14:textId="77777777" w:rsidR="00DE632F" w:rsidRDefault="00DE632F" w:rsidP="003A5773">
            <w:pPr>
              <w:jc w:val="right"/>
              <w:rPr>
                <w:rFonts w:ascii="Calibri" w:hAnsi="Calibri" w:cs="Calibri"/>
                <w:color w:val="000000"/>
              </w:rPr>
            </w:pPr>
            <w:r>
              <w:rPr>
                <w:rFonts w:ascii="Calibri" w:hAnsi="Calibri" w:cs="Calibri"/>
                <w:color w:val="000000"/>
              </w:rPr>
              <w:t>3223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FF7296D" w14:textId="77777777" w:rsidR="00DE632F" w:rsidRDefault="00DE632F" w:rsidP="003A5773">
            <w:pPr>
              <w:rPr>
                <w:rFonts w:ascii="Calibri" w:hAnsi="Calibri" w:cs="Calibri"/>
                <w:color w:val="000000"/>
              </w:rPr>
            </w:pPr>
            <w:proofErr w:type="spellStart"/>
            <w:r>
              <w:rPr>
                <w:rFonts w:ascii="Calibri" w:hAnsi="Calibri" w:cs="Calibri"/>
                <w:color w:val="000000"/>
              </w:rPr>
              <w:t>Energija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FCFE4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B304A3" w14:textId="77777777" w:rsidR="00DE632F" w:rsidRDefault="00DE632F" w:rsidP="003A5773">
            <w:pPr>
              <w:jc w:val="right"/>
              <w:rPr>
                <w:rFonts w:ascii="Calibri" w:hAnsi="Calibri" w:cs="Calibri"/>
                <w:color w:val="000000"/>
              </w:rPr>
            </w:pPr>
            <w:r>
              <w:rPr>
                <w:rFonts w:ascii="Calibri" w:hAnsi="Calibri" w:cs="Calibri"/>
                <w:color w:val="000000"/>
              </w:rPr>
              <w:t>2.313,86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C5D92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E2965D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34E8C9" w14:textId="77777777" w:rsidR="00DE632F" w:rsidRDefault="00DE632F" w:rsidP="003A5773"/>
        </w:tc>
      </w:tr>
      <w:tr w:rsidR="00DE632F" w14:paraId="72B04B0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A329AA" w14:textId="77777777" w:rsidR="00DE632F" w:rsidRDefault="00DE632F" w:rsidP="003A5773">
            <w:pPr>
              <w:jc w:val="right"/>
              <w:rPr>
                <w:rFonts w:ascii="Calibri" w:hAnsi="Calibri" w:cs="Calibri"/>
                <w:color w:val="000000"/>
              </w:rPr>
            </w:pPr>
            <w:r>
              <w:rPr>
                <w:rFonts w:ascii="Calibri" w:hAnsi="Calibri" w:cs="Calibri"/>
                <w:color w:val="000000"/>
              </w:rPr>
              <w:t>3227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F8250B9"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Službena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radna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zaštitna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odjeća</w:t>
            </w:r>
            <w:proofErr w:type="spellEnd"/>
            <w:r w:rsidRPr="00DE632F">
              <w:rPr>
                <w:rFonts w:ascii="Calibri" w:hAnsi="Calibri" w:cs="Calibri"/>
                <w:color w:val="000000"/>
                <w:lang w:val="it-IT"/>
              </w:rPr>
              <w:t xml:space="preserve"> i obuća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5FAD9C"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9422CB" w14:textId="77777777" w:rsidR="00DE632F" w:rsidRDefault="00DE632F" w:rsidP="003A5773">
            <w:pPr>
              <w:jc w:val="right"/>
              <w:rPr>
                <w:rFonts w:ascii="Calibri" w:hAnsi="Calibri" w:cs="Calibri"/>
                <w:color w:val="000000"/>
              </w:rPr>
            </w:pPr>
            <w:r>
              <w:rPr>
                <w:rFonts w:ascii="Calibri" w:hAnsi="Calibri" w:cs="Calibri"/>
                <w:color w:val="000000"/>
              </w:rPr>
              <w:t>1.169,88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07BFF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C5BD75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62284A" w14:textId="77777777" w:rsidR="00DE632F" w:rsidRDefault="00DE632F" w:rsidP="003A5773"/>
        </w:tc>
      </w:tr>
      <w:tr w:rsidR="00DE632F" w14:paraId="0F3E7B0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3AB1C4" w14:textId="77777777" w:rsidR="00DE632F" w:rsidRDefault="00DE632F" w:rsidP="003A5773">
            <w:pPr>
              <w:jc w:val="right"/>
              <w:rPr>
                <w:rFonts w:ascii="Calibri" w:hAnsi="Calibri" w:cs="Calibri"/>
                <w:color w:val="000000"/>
              </w:rPr>
            </w:pPr>
            <w:r>
              <w:rPr>
                <w:rFonts w:ascii="Calibri" w:hAnsi="Calibri" w:cs="Calibri"/>
                <w:color w:val="00000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C299D3" w14:textId="77777777" w:rsidR="00DE632F" w:rsidRDefault="00DE632F" w:rsidP="003A577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94039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5AFD84" w14:textId="77777777" w:rsidR="00DE632F" w:rsidRDefault="00DE632F" w:rsidP="003A5773">
            <w:pPr>
              <w:jc w:val="right"/>
              <w:rPr>
                <w:rFonts w:ascii="Calibri" w:hAnsi="Calibri" w:cs="Calibri"/>
                <w:color w:val="000000"/>
              </w:rPr>
            </w:pPr>
            <w:r>
              <w:rPr>
                <w:rFonts w:ascii="Calibri" w:hAnsi="Calibri" w:cs="Calibri"/>
                <w:color w:val="000000"/>
              </w:rPr>
              <w:t>12.163,89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BC913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11C944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71F7DB" w14:textId="77777777" w:rsidR="00DE632F" w:rsidRDefault="00DE632F" w:rsidP="003A5773"/>
        </w:tc>
      </w:tr>
      <w:tr w:rsidR="00DE632F" w14:paraId="49F014F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01A529"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2A00E5"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71135B" w14:textId="77777777" w:rsidR="00DE632F" w:rsidRDefault="00DE632F" w:rsidP="003A5773">
            <w:pPr>
              <w:jc w:val="right"/>
              <w:rPr>
                <w:rFonts w:ascii="Calibri" w:hAnsi="Calibri" w:cs="Calibri"/>
                <w:color w:val="000000"/>
              </w:rPr>
            </w:pPr>
            <w:r>
              <w:rPr>
                <w:rFonts w:ascii="Calibri" w:hAnsi="Calibri" w:cs="Calibri"/>
                <w:color w:val="000000"/>
              </w:rPr>
              <w:t>100.000,00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004C72" w14:textId="77777777" w:rsidR="00DE632F" w:rsidRDefault="00DE632F" w:rsidP="003A5773">
            <w:pPr>
              <w:jc w:val="right"/>
              <w:rPr>
                <w:rFonts w:ascii="Calibri" w:hAnsi="Calibri" w:cs="Calibri"/>
                <w:color w:val="000000"/>
              </w:rPr>
            </w:pPr>
            <w:r>
              <w:rPr>
                <w:rFonts w:ascii="Calibri" w:hAnsi="Calibri" w:cs="Calibri"/>
                <w:color w:val="000000"/>
              </w:rPr>
              <w:t>8.707,96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8188B5" w14:textId="77777777" w:rsidR="00DE632F" w:rsidRDefault="00DE632F" w:rsidP="003A5773">
            <w:pPr>
              <w:jc w:val="right"/>
              <w:rPr>
                <w:rFonts w:ascii="Calibri" w:hAnsi="Calibri" w:cs="Calibri"/>
                <w:color w:val="000000"/>
              </w:rPr>
            </w:pPr>
            <w:r>
              <w:rPr>
                <w:rFonts w:ascii="Calibri" w:hAnsi="Calibri" w:cs="Calibri"/>
                <w:color w:val="000000"/>
              </w:rPr>
              <w:t>8,71</w:t>
            </w:r>
          </w:p>
        </w:tc>
        <w:tc>
          <w:tcPr>
            <w:tcW w:w="0" w:type="auto"/>
            <w:tcBorders>
              <w:top w:val="nil"/>
              <w:left w:val="nil"/>
              <w:bottom w:val="nil"/>
              <w:right w:val="nil"/>
            </w:tcBorders>
            <w:noWrap/>
            <w:tcMar>
              <w:top w:w="15" w:type="dxa"/>
              <w:left w:w="15" w:type="dxa"/>
              <w:bottom w:w="0" w:type="dxa"/>
              <w:right w:w="15" w:type="dxa"/>
            </w:tcMar>
            <w:vAlign w:val="bottom"/>
            <w:hideMark/>
          </w:tcPr>
          <w:p w14:paraId="0E6652B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7ECFA1" w14:textId="77777777" w:rsidR="00DE632F" w:rsidRDefault="00DE632F" w:rsidP="003A5773"/>
        </w:tc>
      </w:tr>
      <w:tr w:rsidR="00DE632F" w14:paraId="149A69F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618B39" w14:textId="77777777" w:rsidR="00DE632F" w:rsidRDefault="00DE632F" w:rsidP="003A5773">
            <w:pPr>
              <w:jc w:val="right"/>
              <w:rPr>
                <w:rFonts w:ascii="Calibri" w:hAnsi="Calibri" w:cs="Calibri"/>
                <w:color w:val="000000"/>
              </w:rPr>
            </w:pPr>
            <w:r>
              <w:rPr>
                <w:rFonts w:ascii="Calibri" w:hAnsi="Calibri" w:cs="Calibri"/>
                <w:color w:val="000000"/>
              </w:rPr>
              <w:t>4231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B26B95D" w14:textId="77777777" w:rsidR="00DE632F" w:rsidRDefault="00DE632F" w:rsidP="003A5773">
            <w:pPr>
              <w:rPr>
                <w:rFonts w:ascii="Calibri" w:hAnsi="Calibri" w:cs="Calibri"/>
                <w:color w:val="000000"/>
              </w:rPr>
            </w:pPr>
            <w:proofErr w:type="spellStart"/>
            <w:r>
              <w:rPr>
                <w:rFonts w:ascii="Calibri" w:hAnsi="Calibri" w:cs="Calibri"/>
                <w:color w:val="000000"/>
              </w:rPr>
              <w:t>Prijevozna</w:t>
            </w:r>
            <w:proofErr w:type="spellEnd"/>
            <w:r>
              <w:rPr>
                <w:rFonts w:ascii="Calibri" w:hAnsi="Calibri" w:cs="Calibri"/>
                <w:color w:val="000000"/>
              </w:rPr>
              <w:t xml:space="preserve"> </w:t>
            </w:r>
            <w:proofErr w:type="spellStart"/>
            <w:r>
              <w:rPr>
                <w:rFonts w:ascii="Calibri" w:hAnsi="Calibri" w:cs="Calibri"/>
                <w:color w:val="000000"/>
              </w:rPr>
              <w:t>sredstva</w:t>
            </w:r>
            <w:proofErr w:type="spellEnd"/>
            <w:r>
              <w:rPr>
                <w:rFonts w:ascii="Calibri" w:hAnsi="Calibri" w:cs="Calibri"/>
                <w:color w:val="000000"/>
              </w:rPr>
              <w:t xml:space="preserve"> u </w:t>
            </w:r>
            <w:proofErr w:type="spellStart"/>
            <w:r>
              <w:rPr>
                <w:rFonts w:ascii="Calibri" w:hAnsi="Calibri" w:cs="Calibri"/>
                <w:color w:val="000000"/>
              </w:rPr>
              <w:t>cestovnom</w:t>
            </w:r>
            <w:proofErr w:type="spellEnd"/>
            <w:r>
              <w:rPr>
                <w:rFonts w:ascii="Calibri" w:hAnsi="Calibri" w:cs="Calibri"/>
                <w:color w:val="000000"/>
              </w:rPr>
              <w:t xml:space="preserve"> </w:t>
            </w:r>
            <w:proofErr w:type="spellStart"/>
            <w:r>
              <w:rPr>
                <w:rFonts w:ascii="Calibri" w:hAnsi="Calibri" w:cs="Calibri"/>
                <w:color w:val="000000"/>
              </w:rPr>
              <w:t>prometu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A1EC5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F4B15A" w14:textId="77777777" w:rsidR="00DE632F" w:rsidRDefault="00DE632F" w:rsidP="003A5773">
            <w:pPr>
              <w:jc w:val="right"/>
              <w:rPr>
                <w:rFonts w:ascii="Calibri" w:hAnsi="Calibri" w:cs="Calibri"/>
                <w:color w:val="000000"/>
              </w:rPr>
            </w:pPr>
            <w:r>
              <w:rPr>
                <w:rFonts w:ascii="Calibri" w:hAnsi="Calibri" w:cs="Calibri"/>
                <w:color w:val="000000"/>
              </w:rPr>
              <w:t>8.707,96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44AB2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467C34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BA4949" w14:textId="77777777" w:rsidR="00DE632F" w:rsidRDefault="00DE632F" w:rsidP="003A5773"/>
        </w:tc>
      </w:tr>
      <w:tr w:rsidR="00DE632F" w14:paraId="0CC01DAB"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2DFC030"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CDC9F4B" w14:textId="77777777" w:rsidR="00DE632F" w:rsidRDefault="00DE632F" w:rsidP="003A5773">
            <w:pPr>
              <w:rPr>
                <w:rFonts w:ascii="Calibri" w:hAnsi="Calibri" w:cs="Calibri"/>
                <w:color w:val="000000"/>
              </w:rPr>
            </w:pPr>
            <w:r>
              <w:rPr>
                <w:rFonts w:ascii="Calibri" w:hAnsi="Calibri" w:cs="Calibri"/>
                <w:color w:val="000000"/>
              </w:rPr>
              <w:t>IZVANREDNO ODRŽAVANJE NERAZVRSTANIH CESTA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6D7E062"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C7DBCD" w14:textId="77777777" w:rsidR="00DE632F" w:rsidRDefault="00DE632F" w:rsidP="003A5773">
            <w:pPr>
              <w:jc w:val="right"/>
              <w:rPr>
                <w:rFonts w:ascii="Calibri" w:hAnsi="Calibri" w:cs="Calibri"/>
                <w:color w:val="000000"/>
              </w:rPr>
            </w:pPr>
            <w:r>
              <w:rPr>
                <w:rFonts w:ascii="Calibri" w:hAnsi="Calibri" w:cs="Calibri"/>
                <w:color w:val="000000"/>
              </w:rPr>
              <w:t>21.659,70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8483D42" w14:textId="77777777" w:rsidR="00DE632F" w:rsidRDefault="00DE632F" w:rsidP="003A5773">
            <w:pPr>
              <w:jc w:val="right"/>
              <w:rPr>
                <w:rFonts w:ascii="Calibri" w:hAnsi="Calibri" w:cs="Calibri"/>
                <w:color w:val="000000"/>
              </w:rPr>
            </w:pPr>
            <w:r>
              <w:rPr>
                <w:rFonts w:ascii="Calibri" w:hAnsi="Calibri" w:cs="Calibri"/>
                <w:color w:val="000000"/>
              </w:rPr>
              <w:t>72,20</w:t>
            </w:r>
          </w:p>
        </w:tc>
        <w:tc>
          <w:tcPr>
            <w:tcW w:w="0" w:type="auto"/>
            <w:tcBorders>
              <w:top w:val="nil"/>
              <w:left w:val="nil"/>
              <w:bottom w:val="nil"/>
              <w:right w:val="nil"/>
            </w:tcBorders>
            <w:noWrap/>
            <w:tcMar>
              <w:top w:w="15" w:type="dxa"/>
              <w:left w:w="15" w:type="dxa"/>
              <w:bottom w:w="0" w:type="dxa"/>
              <w:right w:w="15" w:type="dxa"/>
            </w:tcMar>
            <w:vAlign w:val="bottom"/>
            <w:hideMark/>
          </w:tcPr>
          <w:p w14:paraId="0662FB8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570DFB" w14:textId="77777777" w:rsidR="00DE632F" w:rsidRDefault="00DE632F" w:rsidP="003A5773"/>
        </w:tc>
      </w:tr>
      <w:tr w:rsidR="00DE632F" w14:paraId="3D34BC2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13EE789"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5455860"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05C1A09"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5FD032" w14:textId="77777777" w:rsidR="00DE632F" w:rsidRDefault="00DE632F" w:rsidP="003A5773">
            <w:pPr>
              <w:jc w:val="right"/>
              <w:rPr>
                <w:rFonts w:ascii="Calibri" w:hAnsi="Calibri" w:cs="Calibri"/>
                <w:color w:val="000000"/>
              </w:rPr>
            </w:pPr>
            <w:r>
              <w:rPr>
                <w:rFonts w:ascii="Calibri" w:hAnsi="Calibri" w:cs="Calibri"/>
                <w:color w:val="000000"/>
              </w:rPr>
              <w:t>21.659,70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C2CAA2" w14:textId="77777777" w:rsidR="00DE632F" w:rsidRDefault="00DE632F" w:rsidP="003A5773">
            <w:pPr>
              <w:jc w:val="right"/>
              <w:rPr>
                <w:rFonts w:ascii="Calibri" w:hAnsi="Calibri" w:cs="Calibri"/>
                <w:color w:val="000000"/>
              </w:rPr>
            </w:pPr>
            <w:r>
              <w:rPr>
                <w:rFonts w:ascii="Calibri" w:hAnsi="Calibri" w:cs="Calibri"/>
                <w:color w:val="000000"/>
              </w:rPr>
              <w:t>72,20</w:t>
            </w:r>
          </w:p>
        </w:tc>
        <w:tc>
          <w:tcPr>
            <w:tcW w:w="0" w:type="auto"/>
            <w:tcBorders>
              <w:top w:val="nil"/>
              <w:left w:val="nil"/>
              <w:bottom w:val="nil"/>
              <w:right w:val="nil"/>
            </w:tcBorders>
            <w:noWrap/>
            <w:tcMar>
              <w:top w:w="15" w:type="dxa"/>
              <w:left w:w="15" w:type="dxa"/>
              <w:bottom w:w="0" w:type="dxa"/>
              <w:right w:w="15" w:type="dxa"/>
            </w:tcMar>
            <w:vAlign w:val="bottom"/>
            <w:hideMark/>
          </w:tcPr>
          <w:p w14:paraId="01E472B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124D85" w14:textId="77777777" w:rsidR="00DE632F" w:rsidRDefault="00DE632F" w:rsidP="003A5773"/>
        </w:tc>
      </w:tr>
      <w:tr w:rsidR="00DE632F" w14:paraId="1196398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226CDF"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2B77EE7"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8C403B"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88E8E2" w14:textId="77777777" w:rsidR="00DE632F" w:rsidRDefault="00DE632F" w:rsidP="003A5773">
            <w:pPr>
              <w:jc w:val="right"/>
              <w:rPr>
                <w:rFonts w:ascii="Calibri" w:hAnsi="Calibri" w:cs="Calibri"/>
                <w:color w:val="000000"/>
              </w:rPr>
            </w:pPr>
            <w:r>
              <w:rPr>
                <w:rFonts w:ascii="Calibri" w:hAnsi="Calibri" w:cs="Calibri"/>
                <w:color w:val="000000"/>
              </w:rPr>
              <w:t>21.659,70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5AEA96" w14:textId="77777777" w:rsidR="00DE632F" w:rsidRDefault="00DE632F" w:rsidP="003A5773">
            <w:pPr>
              <w:jc w:val="right"/>
              <w:rPr>
                <w:rFonts w:ascii="Calibri" w:hAnsi="Calibri" w:cs="Calibri"/>
                <w:color w:val="000000"/>
              </w:rPr>
            </w:pPr>
            <w:r>
              <w:rPr>
                <w:rFonts w:ascii="Calibri" w:hAnsi="Calibri" w:cs="Calibri"/>
                <w:color w:val="000000"/>
              </w:rPr>
              <w:t>72,20</w:t>
            </w:r>
          </w:p>
        </w:tc>
        <w:tc>
          <w:tcPr>
            <w:tcW w:w="0" w:type="auto"/>
            <w:tcBorders>
              <w:top w:val="nil"/>
              <w:left w:val="nil"/>
              <w:bottom w:val="nil"/>
              <w:right w:val="nil"/>
            </w:tcBorders>
            <w:noWrap/>
            <w:tcMar>
              <w:top w:w="15" w:type="dxa"/>
              <w:left w:w="15" w:type="dxa"/>
              <w:bottom w:w="0" w:type="dxa"/>
              <w:right w:w="15" w:type="dxa"/>
            </w:tcMar>
            <w:vAlign w:val="bottom"/>
            <w:hideMark/>
          </w:tcPr>
          <w:p w14:paraId="58E6571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A78B43" w14:textId="77777777" w:rsidR="00DE632F" w:rsidRDefault="00DE632F" w:rsidP="003A5773"/>
        </w:tc>
      </w:tr>
      <w:tr w:rsidR="00DE632F" w14:paraId="048BBCB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29754A" w14:textId="77777777" w:rsidR="00DE632F" w:rsidRDefault="00DE632F" w:rsidP="003A5773">
            <w:pPr>
              <w:jc w:val="right"/>
              <w:rPr>
                <w:rFonts w:ascii="Calibri" w:hAnsi="Calibri" w:cs="Calibri"/>
                <w:color w:val="000000"/>
              </w:rPr>
            </w:pPr>
            <w:r>
              <w:rPr>
                <w:rFonts w:ascii="Calibri" w:hAnsi="Calibri" w:cs="Calibri"/>
                <w:color w:val="00000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08566C9" w14:textId="77777777" w:rsidR="00DE632F" w:rsidRDefault="00DE632F" w:rsidP="003A577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C4EAC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6F0817" w14:textId="77777777" w:rsidR="00DE632F" w:rsidRDefault="00DE632F" w:rsidP="003A5773">
            <w:pPr>
              <w:jc w:val="right"/>
              <w:rPr>
                <w:rFonts w:ascii="Calibri" w:hAnsi="Calibri" w:cs="Calibri"/>
                <w:color w:val="000000"/>
              </w:rPr>
            </w:pPr>
            <w:r>
              <w:rPr>
                <w:rFonts w:ascii="Calibri" w:hAnsi="Calibri" w:cs="Calibri"/>
                <w:color w:val="000000"/>
              </w:rPr>
              <w:t>21.659,70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963E9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1ECC1D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D5F103" w14:textId="77777777" w:rsidR="00DE632F" w:rsidRDefault="00DE632F" w:rsidP="003A5773"/>
        </w:tc>
      </w:tr>
      <w:tr w:rsidR="00DE632F" w14:paraId="111C3102"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FD34391"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A100867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6D40D61" w14:textId="77777777" w:rsidR="00DE632F" w:rsidRDefault="00DE632F" w:rsidP="003A5773">
            <w:pPr>
              <w:rPr>
                <w:rFonts w:ascii="Calibri" w:hAnsi="Calibri" w:cs="Calibri"/>
                <w:color w:val="000000"/>
              </w:rPr>
            </w:pPr>
            <w:r>
              <w:rPr>
                <w:rFonts w:ascii="Calibri" w:hAnsi="Calibri" w:cs="Calibri"/>
                <w:color w:val="000000"/>
              </w:rPr>
              <w:t>REDOVNO ODRŽAVANJE NERAZVRSTANIH CESTA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123E3E"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6EAC1F8" w14:textId="77777777" w:rsidR="00DE632F" w:rsidRDefault="00DE632F" w:rsidP="003A5773">
            <w:pPr>
              <w:jc w:val="right"/>
              <w:rPr>
                <w:rFonts w:ascii="Calibri" w:hAnsi="Calibri" w:cs="Calibri"/>
                <w:color w:val="000000"/>
              </w:rPr>
            </w:pPr>
            <w:r>
              <w:rPr>
                <w:rFonts w:ascii="Calibri" w:hAnsi="Calibri" w:cs="Calibri"/>
                <w:color w:val="000000"/>
              </w:rPr>
              <w:t>7.897,55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71FFADE" w14:textId="77777777" w:rsidR="00DE632F" w:rsidRDefault="00DE632F" w:rsidP="003A5773">
            <w:pPr>
              <w:jc w:val="right"/>
              <w:rPr>
                <w:rFonts w:ascii="Calibri" w:hAnsi="Calibri" w:cs="Calibri"/>
                <w:color w:val="000000"/>
              </w:rPr>
            </w:pPr>
            <w:r>
              <w:rPr>
                <w:rFonts w:ascii="Calibri" w:hAnsi="Calibri" w:cs="Calibri"/>
                <w:color w:val="000000"/>
              </w:rPr>
              <w:t>26,33</w:t>
            </w:r>
          </w:p>
        </w:tc>
        <w:tc>
          <w:tcPr>
            <w:tcW w:w="0" w:type="auto"/>
            <w:tcBorders>
              <w:top w:val="nil"/>
              <w:left w:val="nil"/>
              <w:bottom w:val="nil"/>
              <w:right w:val="nil"/>
            </w:tcBorders>
            <w:noWrap/>
            <w:tcMar>
              <w:top w:w="15" w:type="dxa"/>
              <w:left w:w="15" w:type="dxa"/>
              <w:bottom w:w="0" w:type="dxa"/>
              <w:right w:w="15" w:type="dxa"/>
            </w:tcMar>
            <w:vAlign w:val="bottom"/>
            <w:hideMark/>
          </w:tcPr>
          <w:p w14:paraId="20E8043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F5BB37" w14:textId="77777777" w:rsidR="00DE632F" w:rsidRDefault="00DE632F" w:rsidP="003A5773"/>
        </w:tc>
      </w:tr>
      <w:tr w:rsidR="00DE632F" w14:paraId="6CB5BA7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190CF4E"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B6D91F1"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84A3A5"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86AECB" w14:textId="77777777" w:rsidR="00DE632F" w:rsidRDefault="00DE632F" w:rsidP="003A5773">
            <w:pPr>
              <w:jc w:val="right"/>
              <w:rPr>
                <w:rFonts w:ascii="Calibri" w:hAnsi="Calibri" w:cs="Calibri"/>
                <w:color w:val="000000"/>
              </w:rPr>
            </w:pPr>
            <w:r>
              <w:rPr>
                <w:rFonts w:ascii="Calibri" w:hAnsi="Calibri" w:cs="Calibri"/>
                <w:color w:val="000000"/>
              </w:rPr>
              <w:t>7.897,55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EC8CA3" w14:textId="77777777" w:rsidR="00DE632F" w:rsidRDefault="00DE632F" w:rsidP="003A5773">
            <w:pPr>
              <w:jc w:val="right"/>
              <w:rPr>
                <w:rFonts w:ascii="Calibri" w:hAnsi="Calibri" w:cs="Calibri"/>
                <w:color w:val="000000"/>
              </w:rPr>
            </w:pPr>
            <w:r>
              <w:rPr>
                <w:rFonts w:ascii="Calibri" w:hAnsi="Calibri" w:cs="Calibri"/>
                <w:color w:val="000000"/>
              </w:rPr>
              <w:t>26,33</w:t>
            </w:r>
          </w:p>
        </w:tc>
        <w:tc>
          <w:tcPr>
            <w:tcW w:w="0" w:type="auto"/>
            <w:tcBorders>
              <w:top w:val="nil"/>
              <w:left w:val="nil"/>
              <w:bottom w:val="nil"/>
              <w:right w:val="nil"/>
            </w:tcBorders>
            <w:noWrap/>
            <w:tcMar>
              <w:top w:w="15" w:type="dxa"/>
              <w:left w:w="15" w:type="dxa"/>
              <w:bottom w:w="0" w:type="dxa"/>
              <w:right w:w="15" w:type="dxa"/>
            </w:tcMar>
            <w:vAlign w:val="bottom"/>
            <w:hideMark/>
          </w:tcPr>
          <w:p w14:paraId="5EDBEDD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40BD94" w14:textId="77777777" w:rsidR="00DE632F" w:rsidRDefault="00DE632F" w:rsidP="003A5773"/>
        </w:tc>
      </w:tr>
      <w:tr w:rsidR="00DE632F" w14:paraId="5AD29A7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C06AEA"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AD23F4A"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D2E122" w14:textId="77777777" w:rsidR="00DE632F" w:rsidRDefault="00DE632F" w:rsidP="003A577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13BAE2" w14:textId="77777777" w:rsidR="00DE632F" w:rsidRDefault="00DE632F" w:rsidP="003A5773">
            <w:pPr>
              <w:jc w:val="right"/>
              <w:rPr>
                <w:rFonts w:ascii="Calibri" w:hAnsi="Calibri" w:cs="Calibri"/>
                <w:color w:val="000000"/>
              </w:rPr>
            </w:pPr>
            <w:r>
              <w:rPr>
                <w:rFonts w:ascii="Calibri" w:hAnsi="Calibri" w:cs="Calibri"/>
                <w:color w:val="000000"/>
              </w:rPr>
              <w:t>7.897,55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F52860" w14:textId="77777777" w:rsidR="00DE632F" w:rsidRDefault="00DE632F" w:rsidP="003A5773">
            <w:pPr>
              <w:jc w:val="right"/>
              <w:rPr>
                <w:rFonts w:ascii="Calibri" w:hAnsi="Calibri" w:cs="Calibri"/>
                <w:color w:val="000000"/>
              </w:rPr>
            </w:pPr>
            <w:r>
              <w:rPr>
                <w:rFonts w:ascii="Calibri" w:hAnsi="Calibri" w:cs="Calibri"/>
                <w:color w:val="000000"/>
              </w:rPr>
              <w:t>26,33</w:t>
            </w:r>
          </w:p>
        </w:tc>
        <w:tc>
          <w:tcPr>
            <w:tcW w:w="0" w:type="auto"/>
            <w:tcBorders>
              <w:top w:val="nil"/>
              <w:left w:val="nil"/>
              <w:bottom w:val="nil"/>
              <w:right w:val="nil"/>
            </w:tcBorders>
            <w:noWrap/>
            <w:tcMar>
              <w:top w:w="15" w:type="dxa"/>
              <w:left w:w="15" w:type="dxa"/>
              <w:bottom w:w="0" w:type="dxa"/>
              <w:right w:w="15" w:type="dxa"/>
            </w:tcMar>
            <w:vAlign w:val="bottom"/>
            <w:hideMark/>
          </w:tcPr>
          <w:p w14:paraId="0E1AAE2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983915" w14:textId="77777777" w:rsidR="00DE632F" w:rsidRDefault="00DE632F" w:rsidP="003A5773"/>
        </w:tc>
      </w:tr>
      <w:tr w:rsidR="00DE632F" w14:paraId="14A0080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7CBE24" w14:textId="77777777" w:rsidR="00DE632F" w:rsidRDefault="00DE632F" w:rsidP="003A5773">
            <w:pPr>
              <w:jc w:val="right"/>
              <w:rPr>
                <w:rFonts w:ascii="Calibri" w:hAnsi="Calibri" w:cs="Calibri"/>
                <w:color w:val="000000"/>
              </w:rPr>
            </w:pPr>
            <w:r>
              <w:rPr>
                <w:rFonts w:ascii="Calibri" w:hAnsi="Calibri" w:cs="Calibri"/>
                <w:color w:val="00000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8974F09" w14:textId="77777777" w:rsidR="00DE632F" w:rsidRDefault="00DE632F" w:rsidP="003A577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BFCB9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F1FFA1" w14:textId="77777777" w:rsidR="00DE632F" w:rsidRDefault="00DE632F" w:rsidP="003A5773">
            <w:pPr>
              <w:jc w:val="right"/>
              <w:rPr>
                <w:rFonts w:ascii="Calibri" w:hAnsi="Calibri" w:cs="Calibri"/>
                <w:color w:val="000000"/>
              </w:rPr>
            </w:pPr>
            <w:r>
              <w:rPr>
                <w:rFonts w:ascii="Calibri" w:hAnsi="Calibri" w:cs="Calibri"/>
                <w:color w:val="000000"/>
              </w:rPr>
              <w:t>7.897,55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E8779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A3FB25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AA9EF0" w14:textId="77777777" w:rsidR="00DE632F" w:rsidRDefault="00DE632F" w:rsidP="003A5773"/>
        </w:tc>
      </w:tr>
      <w:tr w:rsidR="00DE632F" w14:paraId="293B082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5A618A4D" w14:textId="77777777" w:rsidR="00DE632F" w:rsidRDefault="00DE632F" w:rsidP="003A5773">
            <w:pPr>
              <w:rPr>
                <w:rFonts w:ascii="Calibri" w:hAnsi="Calibri" w:cs="Calibri"/>
                <w:color w:val="000000"/>
              </w:rPr>
            </w:pPr>
            <w:r>
              <w:rPr>
                <w:rFonts w:ascii="Calibri" w:hAnsi="Calibri" w:cs="Calibri"/>
                <w:color w:val="000000"/>
              </w:rPr>
              <w:lastRenderedPageBreak/>
              <w:t>Program: 1018</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6B0392EC"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PROSTORNO UREĐENJE I UNAPREĐENJE STANOVANJA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328579B" w14:textId="77777777" w:rsidR="00DE632F" w:rsidRDefault="00DE632F" w:rsidP="003A5773">
            <w:pPr>
              <w:jc w:val="right"/>
              <w:rPr>
                <w:rFonts w:ascii="Calibri" w:hAnsi="Calibri" w:cs="Calibri"/>
                <w:color w:val="000000"/>
              </w:rPr>
            </w:pPr>
            <w:r>
              <w:rPr>
                <w:rFonts w:ascii="Calibri" w:hAnsi="Calibri" w:cs="Calibri"/>
                <w:color w:val="000000"/>
              </w:rPr>
              <w:t>1.682.908,00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DB59021" w14:textId="77777777" w:rsidR="00DE632F" w:rsidRDefault="00DE632F" w:rsidP="003A5773">
            <w:pPr>
              <w:jc w:val="right"/>
              <w:rPr>
                <w:rFonts w:ascii="Calibri" w:hAnsi="Calibri" w:cs="Calibri"/>
                <w:color w:val="000000"/>
              </w:rPr>
            </w:pPr>
            <w:r>
              <w:rPr>
                <w:rFonts w:ascii="Calibri" w:hAnsi="Calibri" w:cs="Calibri"/>
                <w:color w:val="000000"/>
              </w:rPr>
              <w:t>9.308,25</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9670C04" w14:textId="77777777" w:rsidR="00DE632F" w:rsidRDefault="00DE632F" w:rsidP="003A5773">
            <w:pPr>
              <w:jc w:val="right"/>
              <w:rPr>
                <w:rFonts w:ascii="Calibri" w:hAnsi="Calibri" w:cs="Calibri"/>
                <w:color w:val="000000"/>
              </w:rPr>
            </w:pPr>
            <w:r>
              <w:rPr>
                <w:rFonts w:ascii="Calibri" w:hAnsi="Calibri" w:cs="Calibri"/>
                <w:color w:val="000000"/>
              </w:rPr>
              <w:t>0,55</w:t>
            </w:r>
          </w:p>
        </w:tc>
        <w:tc>
          <w:tcPr>
            <w:tcW w:w="0" w:type="auto"/>
            <w:tcBorders>
              <w:top w:val="nil"/>
              <w:left w:val="nil"/>
              <w:bottom w:val="nil"/>
              <w:right w:val="nil"/>
            </w:tcBorders>
            <w:noWrap/>
            <w:tcMar>
              <w:top w:w="15" w:type="dxa"/>
              <w:left w:w="15" w:type="dxa"/>
              <w:bottom w:w="0" w:type="dxa"/>
              <w:right w:w="15" w:type="dxa"/>
            </w:tcMar>
            <w:vAlign w:val="bottom"/>
            <w:hideMark/>
          </w:tcPr>
          <w:p w14:paraId="0144F7F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EA1BD8" w14:textId="77777777" w:rsidR="00DE632F" w:rsidRDefault="00DE632F" w:rsidP="003A5773"/>
        </w:tc>
      </w:tr>
      <w:tr w:rsidR="00DE632F" w14:paraId="2E2B1E11"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8B3DD69"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K100724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741F5EA" w14:textId="77777777" w:rsidR="00DE632F" w:rsidRDefault="00DE632F" w:rsidP="003A5773">
            <w:pPr>
              <w:rPr>
                <w:rFonts w:ascii="Calibri" w:hAnsi="Calibri" w:cs="Calibri"/>
                <w:color w:val="000000"/>
              </w:rPr>
            </w:pPr>
            <w:r>
              <w:rPr>
                <w:rFonts w:ascii="Calibri" w:hAnsi="Calibri" w:cs="Calibri"/>
                <w:color w:val="000000"/>
              </w:rPr>
              <w:t>UREĐENJE LJEKARNE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883D3A6" w14:textId="77777777" w:rsidR="00DE632F" w:rsidRDefault="00DE632F" w:rsidP="003A5773">
            <w:pPr>
              <w:jc w:val="right"/>
              <w:rPr>
                <w:rFonts w:ascii="Calibri" w:hAnsi="Calibri" w:cs="Calibri"/>
                <w:color w:val="000000"/>
              </w:rPr>
            </w:pPr>
            <w:r>
              <w:rPr>
                <w:rFonts w:ascii="Calibri" w:hAnsi="Calibri" w:cs="Calibri"/>
                <w:color w:val="000000"/>
              </w:rPr>
              <w:t>56.308,00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5B3F47" w14:textId="77777777" w:rsidR="00DE632F" w:rsidRDefault="00DE632F" w:rsidP="003A5773">
            <w:pPr>
              <w:jc w:val="right"/>
              <w:rPr>
                <w:rFonts w:ascii="Calibri" w:hAnsi="Calibri" w:cs="Calibri"/>
                <w:color w:val="000000"/>
              </w:rPr>
            </w:pPr>
            <w:r>
              <w:rPr>
                <w:rFonts w:ascii="Calibri" w:hAnsi="Calibri" w:cs="Calibri"/>
                <w:color w:val="000000"/>
              </w:rPr>
              <w:t>9.308,25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B975491" w14:textId="77777777" w:rsidR="00DE632F" w:rsidRDefault="00DE632F" w:rsidP="003A5773">
            <w:pPr>
              <w:jc w:val="right"/>
              <w:rPr>
                <w:rFonts w:ascii="Calibri" w:hAnsi="Calibri" w:cs="Calibri"/>
                <w:color w:val="000000"/>
              </w:rPr>
            </w:pPr>
            <w:r>
              <w:rPr>
                <w:rFonts w:ascii="Calibri" w:hAnsi="Calibri" w:cs="Calibri"/>
                <w:color w:val="000000"/>
              </w:rPr>
              <w:t>16,53</w:t>
            </w:r>
          </w:p>
        </w:tc>
        <w:tc>
          <w:tcPr>
            <w:tcW w:w="0" w:type="auto"/>
            <w:tcBorders>
              <w:top w:val="nil"/>
              <w:left w:val="nil"/>
              <w:bottom w:val="nil"/>
              <w:right w:val="nil"/>
            </w:tcBorders>
            <w:noWrap/>
            <w:tcMar>
              <w:top w:w="15" w:type="dxa"/>
              <w:left w:w="15" w:type="dxa"/>
              <w:bottom w:w="0" w:type="dxa"/>
              <w:right w:w="15" w:type="dxa"/>
            </w:tcMar>
            <w:vAlign w:val="bottom"/>
            <w:hideMark/>
          </w:tcPr>
          <w:p w14:paraId="77942D5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9C6DC0" w14:textId="77777777" w:rsidR="00DE632F" w:rsidRDefault="00DE632F" w:rsidP="003A5773"/>
        </w:tc>
      </w:tr>
      <w:tr w:rsidR="00DE632F" w14:paraId="3401FEF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72D384F"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CD60924"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2966C6" w14:textId="77777777" w:rsidR="00DE632F" w:rsidRDefault="00DE632F" w:rsidP="003A5773">
            <w:pPr>
              <w:jc w:val="right"/>
              <w:rPr>
                <w:rFonts w:ascii="Calibri" w:hAnsi="Calibri" w:cs="Calibri"/>
                <w:color w:val="000000"/>
              </w:rPr>
            </w:pPr>
            <w:r>
              <w:rPr>
                <w:rFonts w:ascii="Calibri" w:hAnsi="Calibri" w:cs="Calibri"/>
                <w:color w:val="000000"/>
              </w:rPr>
              <w:t>56.308,00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58725B" w14:textId="77777777" w:rsidR="00DE632F" w:rsidRDefault="00DE632F" w:rsidP="003A5773">
            <w:pPr>
              <w:jc w:val="right"/>
              <w:rPr>
                <w:rFonts w:ascii="Calibri" w:hAnsi="Calibri" w:cs="Calibri"/>
                <w:color w:val="000000"/>
              </w:rPr>
            </w:pPr>
            <w:r>
              <w:rPr>
                <w:rFonts w:ascii="Calibri" w:hAnsi="Calibri" w:cs="Calibri"/>
                <w:color w:val="000000"/>
              </w:rPr>
              <w:t>9.308,25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27B7EC" w14:textId="77777777" w:rsidR="00DE632F" w:rsidRDefault="00DE632F" w:rsidP="003A5773">
            <w:pPr>
              <w:jc w:val="right"/>
              <w:rPr>
                <w:rFonts w:ascii="Calibri" w:hAnsi="Calibri" w:cs="Calibri"/>
                <w:color w:val="000000"/>
              </w:rPr>
            </w:pPr>
            <w:r>
              <w:rPr>
                <w:rFonts w:ascii="Calibri" w:hAnsi="Calibri" w:cs="Calibri"/>
                <w:color w:val="000000"/>
              </w:rPr>
              <w:t>16,53</w:t>
            </w:r>
          </w:p>
        </w:tc>
        <w:tc>
          <w:tcPr>
            <w:tcW w:w="0" w:type="auto"/>
            <w:tcBorders>
              <w:top w:val="nil"/>
              <w:left w:val="nil"/>
              <w:bottom w:val="nil"/>
              <w:right w:val="nil"/>
            </w:tcBorders>
            <w:noWrap/>
            <w:tcMar>
              <w:top w:w="15" w:type="dxa"/>
              <w:left w:w="15" w:type="dxa"/>
              <w:bottom w:w="0" w:type="dxa"/>
              <w:right w:w="15" w:type="dxa"/>
            </w:tcMar>
            <w:vAlign w:val="bottom"/>
            <w:hideMark/>
          </w:tcPr>
          <w:p w14:paraId="53C7885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C54C04" w14:textId="77777777" w:rsidR="00DE632F" w:rsidRDefault="00DE632F" w:rsidP="003A5773"/>
        </w:tc>
      </w:tr>
      <w:tr w:rsidR="00DE632F" w14:paraId="0734FAA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9EDE1C"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8BBC199"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FED3DD" w14:textId="77777777" w:rsidR="00DE632F" w:rsidRDefault="00DE632F" w:rsidP="003A5773">
            <w:pPr>
              <w:jc w:val="right"/>
              <w:rPr>
                <w:rFonts w:ascii="Calibri" w:hAnsi="Calibri" w:cs="Calibri"/>
                <w:color w:val="000000"/>
              </w:rPr>
            </w:pPr>
            <w:r>
              <w:rPr>
                <w:rFonts w:ascii="Calibri" w:hAnsi="Calibri" w:cs="Calibri"/>
                <w:color w:val="000000"/>
              </w:rPr>
              <w:t>56.308,00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12917C" w14:textId="77777777" w:rsidR="00DE632F" w:rsidRDefault="00DE632F" w:rsidP="003A5773">
            <w:pPr>
              <w:jc w:val="right"/>
              <w:rPr>
                <w:rFonts w:ascii="Calibri" w:hAnsi="Calibri" w:cs="Calibri"/>
                <w:color w:val="000000"/>
              </w:rPr>
            </w:pPr>
            <w:r>
              <w:rPr>
                <w:rFonts w:ascii="Calibri" w:hAnsi="Calibri" w:cs="Calibri"/>
                <w:color w:val="000000"/>
              </w:rPr>
              <w:t>9.308,25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6437D5" w14:textId="77777777" w:rsidR="00DE632F" w:rsidRDefault="00DE632F" w:rsidP="003A5773">
            <w:pPr>
              <w:jc w:val="right"/>
              <w:rPr>
                <w:rFonts w:ascii="Calibri" w:hAnsi="Calibri" w:cs="Calibri"/>
                <w:color w:val="000000"/>
              </w:rPr>
            </w:pPr>
            <w:r>
              <w:rPr>
                <w:rFonts w:ascii="Calibri" w:hAnsi="Calibri" w:cs="Calibri"/>
                <w:color w:val="000000"/>
              </w:rPr>
              <w:t>16,53</w:t>
            </w:r>
          </w:p>
        </w:tc>
        <w:tc>
          <w:tcPr>
            <w:tcW w:w="0" w:type="auto"/>
            <w:tcBorders>
              <w:top w:val="nil"/>
              <w:left w:val="nil"/>
              <w:bottom w:val="nil"/>
              <w:right w:val="nil"/>
            </w:tcBorders>
            <w:noWrap/>
            <w:tcMar>
              <w:top w:w="15" w:type="dxa"/>
              <w:left w:w="15" w:type="dxa"/>
              <w:bottom w:w="0" w:type="dxa"/>
              <w:right w:w="15" w:type="dxa"/>
            </w:tcMar>
            <w:vAlign w:val="bottom"/>
            <w:hideMark/>
          </w:tcPr>
          <w:p w14:paraId="52BED4E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FA5251" w14:textId="77777777" w:rsidR="00DE632F" w:rsidRDefault="00DE632F" w:rsidP="003A5773"/>
        </w:tc>
      </w:tr>
      <w:tr w:rsidR="00DE632F" w14:paraId="782E979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8134BC" w14:textId="77777777" w:rsidR="00DE632F" w:rsidRDefault="00DE632F" w:rsidP="003A5773">
            <w:pPr>
              <w:jc w:val="right"/>
              <w:rPr>
                <w:rFonts w:ascii="Calibri" w:hAnsi="Calibri" w:cs="Calibri"/>
                <w:color w:val="000000"/>
              </w:rPr>
            </w:pPr>
            <w:r>
              <w:rPr>
                <w:rFonts w:ascii="Calibri" w:hAnsi="Calibri" w:cs="Calibri"/>
                <w:color w:val="00000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5D0D621" w14:textId="77777777" w:rsidR="00DE632F" w:rsidRDefault="00DE632F" w:rsidP="003A577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B394E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64C89F" w14:textId="77777777" w:rsidR="00DE632F" w:rsidRDefault="00DE632F" w:rsidP="003A5773">
            <w:pPr>
              <w:jc w:val="right"/>
              <w:rPr>
                <w:rFonts w:ascii="Calibri" w:hAnsi="Calibri" w:cs="Calibri"/>
                <w:color w:val="000000"/>
              </w:rPr>
            </w:pPr>
            <w:r>
              <w:rPr>
                <w:rFonts w:ascii="Calibri" w:hAnsi="Calibri" w:cs="Calibri"/>
                <w:color w:val="000000"/>
              </w:rPr>
              <w:t>9.308,25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71600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07D54C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2AB354" w14:textId="77777777" w:rsidR="00DE632F" w:rsidRDefault="00DE632F" w:rsidP="003A5773"/>
        </w:tc>
      </w:tr>
      <w:tr w:rsidR="00DE632F" w14:paraId="7F18B31B"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E79C396"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K100797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0511B99" w14:textId="77777777" w:rsidR="00DE632F" w:rsidRDefault="00DE632F" w:rsidP="003A5773">
            <w:pPr>
              <w:rPr>
                <w:rFonts w:ascii="Calibri" w:hAnsi="Calibri" w:cs="Calibri"/>
                <w:color w:val="000000"/>
              </w:rPr>
            </w:pPr>
            <w:r>
              <w:rPr>
                <w:rFonts w:ascii="Calibri" w:hAnsi="Calibri" w:cs="Calibri"/>
                <w:color w:val="000000"/>
              </w:rPr>
              <w:t>UREĐENJE STAMBENIH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29C88B6" w14:textId="77777777" w:rsidR="00DE632F" w:rsidRDefault="00DE632F" w:rsidP="003A5773">
            <w:pPr>
              <w:jc w:val="right"/>
              <w:rPr>
                <w:rFonts w:ascii="Calibri" w:hAnsi="Calibri" w:cs="Calibri"/>
                <w:color w:val="000000"/>
              </w:rPr>
            </w:pPr>
            <w:r>
              <w:rPr>
                <w:rFonts w:ascii="Calibri" w:hAnsi="Calibri" w:cs="Calibri"/>
                <w:color w:val="000000"/>
              </w:rPr>
              <w:t>6.600,00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35769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12B1A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837369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369C58" w14:textId="77777777" w:rsidR="00DE632F" w:rsidRDefault="00DE632F" w:rsidP="003A5773"/>
        </w:tc>
      </w:tr>
      <w:tr w:rsidR="00DE632F" w14:paraId="4D72361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19C1C86"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CFF3B7E"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699F929" w14:textId="77777777" w:rsidR="00DE632F" w:rsidRDefault="00DE632F" w:rsidP="003A5773">
            <w:pPr>
              <w:jc w:val="right"/>
              <w:rPr>
                <w:rFonts w:ascii="Calibri" w:hAnsi="Calibri" w:cs="Calibri"/>
                <w:color w:val="000000"/>
              </w:rPr>
            </w:pPr>
            <w:r>
              <w:rPr>
                <w:rFonts w:ascii="Calibri" w:hAnsi="Calibri" w:cs="Calibri"/>
                <w:color w:val="000000"/>
              </w:rPr>
              <w:t>6.600,00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F8701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EFEB4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322F2D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CB0455" w14:textId="77777777" w:rsidR="00DE632F" w:rsidRDefault="00DE632F" w:rsidP="003A5773"/>
        </w:tc>
      </w:tr>
      <w:tr w:rsidR="00DE632F" w14:paraId="0E01D8E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925BC9"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D80DC7"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956A61" w14:textId="77777777" w:rsidR="00DE632F" w:rsidRDefault="00DE632F" w:rsidP="003A5773">
            <w:pPr>
              <w:jc w:val="right"/>
              <w:rPr>
                <w:rFonts w:ascii="Calibri" w:hAnsi="Calibri" w:cs="Calibri"/>
                <w:color w:val="000000"/>
              </w:rPr>
            </w:pPr>
            <w:r>
              <w:rPr>
                <w:rFonts w:ascii="Calibri" w:hAnsi="Calibri" w:cs="Calibri"/>
                <w:color w:val="000000"/>
              </w:rPr>
              <w:t>6.600,00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1ED1F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6A02E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6FEB37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377148" w14:textId="77777777" w:rsidR="00DE632F" w:rsidRDefault="00DE632F" w:rsidP="003A5773"/>
        </w:tc>
      </w:tr>
      <w:tr w:rsidR="00DE632F" w14:paraId="5E5034D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EC1360" w14:textId="77777777" w:rsidR="00DE632F" w:rsidRDefault="00DE632F" w:rsidP="003A5773">
            <w:pPr>
              <w:jc w:val="right"/>
              <w:rPr>
                <w:rFonts w:ascii="Calibri" w:hAnsi="Calibri" w:cs="Calibri"/>
                <w:color w:val="000000"/>
              </w:rPr>
            </w:pPr>
            <w:r>
              <w:rPr>
                <w:rFonts w:ascii="Calibri" w:hAnsi="Calibri" w:cs="Calibri"/>
                <w:color w:val="000000"/>
              </w:rPr>
              <w:t>4211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6B03FD0" w14:textId="77777777" w:rsidR="00DE632F" w:rsidRDefault="00DE632F" w:rsidP="003A5773">
            <w:pPr>
              <w:rPr>
                <w:rFonts w:ascii="Calibri" w:hAnsi="Calibri" w:cs="Calibri"/>
                <w:color w:val="000000"/>
              </w:rPr>
            </w:pPr>
            <w:proofErr w:type="spellStart"/>
            <w:r>
              <w:rPr>
                <w:rFonts w:ascii="Calibri" w:hAnsi="Calibri" w:cs="Calibri"/>
                <w:color w:val="000000"/>
              </w:rPr>
              <w:t>Stambeni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8CE4C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328F4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B035F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B1433E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171A14" w14:textId="77777777" w:rsidR="00DE632F" w:rsidRDefault="00DE632F" w:rsidP="003A5773"/>
        </w:tc>
      </w:tr>
      <w:tr w:rsidR="00DE632F" w14:paraId="1B852E7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60862E4"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AC69A8C" w14:textId="77777777" w:rsidR="00DE632F" w:rsidRDefault="00DE632F" w:rsidP="003A5773">
            <w:pPr>
              <w:rPr>
                <w:rFonts w:ascii="Calibri" w:hAnsi="Calibri" w:cs="Calibri"/>
                <w:color w:val="000000"/>
              </w:rPr>
            </w:pPr>
            <w:r w:rsidRPr="00DE632F">
              <w:rPr>
                <w:rFonts w:ascii="Calibri" w:hAnsi="Calibri" w:cs="Calibri"/>
                <w:color w:val="000000"/>
                <w:lang w:val="it-IT"/>
              </w:rPr>
              <w:t xml:space="preserve">ZAMJENA DOTRAJALE </w:t>
            </w:r>
            <w:proofErr w:type="gramStart"/>
            <w:r w:rsidRPr="00DE632F">
              <w:rPr>
                <w:rFonts w:ascii="Calibri" w:hAnsi="Calibri" w:cs="Calibri"/>
                <w:color w:val="000000"/>
                <w:lang w:val="it-IT"/>
              </w:rPr>
              <w:t>STOLARIJE  I</w:t>
            </w:r>
            <w:proofErr w:type="gramEnd"/>
            <w:r w:rsidRPr="00DE632F">
              <w:rPr>
                <w:rFonts w:ascii="Calibri" w:hAnsi="Calibri" w:cs="Calibri"/>
                <w:color w:val="000000"/>
                <w:lang w:val="it-IT"/>
              </w:rPr>
              <w:t xml:space="preserve"> IZG. </w:t>
            </w:r>
            <w:r>
              <w:rPr>
                <w:rFonts w:ascii="Calibri" w:hAnsi="Calibri" w:cs="Calibri"/>
                <w:color w:val="000000"/>
              </w:rPr>
              <w:t>SANITARNIH ČVOROVA DOM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023BEE8"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65FA02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D8FB1C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CA4600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040D76" w14:textId="77777777" w:rsidR="00DE632F" w:rsidRDefault="00DE632F" w:rsidP="003A5773"/>
        </w:tc>
      </w:tr>
      <w:tr w:rsidR="00DE632F" w14:paraId="79F41D4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F53CFA9"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D527717"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AF6806"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3690A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578A9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06D9B3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E8D304" w14:textId="77777777" w:rsidR="00DE632F" w:rsidRDefault="00DE632F" w:rsidP="003A5773"/>
        </w:tc>
      </w:tr>
      <w:tr w:rsidR="00DE632F" w14:paraId="147EFDD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147BBF"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DDC1C8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3F9EEB" w14:textId="77777777" w:rsidR="00DE632F" w:rsidRDefault="00DE632F" w:rsidP="003A577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C06D7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34751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F7D3E7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D3054C" w14:textId="77777777" w:rsidR="00DE632F" w:rsidRDefault="00DE632F" w:rsidP="003A5773"/>
        </w:tc>
      </w:tr>
      <w:tr w:rsidR="00DE632F" w14:paraId="5BDBEBD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DC0028" w14:textId="77777777" w:rsidR="00DE632F" w:rsidRDefault="00DE632F" w:rsidP="003A5773">
            <w:pPr>
              <w:jc w:val="right"/>
              <w:rPr>
                <w:rFonts w:ascii="Calibri" w:hAnsi="Calibri" w:cs="Calibri"/>
                <w:color w:val="000000"/>
              </w:rPr>
            </w:pPr>
            <w:r>
              <w:rPr>
                <w:rFonts w:ascii="Calibri" w:hAnsi="Calibri" w:cs="Calibri"/>
                <w:color w:val="00000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0FEF871" w14:textId="77777777" w:rsidR="00DE632F" w:rsidRDefault="00DE632F" w:rsidP="003A577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8DCED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449BA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14C45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1BC1F0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004ECD" w14:textId="77777777" w:rsidR="00DE632F" w:rsidRDefault="00DE632F" w:rsidP="003A5773"/>
        </w:tc>
      </w:tr>
      <w:tr w:rsidR="00DE632F" w14:paraId="364CDEE7"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EF330A9"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29E748B"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 xml:space="preserve">REKONSTRUKCIJA I PRENAMJENA STARE ŠKOLE U DJEČJI </w:t>
            </w:r>
            <w:proofErr w:type="gramStart"/>
            <w:r w:rsidRPr="00DE632F">
              <w:rPr>
                <w:rFonts w:ascii="Calibri" w:hAnsi="Calibri" w:cs="Calibri"/>
                <w:color w:val="000000"/>
                <w:lang w:val="it-IT"/>
              </w:rPr>
              <w:t>VRTIĆ  I</w:t>
            </w:r>
            <w:proofErr w:type="gramEnd"/>
            <w:r w:rsidRPr="00DE632F">
              <w:rPr>
                <w:rFonts w:ascii="Calibri" w:hAnsi="Calibri" w:cs="Calibri"/>
                <w:color w:val="000000"/>
                <w:lang w:val="it-IT"/>
              </w:rPr>
              <w:t xml:space="preserve"> DRUŠTVENI DOM</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3E9FEB1" w14:textId="77777777" w:rsidR="00DE632F" w:rsidRDefault="00DE632F" w:rsidP="003A5773">
            <w:pPr>
              <w:jc w:val="right"/>
              <w:rPr>
                <w:rFonts w:ascii="Calibri" w:hAnsi="Calibri" w:cs="Calibri"/>
                <w:color w:val="000000"/>
              </w:rPr>
            </w:pPr>
            <w:r>
              <w:rPr>
                <w:rFonts w:ascii="Calibri" w:hAnsi="Calibri" w:cs="Calibri"/>
                <w:color w:val="000000"/>
              </w:rPr>
              <w:t>1.600.000,00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DCB26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7B5EF8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9B3693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D81290" w14:textId="77777777" w:rsidR="00DE632F" w:rsidRDefault="00DE632F" w:rsidP="003A5773"/>
        </w:tc>
      </w:tr>
      <w:tr w:rsidR="00DE632F" w14:paraId="0BFAAAA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E100D6D" w14:textId="77777777" w:rsidR="00DE632F" w:rsidRDefault="00DE632F" w:rsidP="003A5773">
            <w:pPr>
              <w:jc w:val="right"/>
              <w:rPr>
                <w:rFonts w:ascii="Calibri" w:hAnsi="Calibri" w:cs="Calibri"/>
                <w:color w:val="000000"/>
              </w:rPr>
            </w:pPr>
            <w:r>
              <w:rPr>
                <w:rFonts w:ascii="Calibri" w:hAnsi="Calibri" w:cs="Calibri"/>
                <w:color w:val="000000"/>
              </w:rPr>
              <w:t>Izvor: 52</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8DFE059" w14:textId="77777777" w:rsidR="00DE632F" w:rsidRDefault="00DE632F" w:rsidP="003A577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FAE7054" w14:textId="77777777" w:rsidR="00DE632F" w:rsidRDefault="00DE632F" w:rsidP="003A5773">
            <w:pPr>
              <w:jc w:val="right"/>
              <w:rPr>
                <w:rFonts w:ascii="Calibri" w:hAnsi="Calibri" w:cs="Calibri"/>
                <w:color w:val="000000"/>
              </w:rPr>
            </w:pPr>
            <w:r>
              <w:rPr>
                <w:rFonts w:ascii="Calibri" w:hAnsi="Calibri" w:cs="Calibri"/>
                <w:color w:val="000000"/>
              </w:rPr>
              <w:t>1.600.000,00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218109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426FE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FCB464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542ACB" w14:textId="77777777" w:rsidR="00DE632F" w:rsidRDefault="00DE632F" w:rsidP="003A5773"/>
        </w:tc>
      </w:tr>
      <w:tr w:rsidR="00DE632F" w14:paraId="2FFAB32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719AA4"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46547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23B06D" w14:textId="77777777" w:rsidR="00DE632F" w:rsidRDefault="00DE632F" w:rsidP="003A5773">
            <w:pPr>
              <w:jc w:val="right"/>
              <w:rPr>
                <w:rFonts w:ascii="Calibri" w:hAnsi="Calibri" w:cs="Calibri"/>
                <w:color w:val="000000"/>
              </w:rPr>
            </w:pPr>
            <w:r>
              <w:rPr>
                <w:rFonts w:ascii="Calibri" w:hAnsi="Calibri" w:cs="Calibri"/>
                <w:color w:val="000000"/>
              </w:rPr>
              <w:t>1.600.000,00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3412D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C3F31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0516E2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FCB6B9" w14:textId="77777777" w:rsidR="00DE632F" w:rsidRDefault="00DE632F" w:rsidP="003A5773"/>
        </w:tc>
      </w:tr>
      <w:tr w:rsidR="00DE632F" w14:paraId="4EB7AF8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B76769" w14:textId="77777777" w:rsidR="00DE632F" w:rsidRDefault="00DE632F" w:rsidP="003A5773">
            <w:pPr>
              <w:jc w:val="right"/>
              <w:rPr>
                <w:rFonts w:ascii="Calibri" w:hAnsi="Calibri" w:cs="Calibri"/>
                <w:color w:val="000000"/>
              </w:rPr>
            </w:pPr>
            <w:r>
              <w:rPr>
                <w:rFonts w:ascii="Calibri" w:hAnsi="Calibri" w:cs="Calibri"/>
                <w:color w:val="00000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A07003B" w14:textId="77777777" w:rsidR="00DE632F" w:rsidRDefault="00DE632F" w:rsidP="003A577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A0D68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523BD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CDFE9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CABF69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20BB21" w14:textId="77777777" w:rsidR="00DE632F" w:rsidRDefault="00DE632F" w:rsidP="003A5773"/>
        </w:tc>
      </w:tr>
      <w:tr w:rsidR="00DE632F" w14:paraId="46EF1E1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77D51C36" w14:textId="77777777" w:rsidR="00DE632F" w:rsidRDefault="00DE632F" w:rsidP="003A5773">
            <w:pPr>
              <w:rPr>
                <w:rFonts w:ascii="Calibri" w:hAnsi="Calibri" w:cs="Calibri"/>
                <w:color w:val="000000"/>
              </w:rPr>
            </w:pPr>
            <w:r>
              <w:rPr>
                <w:rFonts w:ascii="Calibri" w:hAnsi="Calibri" w:cs="Calibri"/>
                <w:color w:val="000000"/>
              </w:rPr>
              <w:t>Program: 1020</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45A84BD6" w14:textId="77777777" w:rsidR="00DE632F" w:rsidRDefault="00DE632F" w:rsidP="003A5773">
            <w:pPr>
              <w:rPr>
                <w:rFonts w:ascii="Calibri" w:hAnsi="Calibri" w:cs="Calibri"/>
                <w:color w:val="000000"/>
              </w:rPr>
            </w:pPr>
            <w:r>
              <w:rPr>
                <w:rFonts w:ascii="Calibri" w:hAnsi="Calibri" w:cs="Calibri"/>
                <w:color w:val="000000"/>
              </w:rPr>
              <w:t>KAPITALNE DONACIJE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472334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C25D8CD" w14:textId="77777777" w:rsidR="00DE632F" w:rsidRDefault="00DE632F" w:rsidP="003A5773">
            <w:pPr>
              <w:jc w:val="right"/>
              <w:rPr>
                <w:rFonts w:ascii="Calibri" w:hAnsi="Calibri" w:cs="Calibri"/>
                <w:color w:val="000000"/>
              </w:rPr>
            </w:pPr>
            <w:r>
              <w:rPr>
                <w:rFonts w:ascii="Calibri" w:hAnsi="Calibri" w:cs="Calibri"/>
                <w:color w:val="000000"/>
              </w:rPr>
              <w:t>991,98</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2FAF82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10FD00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AC9C26" w14:textId="77777777" w:rsidR="00DE632F" w:rsidRDefault="00DE632F" w:rsidP="003A5773"/>
        </w:tc>
      </w:tr>
      <w:tr w:rsidR="00DE632F" w14:paraId="47B29960"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E6252B6"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A100894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D0C01B4" w14:textId="77777777" w:rsidR="00DE632F" w:rsidRDefault="00DE632F" w:rsidP="003A5773">
            <w:pPr>
              <w:rPr>
                <w:rFonts w:ascii="Calibri" w:hAnsi="Calibri" w:cs="Calibri"/>
                <w:color w:val="000000"/>
              </w:rPr>
            </w:pPr>
            <w:r>
              <w:rPr>
                <w:rFonts w:ascii="Calibri" w:hAnsi="Calibri" w:cs="Calibri"/>
                <w:color w:val="000000"/>
              </w:rPr>
              <w:t>KAPITALNE DONACIJE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0AA64A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3E53EA7" w14:textId="77777777" w:rsidR="00DE632F" w:rsidRDefault="00DE632F" w:rsidP="003A5773">
            <w:pPr>
              <w:jc w:val="right"/>
              <w:rPr>
                <w:rFonts w:ascii="Calibri" w:hAnsi="Calibri" w:cs="Calibri"/>
                <w:color w:val="000000"/>
              </w:rPr>
            </w:pPr>
            <w:r>
              <w:rPr>
                <w:rFonts w:ascii="Calibri" w:hAnsi="Calibri" w:cs="Calibri"/>
                <w:color w:val="000000"/>
              </w:rPr>
              <w:t>991,98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CA1658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6C0FC9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A6A271" w14:textId="77777777" w:rsidR="00DE632F" w:rsidRDefault="00DE632F" w:rsidP="003A5773"/>
        </w:tc>
      </w:tr>
      <w:tr w:rsidR="00DE632F" w14:paraId="5447FF6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9B2C6ED"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A863DC6"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AFCC04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6A2EF9" w14:textId="77777777" w:rsidR="00DE632F" w:rsidRDefault="00DE632F" w:rsidP="003A5773">
            <w:pPr>
              <w:jc w:val="right"/>
              <w:rPr>
                <w:rFonts w:ascii="Calibri" w:hAnsi="Calibri" w:cs="Calibri"/>
                <w:color w:val="000000"/>
              </w:rPr>
            </w:pPr>
            <w:r>
              <w:rPr>
                <w:rFonts w:ascii="Calibri" w:hAnsi="Calibri" w:cs="Calibri"/>
                <w:color w:val="000000"/>
              </w:rPr>
              <w:t>991,98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D9900F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1C6DCF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17FCC0" w14:textId="77777777" w:rsidR="00DE632F" w:rsidRDefault="00DE632F" w:rsidP="003A5773"/>
        </w:tc>
      </w:tr>
      <w:tr w:rsidR="00DE632F" w14:paraId="1E9B080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91D1DD4"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D0E35F2"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53835E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794A45" w14:textId="77777777" w:rsidR="00DE632F" w:rsidRDefault="00DE632F" w:rsidP="003A5773">
            <w:pPr>
              <w:jc w:val="right"/>
              <w:rPr>
                <w:rFonts w:ascii="Calibri" w:hAnsi="Calibri" w:cs="Calibri"/>
                <w:color w:val="000000"/>
              </w:rPr>
            </w:pPr>
            <w:r>
              <w:rPr>
                <w:rFonts w:ascii="Calibri" w:hAnsi="Calibri" w:cs="Calibri"/>
                <w:color w:val="000000"/>
              </w:rPr>
              <w:t>991,98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023010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9EA1ED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AED12B" w14:textId="77777777" w:rsidR="00DE632F" w:rsidRDefault="00DE632F" w:rsidP="003A5773"/>
        </w:tc>
      </w:tr>
      <w:tr w:rsidR="00DE632F" w14:paraId="1933457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90EC16"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EBDCA2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0122E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A568AA" w14:textId="77777777" w:rsidR="00DE632F" w:rsidRDefault="00DE632F" w:rsidP="003A5773">
            <w:pPr>
              <w:jc w:val="right"/>
              <w:rPr>
                <w:rFonts w:ascii="Calibri" w:hAnsi="Calibri" w:cs="Calibri"/>
                <w:color w:val="000000"/>
              </w:rPr>
            </w:pPr>
            <w:r>
              <w:rPr>
                <w:rFonts w:ascii="Calibri" w:hAnsi="Calibri" w:cs="Calibri"/>
                <w:color w:val="000000"/>
              </w:rPr>
              <w:t>991,98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AD0CC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DCF67D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D046A6" w14:textId="77777777" w:rsidR="00DE632F" w:rsidRDefault="00DE632F" w:rsidP="003A5773"/>
        </w:tc>
      </w:tr>
      <w:tr w:rsidR="00DE632F" w14:paraId="7A03E1F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FBD28C" w14:textId="77777777" w:rsidR="00DE632F" w:rsidRDefault="00DE632F" w:rsidP="003A5773">
            <w:pPr>
              <w:jc w:val="right"/>
              <w:rPr>
                <w:rFonts w:ascii="Calibri" w:hAnsi="Calibri" w:cs="Calibri"/>
                <w:color w:val="000000"/>
              </w:rPr>
            </w:pPr>
            <w:r>
              <w:rPr>
                <w:rFonts w:ascii="Calibri" w:hAnsi="Calibri" w:cs="Calibri"/>
                <w:color w:val="000000"/>
              </w:rPr>
              <w:lastRenderedPageBreak/>
              <w:t>3821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DC91E2C" w14:textId="77777777" w:rsidR="00DE632F" w:rsidRDefault="00DE632F" w:rsidP="003A577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w:t>
            </w:r>
            <w:proofErr w:type="spellStart"/>
            <w:r>
              <w:rPr>
                <w:rFonts w:ascii="Calibri" w:hAnsi="Calibri" w:cs="Calibri"/>
                <w:color w:val="000000"/>
              </w:rPr>
              <w:t>neprofitnim</w:t>
            </w:r>
            <w:proofErr w:type="spellEnd"/>
            <w:r>
              <w:rPr>
                <w:rFonts w:ascii="Calibri" w:hAnsi="Calibri" w:cs="Calibri"/>
                <w:color w:val="000000"/>
              </w:rPr>
              <w:t xml:space="preserve"> </w:t>
            </w:r>
            <w:proofErr w:type="spellStart"/>
            <w:r>
              <w:rPr>
                <w:rFonts w:ascii="Calibri" w:hAnsi="Calibri" w:cs="Calibri"/>
                <w:color w:val="000000"/>
              </w:rPr>
              <w:t>organizacijama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976B9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07E941" w14:textId="77777777" w:rsidR="00DE632F" w:rsidRDefault="00DE632F" w:rsidP="003A5773">
            <w:pPr>
              <w:jc w:val="right"/>
              <w:rPr>
                <w:rFonts w:ascii="Calibri" w:hAnsi="Calibri" w:cs="Calibri"/>
                <w:color w:val="000000"/>
              </w:rPr>
            </w:pPr>
            <w:r>
              <w:rPr>
                <w:rFonts w:ascii="Calibri" w:hAnsi="Calibri" w:cs="Calibri"/>
                <w:color w:val="000000"/>
              </w:rPr>
              <w:t>991,98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8C5B8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4A0EA4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491051" w14:textId="77777777" w:rsidR="00DE632F" w:rsidRDefault="00DE632F" w:rsidP="003A5773"/>
        </w:tc>
      </w:tr>
      <w:tr w:rsidR="00DE632F" w14:paraId="13C10CD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01FFD7AF" w14:textId="77777777" w:rsidR="00DE632F" w:rsidRDefault="00DE632F" w:rsidP="003A5773">
            <w:pPr>
              <w:rPr>
                <w:rFonts w:ascii="Calibri" w:hAnsi="Calibri" w:cs="Calibri"/>
                <w:color w:val="000000"/>
              </w:rPr>
            </w:pPr>
            <w:r>
              <w:rPr>
                <w:rFonts w:ascii="Calibri" w:hAnsi="Calibri" w:cs="Calibri"/>
                <w:color w:val="000000"/>
              </w:rPr>
              <w:t>GLAVA: 00102</w:t>
            </w:r>
          </w:p>
        </w:tc>
        <w:tc>
          <w:tcPr>
            <w:tcW w:w="3811"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hideMark/>
          </w:tcPr>
          <w:p w14:paraId="4F02153D"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DJEČJI VRTIĆ KALIMERO BRTONIGLA RKP 36330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1DF595A3" w14:textId="77777777" w:rsidR="00DE632F" w:rsidRDefault="00DE632F" w:rsidP="003A5773">
            <w:pPr>
              <w:jc w:val="right"/>
              <w:rPr>
                <w:rFonts w:ascii="Calibri" w:hAnsi="Calibri" w:cs="Calibri"/>
                <w:color w:val="000000"/>
              </w:rPr>
            </w:pPr>
            <w:r>
              <w:rPr>
                <w:rFonts w:ascii="Calibri" w:hAnsi="Calibri" w:cs="Calibri"/>
                <w:color w:val="000000"/>
              </w:rPr>
              <w:t>524.050,00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717A5BD6" w14:textId="77777777" w:rsidR="00DE632F" w:rsidRDefault="00DE632F" w:rsidP="003A5773">
            <w:pPr>
              <w:jc w:val="right"/>
              <w:rPr>
                <w:rFonts w:ascii="Calibri" w:hAnsi="Calibri" w:cs="Calibri"/>
                <w:color w:val="000000"/>
              </w:rPr>
            </w:pPr>
            <w:r>
              <w:rPr>
                <w:rFonts w:ascii="Calibri" w:hAnsi="Calibri" w:cs="Calibri"/>
                <w:color w:val="000000"/>
              </w:rPr>
              <w:t>241.391,56</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7E2227D6" w14:textId="77777777" w:rsidR="00DE632F" w:rsidRDefault="00DE632F" w:rsidP="003A5773">
            <w:pPr>
              <w:jc w:val="right"/>
              <w:rPr>
                <w:rFonts w:ascii="Calibri" w:hAnsi="Calibri" w:cs="Calibri"/>
                <w:color w:val="000000"/>
              </w:rPr>
            </w:pPr>
            <w:r>
              <w:rPr>
                <w:rFonts w:ascii="Calibri" w:hAnsi="Calibri" w:cs="Calibri"/>
                <w:color w:val="000000"/>
              </w:rPr>
              <w:t>46,06</w:t>
            </w:r>
          </w:p>
        </w:tc>
        <w:tc>
          <w:tcPr>
            <w:tcW w:w="0" w:type="auto"/>
            <w:tcBorders>
              <w:top w:val="nil"/>
              <w:left w:val="nil"/>
              <w:bottom w:val="nil"/>
              <w:right w:val="nil"/>
            </w:tcBorders>
            <w:noWrap/>
            <w:tcMar>
              <w:top w:w="15" w:type="dxa"/>
              <w:left w:w="15" w:type="dxa"/>
              <w:bottom w:w="0" w:type="dxa"/>
              <w:right w:w="15" w:type="dxa"/>
            </w:tcMar>
            <w:vAlign w:val="bottom"/>
            <w:hideMark/>
          </w:tcPr>
          <w:p w14:paraId="7F5F29C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D202C6" w14:textId="77777777" w:rsidR="00DE632F" w:rsidRDefault="00DE632F" w:rsidP="003A5773"/>
        </w:tc>
      </w:tr>
      <w:tr w:rsidR="00DE632F" w14:paraId="71AD0C9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7015922E" w14:textId="77777777" w:rsidR="00DE632F" w:rsidRDefault="00DE632F" w:rsidP="003A5773">
            <w:pPr>
              <w:rPr>
                <w:rFonts w:ascii="Calibri" w:hAnsi="Calibri" w:cs="Calibri"/>
                <w:color w:val="000000"/>
              </w:rPr>
            </w:pPr>
            <w:r>
              <w:rPr>
                <w:rFonts w:ascii="Calibri" w:hAnsi="Calibri" w:cs="Calibri"/>
                <w:color w:val="000000"/>
              </w:rPr>
              <w:t>Program: 1009</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695D567" w14:textId="77777777" w:rsidR="00DE632F" w:rsidRDefault="00DE632F" w:rsidP="003A5773">
            <w:pPr>
              <w:rPr>
                <w:rFonts w:ascii="Calibri" w:hAnsi="Calibri" w:cs="Calibri"/>
                <w:color w:val="000000"/>
              </w:rPr>
            </w:pPr>
            <w:r>
              <w:rPr>
                <w:rFonts w:ascii="Calibri" w:hAnsi="Calibri" w:cs="Calibri"/>
                <w:color w:val="000000"/>
              </w:rPr>
              <w:t>JAVNE POTREBE U OBRAZOVANJU</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D2894D4" w14:textId="77777777" w:rsidR="00DE632F" w:rsidRDefault="00DE632F" w:rsidP="003A5773">
            <w:pPr>
              <w:jc w:val="right"/>
              <w:rPr>
                <w:rFonts w:ascii="Calibri" w:hAnsi="Calibri" w:cs="Calibri"/>
                <w:color w:val="000000"/>
              </w:rPr>
            </w:pPr>
            <w:r>
              <w:rPr>
                <w:rFonts w:ascii="Calibri" w:hAnsi="Calibri" w:cs="Calibri"/>
                <w:color w:val="000000"/>
              </w:rPr>
              <w:t>524.050,00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8E25CA2" w14:textId="77777777" w:rsidR="00DE632F" w:rsidRDefault="00DE632F" w:rsidP="003A5773">
            <w:pPr>
              <w:jc w:val="right"/>
              <w:rPr>
                <w:rFonts w:ascii="Calibri" w:hAnsi="Calibri" w:cs="Calibri"/>
                <w:color w:val="000000"/>
              </w:rPr>
            </w:pPr>
            <w:r>
              <w:rPr>
                <w:rFonts w:ascii="Calibri" w:hAnsi="Calibri" w:cs="Calibri"/>
                <w:color w:val="000000"/>
              </w:rPr>
              <w:t>241.391,56</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F08A7F6" w14:textId="77777777" w:rsidR="00DE632F" w:rsidRDefault="00DE632F" w:rsidP="003A5773">
            <w:pPr>
              <w:jc w:val="right"/>
              <w:rPr>
                <w:rFonts w:ascii="Calibri" w:hAnsi="Calibri" w:cs="Calibri"/>
                <w:color w:val="000000"/>
              </w:rPr>
            </w:pPr>
            <w:r>
              <w:rPr>
                <w:rFonts w:ascii="Calibri" w:hAnsi="Calibri" w:cs="Calibri"/>
                <w:color w:val="000000"/>
              </w:rPr>
              <w:t>46,06</w:t>
            </w:r>
          </w:p>
        </w:tc>
        <w:tc>
          <w:tcPr>
            <w:tcW w:w="0" w:type="auto"/>
            <w:tcBorders>
              <w:top w:val="nil"/>
              <w:left w:val="nil"/>
              <w:bottom w:val="nil"/>
              <w:right w:val="nil"/>
            </w:tcBorders>
            <w:noWrap/>
            <w:tcMar>
              <w:top w:w="15" w:type="dxa"/>
              <w:left w:w="15" w:type="dxa"/>
              <w:bottom w:w="0" w:type="dxa"/>
              <w:right w:w="15" w:type="dxa"/>
            </w:tcMar>
            <w:vAlign w:val="bottom"/>
            <w:hideMark/>
          </w:tcPr>
          <w:p w14:paraId="0A2084E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974133" w14:textId="77777777" w:rsidR="00DE632F" w:rsidRDefault="00DE632F" w:rsidP="003A5773"/>
        </w:tc>
      </w:tr>
      <w:tr w:rsidR="00DE632F" w14:paraId="1C491466"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6C9704D"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8E5F34B" w14:textId="77777777" w:rsidR="00DE632F" w:rsidRDefault="00DE632F" w:rsidP="003A5773">
            <w:pPr>
              <w:rPr>
                <w:rFonts w:ascii="Calibri" w:hAnsi="Calibri" w:cs="Calibri"/>
                <w:color w:val="000000"/>
              </w:rPr>
            </w:pPr>
            <w:r>
              <w:rPr>
                <w:rFonts w:ascii="Calibri" w:hAnsi="Calibri" w:cs="Calibri"/>
                <w:color w:val="000000"/>
              </w:rPr>
              <w:t>RASHODI ZA ZAPOSLENE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B35C5D" w14:textId="77777777" w:rsidR="00DE632F" w:rsidRDefault="00DE632F" w:rsidP="003A5773">
            <w:pPr>
              <w:jc w:val="right"/>
              <w:rPr>
                <w:rFonts w:ascii="Calibri" w:hAnsi="Calibri" w:cs="Calibri"/>
                <w:color w:val="000000"/>
              </w:rPr>
            </w:pPr>
            <w:r>
              <w:rPr>
                <w:rFonts w:ascii="Calibri" w:hAnsi="Calibri" w:cs="Calibri"/>
                <w:color w:val="000000"/>
              </w:rPr>
              <w:t>368.480,00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EB26A3" w14:textId="77777777" w:rsidR="00DE632F" w:rsidRDefault="00DE632F" w:rsidP="003A5773">
            <w:pPr>
              <w:jc w:val="right"/>
              <w:rPr>
                <w:rFonts w:ascii="Calibri" w:hAnsi="Calibri" w:cs="Calibri"/>
                <w:color w:val="000000"/>
              </w:rPr>
            </w:pPr>
            <w:r>
              <w:rPr>
                <w:rFonts w:ascii="Calibri" w:hAnsi="Calibri" w:cs="Calibri"/>
                <w:color w:val="000000"/>
              </w:rPr>
              <w:t>210.451,03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3626A9" w14:textId="77777777" w:rsidR="00DE632F" w:rsidRDefault="00DE632F" w:rsidP="003A5773">
            <w:pPr>
              <w:jc w:val="right"/>
              <w:rPr>
                <w:rFonts w:ascii="Calibri" w:hAnsi="Calibri" w:cs="Calibri"/>
                <w:color w:val="000000"/>
              </w:rPr>
            </w:pPr>
            <w:r>
              <w:rPr>
                <w:rFonts w:ascii="Calibri" w:hAnsi="Calibri" w:cs="Calibri"/>
                <w:color w:val="000000"/>
              </w:rPr>
              <w:t>57,11</w:t>
            </w:r>
          </w:p>
        </w:tc>
        <w:tc>
          <w:tcPr>
            <w:tcW w:w="0" w:type="auto"/>
            <w:tcBorders>
              <w:top w:val="nil"/>
              <w:left w:val="nil"/>
              <w:bottom w:val="nil"/>
              <w:right w:val="nil"/>
            </w:tcBorders>
            <w:noWrap/>
            <w:tcMar>
              <w:top w:w="15" w:type="dxa"/>
              <w:left w:w="15" w:type="dxa"/>
              <w:bottom w:w="0" w:type="dxa"/>
              <w:right w:w="15" w:type="dxa"/>
            </w:tcMar>
            <w:vAlign w:val="bottom"/>
            <w:hideMark/>
          </w:tcPr>
          <w:p w14:paraId="5B760D5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EB9F3F" w14:textId="77777777" w:rsidR="00DE632F" w:rsidRDefault="00DE632F" w:rsidP="003A5773"/>
        </w:tc>
      </w:tr>
      <w:tr w:rsidR="00DE632F" w14:paraId="0DD0843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AA03EBC"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093762F"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29B248" w14:textId="77777777" w:rsidR="00DE632F" w:rsidRDefault="00DE632F" w:rsidP="003A5773">
            <w:pPr>
              <w:jc w:val="right"/>
              <w:rPr>
                <w:rFonts w:ascii="Calibri" w:hAnsi="Calibri" w:cs="Calibri"/>
                <w:color w:val="000000"/>
              </w:rPr>
            </w:pPr>
            <w:r>
              <w:rPr>
                <w:rFonts w:ascii="Calibri" w:hAnsi="Calibri" w:cs="Calibri"/>
                <w:color w:val="000000"/>
              </w:rPr>
              <w:t>368.480,00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A93963" w14:textId="77777777" w:rsidR="00DE632F" w:rsidRDefault="00DE632F" w:rsidP="003A5773">
            <w:pPr>
              <w:jc w:val="right"/>
              <w:rPr>
                <w:rFonts w:ascii="Calibri" w:hAnsi="Calibri" w:cs="Calibri"/>
                <w:color w:val="000000"/>
              </w:rPr>
            </w:pPr>
            <w:r>
              <w:rPr>
                <w:rFonts w:ascii="Calibri" w:hAnsi="Calibri" w:cs="Calibri"/>
                <w:color w:val="000000"/>
              </w:rPr>
              <w:t>210.451,03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0B84DF" w14:textId="77777777" w:rsidR="00DE632F" w:rsidRDefault="00DE632F" w:rsidP="003A5773">
            <w:pPr>
              <w:jc w:val="right"/>
              <w:rPr>
                <w:rFonts w:ascii="Calibri" w:hAnsi="Calibri" w:cs="Calibri"/>
                <w:color w:val="000000"/>
              </w:rPr>
            </w:pPr>
            <w:r>
              <w:rPr>
                <w:rFonts w:ascii="Calibri" w:hAnsi="Calibri" w:cs="Calibri"/>
                <w:color w:val="000000"/>
              </w:rPr>
              <w:t>57,11</w:t>
            </w:r>
          </w:p>
        </w:tc>
        <w:tc>
          <w:tcPr>
            <w:tcW w:w="0" w:type="auto"/>
            <w:tcBorders>
              <w:top w:val="nil"/>
              <w:left w:val="nil"/>
              <w:bottom w:val="nil"/>
              <w:right w:val="nil"/>
            </w:tcBorders>
            <w:noWrap/>
            <w:tcMar>
              <w:top w:w="15" w:type="dxa"/>
              <w:left w:w="15" w:type="dxa"/>
              <w:bottom w:w="0" w:type="dxa"/>
              <w:right w:w="15" w:type="dxa"/>
            </w:tcMar>
            <w:vAlign w:val="bottom"/>
            <w:hideMark/>
          </w:tcPr>
          <w:p w14:paraId="6DF54D3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6A0B1C3" w14:textId="77777777" w:rsidR="00DE632F" w:rsidRDefault="00DE632F" w:rsidP="003A5773"/>
        </w:tc>
      </w:tr>
      <w:tr w:rsidR="00DE632F" w14:paraId="0230273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6E28DA" w14:textId="77777777" w:rsidR="00DE632F" w:rsidRDefault="00DE632F" w:rsidP="003A5773">
            <w:pPr>
              <w:jc w:val="right"/>
              <w:rPr>
                <w:rFonts w:ascii="Calibri" w:hAnsi="Calibri" w:cs="Calibri"/>
                <w:color w:val="000000"/>
              </w:rPr>
            </w:pPr>
            <w:r>
              <w:rPr>
                <w:rFonts w:ascii="Calibri" w:hAnsi="Calibri" w:cs="Calibri"/>
                <w:color w:val="000000"/>
              </w:rPr>
              <w:t>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21DD02" w14:textId="77777777" w:rsidR="00DE632F" w:rsidRDefault="00DE632F" w:rsidP="003A5773">
            <w:pPr>
              <w:rPr>
                <w:rFonts w:ascii="Calibri" w:hAnsi="Calibri" w:cs="Calibri"/>
                <w:color w:val="000000"/>
              </w:rPr>
            </w:pP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2856D7" w14:textId="77777777" w:rsidR="00DE632F" w:rsidRDefault="00DE632F" w:rsidP="003A5773">
            <w:pPr>
              <w:jc w:val="right"/>
              <w:rPr>
                <w:rFonts w:ascii="Calibri" w:hAnsi="Calibri" w:cs="Calibri"/>
                <w:color w:val="000000"/>
              </w:rPr>
            </w:pPr>
            <w:r>
              <w:rPr>
                <w:rFonts w:ascii="Calibri" w:hAnsi="Calibri" w:cs="Calibri"/>
                <w:color w:val="000000"/>
              </w:rPr>
              <w:t>340.980,00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984A08" w14:textId="77777777" w:rsidR="00DE632F" w:rsidRDefault="00DE632F" w:rsidP="003A5773">
            <w:pPr>
              <w:jc w:val="right"/>
              <w:rPr>
                <w:rFonts w:ascii="Calibri" w:hAnsi="Calibri" w:cs="Calibri"/>
                <w:color w:val="000000"/>
              </w:rPr>
            </w:pPr>
            <w:r>
              <w:rPr>
                <w:rFonts w:ascii="Calibri" w:hAnsi="Calibri" w:cs="Calibri"/>
                <w:color w:val="000000"/>
              </w:rPr>
              <w:t>198.665,94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5CB2CD" w14:textId="77777777" w:rsidR="00DE632F" w:rsidRDefault="00DE632F" w:rsidP="003A5773">
            <w:pPr>
              <w:jc w:val="right"/>
              <w:rPr>
                <w:rFonts w:ascii="Calibri" w:hAnsi="Calibri" w:cs="Calibri"/>
                <w:color w:val="000000"/>
              </w:rPr>
            </w:pPr>
            <w:r>
              <w:rPr>
                <w:rFonts w:ascii="Calibri" w:hAnsi="Calibri" w:cs="Calibri"/>
                <w:color w:val="000000"/>
              </w:rPr>
              <w:t>58,26</w:t>
            </w:r>
          </w:p>
        </w:tc>
        <w:tc>
          <w:tcPr>
            <w:tcW w:w="0" w:type="auto"/>
            <w:tcBorders>
              <w:top w:val="nil"/>
              <w:left w:val="nil"/>
              <w:bottom w:val="nil"/>
              <w:right w:val="nil"/>
            </w:tcBorders>
            <w:noWrap/>
            <w:tcMar>
              <w:top w:w="15" w:type="dxa"/>
              <w:left w:w="15" w:type="dxa"/>
              <w:bottom w:w="0" w:type="dxa"/>
              <w:right w:w="15" w:type="dxa"/>
            </w:tcMar>
            <w:vAlign w:val="bottom"/>
            <w:hideMark/>
          </w:tcPr>
          <w:p w14:paraId="18444E8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8526DA" w14:textId="77777777" w:rsidR="00DE632F" w:rsidRDefault="00DE632F" w:rsidP="003A5773"/>
        </w:tc>
      </w:tr>
      <w:tr w:rsidR="00DE632F" w14:paraId="5602529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5CBD9A" w14:textId="77777777" w:rsidR="00DE632F" w:rsidRDefault="00DE632F" w:rsidP="003A5773">
            <w:pPr>
              <w:jc w:val="right"/>
              <w:rPr>
                <w:rFonts w:ascii="Calibri" w:hAnsi="Calibri" w:cs="Calibri"/>
                <w:color w:val="000000"/>
              </w:rPr>
            </w:pPr>
            <w:r>
              <w:rPr>
                <w:rFonts w:ascii="Calibri" w:hAnsi="Calibri" w:cs="Calibri"/>
                <w:color w:val="000000"/>
              </w:rPr>
              <w:t>3111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CE269E7" w14:textId="77777777" w:rsidR="00DE632F" w:rsidRDefault="00DE632F" w:rsidP="003A5773">
            <w:pPr>
              <w:rPr>
                <w:rFonts w:ascii="Calibri" w:hAnsi="Calibri" w:cs="Calibri"/>
                <w:color w:val="000000"/>
              </w:rPr>
            </w:pPr>
            <w:proofErr w:type="spellStart"/>
            <w:r>
              <w:rPr>
                <w:rFonts w:ascii="Calibri" w:hAnsi="Calibri" w:cs="Calibri"/>
                <w:color w:val="000000"/>
              </w:rPr>
              <w:t>Plaće</w:t>
            </w:r>
            <w:proofErr w:type="spellEnd"/>
            <w:r>
              <w:rPr>
                <w:rFonts w:ascii="Calibri" w:hAnsi="Calibri" w:cs="Calibri"/>
                <w:color w:val="000000"/>
              </w:rPr>
              <w:t xml:space="preserve"> za </w:t>
            </w:r>
            <w:proofErr w:type="spellStart"/>
            <w:r>
              <w:rPr>
                <w:rFonts w:ascii="Calibri" w:hAnsi="Calibri" w:cs="Calibri"/>
                <w:color w:val="000000"/>
              </w:rPr>
              <w:t>redovan</w:t>
            </w:r>
            <w:proofErr w:type="spellEnd"/>
            <w:r>
              <w:rPr>
                <w:rFonts w:ascii="Calibri" w:hAnsi="Calibri" w:cs="Calibri"/>
                <w:color w:val="000000"/>
              </w:rPr>
              <w:t xml:space="preserve"> rad</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05B32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B6AD77" w14:textId="77777777" w:rsidR="00DE632F" w:rsidRDefault="00DE632F" w:rsidP="003A5773">
            <w:pPr>
              <w:jc w:val="right"/>
              <w:rPr>
                <w:rFonts w:ascii="Calibri" w:hAnsi="Calibri" w:cs="Calibri"/>
                <w:color w:val="000000"/>
              </w:rPr>
            </w:pPr>
            <w:r>
              <w:rPr>
                <w:rFonts w:ascii="Calibri" w:hAnsi="Calibri" w:cs="Calibri"/>
                <w:color w:val="000000"/>
              </w:rPr>
              <w:t>166.100,14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29A76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E07763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4F732C" w14:textId="77777777" w:rsidR="00DE632F" w:rsidRDefault="00DE632F" w:rsidP="003A5773"/>
        </w:tc>
      </w:tr>
      <w:tr w:rsidR="00DE632F" w14:paraId="29E86A6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279BEA" w14:textId="77777777" w:rsidR="00DE632F" w:rsidRDefault="00DE632F" w:rsidP="003A5773">
            <w:pPr>
              <w:jc w:val="right"/>
              <w:rPr>
                <w:rFonts w:ascii="Calibri" w:hAnsi="Calibri" w:cs="Calibri"/>
                <w:color w:val="000000"/>
              </w:rPr>
            </w:pPr>
            <w:r>
              <w:rPr>
                <w:rFonts w:ascii="Calibri" w:hAnsi="Calibri" w:cs="Calibri"/>
                <w:color w:val="000000"/>
              </w:rPr>
              <w:t>3121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951BCD" w14:textId="77777777" w:rsidR="00DE632F" w:rsidRDefault="00DE632F" w:rsidP="003A577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585F5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4F4F18" w14:textId="77777777" w:rsidR="00DE632F" w:rsidRDefault="00DE632F" w:rsidP="003A5773">
            <w:pPr>
              <w:jc w:val="right"/>
              <w:rPr>
                <w:rFonts w:ascii="Calibri" w:hAnsi="Calibri" w:cs="Calibri"/>
                <w:color w:val="000000"/>
              </w:rPr>
            </w:pPr>
            <w:r>
              <w:rPr>
                <w:rFonts w:ascii="Calibri" w:hAnsi="Calibri" w:cs="Calibri"/>
                <w:color w:val="000000"/>
              </w:rPr>
              <w:t>10.055,00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9A438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61D7CF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4FF14A" w14:textId="77777777" w:rsidR="00DE632F" w:rsidRDefault="00DE632F" w:rsidP="003A5773"/>
        </w:tc>
      </w:tr>
      <w:tr w:rsidR="00DE632F" w14:paraId="020755F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46553E" w14:textId="77777777" w:rsidR="00DE632F" w:rsidRDefault="00DE632F" w:rsidP="003A5773">
            <w:pPr>
              <w:jc w:val="right"/>
              <w:rPr>
                <w:rFonts w:ascii="Calibri" w:hAnsi="Calibri" w:cs="Calibri"/>
                <w:color w:val="000000"/>
              </w:rPr>
            </w:pPr>
            <w:r>
              <w:rPr>
                <w:rFonts w:ascii="Calibri" w:hAnsi="Calibri" w:cs="Calibri"/>
                <w:color w:val="000000"/>
              </w:rPr>
              <w:t>3132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412057"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Doprinosi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obvezno</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zdravstveno</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osiguranje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8263E6"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3F5489" w14:textId="77777777" w:rsidR="00DE632F" w:rsidRDefault="00DE632F" w:rsidP="003A5773">
            <w:pPr>
              <w:jc w:val="right"/>
              <w:rPr>
                <w:rFonts w:ascii="Calibri" w:hAnsi="Calibri" w:cs="Calibri"/>
                <w:color w:val="000000"/>
              </w:rPr>
            </w:pPr>
            <w:r>
              <w:rPr>
                <w:rFonts w:ascii="Calibri" w:hAnsi="Calibri" w:cs="Calibri"/>
                <w:color w:val="000000"/>
              </w:rPr>
              <w:t>22.510,80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9AC76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BE0F77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824E6B" w14:textId="77777777" w:rsidR="00DE632F" w:rsidRDefault="00DE632F" w:rsidP="003A5773"/>
        </w:tc>
      </w:tr>
      <w:tr w:rsidR="00DE632F" w14:paraId="7DDD505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787D59"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F6DC323"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E3CD3C" w14:textId="77777777" w:rsidR="00DE632F" w:rsidRDefault="00DE632F" w:rsidP="003A5773">
            <w:pPr>
              <w:jc w:val="right"/>
              <w:rPr>
                <w:rFonts w:ascii="Calibri" w:hAnsi="Calibri" w:cs="Calibri"/>
                <w:color w:val="000000"/>
              </w:rPr>
            </w:pPr>
            <w:r>
              <w:rPr>
                <w:rFonts w:ascii="Calibri" w:hAnsi="Calibri" w:cs="Calibri"/>
                <w:color w:val="000000"/>
              </w:rPr>
              <w:t>27.500,00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45677D" w14:textId="77777777" w:rsidR="00DE632F" w:rsidRDefault="00DE632F" w:rsidP="003A5773">
            <w:pPr>
              <w:jc w:val="right"/>
              <w:rPr>
                <w:rFonts w:ascii="Calibri" w:hAnsi="Calibri" w:cs="Calibri"/>
                <w:color w:val="000000"/>
              </w:rPr>
            </w:pPr>
            <w:r>
              <w:rPr>
                <w:rFonts w:ascii="Calibri" w:hAnsi="Calibri" w:cs="Calibri"/>
                <w:color w:val="000000"/>
              </w:rPr>
              <w:t>11.785,09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A00771" w14:textId="77777777" w:rsidR="00DE632F" w:rsidRDefault="00DE632F" w:rsidP="003A5773">
            <w:pPr>
              <w:jc w:val="right"/>
              <w:rPr>
                <w:rFonts w:ascii="Calibri" w:hAnsi="Calibri" w:cs="Calibri"/>
                <w:color w:val="000000"/>
              </w:rPr>
            </w:pPr>
            <w:r>
              <w:rPr>
                <w:rFonts w:ascii="Calibri" w:hAnsi="Calibri" w:cs="Calibri"/>
                <w:color w:val="000000"/>
              </w:rPr>
              <w:t>42,85</w:t>
            </w:r>
          </w:p>
        </w:tc>
        <w:tc>
          <w:tcPr>
            <w:tcW w:w="0" w:type="auto"/>
            <w:tcBorders>
              <w:top w:val="nil"/>
              <w:left w:val="nil"/>
              <w:bottom w:val="nil"/>
              <w:right w:val="nil"/>
            </w:tcBorders>
            <w:noWrap/>
            <w:tcMar>
              <w:top w:w="15" w:type="dxa"/>
              <w:left w:w="15" w:type="dxa"/>
              <w:bottom w:w="0" w:type="dxa"/>
              <w:right w:w="15" w:type="dxa"/>
            </w:tcMar>
            <w:vAlign w:val="bottom"/>
            <w:hideMark/>
          </w:tcPr>
          <w:p w14:paraId="314A5C8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CBB4A2" w14:textId="77777777" w:rsidR="00DE632F" w:rsidRDefault="00DE632F" w:rsidP="003A5773"/>
        </w:tc>
      </w:tr>
      <w:tr w:rsidR="00DE632F" w14:paraId="0446DB3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5F065F" w14:textId="77777777" w:rsidR="00DE632F" w:rsidRDefault="00DE632F" w:rsidP="003A5773">
            <w:pPr>
              <w:jc w:val="right"/>
              <w:rPr>
                <w:rFonts w:ascii="Calibri" w:hAnsi="Calibri" w:cs="Calibri"/>
                <w:color w:val="000000"/>
              </w:rPr>
            </w:pPr>
            <w:r>
              <w:rPr>
                <w:rFonts w:ascii="Calibri" w:hAnsi="Calibri" w:cs="Calibri"/>
                <w:color w:val="000000"/>
              </w:rPr>
              <w:t>3212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E84475A"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prijevoz</w:t>
            </w:r>
            <w:proofErr w:type="spellEnd"/>
            <w:r w:rsidRPr="00DE632F">
              <w:rPr>
                <w:rFonts w:ascii="Calibri" w:hAnsi="Calibri" w:cs="Calibri"/>
                <w:color w:val="000000"/>
                <w:lang w:val="it-IT"/>
              </w:rPr>
              <w:t xml:space="preserve">, za rad </w:t>
            </w:r>
            <w:proofErr w:type="spellStart"/>
            <w:r w:rsidRPr="00DE632F">
              <w:rPr>
                <w:rFonts w:ascii="Calibri" w:hAnsi="Calibri" w:cs="Calibri"/>
                <w:color w:val="000000"/>
                <w:lang w:val="it-IT"/>
              </w:rPr>
              <w: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terenu</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odvojeni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život</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B1FD33"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4B352A" w14:textId="77777777" w:rsidR="00DE632F" w:rsidRDefault="00DE632F" w:rsidP="003A5773">
            <w:pPr>
              <w:jc w:val="right"/>
              <w:rPr>
                <w:rFonts w:ascii="Calibri" w:hAnsi="Calibri" w:cs="Calibri"/>
                <w:color w:val="000000"/>
              </w:rPr>
            </w:pPr>
            <w:r>
              <w:rPr>
                <w:rFonts w:ascii="Calibri" w:hAnsi="Calibri" w:cs="Calibri"/>
                <w:color w:val="000000"/>
              </w:rPr>
              <w:t>11.785,09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43697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331F8E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27C896" w14:textId="77777777" w:rsidR="00DE632F" w:rsidRDefault="00DE632F" w:rsidP="003A5773"/>
        </w:tc>
      </w:tr>
      <w:tr w:rsidR="00DE632F" w14:paraId="77BF6B3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5493B7" w14:textId="77777777" w:rsidR="00DE632F" w:rsidRDefault="00DE632F" w:rsidP="003A5773">
            <w:pPr>
              <w:jc w:val="right"/>
              <w:rPr>
                <w:rFonts w:ascii="Calibri" w:hAnsi="Calibri" w:cs="Calibri"/>
                <w:color w:val="000000"/>
              </w:rPr>
            </w:pPr>
            <w:r>
              <w:rPr>
                <w:rFonts w:ascii="Calibri" w:hAnsi="Calibri" w:cs="Calibri"/>
                <w:color w:val="000000"/>
              </w:rPr>
              <w:t>3213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0B398F1" w14:textId="77777777" w:rsidR="00DE632F" w:rsidRDefault="00DE632F" w:rsidP="003A5773">
            <w:pPr>
              <w:rPr>
                <w:rFonts w:ascii="Calibri" w:hAnsi="Calibri" w:cs="Calibri"/>
                <w:color w:val="000000"/>
              </w:rPr>
            </w:pPr>
            <w:proofErr w:type="spellStart"/>
            <w:r>
              <w:rPr>
                <w:rFonts w:ascii="Calibri" w:hAnsi="Calibri" w:cs="Calibri"/>
                <w:color w:val="000000"/>
              </w:rPr>
              <w:t>Stručno</w:t>
            </w:r>
            <w:proofErr w:type="spellEnd"/>
            <w:r>
              <w:rPr>
                <w:rFonts w:ascii="Calibri" w:hAnsi="Calibri" w:cs="Calibri"/>
                <w:color w:val="000000"/>
              </w:rPr>
              <w:t xml:space="preserve"> </w:t>
            </w:r>
            <w:proofErr w:type="spellStart"/>
            <w:r>
              <w:rPr>
                <w:rFonts w:ascii="Calibri" w:hAnsi="Calibri" w:cs="Calibri"/>
                <w:color w:val="000000"/>
              </w:rPr>
              <w:t>usavršavanje</w:t>
            </w:r>
            <w:proofErr w:type="spellEnd"/>
            <w:r>
              <w:rPr>
                <w:rFonts w:ascii="Calibri" w:hAnsi="Calibri" w:cs="Calibri"/>
                <w:color w:val="000000"/>
              </w:rPr>
              <w:t xml:space="preserve"> </w:t>
            </w:r>
            <w:proofErr w:type="spellStart"/>
            <w:r>
              <w:rPr>
                <w:rFonts w:ascii="Calibri" w:hAnsi="Calibri" w:cs="Calibri"/>
                <w:color w:val="000000"/>
              </w:rPr>
              <w:t>zaposlenika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FF17A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3AA9F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98770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61BF84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108B5E" w14:textId="77777777" w:rsidR="00DE632F" w:rsidRDefault="00DE632F" w:rsidP="003A5773"/>
        </w:tc>
      </w:tr>
      <w:tr w:rsidR="00DE632F" w14:paraId="3D3177D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81F80D" w14:textId="77777777" w:rsidR="00DE632F" w:rsidRDefault="00DE632F" w:rsidP="003A5773">
            <w:pPr>
              <w:jc w:val="right"/>
              <w:rPr>
                <w:rFonts w:ascii="Calibri" w:hAnsi="Calibri" w:cs="Calibri"/>
                <w:color w:val="000000"/>
              </w:rPr>
            </w:pPr>
            <w:r>
              <w:rPr>
                <w:rFonts w:ascii="Calibri" w:hAnsi="Calibri" w:cs="Calibri"/>
                <w:color w:val="000000"/>
              </w:rPr>
              <w:t>3237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615CBFC" w14:textId="77777777" w:rsidR="00DE632F" w:rsidRDefault="00DE632F" w:rsidP="003A5773">
            <w:pPr>
              <w:rPr>
                <w:rFonts w:ascii="Calibri" w:hAnsi="Calibri" w:cs="Calibri"/>
                <w:color w:val="000000"/>
              </w:rPr>
            </w:pPr>
            <w:proofErr w:type="spellStart"/>
            <w:r>
              <w:rPr>
                <w:rFonts w:ascii="Calibri" w:hAnsi="Calibri" w:cs="Calibri"/>
                <w:color w:val="000000"/>
              </w:rPr>
              <w:t>Intelektualne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osobne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3F646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FBA5C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146FF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318C71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9AFEE6" w14:textId="77777777" w:rsidR="00DE632F" w:rsidRDefault="00DE632F" w:rsidP="003A5773"/>
        </w:tc>
      </w:tr>
      <w:tr w:rsidR="00DE632F" w14:paraId="0E4F4A10"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DCFA5D0"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218D835"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REDOVITI TROŠKOVI POSLOVANJA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E2B3335" w14:textId="77777777" w:rsidR="00DE632F" w:rsidRDefault="00DE632F" w:rsidP="003A5773">
            <w:pPr>
              <w:jc w:val="right"/>
              <w:rPr>
                <w:rFonts w:ascii="Calibri" w:hAnsi="Calibri" w:cs="Calibri"/>
                <w:color w:val="000000"/>
              </w:rPr>
            </w:pPr>
            <w:r>
              <w:rPr>
                <w:rFonts w:ascii="Calibri" w:hAnsi="Calibri" w:cs="Calibri"/>
                <w:color w:val="000000"/>
              </w:rPr>
              <w:t>88.980,00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A585CCF" w14:textId="77777777" w:rsidR="00DE632F" w:rsidRDefault="00DE632F" w:rsidP="003A5773">
            <w:pPr>
              <w:jc w:val="right"/>
              <w:rPr>
                <w:rFonts w:ascii="Calibri" w:hAnsi="Calibri" w:cs="Calibri"/>
                <w:color w:val="000000"/>
              </w:rPr>
            </w:pPr>
            <w:r>
              <w:rPr>
                <w:rFonts w:ascii="Calibri" w:hAnsi="Calibri" w:cs="Calibri"/>
                <w:color w:val="000000"/>
              </w:rPr>
              <w:t>15.266,97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AED41E5" w14:textId="77777777" w:rsidR="00DE632F" w:rsidRDefault="00DE632F" w:rsidP="003A5773">
            <w:pPr>
              <w:jc w:val="right"/>
              <w:rPr>
                <w:rFonts w:ascii="Calibri" w:hAnsi="Calibri" w:cs="Calibri"/>
                <w:color w:val="000000"/>
              </w:rPr>
            </w:pPr>
            <w:r>
              <w:rPr>
                <w:rFonts w:ascii="Calibri" w:hAnsi="Calibri" w:cs="Calibri"/>
                <w:color w:val="000000"/>
              </w:rPr>
              <w:t>17,16</w:t>
            </w:r>
          </w:p>
        </w:tc>
        <w:tc>
          <w:tcPr>
            <w:tcW w:w="0" w:type="auto"/>
            <w:tcBorders>
              <w:top w:val="nil"/>
              <w:left w:val="nil"/>
              <w:bottom w:val="nil"/>
              <w:right w:val="nil"/>
            </w:tcBorders>
            <w:noWrap/>
            <w:tcMar>
              <w:top w:w="15" w:type="dxa"/>
              <w:left w:w="15" w:type="dxa"/>
              <w:bottom w:w="0" w:type="dxa"/>
              <w:right w:w="15" w:type="dxa"/>
            </w:tcMar>
            <w:vAlign w:val="bottom"/>
            <w:hideMark/>
          </w:tcPr>
          <w:p w14:paraId="2B05E01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726311" w14:textId="77777777" w:rsidR="00DE632F" w:rsidRDefault="00DE632F" w:rsidP="003A5773"/>
        </w:tc>
      </w:tr>
      <w:tr w:rsidR="00DE632F" w14:paraId="2304892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2D8F4D9"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835E2AE"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645E961" w14:textId="77777777" w:rsidR="00DE632F" w:rsidRDefault="00DE632F" w:rsidP="003A5773">
            <w:pPr>
              <w:jc w:val="right"/>
              <w:rPr>
                <w:rFonts w:ascii="Calibri" w:hAnsi="Calibri" w:cs="Calibri"/>
                <w:color w:val="000000"/>
              </w:rPr>
            </w:pPr>
            <w:r>
              <w:rPr>
                <w:rFonts w:ascii="Calibri" w:hAnsi="Calibri" w:cs="Calibri"/>
                <w:color w:val="000000"/>
              </w:rPr>
              <w:t>82.480,00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17029C" w14:textId="77777777" w:rsidR="00DE632F" w:rsidRDefault="00DE632F" w:rsidP="003A5773">
            <w:pPr>
              <w:jc w:val="right"/>
              <w:rPr>
                <w:rFonts w:ascii="Calibri" w:hAnsi="Calibri" w:cs="Calibri"/>
                <w:color w:val="000000"/>
              </w:rPr>
            </w:pPr>
            <w:r>
              <w:rPr>
                <w:rFonts w:ascii="Calibri" w:hAnsi="Calibri" w:cs="Calibri"/>
                <w:color w:val="000000"/>
              </w:rPr>
              <w:t>15.266,97</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CBE262" w14:textId="77777777" w:rsidR="00DE632F" w:rsidRDefault="00DE632F" w:rsidP="003A5773">
            <w:pPr>
              <w:jc w:val="right"/>
              <w:rPr>
                <w:rFonts w:ascii="Calibri" w:hAnsi="Calibri" w:cs="Calibri"/>
                <w:color w:val="000000"/>
              </w:rPr>
            </w:pPr>
            <w:r>
              <w:rPr>
                <w:rFonts w:ascii="Calibri" w:hAnsi="Calibri" w:cs="Calibri"/>
                <w:color w:val="000000"/>
              </w:rPr>
              <w:t>18,51</w:t>
            </w:r>
          </w:p>
        </w:tc>
        <w:tc>
          <w:tcPr>
            <w:tcW w:w="0" w:type="auto"/>
            <w:tcBorders>
              <w:top w:val="nil"/>
              <w:left w:val="nil"/>
              <w:bottom w:val="nil"/>
              <w:right w:val="nil"/>
            </w:tcBorders>
            <w:noWrap/>
            <w:tcMar>
              <w:top w:w="15" w:type="dxa"/>
              <w:left w:w="15" w:type="dxa"/>
              <w:bottom w:w="0" w:type="dxa"/>
              <w:right w:w="15" w:type="dxa"/>
            </w:tcMar>
            <w:vAlign w:val="bottom"/>
            <w:hideMark/>
          </w:tcPr>
          <w:p w14:paraId="6CB8768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A9252F" w14:textId="77777777" w:rsidR="00DE632F" w:rsidRDefault="00DE632F" w:rsidP="003A5773"/>
        </w:tc>
      </w:tr>
      <w:tr w:rsidR="00DE632F" w14:paraId="70D3A4C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0EEB4D"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76590AF"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6C6DC1" w14:textId="77777777" w:rsidR="00DE632F" w:rsidRDefault="00DE632F" w:rsidP="003A5773">
            <w:pPr>
              <w:jc w:val="right"/>
              <w:rPr>
                <w:rFonts w:ascii="Calibri" w:hAnsi="Calibri" w:cs="Calibri"/>
                <w:color w:val="000000"/>
              </w:rPr>
            </w:pPr>
            <w:r>
              <w:rPr>
                <w:rFonts w:ascii="Calibri" w:hAnsi="Calibri" w:cs="Calibri"/>
                <w:color w:val="000000"/>
              </w:rPr>
              <w:t>82.480,00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BB66F8" w14:textId="77777777" w:rsidR="00DE632F" w:rsidRDefault="00DE632F" w:rsidP="003A5773">
            <w:pPr>
              <w:jc w:val="right"/>
              <w:rPr>
                <w:rFonts w:ascii="Calibri" w:hAnsi="Calibri" w:cs="Calibri"/>
                <w:color w:val="000000"/>
              </w:rPr>
            </w:pPr>
            <w:r>
              <w:rPr>
                <w:rFonts w:ascii="Calibri" w:hAnsi="Calibri" w:cs="Calibri"/>
                <w:color w:val="000000"/>
              </w:rPr>
              <w:t>15.266,97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6A1AA0" w14:textId="77777777" w:rsidR="00DE632F" w:rsidRDefault="00DE632F" w:rsidP="003A5773">
            <w:pPr>
              <w:jc w:val="right"/>
              <w:rPr>
                <w:rFonts w:ascii="Calibri" w:hAnsi="Calibri" w:cs="Calibri"/>
                <w:color w:val="000000"/>
              </w:rPr>
            </w:pPr>
            <w:r>
              <w:rPr>
                <w:rFonts w:ascii="Calibri" w:hAnsi="Calibri" w:cs="Calibri"/>
                <w:color w:val="000000"/>
              </w:rPr>
              <w:t>18,51</w:t>
            </w:r>
          </w:p>
        </w:tc>
        <w:tc>
          <w:tcPr>
            <w:tcW w:w="0" w:type="auto"/>
            <w:tcBorders>
              <w:top w:val="nil"/>
              <w:left w:val="nil"/>
              <w:bottom w:val="nil"/>
              <w:right w:val="nil"/>
            </w:tcBorders>
            <w:noWrap/>
            <w:tcMar>
              <w:top w:w="15" w:type="dxa"/>
              <w:left w:w="15" w:type="dxa"/>
              <w:bottom w:w="0" w:type="dxa"/>
              <w:right w:w="15" w:type="dxa"/>
            </w:tcMar>
            <w:vAlign w:val="bottom"/>
            <w:hideMark/>
          </w:tcPr>
          <w:p w14:paraId="418C407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930FD8" w14:textId="77777777" w:rsidR="00DE632F" w:rsidRDefault="00DE632F" w:rsidP="003A5773"/>
        </w:tc>
      </w:tr>
      <w:tr w:rsidR="00DE632F" w14:paraId="4190172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65B2A0" w14:textId="77777777" w:rsidR="00DE632F" w:rsidRDefault="00DE632F" w:rsidP="003A5773">
            <w:pPr>
              <w:jc w:val="right"/>
              <w:rPr>
                <w:rFonts w:ascii="Calibri" w:hAnsi="Calibri" w:cs="Calibri"/>
                <w:color w:val="000000"/>
              </w:rPr>
            </w:pPr>
            <w:r>
              <w:rPr>
                <w:rFonts w:ascii="Calibri" w:hAnsi="Calibri" w:cs="Calibri"/>
                <w:color w:val="000000"/>
              </w:rPr>
              <w:t>3221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282647E"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Uredski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materijal</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materijalni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55EA60"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0D42F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CF9CC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0BE795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64148BB" w14:textId="77777777" w:rsidR="00DE632F" w:rsidRDefault="00DE632F" w:rsidP="003A5773"/>
        </w:tc>
      </w:tr>
      <w:tr w:rsidR="00DE632F" w14:paraId="6068BC9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D44E17" w14:textId="77777777" w:rsidR="00DE632F" w:rsidRDefault="00DE632F" w:rsidP="003A5773">
            <w:pPr>
              <w:jc w:val="right"/>
              <w:rPr>
                <w:rFonts w:ascii="Calibri" w:hAnsi="Calibri" w:cs="Calibri"/>
                <w:color w:val="000000"/>
              </w:rPr>
            </w:pPr>
            <w:r>
              <w:rPr>
                <w:rFonts w:ascii="Calibri" w:hAnsi="Calibri" w:cs="Calibri"/>
                <w:color w:val="000000"/>
              </w:rPr>
              <w:t>3222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EC4A0EC" w14:textId="77777777" w:rsidR="00DE632F" w:rsidRDefault="00DE632F" w:rsidP="003A5773">
            <w:pPr>
              <w:rPr>
                <w:rFonts w:ascii="Calibri" w:hAnsi="Calibri" w:cs="Calibri"/>
                <w:color w:val="000000"/>
              </w:rPr>
            </w:pPr>
            <w:proofErr w:type="spellStart"/>
            <w:r>
              <w:rPr>
                <w:rFonts w:ascii="Calibri" w:hAnsi="Calibri" w:cs="Calibri"/>
                <w:color w:val="000000"/>
              </w:rPr>
              <w:t>Materijal</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sirovine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5E4C0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97C7F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E0232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AB08A3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B463E2" w14:textId="77777777" w:rsidR="00DE632F" w:rsidRDefault="00DE632F" w:rsidP="003A5773"/>
        </w:tc>
      </w:tr>
      <w:tr w:rsidR="00DE632F" w14:paraId="43922FE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174DB0" w14:textId="77777777" w:rsidR="00DE632F" w:rsidRDefault="00DE632F" w:rsidP="003A5773">
            <w:pPr>
              <w:jc w:val="right"/>
              <w:rPr>
                <w:rFonts w:ascii="Calibri" w:hAnsi="Calibri" w:cs="Calibri"/>
                <w:color w:val="000000"/>
              </w:rPr>
            </w:pPr>
            <w:r>
              <w:rPr>
                <w:rFonts w:ascii="Calibri" w:hAnsi="Calibri" w:cs="Calibri"/>
                <w:color w:val="000000"/>
              </w:rPr>
              <w:t>3225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20C1D32" w14:textId="77777777" w:rsidR="00DE632F" w:rsidRDefault="00DE632F" w:rsidP="003A5773">
            <w:pPr>
              <w:rPr>
                <w:rFonts w:ascii="Calibri" w:hAnsi="Calibri" w:cs="Calibri"/>
                <w:color w:val="000000"/>
              </w:rPr>
            </w:pPr>
            <w:proofErr w:type="spellStart"/>
            <w:r>
              <w:rPr>
                <w:rFonts w:ascii="Calibri" w:hAnsi="Calibri" w:cs="Calibri"/>
                <w:color w:val="000000"/>
              </w:rPr>
              <w:t>Sitni</w:t>
            </w:r>
            <w:proofErr w:type="spellEnd"/>
            <w:r>
              <w:rPr>
                <w:rFonts w:ascii="Calibri" w:hAnsi="Calibri" w:cs="Calibri"/>
                <w:color w:val="000000"/>
              </w:rPr>
              <w:t xml:space="preserve"> </w:t>
            </w:r>
            <w:proofErr w:type="spellStart"/>
            <w:r>
              <w:rPr>
                <w:rFonts w:ascii="Calibri" w:hAnsi="Calibri" w:cs="Calibri"/>
                <w:color w:val="000000"/>
              </w:rPr>
              <w:t>inventar</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autogume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C8F33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2735C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4636D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0B25DA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C07697" w14:textId="77777777" w:rsidR="00DE632F" w:rsidRDefault="00DE632F" w:rsidP="003A5773"/>
        </w:tc>
      </w:tr>
      <w:tr w:rsidR="00DE632F" w14:paraId="09B0BA8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45BCB0" w14:textId="77777777" w:rsidR="00DE632F" w:rsidRDefault="00DE632F" w:rsidP="003A5773">
            <w:pPr>
              <w:jc w:val="right"/>
              <w:rPr>
                <w:rFonts w:ascii="Calibri" w:hAnsi="Calibri" w:cs="Calibri"/>
                <w:color w:val="000000"/>
              </w:rPr>
            </w:pPr>
            <w:r>
              <w:rPr>
                <w:rFonts w:ascii="Calibri" w:hAnsi="Calibri" w:cs="Calibri"/>
                <w:color w:val="000000"/>
              </w:rPr>
              <w:t>3227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064961C"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Službena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radna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zaštitna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odjeća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obuća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DF98C5"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F4AD4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A89CC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D92DD7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4755BB" w14:textId="77777777" w:rsidR="00DE632F" w:rsidRDefault="00DE632F" w:rsidP="003A5773"/>
        </w:tc>
      </w:tr>
      <w:tr w:rsidR="00DE632F" w14:paraId="41984F7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F1A856" w14:textId="77777777" w:rsidR="00DE632F" w:rsidRDefault="00DE632F" w:rsidP="003A5773">
            <w:pPr>
              <w:jc w:val="right"/>
              <w:rPr>
                <w:rFonts w:ascii="Calibri" w:hAnsi="Calibri" w:cs="Calibri"/>
                <w:color w:val="000000"/>
              </w:rPr>
            </w:pPr>
            <w:r>
              <w:rPr>
                <w:rFonts w:ascii="Calibri" w:hAnsi="Calibri" w:cs="Calibri"/>
                <w:color w:val="000000"/>
              </w:rPr>
              <w:t>3231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D3C168"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Usluge</w:t>
            </w:r>
            <w:proofErr w:type="spellEnd"/>
            <w:r w:rsidRPr="00DE632F">
              <w:rPr>
                <w:rFonts w:ascii="Calibri" w:hAnsi="Calibri" w:cs="Calibri"/>
                <w:color w:val="000000"/>
                <w:lang w:val="it-IT"/>
              </w:rPr>
              <w:t xml:space="preserve"> telefona, </w:t>
            </w:r>
            <w:proofErr w:type="spellStart"/>
            <w:r w:rsidRPr="00DE632F">
              <w:rPr>
                <w:rFonts w:ascii="Calibri" w:hAnsi="Calibri" w:cs="Calibri"/>
                <w:color w:val="000000"/>
                <w:lang w:val="it-IT"/>
              </w:rPr>
              <w:t>interneta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pošte</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prijevoza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AFAEA3"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CB86B9" w14:textId="77777777" w:rsidR="00DE632F" w:rsidRDefault="00DE632F" w:rsidP="003A5773">
            <w:pPr>
              <w:jc w:val="right"/>
              <w:rPr>
                <w:rFonts w:ascii="Calibri" w:hAnsi="Calibri" w:cs="Calibri"/>
                <w:color w:val="000000"/>
              </w:rPr>
            </w:pPr>
            <w:r>
              <w:rPr>
                <w:rFonts w:ascii="Calibri" w:hAnsi="Calibri" w:cs="Calibri"/>
                <w:color w:val="000000"/>
              </w:rPr>
              <w:t>741,16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FC231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1DA6EC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D8072D" w14:textId="77777777" w:rsidR="00DE632F" w:rsidRDefault="00DE632F" w:rsidP="003A5773"/>
        </w:tc>
      </w:tr>
      <w:tr w:rsidR="00DE632F" w14:paraId="7350195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2D8DD5" w14:textId="77777777" w:rsidR="00DE632F" w:rsidRDefault="00DE632F" w:rsidP="003A5773">
            <w:pPr>
              <w:jc w:val="right"/>
              <w:rPr>
                <w:rFonts w:ascii="Calibri" w:hAnsi="Calibri" w:cs="Calibri"/>
                <w:color w:val="000000"/>
              </w:rPr>
            </w:pPr>
            <w:r>
              <w:rPr>
                <w:rFonts w:ascii="Calibri" w:hAnsi="Calibri" w:cs="Calibri"/>
                <w:color w:val="00000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DA6D2AF" w14:textId="77777777" w:rsidR="00DE632F" w:rsidRDefault="00DE632F" w:rsidP="003A577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ED672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9B2C7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04CCC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C3002E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ECE669" w14:textId="77777777" w:rsidR="00DE632F" w:rsidRDefault="00DE632F" w:rsidP="003A5773"/>
        </w:tc>
      </w:tr>
      <w:tr w:rsidR="00DE632F" w14:paraId="14E28E9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E91E95" w14:textId="77777777" w:rsidR="00DE632F" w:rsidRDefault="00DE632F" w:rsidP="003A5773">
            <w:pPr>
              <w:jc w:val="right"/>
              <w:rPr>
                <w:rFonts w:ascii="Calibri" w:hAnsi="Calibri" w:cs="Calibri"/>
                <w:color w:val="000000"/>
              </w:rPr>
            </w:pPr>
            <w:r>
              <w:rPr>
                <w:rFonts w:ascii="Calibri" w:hAnsi="Calibri" w:cs="Calibri"/>
                <w:color w:val="000000"/>
              </w:rPr>
              <w:t>3236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4471D43" w14:textId="77777777" w:rsidR="00DE632F" w:rsidRDefault="00DE632F" w:rsidP="003A5773">
            <w:pPr>
              <w:rPr>
                <w:rFonts w:ascii="Calibri" w:hAnsi="Calibri" w:cs="Calibri"/>
                <w:color w:val="000000"/>
              </w:rPr>
            </w:pPr>
            <w:proofErr w:type="spellStart"/>
            <w:r>
              <w:rPr>
                <w:rFonts w:ascii="Calibri" w:hAnsi="Calibri" w:cs="Calibri"/>
                <w:color w:val="000000"/>
              </w:rPr>
              <w:t>Zdravstvene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veterinarske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3A52B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849D08" w14:textId="77777777" w:rsidR="00DE632F" w:rsidRDefault="00DE632F" w:rsidP="003A5773">
            <w:pPr>
              <w:jc w:val="right"/>
              <w:rPr>
                <w:rFonts w:ascii="Calibri" w:hAnsi="Calibri" w:cs="Calibri"/>
                <w:color w:val="000000"/>
              </w:rPr>
            </w:pPr>
            <w:r>
              <w:rPr>
                <w:rFonts w:ascii="Calibri" w:hAnsi="Calibri" w:cs="Calibri"/>
                <w:color w:val="000000"/>
              </w:rPr>
              <w:t>3.021,80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89389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84CB5E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EBF9FF" w14:textId="77777777" w:rsidR="00DE632F" w:rsidRDefault="00DE632F" w:rsidP="003A5773"/>
        </w:tc>
      </w:tr>
      <w:tr w:rsidR="00DE632F" w14:paraId="0810D83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861B37" w14:textId="77777777" w:rsidR="00DE632F" w:rsidRDefault="00DE632F" w:rsidP="003A5773">
            <w:pPr>
              <w:jc w:val="right"/>
              <w:rPr>
                <w:rFonts w:ascii="Calibri" w:hAnsi="Calibri" w:cs="Calibri"/>
                <w:color w:val="000000"/>
              </w:rPr>
            </w:pPr>
            <w:r>
              <w:rPr>
                <w:rFonts w:ascii="Calibri" w:hAnsi="Calibri" w:cs="Calibri"/>
                <w:color w:val="000000"/>
              </w:rPr>
              <w:t>3237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DCEE252" w14:textId="77777777" w:rsidR="00DE632F" w:rsidRDefault="00DE632F" w:rsidP="003A5773">
            <w:pPr>
              <w:rPr>
                <w:rFonts w:ascii="Calibri" w:hAnsi="Calibri" w:cs="Calibri"/>
                <w:color w:val="000000"/>
              </w:rPr>
            </w:pPr>
            <w:proofErr w:type="spellStart"/>
            <w:r>
              <w:rPr>
                <w:rFonts w:ascii="Calibri" w:hAnsi="Calibri" w:cs="Calibri"/>
                <w:color w:val="000000"/>
              </w:rPr>
              <w:t>Intelektualne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osobne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CD5FB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DE0077" w14:textId="77777777" w:rsidR="00DE632F" w:rsidRDefault="00DE632F" w:rsidP="003A5773">
            <w:pPr>
              <w:jc w:val="right"/>
              <w:rPr>
                <w:rFonts w:ascii="Calibri" w:hAnsi="Calibri" w:cs="Calibri"/>
                <w:color w:val="000000"/>
              </w:rPr>
            </w:pPr>
            <w:r>
              <w:rPr>
                <w:rFonts w:ascii="Calibri" w:hAnsi="Calibri" w:cs="Calibri"/>
                <w:color w:val="000000"/>
              </w:rPr>
              <w:t>2.640,00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C4C14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73797C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C6CF71" w14:textId="77777777" w:rsidR="00DE632F" w:rsidRDefault="00DE632F" w:rsidP="003A5773"/>
        </w:tc>
      </w:tr>
      <w:tr w:rsidR="00DE632F" w14:paraId="3A16975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43E910" w14:textId="77777777" w:rsidR="00DE632F" w:rsidRDefault="00DE632F" w:rsidP="003A5773">
            <w:pPr>
              <w:jc w:val="right"/>
              <w:rPr>
                <w:rFonts w:ascii="Calibri" w:hAnsi="Calibri" w:cs="Calibri"/>
                <w:color w:val="000000"/>
              </w:rPr>
            </w:pPr>
            <w:r>
              <w:rPr>
                <w:rFonts w:ascii="Calibri" w:hAnsi="Calibri" w:cs="Calibri"/>
                <w:color w:val="000000"/>
              </w:rPr>
              <w:t>3238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50C2F0" w14:textId="77777777" w:rsidR="00DE632F" w:rsidRDefault="00DE632F" w:rsidP="003A5773">
            <w:pPr>
              <w:rPr>
                <w:rFonts w:ascii="Calibri" w:hAnsi="Calibri" w:cs="Calibri"/>
                <w:color w:val="000000"/>
              </w:rPr>
            </w:pPr>
            <w:proofErr w:type="spellStart"/>
            <w:r>
              <w:rPr>
                <w:rFonts w:ascii="Calibri" w:hAnsi="Calibri" w:cs="Calibri"/>
                <w:color w:val="000000"/>
              </w:rPr>
              <w:t>Računalne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53268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FA3C33" w14:textId="77777777" w:rsidR="00DE632F" w:rsidRDefault="00DE632F" w:rsidP="003A5773">
            <w:pPr>
              <w:jc w:val="right"/>
              <w:rPr>
                <w:rFonts w:ascii="Calibri" w:hAnsi="Calibri" w:cs="Calibri"/>
                <w:color w:val="000000"/>
              </w:rPr>
            </w:pPr>
            <w:r>
              <w:rPr>
                <w:rFonts w:ascii="Calibri" w:hAnsi="Calibri" w:cs="Calibri"/>
                <w:color w:val="000000"/>
              </w:rPr>
              <w:t>2.861,38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E42FB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50677D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31159B" w14:textId="77777777" w:rsidR="00DE632F" w:rsidRDefault="00DE632F" w:rsidP="003A5773"/>
        </w:tc>
      </w:tr>
      <w:tr w:rsidR="00DE632F" w14:paraId="52F37DC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B837F4" w14:textId="77777777" w:rsidR="00DE632F" w:rsidRDefault="00DE632F" w:rsidP="003A5773">
            <w:pPr>
              <w:jc w:val="right"/>
              <w:rPr>
                <w:rFonts w:ascii="Calibri" w:hAnsi="Calibri" w:cs="Calibri"/>
                <w:color w:val="000000"/>
              </w:rPr>
            </w:pPr>
            <w:r>
              <w:rPr>
                <w:rFonts w:ascii="Calibri" w:hAnsi="Calibri" w:cs="Calibri"/>
                <w:color w:val="000000"/>
              </w:rPr>
              <w:t>3239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47353A" w14:textId="77777777" w:rsidR="00DE632F" w:rsidRDefault="00DE632F" w:rsidP="003A577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D1C4A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71A7D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418C6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5B4DB7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54EC21" w14:textId="77777777" w:rsidR="00DE632F" w:rsidRDefault="00DE632F" w:rsidP="003A5773"/>
        </w:tc>
      </w:tr>
      <w:tr w:rsidR="00DE632F" w14:paraId="37E1C7D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2D7304" w14:textId="77777777" w:rsidR="00DE632F" w:rsidRDefault="00DE632F" w:rsidP="003A5773">
            <w:pPr>
              <w:jc w:val="right"/>
              <w:rPr>
                <w:rFonts w:ascii="Calibri" w:hAnsi="Calibri" w:cs="Calibri"/>
                <w:color w:val="000000"/>
              </w:rPr>
            </w:pPr>
            <w:r>
              <w:rPr>
                <w:rFonts w:ascii="Calibri" w:hAnsi="Calibri" w:cs="Calibri"/>
                <w:color w:val="000000"/>
              </w:rPr>
              <w:t>3292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A248FB" w14:textId="77777777" w:rsidR="00DE632F" w:rsidRDefault="00DE632F" w:rsidP="003A5773">
            <w:pPr>
              <w:rPr>
                <w:rFonts w:ascii="Calibri" w:hAnsi="Calibri" w:cs="Calibri"/>
                <w:color w:val="000000"/>
              </w:rPr>
            </w:pPr>
            <w:proofErr w:type="spellStart"/>
            <w:r>
              <w:rPr>
                <w:rFonts w:ascii="Calibri" w:hAnsi="Calibri" w:cs="Calibri"/>
                <w:color w:val="000000"/>
              </w:rPr>
              <w:t>Premije</w:t>
            </w:r>
            <w:proofErr w:type="spellEnd"/>
            <w:r>
              <w:rPr>
                <w:rFonts w:ascii="Calibri" w:hAnsi="Calibri" w:cs="Calibri"/>
                <w:color w:val="000000"/>
              </w:rPr>
              <w:t xml:space="preserve"> </w:t>
            </w:r>
            <w:proofErr w:type="spellStart"/>
            <w:r>
              <w:rPr>
                <w:rFonts w:ascii="Calibri" w:hAnsi="Calibri" w:cs="Calibri"/>
                <w:color w:val="000000"/>
              </w:rPr>
              <w:t>osiguranja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D6879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1BC355" w14:textId="77777777" w:rsidR="00DE632F" w:rsidRDefault="00DE632F" w:rsidP="003A5773">
            <w:pPr>
              <w:jc w:val="right"/>
              <w:rPr>
                <w:rFonts w:ascii="Calibri" w:hAnsi="Calibri" w:cs="Calibri"/>
                <w:color w:val="000000"/>
              </w:rPr>
            </w:pPr>
            <w:r>
              <w:rPr>
                <w:rFonts w:ascii="Calibri" w:hAnsi="Calibri" w:cs="Calibri"/>
                <w:color w:val="000000"/>
              </w:rPr>
              <w:t>6.002,63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215EC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83EF74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A03A19" w14:textId="77777777" w:rsidR="00DE632F" w:rsidRDefault="00DE632F" w:rsidP="003A5773"/>
        </w:tc>
      </w:tr>
      <w:tr w:rsidR="00DE632F" w14:paraId="6DF98D9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BBC7F7C" w14:textId="77777777" w:rsidR="00DE632F" w:rsidRDefault="00DE632F" w:rsidP="003A5773">
            <w:pPr>
              <w:jc w:val="right"/>
              <w:rPr>
                <w:rFonts w:ascii="Calibri" w:hAnsi="Calibri" w:cs="Calibri"/>
                <w:color w:val="000000"/>
              </w:rPr>
            </w:pPr>
            <w:r>
              <w:rPr>
                <w:rFonts w:ascii="Calibri" w:hAnsi="Calibri" w:cs="Calibri"/>
                <w:color w:val="000000"/>
              </w:rPr>
              <w:lastRenderedPageBreak/>
              <w:t>Izvor: 31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973A5F8" w14:textId="77777777" w:rsidR="00DE632F" w:rsidRDefault="00DE632F" w:rsidP="003A5773">
            <w:pPr>
              <w:rPr>
                <w:rFonts w:ascii="Calibri" w:hAnsi="Calibri" w:cs="Calibri"/>
                <w:color w:val="000000"/>
              </w:rPr>
            </w:pPr>
            <w:proofErr w:type="spellStart"/>
            <w:r>
              <w:rPr>
                <w:rFonts w:ascii="Calibri" w:hAnsi="Calibri" w:cs="Calibri"/>
                <w:color w:val="000000"/>
              </w:rPr>
              <w:t>Vlastiti</w:t>
            </w:r>
            <w:proofErr w:type="spellEnd"/>
            <w:r>
              <w:rPr>
                <w:rFonts w:ascii="Calibri" w:hAnsi="Calibri" w:cs="Calibri"/>
                <w:color w:val="000000"/>
              </w:rPr>
              <w:t xml:space="preserve"> </w:t>
            </w:r>
            <w:proofErr w:type="spellStart"/>
            <w:r>
              <w:rPr>
                <w:rFonts w:ascii="Calibri" w:hAnsi="Calibri" w:cs="Calibri"/>
                <w:color w:val="000000"/>
              </w:rPr>
              <w:t>prihodi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B2E08E" w14:textId="77777777" w:rsidR="00DE632F" w:rsidRDefault="00DE632F" w:rsidP="003A5773">
            <w:pPr>
              <w:jc w:val="right"/>
              <w:rPr>
                <w:rFonts w:ascii="Calibri" w:hAnsi="Calibri" w:cs="Calibri"/>
                <w:color w:val="000000"/>
              </w:rPr>
            </w:pPr>
            <w:r>
              <w:rPr>
                <w:rFonts w:ascii="Calibri" w:hAnsi="Calibri" w:cs="Calibri"/>
                <w:color w:val="000000"/>
              </w:rPr>
              <w:t>4.500,00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5D69A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ABCD4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0EE853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787A54" w14:textId="77777777" w:rsidR="00DE632F" w:rsidRDefault="00DE632F" w:rsidP="003A5773"/>
        </w:tc>
      </w:tr>
      <w:tr w:rsidR="00DE632F" w14:paraId="64BBA67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BA49C7"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AAD2273"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0F505E" w14:textId="77777777" w:rsidR="00DE632F" w:rsidRDefault="00DE632F" w:rsidP="003A5773">
            <w:pPr>
              <w:jc w:val="right"/>
              <w:rPr>
                <w:rFonts w:ascii="Calibri" w:hAnsi="Calibri" w:cs="Calibri"/>
                <w:color w:val="000000"/>
              </w:rPr>
            </w:pPr>
            <w:r>
              <w:rPr>
                <w:rFonts w:ascii="Calibri" w:hAnsi="Calibri" w:cs="Calibri"/>
                <w:color w:val="000000"/>
              </w:rPr>
              <w:t>3.700,00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8B280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8A599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89C1500"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DE99B6" w14:textId="77777777" w:rsidR="00DE632F" w:rsidRDefault="00DE632F" w:rsidP="003A5773"/>
        </w:tc>
      </w:tr>
      <w:tr w:rsidR="00DE632F" w14:paraId="4D30756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EF25A4" w14:textId="77777777" w:rsidR="00DE632F" w:rsidRDefault="00DE632F" w:rsidP="003A5773">
            <w:pPr>
              <w:jc w:val="right"/>
              <w:rPr>
                <w:rFonts w:ascii="Calibri" w:hAnsi="Calibri" w:cs="Calibri"/>
                <w:color w:val="000000"/>
              </w:rPr>
            </w:pPr>
            <w:r>
              <w:rPr>
                <w:rFonts w:ascii="Calibri" w:hAnsi="Calibri" w:cs="Calibri"/>
                <w:color w:val="000000"/>
              </w:rPr>
              <w:t>3231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A83AD57"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Usluge</w:t>
            </w:r>
            <w:proofErr w:type="spellEnd"/>
            <w:r w:rsidRPr="00DE632F">
              <w:rPr>
                <w:rFonts w:ascii="Calibri" w:hAnsi="Calibri" w:cs="Calibri"/>
                <w:color w:val="000000"/>
                <w:lang w:val="it-IT"/>
              </w:rPr>
              <w:t xml:space="preserve"> telefona, </w:t>
            </w:r>
            <w:proofErr w:type="spellStart"/>
            <w:r w:rsidRPr="00DE632F">
              <w:rPr>
                <w:rFonts w:ascii="Calibri" w:hAnsi="Calibri" w:cs="Calibri"/>
                <w:color w:val="000000"/>
                <w:lang w:val="it-IT"/>
              </w:rPr>
              <w:t>interneta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pošte</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prijevoza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9DB541"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3F3F8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73F6E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9D2E66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DF2238" w14:textId="77777777" w:rsidR="00DE632F" w:rsidRDefault="00DE632F" w:rsidP="003A5773"/>
        </w:tc>
      </w:tr>
      <w:tr w:rsidR="00DE632F" w14:paraId="6E44EFF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1550C1" w14:textId="77777777" w:rsidR="00DE632F" w:rsidRDefault="00DE632F" w:rsidP="003A5773">
            <w:pPr>
              <w:jc w:val="right"/>
              <w:rPr>
                <w:rFonts w:ascii="Calibri" w:hAnsi="Calibri" w:cs="Calibri"/>
                <w:color w:val="000000"/>
              </w:rPr>
            </w:pPr>
            <w:r>
              <w:rPr>
                <w:rFonts w:ascii="Calibri" w:hAnsi="Calibri" w:cs="Calibri"/>
                <w:color w:val="000000"/>
              </w:rPr>
              <w:t>3239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7C7CF82" w14:textId="77777777" w:rsidR="00DE632F" w:rsidRDefault="00DE632F" w:rsidP="003A577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708E6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151AD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B4180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009AD0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4027D5" w14:textId="77777777" w:rsidR="00DE632F" w:rsidRDefault="00DE632F" w:rsidP="003A5773"/>
        </w:tc>
      </w:tr>
      <w:tr w:rsidR="00DE632F" w14:paraId="72D776A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B7C667" w14:textId="77777777" w:rsidR="00DE632F" w:rsidRDefault="00DE632F" w:rsidP="003A5773">
            <w:pPr>
              <w:jc w:val="right"/>
              <w:rPr>
                <w:rFonts w:ascii="Calibri" w:hAnsi="Calibri" w:cs="Calibri"/>
                <w:color w:val="000000"/>
              </w:rPr>
            </w:pPr>
            <w:r>
              <w:rPr>
                <w:rFonts w:ascii="Calibri" w:hAnsi="Calibri" w:cs="Calibri"/>
                <w:color w:val="000000"/>
              </w:rPr>
              <w:t>3293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43433F" w14:textId="77777777" w:rsidR="00DE632F" w:rsidRDefault="00DE632F" w:rsidP="003A5773">
            <w:pPr>
              <w:rPr>
                <w:rFonts w:ascii="Calibri" w:hAnsi="Calibri" w:cs="Calibri"/>
                <w:color w:val="000000"/>
              </w:rPr>
            </w:pPr>
            <w:proofErr w:type="spellStart"/>
            <w:r>
              <w:rPr>
                <w:rFonts w:ascii="Calibri" w:hAnsi="Calibri" w:cs="Calibri"/>
                <w:color w:val="000000"/>
              </w:rPr>
              <w:t>Reprezentacija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779BF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A6D83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C1006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639747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36D008" w14:textId="77777777" w:rsidR="00DE632F" w:rsidRDefault="00DE632F" w:rsidP="003A5773"/>
        </w:tc>
      </w:tr>
      <w:tr w:rsidR="00DE632F" w14:paraId="511DFF8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F0DEC1" w14:textId="77777777" w:rsidR="00DE632F" w:rsidRDefault="00DE632F" w:rsidP="003A5773">
            <w:pPr>
              <w:jc w:val="right"/>
              <w:rPr>
                <w:rFonts w:ascii="Calibri" w:hAnsi="Calibri" w:cs="Calibri"/>
                <w:color w:val="000000"/>
              </w:rPr>
            </w:pPr>
            <w:r>
              <w:rPr>
                <w:rFonts w:ascii="Calibri" w:hAnsi="Calibri" w:cs="Calibri"/>
                <w:color w:val="000000"/>
              </w:rPr>
              <w:t>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9E8189" w14:textId="77777777" w:rsidR="00DE632F" w:rsidRDefault="00DE632F" w:rsidP="003A5773">
            <w:pPr>
              <w:rPr>
                <w:rFonts w:ascii="Calibri" w:hAnsi="Calibri" w:cs="Calibri"/>
                <w:color w:val="000000"/>
              </w:rPr>
            </w:pPr>
            <w:proofErr w:type="spellStart"/>
            <w:r>
              <w:rPr>
                <w:rFonts w:ascii="Calibri" w:hAnsi="Calibri" w:cs="Calibri"/>
                <w:color w:val="000000"/>
              </w:rPr>
              <w:t>Financijski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DC1C12" w14:textId="77777777" w:rsidR="00DE632F" w:rsidRDefault="00DE632F" w:rsidP="003A5773">
            <w:pPr>
              <w:jc w:val="right"/>
              <w:rPr>
                <w:rFonts w:ascii="Calibri" w:hAnsi="Calibri" w:cs="Calibri"/>
                <w:color w:val="000000"/>
              </w:rPr>
            </w:pPr>
            <w:r>
              <w:rPr>
                <w:rFonts w:ascii="Calibri" w:hAnsi="Calibri" w:cs="Calibri"/>
                <w:color w:val="000000"/>
              </w:rPr>
              <w:t>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2D93F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9231C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58BE72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305AF3" w14:textId="77777777" w:rsidR="00DE632F" w:rsidRDefault="00DE632F" w:rsidP="003A5773"/>
        </w:tc>
      </w:tr>
      <w:tr w:rsidR="00DE632F" w14:paraId="69B5D7B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E1DE47" w14:textId="77777777" w:rsidR="00DE632F" w:rsidRDefault="00DE632F" w:rsidP="003A5773">
            <w:pPr>
              <w:jc w:val="right"/>
              <w:rPr>
                <w:rFonts w:ascii="Calibri" w:hAnsi="Calibri" w:cs="Calibri"/>
                <w:color w:val="000000"/>
              </w:rPr>
            </w:pPr>
            <w:r>
              <w:rPr>
                <w:rFonts w:ascii="Calibri" w:hAnsi="Calibri" w:cs="Calibri"/>
                <w:color w:val="000000"/>
              </w:rPr>
              <w:t>3431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2190EA7" w14:textId="77777777" w:rsidR="00DE632F" w:rsidRDefault="00DE632F" w:rsidP="003A5773">
            <w:pPr>
              <w:rPr>
                <w:rFonts w:ascii="Calibri" w:hAnsi="Calibri" w:cs="Calibri"/>
                <w:color w:val="000000"/>
              </w:rPr>
            </w:pPr>
            <w:r>
              <w:rPr>
                <w:rFonts w:ascii="Calibri" w:hAnsi="Calibri" w:cs="Calibri"/>
                <w:color w:val="000000"/>
              </w:rPr>
              <w:t xml:space="preserve">Bankarske </w:t>
            </w: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platnog</w:t>
            </w:r>
            <w:proofErr w:type="spellEnd"/>
            <w:r>
              <w:rPr>
                <w:rFonts w:ascii="Calibri" w:hAnsi="Calibri" w:cs="Calibri"/>
                <w:color w:val="000000"/>
              </w:rPr>
              <w:t xml:space="preserve"> </w:t>
            </w:r>
            <w:proofErr w:type="spellStart"/>
            <w:r>
              <w:rPr>
                <w:rFonts w:ascii="Calibri" w:hAnsi="Calibri" w:cs="Calibri"/>
                <w:color w:val="000000"/>
              </w:rPr>
              <w:t>prometa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53F3B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BA4FA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8FC4F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98504A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0FBC42" w14:textId="77777777" w:rsidR="00DE632F" w:rsidRDefault="00DE632F" w:rsidP="003A5773"/>
        </w:tc>
      </w:tr>
      <w:tr w:rsidR="00DE632F" w14:paraId="0EF9003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0205F1F" w14:textId="77777777" w:rsidR="00DE632F" w:rsidRDefault="00DE632F" w:rsidP="003A5773">
            <w:pPr>
              <w:jc w:val="right"/>
              <w:rPr>
                <w:rFonts w:ascii="Calibri" w:hAnsi="Calibri" w:cs="Calibri"/>
                <w:color w:val="000000"/>
              </w:rPr>
            </w:pPr>
            <w:r>
              <w:rPr>
                <w:rFonts w:ascii="Calibri" w:hAnsi="Calibri" w:cs="Calibri"/>
                <w:color w:val="000000"/>
              </w:rPr>
              <w:t>Izvor: 52</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4EDD61D" w14:textId="77777777" w:rsidR="00DE632F" w:rsidRDefault="00DE632F" w:rsidP="003A577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33C1D08" w14:textId="77777777" w:rsidR="00DE632F" w:rsidRDefault="00DE632F" w:rsidP="003A577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32A5E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14761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A047B3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F80C33" w14:textId="77777777" w:rsidR="00DE632F" w:rsidRDefault="00DE632F" w:rsidP="003A5773"/>
        </w:tc>
      </w:tr>
      <w:tr w:rsidR="00DE632F" w14:paraId="67D204A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89B884"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B784977"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A725D5" w14:textId="77777777" w:rsidR="00DE632F" w:rsidRDefault="00DE632F" w:rsidP="003A577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634C4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725DF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98BB79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0E835B" w14:textId="77777777" w:rsidR="00DE632F" w:rsidRDefault="00DE632F" w:rsidP="003A5773"/>
        </w:tc>
      </w:tr>
      <w:tr w:rsidR="00DE632F" w14:paraId="7E0BA4E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0AAA7A" w14:textId="77777777" w:rsidR="00DE632F" w:rsidRDefault="00DE632F" w:rsidP="003A5773">
            <w:pPr>
              <w:jc w:val="right"/>
              <w:rPr>
                <w:rFonts w:ascii="Calibri" w:hAnsi="Calibri" w:cs="Calibri"/>
                <w:color w:val="000000"/>
              </w:rPr>
            </w:pPr>
            <w:r>
              <w:rPr>
                <w:rFonts w:ascii="Calibri" w:hAnsi="Calibri" w:cs="Calibri"/>
                <w:color w:val="000000"/>
              </w:rPr>
              <w:t>3221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73B02A7"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Uredski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materijal</w:t>
            </w:r>
            <w:proofErr w:type="spellEnd"/>
            <w:r w:rsidRPr="00DE632F">
              <w:rPr>
                <w:rFonts w:ascii="Calibri" w:hAnsi="Calibri" w:cs="Calibri"/>
                <w:color w:val="000000"/>
                <w:lang w:val="it-IT"/>
              </w:rPr>
              <w:t xml:space="preserve"> </w:t>
            </w:r>
            <w:proofErr w:type="gramStart"/>
            <w:r w:rsidRPr="00DE632F">
              <w:rPr>
                <w:rFonts w:ascii="Calibri" w:hAnsi="Calibri" w:cs="Calibri"/>
                <w:color w:val="000000"/>
                <w:lang w:val="it-IT"/>
              </w:rPr>
              <w:t>i</w:t>
            </w:r>
            <w:proofErr w:type="gramEnd"/>
            <w:r w:rsidRPr="00DE632F">
              <w:rPr>
                <w:rFonts w:ascii="Calibri" w:hAnsi="Calibri" w:cs="Calibri"/>
                <w:color w:val="000000"/>
                <w:lang w:val="it-IT"/>
              </w:rPr>
              <w:t xml:space="preserve"> ostali </w:t>
            </w:r>
            <w:proofErr w:type="spellStart"/>
            <w:r w:rsidRPr="00DE632F">
              <w:rPr>
                <w:rFonts w:ascii="Calibri" w:hAnsi="Calibri" w:cs="Calibri"/>
                <w:color w:val="000000"/>
                <w:lang w:val="it-IT"/>
              </w:rPr>
              <w:t>materijalni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E1B615"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130F4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3F0EB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B241AC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2358A0" w14:textId="77777777" w:rsidR="00DE632F" w:rsidRDefault="00DE632F" w:rsidP="003A5773"/>
        </w:tc>
      </w:tr>
      <w:tr w:rsidR="00DE632F" w14:paraId="1D78B3B2"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FC2F7C9"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5A8A2C7" w14:textId="77777777" w:rsidR="00DE632F" w:rsidRDefault="00DE632F" w:rsidP="003A5773">
            <w:pPr>
              <w:rPr>
                <w:rFonts w:ascii="Calibri" w:hAnsi="Calibri" w:cs="Calibri"/>
                <w:color w:val="000000"/>
              </w:rPr>
            </w:pPr>
            <w:r>
              <w:rPr>
                <w:rFonts w:ascii="Calibri" w:hAnsi="Calibri" w:cs="Calibri"/>
                <w:color w:val="000000"/>
              </w:rPr>
              <w:t>REDOVAN RAD ČLANOVA IZVRŠNIH TIJELA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1796E16" w14:textId="77777777" w:rsidR="00DE632F" w:rsidRDefault="00DE632F" w:rsidP="003A5773">
            <w:pPr>
              <w:jc w:val="right"/>
              <w:rPr>
                <w:rFonts w:ascii="Calibri" w:hAnsi="Calibri" w:cs="Calibri"/>
                <w:color w:val="000000"/>
              </w:rPr>
            </w:pPr>
            <w:r>
              <w:rPr>
                <w:rFonts w:ascii="Calibri" w:hAnsi="Calibri" w:cs="Calibri"/>
                <w:color w:val="000000"/>
              </w:rPr>
              <w:t>1.900,00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80E18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D5930A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1ACE4A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CDAD27" w14:textId="77777777" w:rsidR="00DE632F" w:rsidRDefault="00DE632F" w:rsidP="003A5773"/>
        </w:tc>
      </w:tr>
      <w:tr w:rsidR="00DE632F" w14:paraId="0100A6D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A927753"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FF885D1"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C327486" w14:textId="77777777" w:rsidR="00DE632F" w:rsidRDefault="00DE632F" w:rsidP="003A5773">
            <w:pPr>
              <w:jc w:val="right"/>
              <w:rPr>
                <w:rFonts w:ascii="Calibri" w:hAnsi="Calibri" w:cs="Calibri"/>
                <w:color w:val="000000"/>
              </w:rPr>
            </w:pPr>
            <w:r>
              <w:rPr>
                <w:rFonts w:ascii="Calibri" w:hAnsi="Calibri" w:cs="Calibri"/>
                <w:color w:val="000000"/>
              </w:rPr>
              <w:t>1.900,00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6AD0B1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8FB6CB"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F64551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227C1F" w14:textId="77777777" w:rsidR="00DE632F" w:rsidRDefault="00DE632F" w:rsidP="003A5773"/>
        </w:tc>
      </w:tr>
      <w:tr w:rsidR="00DE632F" w14:paraId="2FC8F3E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0CC658"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21E1B5"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DCA386" w14:textId="77777777" w:rsidR="00DE632F" w:rsidRDefault="00DE632F" w:rsidP="003A5773">
            <w:pPr>
              <w:jc w:val="right"/>
              <w:rPr>
                <w:rFonts w:ascii="Calibri" w:hAnsi="Calibri" w:cs="Calibri"/>
                <w:color w:val="000000"/>
              </w:rPr>
            </w:pPr>
            <w:r>
              <w:rPr>
                <w:rFonts w:ascii="Calibri" w:hAnsi="Calibri" w:cs="Calibri"/>
                <w:color w:val="000000"/>
              </w:rPr>
              <w:t>1.900,00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7A27C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55DD0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90C610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F33871" w14:textId="77777777" w:rsidR="00DE632F" w:rsidRDefault="00DE632F" w:rsidP="003A5773"/>
        </w:tc>
      </w:tr>
      <w:tr w:rsidR="00DE632F" w14:paraId="1264F737"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42EA18" w14:textId="77777777" w:rsidR="00DE632F" w:rsidRDefault="00DE632F" w:rsidP="003A5773">
            <w:pPr>
              <w:jc w:val="right"/>
              <w:rPr>
                <w:rFonts w:ascii="Calibri" w:hAnsi="Calibri" w:cs="Calibri"/>
                <w:color w:val="000000"/>
              </w:rPr>
            </w:pPr>
            <w:r>
              <w:rPr>
                <w:rFonts w:ascii="Calibri" w:hAnsi="Calibri" w:cs="Calibri"/>
                <w:color w:val="000000"/>
              </w:rPr>
              <w:t>3291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11B857D" w14:textId="77777777" w:rsidR="00DE632F" w:rsidRDefault="00DE632F" w:rsidP="003A5773">
            <w:pPr>
              <w:rPr>
                <w:rFonts w:ascii="Calibri" w:hAnsi="Calibri" w:cs="Calibri"/>
                <w:color w:val="000000"/>
              </w:rPr>
            </w:pPr>
            <w:proofErr w:type="spellStart"/>
            <w:r>
              <w:rPr>
                <w:rFonts w:ascii="Calibri" w:hAnsi="Calibri" w:cs="Calibri"/>
                <w:color w:val="000000"/>
              </w:rPr>
              <w:t>Naknade</w:t>
            </w:r>
            <w:proofErr w:type="spellEnd"/>
            <w:r>
              <w:rPr>
                <w:rFonts w:ascii="Calibri" w:hAnsi="Calibri" w:cs="Calibri"/>
                <w:color w:val="000000"/>
              </w:rPr>
              <w:t xml:space="preserve"> za rad </w:t>
            </w:r>
            <w:proofErr w:type="spellStart"/>
            <w:r>
              <w:rPr>
                <w:rFonts w:ascii="Calibri" w:hAnsi="Calibri" w:cs="Calibri"/>
                <w:color w:val="000000"/>
              </w:rPr>
              <w:t>predstavničkih</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izvršnih</w:t>
            </w:r>
            <w:proofErr w:type="spellEnd"/>
            <w:r>
              <w:rPr>
                <w:rFonts w:ascii="Calibri" w:hAnsi="Calibri" w:cs="Calibri"/>
                <w:color w:val="000000"/>
              </w:rPr>
              <w:t xml:space="preserve"> </w:t>
            </w:r>
            <w:proofErr w:type="spellStart"/>
            <w:r>
              <w:rPr>
                <w:rFonts w:ascii="Calibri" w:hAnsi="Calibri" w:cs="Calibri"/>
                <w:color w:val="000000"/>
              </w:rPr>
              <w:t>tijela</w:t>
            </w:r>
            <w:proofErr w:type="spellEnd"/>
            <w:r>
              <w:rPr>
                <w:rFonts w:ascii="Calibri" w:hAnsi="Calibri" w:cs="Calibri"/>
                <w:color w:val="000000"/>
              </w:rPr>
              <w:t xml:space="preserve">, </w:t>
            </w:r>
            <w:proofErr w:type="spellStart"/>
            <w:r>
              <w:rPr>
                <w:rFonts w:ascii="Calibri" w:hAnsi="Calibri" w:cs="Calibri"/>
                <w:color w:val="000000"/>
              </w:rPr>
              <w:t>povjerenstava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slično</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DD066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4B1F7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02084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F0501C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223C02" w14:textId="77777777" w:rsidR="00DE632F" w:rsidRDefault="00DE632F" w:rsidP="003A5773"/>
        </w:tc>
      </w:tr>
      <w:tr w:rsidR="00DE632F" w14:paraId="761A511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66CAE54"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268B2F1" w14:textId="77777777" w:rsidR="00DE632F" w:rsidRDefault="00DE632F" w:rsidP="003A5773">
            <w:pPr>
              <w:rPr>
                <w:rFonts w:ascii="Calibri" w:hAnsi="Calibri" w:cs="Calibri"/>
                <w:color w:val="000000"/>
              </w:rPr>
            </w:pPr>
            <w:r>
              <w:rPr>
                <w:rFonts w:ascii="Calibri" w:hAnsi="Calibri" w:cs="Calibri"/>
                <w:color w:val="000000"/>
              </w:rPr>
              <w:t>ODRŽAVANJE OBJEKATA ZA REDOVITO KORIŠTENJE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A5AD02" w14:textId="77777777" w:rsidR="00DE632F" w:rsidRDefault="00DE632F" w:rsidP="003A5773">
            <w:pPr>
              <w:jc w:val="right"/>
              <w:rPr>
                <w:rFonts w:ascii="Calibri" w:hAnsi="Calibri" w:cs="Calibri"/>
                <w:color w:val="000000"/>
              </w:rPr>
            </w:pPr>
            <w:r>
              <w:rPr>
                <w:rFonts w:ascii="Calibri" w:hAnsi="Calibri" w:cs="Calibri"/>
                <w:color w:val="000000"/>
              </w:rPr>
              <w:t>13.630,00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FEAD6F5" w14:textId="77777777" w:rsidR="00DE632F" w:rsidRDefault="00DE632F" w:rsidP="003A5773">
            <w:pPr>
              <w:jc w:val="right"/>
              <w:rPr>
                <w:rFonts w:ascii="Calibri" w:hAnsi="Calibri" w:cs="Calibri"/>
                <w:color w:val="000000"/>
              </w:rPr>
            </w:pPr>
            <w:r>
              <w:rPr>
                <w:rFonts w:ascii="Calibri" w:hAnsi="Calibri" w:cs="Calibri"/>
                <w:color w:val="000000"/>
              </w:rPr>
              <w:t>5.465,97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F453571" w14:textId="77777777" w:rsidR="00DE632F" w:rsidRDefault="00DE632F" w:rsidP="003A5773">
            <w:pPr>
              <w:jc w:val="right"/>
              <w:rPr>
                <w:rFonts w:ascii="Calibri" w:hAnsi="Calibri" w:cs="Calibri"/>
                <w:color w:val="000000"/>
              </w:rPr>
            </w:pPr>
            <w:r>
              <w:rPr>
                <w:rFonts w:ascii="Calibri" w:hAnsi="Calibri" w:cs="Calibri"/>
                <w:color w:val="000000"/>
              </w:rPr>
              <w:t>40,10</w:t>
            </w:r>
          </w:p>
        </w:tc>
        <w:tc>
          <w:tcPr>
            <w:tcW w:w="0" w:type="auto"/>
            <w:tcBorders>
              <w:top w:val="nil"/>
              <w:left w:val="nil"/>
              <w:bottom w:val="nil"/>
              <w:right w:val="nil"/>
            </w:tcBorders>
            <w:noWrap/>
            <w:tcMar>
              <w:top w:w="15" w:type="dxa"/>
              <w:left w:w="15" w:type="dxa"/>
              <w:bottom w:w="0" w:type="dxa"/>
              <w:right w:w="15" w:type="dxa"/>
            </w:tcMar>
            <w:vAlign w:val="bottom"/>
            <w:hideMark/>
          </w:tcPr>
          <w:p w14:paraId="5D2011F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5EB389" w14:textId="77777777" w:rsidR="00DE632F" w:rsidRDefault="00DE632F" w:rsidP="003A5773"/>
        </w:tc>
      </w:tr>
      <w:tr w:rsidR="00DE632F" w14:paraId="5D345D7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AA562F3"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5D1F9B0"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64C6FA" w14:textId="77777777" w:rsidR="00DE632F" w:rsidRDefault="00DE632F" w:rsidP="003A5773">
            <w:pPr>
              <w:jc w:val="right"/>
              <w:rPr>
                <w:rFonts w:ascii="Calibri" w:hAnsi="Calibri" w:cs="Calibri"/>
                <w:color w:val="000000"/>
              </w:rPr>
            </w:pPr>
            <w:r>
              <w:rPr>
                <w:rFonts w:ascii="Calibri" w:hAnsi="Calibri" w:cs="Calibri"/>
                <w:color w:val="000000"/>
              </w:rPr>
              <w:t>13.630,00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C325032" w14:textId="77777777" w:rsidR="00DE632F" w:rsidRDefault="00DE632F" w:rsidP="003A5773">
            <w:pPr>
              <w:jc w:val="right"/>
              <w:rPr>
                <w:rFonts w:ascii="Calibri" w:hAnsi="Calibri" w:cs="Calibri"/>
                <w:color w:val="000000"/>
              </w:rPr>
            </w:pPr>
            <w:r>
              <w:rPr>
                <w:rFonts w:ascii="Calibri" w:hAnsi="Calibri" w:cs="Calibri"/>
                <w:color w:val="000000"/>
              </w:rPr>
              <w:t>5.465,97</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3B4CCF" w14:textId="77777777" w:rsidR="00DE632F" w:rsidRDefault="00DE632F" w:rsidP="003A5773">
            <w:pPr>
              <w:jc w:val="right"/>
              <w:rPr>
                <w:rFonts w:ascii="Calibri" w:hAnsi="Calibri" w:cs="Calibri"/>
                <w:color w:val="000000"/>
              </w:rPr>
            </w:pPr>
            <w:r>
              <w:rPr>
                <w:rFonts w:ascii="Calibri" w:hAnsi="Calibri" w:cs="Calibri"/>
                <w:color w:val="000000"/>
              </w:rPr>
              <w:t>40,10</w:t>
            </w:r>
          </w:p>
        </w:tc>
        <w:tc>
          <w:tcPr>
            <w:tcW w:w="0" w:type="auto"/>
            <w:tcBorders>
              <w:top w:val="nil"/>
              <w:left w:val="nil"/>
              <w:bottom w:val="nil"/>
              <w:right w:val="nil"/>
            </w:tcBorders>
            <w:noWrap/>
            <w:tcMar>
              <w:top w:w="15" w:type="dxa"/>
              <w:left w:w="15" w:type="dxa"/>
              <w:bottom w:w="0" w:type="dxa"/>
              <w:right w:w="15" w:type="dxa"/>
            </w:tcMar>
            <w:vAlign w:val="bottom"/>
            <w:hideMark/>
          </w:tcPr>
          <w:p w14:paraId="5AFE4EF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28CC59" w14:textId="77777777" w:rsidR="00DE632F" w:rsidRDefault="00DE632F" w:rsidP="003A5773"/>
        </w:tc>
      </w:tr>
      <w:tr w:rsidR="00DE632F" w14:paraId="6599914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F307C8"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27E642A"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D5774C" w14:textId="77777777" w:rsidR="00DE632F" w:rsidRDefault="00DE632F" w:rsidP="003A5773">
            <w:pPr>
              <w:jc w:val="right"/>
              <w:rPr>
                <w:rFonts w:ascii="Calibri" w:hAnsi="Calibri" w:cs="Calibri"/>
                <w:color w:val="000000"/>
              </w:rPr>
            </w:pPr>
            <w:r>
              <w:rPr>
                <w:rFonts w:ascii="Calibri" w:hAnsi="Calibri" w:cs="Calibri"/>
                <w:color w:val="000000"/>
              </w:rPr>
              <w:t>13.630,00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4E88DB" w14:textId="77777777" w:rsidR="00DE632F" w:rsidRDefault="00DE632F" w:rsidP="003A5773">
            <w:pPr>
              <w:jc w:val="right"/>
              <w:rPr>
                <w:rFonts w:ascii="Calibri" w:hAnsi="Calibri" w:cs="Calibri"/>
                <w:color w:val="000000"/>
              </w:rPr>
            </w:pPr>
            <w:r>
              <w:rPr>
                <w:rFonts w:ascii="Calibri" w:hAnsi="Calibri" w:cs="Calibri"/>
                <w:color w:val="000000"/>
              </w:rPr>
              <w:t>5.465,97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E52920" w14:textId="77777777" w:rsidR="00DE632F" w:rsidRDefault="00DE632F" w:rsidP="003A5773">
            <w:pPr>
              <w:jc w:val="right"/>
              <w:rPr>
                <w:rFonts w:ascii="Calibri" w:hAnsi="Calibri" w:cs="Calibri"/>
                <w:color w:val="000000"/>
              </w:rPr>
            </w:pPr>
            <w:r>
              <w:rPr>
                <w:rFonts w:ascii="Calibri" w:hAnsi="Calibri" w:cs="Calibri"/>
                <w:color w:val="000000"/>
              </w:rPr>
              <w:t>40,10</w:t>
            </w:r>
          </w:p>
        </w:tc>
        <w:tc>
          <w:tcPr>
            <w:tcW w:w="0" w:type="auto"/>
            <w:tcBorders>
              <w:top w:val="nil"/>
              <w:left w:val="nil"/>
              <w:bottom w:val="nil"/>
              <w:right w:val="nil"/>
            </w:tcBorders>
            <w:noWrap/>
            <w:tcMar>
              <w:top w:w="15" w:type="dxa"/>
              <w:left w:w="15" w:type="dxa"/>
              <w:bottom w:w="0" w:type="dxa"/>
              <w:right w:w="15" w:type="dxa"/>
            </w:tcMar>
            <w:vAlign w:val="bottom"/>
            <w:hideMark/>
          </w:tcPr>
          <w:p w14:paraId="76679C4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E3EA1F" w14:textId="77777777" w:rsidR="00DE632F" w:rsidRDefault="00DE632F" w:rsidP="003A5773"/>
        </w:tc>
      </w:tr>
      <w:tr w:rsidR="00DE632F" w14:paraId="39FE7708"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677842" w14:textId="77777777" w:rsidR="00DE632F" w:rsidRDefault="00DE632F" w:rsidP="003A5773">
            <w:pPr>
              <w:jc w:val="right"/>
              <w:rPr>
                <w:rFonts w:ascii="Calibri" w:hAnsi="Calibri" w:cs="Calibri"/>
                <w:color w:val="000000"/>
              </w:rPr>
            </w:pPr>
            <w:r>
              <w:rPr>
                <w:rFonts w:ascii="Calibri" w:hAnsi="Calibri" w:cs="Calibri"/>
                <w:color w:val="000000"/>
              </w:rPr>
              <w:t>3223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F7D548B" w14:textId="77777777" w:rsidR="00DE632F" w:rsidRDefault="00DE632F" w:rsidP="003A5773">
            <w:pPr>
              <w:rPr>
                <w:rFonts w:ascii="Calibri" w:hAnsi="Calibri" w:cs="Calibri"/>
                <w:color w:val="000000"/>
              </w:rPr>
            </w:pPr>
            <w:proofErr w:type="spellStart"/>
            <w:r>
              <w:rPr>
                <w:rFonts w:ascii="Calibri" w:hAnsi="Calibri" w:cs="Calibri"/>
                <w:color w:val="000000"/>
              </w:rPr>
              <w:t>Energija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2126C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DA32D5" w14:textId="77777777" w:rsidR="00DE632F" w:rsidRDefault="00DE632F" w:rsidP="003A5773">
            <w:pPr>
              <w:jc w:val="right"/>
              <w:rPr>
                <w:rFonts w:ascii="Calibri" w:hAnsi="Calibri" w:cs="Calibri"/>
                <w:color w:val="000000"/>
              </w:rPr>
            </w:pPr>
            <w:r>
              <w:rPr>
                <w:rFonts w:ascii="Calibri" w:hAnsi="Calibri" w:cs="Calibri"/>
                <w:color w:val="000000"/>
              </w:rPr>
              <w:t>4.304,86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DCDD3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D20280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AD7216" w14:textId="77777777" w:rsidR="00DE632F" w:rsidRDefault="00DE632F" w:rsidP="003A5773"/>
        </w:tc>
      </w:tr>
      <w:tr w:rsidR="00DE632F" w14:paraId="0D3B581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293ADB" w14:textId="77777777" w:rsidR="00DE632F" w:rsidRDefault="00DE632F" w:rsidP="003A5773">
            <w:pPr>
              <w:jc w:val="right"/>
              <w:rPr>
                <w:rFonts w:ascii="Calibri" w:hAnsi="Calibri" w:cs="Calibri"/>
                <w:color w:val="000000"/>
              </w:rPr>
            </w:pPr>
            <w:r>
              <w:rPr>
                <w:rFonts w:ascii="Calibri" w:hAnsi="Calibri" w:cs="Calibri"/>
                <w:color w:val="00000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C3D24E" w14:textId="77777777" w:rsidR="00DE632F" w:rsidRDefault="00DE632F" w:rsidP="003A577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67BFC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35B733" w14:textId="77777777" w:rsidR="00DE632F" w:rsidRDefault="00DE632F" w:rsidP="003A5773">
            <w:pPr>
              <w:jc w:val="right"/>
              <w:rPr>
                <w:rFonts w:ascii="Calibri" w:hAnsi="Calibri" w:cs="Calibri"/>
                <w:color w:val="000000"/>
              </w:rPr>
            </w:pPr>
            <w:r>
              <w:rPr>
                <w:rFonts w:ascii="Calibri" w:hAnsi="Calibri" w:cs="Calibri"/>
                <w:color w:val="000000"/>
              </w:rPr>
              <w:t>1.161,11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C1DAF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2F9515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B1CE12" w14:textId="77777777" w:rsidR="00DE632F" w:rsidRDefault="00DE632F" w:rsidP="003A5773"/>
        </w:tc>
      </w:tr>
      <w:tr w:rsidR="00DE632F" w14:paraId="4836C064"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8B03DA2"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C39354F" w14:textId="77777777" w:rsidR="00DE632F" w:rsidRDefault="00DE632F" w:rsidP="003A5773">
            <w:pPr>
              <w:rPr>
                <w:rFonts w:ascii="Calibri" w:hAnsi="Calibri" w:cs="Calibri"/>
                <w:color w:val="000000"/>
              </w:rPr>
            </w:pPr>
            <w:r>
              <w:rPr>
                <w:rFonts w:ascii="Calibri" w:hAnsi="Calibri" w:cs="Calibri"/>
                <w:color w:val="000000"/>
              </w:rPr>
              <w:t>ODRŽAVANJE POSTROJENJA I OPREME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9BF0027" w14:textId="77777777" w:rsidR="00DE632F" w:rsidRDefault="00DE632F" w:rsidP="003A5773">
            <w:pPr>
              <w:jc w:val="right"/>
              <w:rPr>
                <w:rFonts w:ascii="Calibri" w:hAnsi="Calibri" w:cs="Calibri"/>
                <w:color w:val="000000"/>
              </w:rPr>
            </w:pPr>
            <w:r>
              <w:rPr>
                <w:rFonts w:ascii="Calibri" w:hAnsi="Calibri" w:cs="Calibri"/>
                <w:color w:val="000000"/>
              </w:rPr>
              <w:t>3.360,00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759396" w14:textId="77777777" w:rsidR="00DE632F" w:rsidRDefault="00DE632F" w:rsidP="003A5773">
            <w:pPr>
              <w:jc w:val="right"/>
              <w:rPr>
                <w:rFonts w:ascii="Calibri" w:hAnsi="Calibri" w:cs="Calibri"/>
                <w:color w:val="000000"/>
              </w:rPr>
            </w:pPr>
            <w:r>
              <w:rPr>
                <w:rFonts w:ascii="Calibri" w:hAnsi="Calibri" w:cs="Calibri"/>
                <w:color w:val="000000"/>
              </w:rPr>
              <w:t>1.022,39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CABBCE7" w14:textId="77777777" w:rsidR="00DE632F" w:rsidRDefault="00DE632F" w:rsidP="003A5773">
            <w:pPr>
              <w:jc w:val="right"/>
              <w:rPr>
                <w:rFonts w:ascii="Calibri" w:hAnsi="Calibri" w:cs="Calibri"/>
                <w:color w:val="000000"/>
              </w:rPr>
            </w:pPr>
            <w:r>
              <w:rPr>
                <w:rFonts w:ascii="Calibri" w:hAnsi="Calibri" w:cs="Calibri"/>
                <w:color w:val="000000"/>
              </w:rPr>
              <w:t>30,43</w:t>
            </w:r>
          </w:p>
        </w:tc>
        <w:tc>
          <w:tcPr>
            <w:tcW w:w="0" w:type="auto"/>
            <w:tcBorders>
              <w:top w:val="nil"/>
              <w:left w:val="nil"/>
              <w:bottom w:val="nil"/>
              <w:right w:val="nil"/>
            </w:tcBorders>
            <w:noWrap/>
            <w:tcMar>
              <w:top w:w="15" w:type="dxa"/>
              <w:left w:w="15" w:type="dxa"/>
              <w:bottom w:w="0" w:type="dxa"/>
              <w:right w:w="15" w:type="dxa"/>
            </w:tcMar>
            <w:vAlign w:val="bottom"/>
            <w:hideMark/>
          </w:tcPr>
          <w:p w14:paraId="137ADAD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2A1363" w14:textId="77777777" w:rsidR="00DE632F" w:rsidRDefault="00DE632F" w:rsidP="003A5773"/>
        </w:tc>
      </w:tr>
      <w:tr w:rsidR="00DE632F" w14:paraId="47EBE0D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77F86E1"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2665BAC"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D7D217" w14:textId="77777777" w:rsidR="00DE632F" w:rsidRDefault="00DE632F" w:rsidP="003A5773">
            <w:pPr>
              <w:jc w:val="right"/>
              <w:rPr>
                <w:rFonts w:ascii="Calibri" w:hAnsi="Calibri" w:cs="Calibri"/>
                <w:color w:val="000000"/>
              </w:rPr>
            </w:pPr>
            <w:r>
              <w:rPr>
                <w:rFonts w:ascii="Calibri" w:hAnsi="Calibri" w:cs="Calibri"/>
                <w:color w:val="000000"/>
              </w:rPr>
              <w:t>3.360,00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A398E5" w14:textId="77777777" w:rsidR="00DE632F" w:rsidRDefault="00DE632F" w:rsidP="003A5773">
            <w:pPr>
              <w:jc w:val="right"/>
              <w:rPr>
                <w:rFonts w:ascii="Calibri" w:hAnsi="Calibri" w:cs="Calibri"/>
                <w:color w:val="000000"/>
              </w:rPr>
            </w:pPr>
            <w:r>
              <w:rPr>
                <w:rFonts w:ascii="Calibri" w:hAnsi="Calibri" w:cs="Calibri"/>
                <w:color w:val="000000"/>
              </w:rPr>
              <w:t>1.022,39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C2D492D" w14:textId="77777777" w:rsidR="00DE632F" w:rsidRDefault="00DE632F" w:rsidP="003A5773">
            <w:pPr>
              <w:jc w:val="right"/>
              <w:rPr>
                <w:rFonts w:ascii="Calibri" w:hAnsi="Calibri" w:cs="Calibri"/>
                <w:color w:val="000000"/>
              </w:rPr>
            </w:pPr>
            <w:r>
              <w:rPr>
                <w:rFonts w:ascii="Calibri" w:hAnsi="Calibri" w:cs="Calibri"/>
                <w:color w:val="000000"/>
              </w:rPr>
              <w:t>30,43</w:t>
            </w:r>
          </w:p>
        </w:tc>
        <w:tc>
          <w:tcPr>
            <w:tcW w:w="0" w:type="auto"/>
            <w:tcBorders>
              <w:top w:val="nil"/>
              <w:left w:val="nil"/>
              <w:bottom w:val="nil"/>
              <w:right w:val="nil"/>
            </w:tcBorders>
            <w:noWrap/>
            <w:tcMar>
              <w:top w:w="15" w:type="dxa"/>
              <w:left w:w="15" w:type="dxa"/>
              <w:bottom w:w="0" w:type="dxa"/>
              <w:right w:w="15" w:type="dxa"/>
            </w:tcMar>
            <w:vAlign w:val="bottom"/>
            <w:hideMark/>
          </w:tcPr>
          <w:p w14:paraId="705D483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A78D7D" w14:textId="77777777" w:rsidR="00DE632F" w:rsidRDefault="00DE632F" w:rsidP="003A5773"/>
        </w:tc>
      </w:tr>
      <w:tr w:rsidR="00DE632F" w14:paraId="2D9C188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1D1ED9"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355202"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97F523" w14:textId="77777777" w:rsidR="00DE632F" w:rsidRDefault="00DE632F" w:rsidP="003A5773">
            <w:pPr>
              <w:jc w:val="right"/>
              <w:rPr>
                <w:rFonts w:ascii="Calibri" w:hAnsi="Calibri" w:cs="Calibri"/>
                <w:color w:val="000000"/>
              </w:rPr>
            </w:pPr>
            <w:r>
              <w:rPr>
                <w:rFonts w:ascii="Calibri" w:hAnsi="Calibri" w:cs="Calibri"/>
                <w:color w:val="000000"/>
              </w:rPr>
              <w:t>3.360,00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A41476" w14:textId="77777777" w:rsidR="00DE632F" w:rsidRDefault="00DE632F" w:rsidP="003A5773">
            <w:pPr>
              <w:jc w:val="right"/>
              <w:rPr>
                <w:rFonts w:ascii="Calibri" w:hAnsi="Calibri" w:cs="Calibri"/>
                <w:color w:val="000000"/>
              </w:rPr>
            </w:pPr>
            <w:r>
              <w:rPr>
                <w:rFonts w:ascii="Calibri" w:hAnsi="Calibri" w:cs="Calibri"/>
                <w:color w:val="000000"/>
              </w:rPr>
              <w:t>1.022,39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B1B70E" w14:textId="77777777" w:rsidR="00DE632F" w:rsidRDefault="00DE632F" w:rsidP="003A5773">
            <w:pPr>
              <w:jc w:val="right"/>
              <w:rPr>
                <w:rFonts w:ascii="Calibri" w:hAnsi="Calibri" w:cs="Calibri"/>
                <w:color w:val="000000"/>
              </w:rPr>
            </w:pPr>
            <w:r>
              <w:rPr>
                <w:rFonts w:ascii="Calibri" w:hAnsi="Calibri" w:cs="Calibri"/>
                <w:color w:val="000000"/>
              </w:rPr>
              <w:t>30,43</w:t>
            </w:r>
          </w:p>
        </w:tc>
        <w:tc>
          <w:tcPr>
            <w:tcW w:w="0" w:type="auto"/>
            <w:tcBorders>
              <w:top w:val="nil"/>
              <w:left w:val="nil"/>
              <w:bottom w:val="nil"/>
              <w:right w:val="nil"/>
            </w:tcBorders>
            <w:noWrap/>
            <w:tcMar>
              <w:top w:w="15" w:type="dxa"/>
              <w:left w:w="15" w:type="dxa"/>
              <w:bottom w:w="0" w:type="dxa"/>
              <w:right w:w="15" w:type="dxa"/>
            </w:tcMar>
            <w:vAlign w:val="bottom"/>
            <w:hideMark/>
          </w:tcPr>
          <w:p w14:paraId="2CC852C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1D5D97" w14:textId="77777777" w:rsidR="00DE632F" w:rsidRDefault="00DE632F" w:rsidP="003A5773"/>
        </w:tc>
      </w:tr>
      <w:tr w:rsidR="00DE632F" w14:paraId="3C4C7BD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661FD4" w14:textId="77777777" w:rsidR="00DE632F" w:rsidRDefault="00DE632F" w:rsidP="003A5773">
            <w:pPr>
              <w:jc w:val="right"/>
              <w:rPr>
                <w:rFonts w:ascii="Calibri" w:hAnsi="Calibri" w:cs="Calibri"/>
                <w:color w:val="000000"/>
              </w:rPr>
            </w:pPr>
            <w:r>
              <w:rPr>
                <w:rFonts w:ascii="Calibri" w:hAnsi="Calibri" w:cs="Calibri"/>
                <w:color w:val="00000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DFDC9C" w14:textId="77777777" w:rsidR="00DE632F" w:rsidRDefault="00DE632F" w:rsidP="003A577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1F294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7F9C7A" w14:textId="77777777" w:rsidR="00DE632F" w:rsidRDefault="00DE632F" w:rsidP="003A5773">
            <w:pPr>
              <w:jc w:val="right"/>
              <w:rPr>
                <w:rFonts w:ascii="Calibri" w:hAnsi="Calibri" w:cs="Calibri"/>
                <w:color w:val="000000"/>
              </w:rPr>
            </w:pPr>
            <w:r>
              <w:rPr>
                <w:rFonts w:ascii="Calibri" w:hAnsi="Calibri" w:cs="Calibri"/>
                <w:color w:val="000000"/>
              </w:rPr>
              <w:t>1.022,39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A2CEB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BDFEBA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860954D" w14:textId="77777777" w:rsidR="00DE632F" w:rsidRDefault="00DE632F" w:rsidP="003A5773"/>
        </w:tc>
      </w:tr>
      <w:tr w:rsidR="00DE632F" w14:paraId="5E4A63B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3700C1" w14:textId="77777777" w:rsidR="00DE632F" w:rsidRDefault="00DE632F" w:rsidP="003A5773">
            <w:pPr>
              <w:jc w:val="right"/>
              <w:rPr>
                <w:rFonts w:ascii="Calibri" w:hAnsi="Calibri" w:cs="Calibri"/>
                <w:color w:val="000000"/>
              </w:rPr>
            </w:pPr>
            <w:r>
              <w:rPr>
                <w:rFonts w:ascii="Calibri" w:hAnsi="Calibri" w:cs="Calibri"/>
                <w:color w:val="000000"/>
              </w:rPr>
              <w:t>3235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224C14F" w14:textId="77777777" w:rsidR="00DE632F" w:rsidRDefault="00DE632F" w:rsidP="003A5773">
            <w:pPr>
              <w:rPr>
                <w:rFonts w:ascii="Calibri" w:hAnsi="Calibri" w:cs="Calibri"/>
                <w:color w:val="000000"/>
              </w:rPr>
            </w:pPr>
            <w:proofErr w:type="spellStart"/>
            <w:r>
              <w:rPr>
                <w:rFonts w:ascii="Calibri" w:hAnsi="Calibri" w:cs="Calibri"/>
                <w:color w:val="000000"/>
              </w:rPr>
              <w:t>Zakupnine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najamnine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18BB5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D7783C"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2C4CD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98DCDE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209D96" w14:textId="77777777" w:rsidR="00DE632F" w:rsidRDefault="00DE632F" w:rsidP="003A5773"/>
        </w:tc>
      </w:tr>
      <w:tr w:rsidR="00DE632F" w14:paraId="4DF47BB2"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6DFAC8E"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DEBBE52" w14:textId="77777777" w:rsidR="00DE632F" w:rsidRDefault="00DE632F" w:rsidP="003A5773">
            <w:pPr>
              <w:rPr>
                <w:rFonts w:ascii="Calibri" w:hAnsi="Calibri" w:cs="Calibri"/>
                <w:color w:val="000000"/>
              </w:rPr>
            </w:pPr>
            <w:r w:rsidRPr="00DE632F">
              <w:rPr>
                <w:rFonts w:ascii="Calibri" w:hAnsi="Calibri" w:cs="Calibri"/>
                <w:color w:val="000000"/>
                <w:lang w:val="it-IT"/>
              </w:rPr>
              <w:t xml:space="preserve">SUF. PROGRAMA ODGOJA I OBRAZOVANJA DJECE PRIP. </w:t>
            </w:r>
            <w:r>
              <w:rPr>
                <w:rFonts w:ascii="Calibri" w:hAnsi="Calibri" w:cs="Calibri"/>
                <w:color w:val="000000"/>
              </w:rPr>
              <w:t>NACIONALNIH MANJINA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F1177F" w14:textId="77777777" w:rsidR="00DE632F" w:rsidRDefault="00DE632F" w:rsidP="003A5773">
            <w:pPr>
              <w:jc w:val="right"/>
              <w:rPr>
                <w:rFonts w:ascii="Calibri" w:hAnsi="Calibri" w:cs="Calibri"/>
                <w:color w:val="000000"/>
              </w:rPr>
            </w:pPr>
            <w:r>
              <w:rPr>
                <w:rFonts w:ascii="Calibri" w:hAnsi="Calibri" w:cs="Calibri"/>
                <w:color w:val="000000"/>
              </w:rPr>
              <w:t>33.000,00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1F3676" w14:textId="77777777" w:rsidR="00DE632F" w:rsidRDefault="00DE632F" w:rsidP="003A5773">
            <w:pPr>
              <w:jc w:val="right"/>
              <w:rPr>
                <w:rFonts w:ascii="Calibri" w:hAnsi="Calibri" w:cs="Calibri"/>
                <w:color w:val="000000"/>
              </w:rPr>
            </w:pPr>
            <w:r>
              <w:rPr>
                <w:rFonts w:ascii="Calibri" w:hAnsi="Calibri" w:cs="Calibri"/>
                <w:color w:val="000000"/>
              </w:rPr>
              <w:t>9.185,20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78FFBE" w14:textId="77777777" w:rsidR="00DE632F" w:rsidRDefault="00DE632F" w:rsidP="003A5773">
            <w:pPr>
              <w:jc w:val="right"/>
              <w:rPr>
                <w:rFonts w:ascii="Calibri" w:hAnsi="Calibri" w:cs="Calibri"/>
                <w:color w:val="000000"/>
              </w:rPr>
            </w:pPr>
            <w:r>
              <w:rPr>
                <w:rFonts w:ascii="Calibri" w:hAnsi="Calibri" w:cs="Calibri"/>
                <w:color w:val="000000"/>
              </w:rPr>
              <w:t>27,83</w:t>
            </w:r>
          </w:p>
        </w:tc>
        <w:tc>
          <w:tcPr>
            <w:tcW w:w="0" w:type="auto"/>
            <w:tcBorders>
              <w:top w:val="nil"/>
              <w:left w:val="nil"/>
              <w:bottom w:val="nil"/>
              <w:right w:val="nil"/>
            </w:tcBorders>
            <w:noWrap/>
            <w:tcMar>
              <w:top w:w="15" w:type="dxa"/>
              <w:left w:w="15" w:type="dxa"/>
              <w:bottom w:w="0" w:type="dxa"/>
              <w:right w:w="15" w:type="dxa"/>
            </w:tcMar>
            <w:vAlign w:val="bottom"/>
            <w:hideMark/>
          </w:tcPr>
          <w:p w14:paraId="63F802A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8B7AD8" w14:textId="77777777" w:rsidR="00DE632F" w:rsidRDefault="00DE632F" w:rsidP="003A5773"/>
        </w:tc>
      </w:tr>
      <w:tr w:rsidR="00DE632F" w14:paraId="4F82C76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73A4397" w14:textId="77777777" w:rsidR="00DE632F" w:rsidRDefault="00DE632F" w:rsidP="003A5773">
            <w:pPr>
              <w:jc w:val="right"/>
              <w:rPr>
                <w:rFonts w:ascii="Calibri" w:hAnsi="Calibri" w:cs="Calibri"/>
                <w:color w:val="000000"/>
              </w:rPr>
            </w:pPr>
            <w:r>
              <w:rPr>
                <w:rFonts w:ascii="Calibri" w:hAnsi="Calibri" w:cs="Calibri"/>
                <w:color w:val="000000"/>
              </w:rPr>
              <w:t>Izvor: 52</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13FCF39" w14:textId="77777777" w:rsidR="00DE632F" w:rsidRDefault="00DE632F" w:rsidP="003A577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FD8F9B" w14:textId="77777777" w:rsidR="00DE632F" w:rsidRDefault="00DE632F" w:rsidP="003A5773">
            <w:pPr>
              <w:jc w:val="right"/>
              <w:rPr>
                <w:rFonts w:ascii="Calibri" w:hAnsi="Calibri" w:cs="Calibri"/>
                <w:color w:val="000000"/>
              </w:rPr>
            </w:pPr>
            <w:r>
              <w:rPr>
                <w:rFonts w:ascii="Calibri" w:hAnsi="Calibri" w:cs="Calibri"/>
                <w:color w:val="000000"/>
              </w:rPr>
              <w:t>33.000,00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57AF53D" w14:textId="77777777" w:rsidR="00DE632F" w:rsidRDefault="00DE632F" w:rsidP="003A5773">
            <w:pPr>
              <w:jc w:val="right"/>
              <w:rPr>
                <w:rFonts w:ascii="Calibri" w:hAnsi="Calibri" w:cs="Calibri"/>
                <w:color w:val="000000"/>
              </w:rPr>
            </w:pPr>
            <w:r>
              <w:rPr>
                <w:rFonts w:ascii="Calibri" w:hAnsi="Calibri" w:cs="Calibri"/>
                <w:color w:val="000000"/>
              </w:rPr>
              <w:t>9.185,20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1F0D64" w14:textId="77777777" w:rsidR="00DE632F" w:rsidRDefault="00DE632F" w:rsidP="003A5773">
            <w:pPr>
              <w:jc w:val="right"/>
              <w:rPr>
                <w:rFonts w:ascii="Calibri" w:hAnsi="Calibri" w:cs="Calibri"/>
                <w:color w:val="000000"/>
              </w:rPr>
            </w:pPr>
            <w:r>
              <w:rPr>
                <w:rFonts w:ascii="Calibri" w:hAnsi="Calibri" w:cs="Calibri"/>
                <w:color w:val="000000"/>
              </w:rPr>
              <w:t>27,83</w:t>
            </w:r>
          </w:p>
        </w:tc>
        <w:tc>
          <w:tcPr>
            <w:tcW w:w="0" w:type="auto"/>
            <w:tcBorders>
              <w:top w:val="nil"/>
              <w:left w:val="nil"/>
              <w:bottom w:val="nil"/>
              <w:right w:val="nil"/>
            </w:tcBorders>
            <w:noWrap/>
            <w:tcMar>
              <w:top w:w="15" w:type="dxa"/>
              <w:left w:w="15" w:type="dxa"/>
              <w:bottom w:w="0" w:type="dxa"/>
              <w:right w:w="15" w:type="dxa"/>
            </w:tcMar>
            <w:vAlign w:val="bottom"/>
            <w:hideMark/>
          </w:tcPr>
          <w:p w14:paraId="07515BE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400EC0" w14:textId="77777777" w:rsidR="00DE632F" w:rsidRDefault="00DE632F" w:rsidP="003A5773"/>
        </w:tc>
      </w:tr>
      <w:tr w:rsidR="00DE632F" w14:paraId="4953044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2954BF" w14:textId="77777777" w:rsidR="00DE632F" w:rsidRDefault="00DE632F" w:rsidP="003A5773">
            <w:pPr>
              <w:jc w:val="right"/>
              <w:rPr>
                <w:rFonts w:ascii="Calibri" w:hAnsi="Calibri" w:cs="Calibri"/>
                <w:color w:val="000000"/>
              </w:rPr>
            </w:pPr>
            <w:r>
              <w:rPr>
                <w:rFonts w:ascii="Calibri" w:hAnsi="Calibri" w:cs="Calibri"/>
                <w:color w:val="000000"/>
              </w:rPr>
              <w:lastRenderedPageBreak/>
              <w:t>36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7A50D69"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Pomoći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dane</w:t>
            </w:r>
            <w:proofErr w:type="spellEnd"/>
            <w:r w:rsidRPr="00DE632F">
              <w:rPr>
                <w:rFonts w:ascii="Calibri" w:hAnsi="Calibri" w:cs="Calibri"/>
                <w:color w:val="000000"/>
                <w:lang w:val="it-IT"/>
              </w:rPr>
              <w:t xml:space="preserve"> u </w:t>
            </w:r>
            <w:proofErr w:type="spellStart"/>
            <w:r w:rsidRPr="00DE632F">
              <w:rPr>
                <w:rFonts w:ascii="Calibri" w:hAnsi="Calibri" w:cs="Calibri"/>
                <w:color w:val="000000"/>
                <w:lang w:val="it-IT"/>
              </w:rPr>
              <w:t>inozemstvo</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unutar</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općeg</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proračuna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004FCF" w14:textId="77777777" w:rsidR="00DE632F" w:rsidRDefault="00DE632F" w:rsidP="003A5773">
            <w:pPr>
              <w:jc w:val="right"/>
              <w:rPr>
                <w:rFonts w:ascii="Calibri" w:hAnsi="Calibri" w:cs="Calibri"/>
                <w:color w:val="000000"/>
              </w:rPr>
            </w:pPr>
            <w:r>
              <w:rPr>
                <w:rFonts w:ascii="Calibri" w:hAnsi="Calibri" w:cs="Calibri"/>
                <w:color w:val="000000"/>
              </w:rPr>
              <w:t>33.000,00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0289CB" w14:textId="77777777" w:rsidR="00DE632F" w:rsidRDefault="00DE632F" w:rsidP="003A5773">
            <w:pPr>
              <w:jc w:val="right"/>
              <w:rPr>
                <w:rFonts w:ascii="Calibri" w:hAnsi="Calibri" w:cs="Calibri"/>
                <w:color w:val="000000"/>
              </w:rPr>
            </w:pPr>
            <w:r>
              <w:rPr>
                <w:rFonts w:ascii="Calibri" w:hAnsi="Calibri" w:cs="Calibri"/>
                <w:color w:val="000000"/>
              </w:rPr>
              <w:t>9.185,20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6D2989" w14:textId="77777777" w:rsidR="00DE632F" w:rsidRDefault="00DE632F" w:rsidP="003A5773">
            <w:pPr>
              <w:jc w:val="right"/>
              <w:rPr>
                <w:rFonts w:ascii="Calibri" w:hAnsi="Calibri" w:cs="Calibri"/>
                <w:color w:val="000000"/>
              </w:rPr>
            </w:pPr>
            <w:r>
              <w:rPr>
                <w:rFonts w:ascii="Calibri" w:hAnsi="Calibri" w:cs="Calibri"/>
                <w:color w:val="000000"/>
              </w:rPr>
              <w:t>27,83</w:t>
            </w:r>
          </w:p>
        </w:tc>
        <w:tc>
          <w:tcPr>
            <w:tcW w:w="0" w:type="auto"/>
            <w:tcBorders>
              <w:top w:val="nil"/>
              <w:left w:val="nil"/>
              <w:bottom w:val="nil"/>
              <w:right w:val="nil"/>
            </w:tcBorders>
            <w:noWrap/>
            <w:tcMar>
              <w:top w:w="15" w:type="dxa"/>
              <w:left w:w="15" w:type="dxa"/>
              <w:bottom w:w="0" w:type="dxa"/>
              <w:right w:w="15" w:type="dxa"/>
            </w:tcMar>
            <w:vAlign w:val="bottom"/>
            <w:hideMark/>
          </w:tcPr>
          <w:p w14:paraId="3BDF18C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C56F7D" w14:textId="77777777" w:rsidR="00DE632F" w:rsidRDefault="00DE632F" w:rsidP="003A5773"/>
        </w:tc>
      </w:tr>
      <w:tr w:rsidR="00DE632F" w14:paraId="602C3A0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D7C0A2" w14:textId="77777777" w:rsidR="00DE632F" w:rsidRDefault="00DE632F" w:rsidP="003A5773">
            <w:pPr>
              <w:jc w:val="right"/>
              <w:rPr>
                <w:rFonts w:ascii="Calibri" w:hAnsi="Calibri" w:cs="Calibri"/>
                <w:color w:val="000000"/>
              </w:rPr>
            </w:pPr>
            <w:r>
              <w:rPr>
                <w:rFonts w:ascii="Calibri" w:hAnsi="Calibri" w:cs="Calibri"/>
                <w:color w:val="000000"/>
              </w:rPr>
              <w:t>3661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005BA1A"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proračunskim</w:t>
            </w:r>
            <w:proofErr w:type="spellEnd"/>
            <w:r>
              <w:rPr>
                <w:rFonts w:ascii="Calibri" w:hAnsi="Calibri" w:cs="Calibri"/>
                <w:color w:val="000000"/>
              </w:rPr>
              <w:t xml:space="preserve"> </w:t>
            </w:r>
            <w:proofErr w:type="spellStart"/>
            <w:r>
              <w:rPr>
                <w:rFonts w:ascii="Calibri" w:hAnsi="Calibri" w:cs="Calibri"/>
                <w:color w:val="000000"/>
              </w:rPr>
              <w:t>korisnicima</w:t>
            </w:r>
            <w:proofErr w:type="spellEnd"/>
            <w:r>
              <w:rPr>
                <w:rFonts w:ascii="Calibri" w:hAnsi="Calibri" w:cs="Calibri"/>
                <w:color w:val="000000"/>
              </w:rPr>
              <w:t xml:space="preserve"> </w:t>
            </w:r>
            <w:proofErr w:type="spellStart"/>
            <w:r>
              <w:rPr>
                <w:rFonts w:ascii="Calibri" w:hAnsi="Calibri" w:cs="Calibri"/>
                <w:color w:val="000000"/>
              </w:rPr>
              <w:t>drugih</w:t>
            </w:r>
            <w:proofErr w:type="spellEnd"/>
            <w:r>
              <w:rPr>
                <w:rFonts w:ascii="Calibri" w:hAnsi="Calibri" w:cs="Calibri"/>
                <w:color w:val="000000"/>
              </w:rPr>
              <w:t xml:space="preserve"> </w:t>
            </w:r>
            <w:proofErr w:type="spellStart"/>
            <w:r>
              <w:rPr>
                <w:rFonts w:ascii="Calibri" w:hAnsi="Calibri" w:cs="Calibri"/>
                <w:color w:val="000000"/>
              </w:rPr>
              <w:t>proračuna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C15A9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BC9F28" w14:textId="77777777" w:rsidR="00DE632F" w:rsidRDefault="00DE632F" w:rsidP="003A5773">
            <w:pPr>
              <w:jc w:val="right"/>
              <w:rPr>
                <w:rFonts w:ascii="Calibri" w:hAnsi="Calibri" w:cs="Calibri"/>
                <w:color w:val="000000"/>
              </w:rPr>
            </w:pPr>
            <w:r>
              <w:rPr>
                <w:rFonts w:ascii="Calibri" w:hAnsi="Calibri" w:cs="Calibri"/>
                <w:color w:val="000000"/>
              </w:rPr>
              <w:t>9.185,20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328EA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396B32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645C0C" w14:textId="77777777" w:rsidR="00DE632F" w:rsidRDefault="00DE632F" w:rsidP="003A5773"/>
        </w:tc>
      </w:tr>
      <w:tr w:rsidR="00DE632F" w14:paraId="05F577DF"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BBC3B7A"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A100875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F426B9F" w14:textId="77777777" w:rsidR="00DE632F" w:rsidRDefault="00DE632F" w:rsidP="003A5773">
            <w:pPr>
              <w:rPr>
                <w:rFonts w:ascii="Calibri" w:hAnsi="Calibri" w:cs="Calibri"/>
                <w:color w:val="000000"/>
              </w:rPr>
            </w:pPr>
            <w:r>
              <w:rPr>
                <w:rFonts w:ascii="Calibri" w:hAnsi="Calibri" w:cs="Calibri"/>
                <w:color w:val="000000"/>
              </w:rPr>
              <w:t>RADIONICE ZA DJECU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27845C" w14:textId="77777777" w:rsidR="00DE632F" w:rsidRDefault="00DE632F" w:rsidP="003A577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10D8FD8"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5423D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6EED44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5383D7" w14:textId="77777777" w:rsidR="00DE632F" w:rsidRDefault="00DE632F" w:rsidP="003A5773"/>
        </w:tc>
      </w:tr>
      <w:tr w:rsidR="00DE632F" w14:paraId="5A6A409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504524C"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1D5EE80"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72B6385" w14:textId="77777777" w:rsidR="00DE632F" w:rsidRDefault="00DE632F" w:rsidP="003A577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6958F9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B1FC5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1299F0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C6D1C6" w14:textId="77777777" w:rsidR="00DE632F" w:rsidRDefault="00DE632F" w:rsidP="003A5773"/>
        </w:tc>
      </w:tr>
      <w:tr w:rsidR="00DE632F" w14:paraId="1D7B0E0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3BD7E3"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7D5F7CE"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907997" w14:textId="77777777" w:rsidR="00DE632F" w:rsidRDefault="00DE632F" w:rsidP="003A577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959B4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73C62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98545D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D639FB" w14:textId="77777777" w:rsidR="00DE632F" w:rsidRDefault="00DE632F" w:rsidP="003A5773"/>
        </w:tc>
      </w:tr>
      <w:tr w:rsidR="00DE632F" w14:paraId="392528C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D6E796" w14:textId="77777777" w:rsidR="00DE632F" w:rsidRDefault="00DE632F" w:rsidP="003A5773">
            <w:pPr>
              <w:jc w:val="right"/>
              <w:rPr>
                <w:rFonts w:ascii="Calibri" w:hAnsi="Calibri" w:cs="Calibri"/>
                <w:color w:val="000000"/>
              </w:rPr>
            </w:pPr>
            <w:r>
              <w:rPr>
                <w:rFonts w:ascii="Calibri" w:hAnsi="Calibri" w:cs="Calibri"/>
                <w:color w:val="000000"/>
              </w:rPr>
              <w:t>3239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7F1753" w14:textId="77777777" w:rsidR="00DE632F" w:rsidRDefault="00DE632F" w:rsidP="003A577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AE769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0925FF"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0393F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750F73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283278" w14:textId="77777777" w:rsidR="00DE632F" w:rsidRDefault="00DE632F" w:rsidP="003A5773"/>
        </w:tc>
      </w:tr>
      <w:tr w:rsidR="00DE632F" w14:paraId="27CB3E8F"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19ACFAE"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K100780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B1E418C" w14:textId="77777777" w:rsidR="00DE632F" w:rsidRDefault="00DE632F" w:rsidP="003A5773">
            <w:pPr>
              <w:rPr>
                <w:rFonts w:ascii="Calibri" w:hAnsi="Calibri" w:cs="Calibri"/>
                <w:color w:val="000000"/>
              </w:rPr>
            </w:pPr>
            <w:r>
              <w:rPr>
                <w:rFonts w:ascii="Calibri" w:hAnsi="Calibri" w:cs="Calibri"/>
                <w:color w:val="000000"/>
              </w:rPr>
              <w:t>OPREMANJE DJEČJEG VRTIĆA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2C54A97" w14:textId="77777777" w:rsidR="00DE632F" w:rsidRDefault="00DE632F" w:rsidP="003A5773">
            <w:pPr>
              <w:jc w:val="right"/>
              <w:rPr>
                <w:rFonts w:ascii="Calibri" w:hAnsi="Calibri" w:cs="Calibri"/>
                <w:color w:val="000000"/>
              </w:rPr>
            </w:pPr>
            <w:r>
              <w:rPr>
                <w:rFonts w:ascii="Calibri" w:hAnsi="Calibri" w:cs="Calibri"/>
                <w:color w:val="000000"/>
              </w:rPr>
              <w:t>9.700,00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5CB353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FC50E7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5C9C24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82E0038" w14:textId="77777777" w:rsidR="00DE632F" w:rsidRDefault="00DE632F" w:rsidP="003A5773"/>
        </w:tc>
      </w:tr>
      <w:tr w:rsidR="00DE632F" w14:paraId="3A7C04F9"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B2BC21A" w14:textId="77777777" w:rsidR="00DE632F" w:rsidRDefault="00DE632F" w:rsidP="003A5773">
            <w:pPr>
              <w:jc w:val="right"/>
              <w:rPr>
                <w:rFonts w:ascii="Calibri" w:hAnsi="Calibri" w:cs="Calibri"/>
                <w:color w:val="000000"/>
              </w:rPr>
            </w:pPr>
            <w:r>
              <w:rPr>
                <w:rFonts w:ascii="Calibri" w:hAnsi="Calibri" w:cs="Calibri"/>
                <w:color w:val="000000"/>
              </w:rPr>
              <w:t>Izvor: 10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8C2243B"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AF4BB88" w14:textId="77777777" w:rsidR="00DE632F" w:rsidRDefault="00DE632F" w:rsidP="003A577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CB30E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20590D"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B050B9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9B28E0" w14:textId="77777777" w:rsidR="00DE632F" w:rsidRDefault="00DE632F" w:rsidP="003A5773"/>
        </w:tc>
      </w:tr>
      <w:tr w:rsidR="00DE632F" w14:paraId="1054E01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D79801"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EF2625"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9733BA" w14:textId="77777777" w:rsidR="00DE632F" w:rsidRDefault="00DE632F" w:rsidP="003A577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A8620E"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C673C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9535D3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2C30B1" w14:textId="77777777" w:rsidR="00DE632F" w:rsidRDefault="00DE632F" w:rsidP="003A5773"/>
        </w:tc>
      </w:tr>
      <w:tr w:rsidR="00DE632F" w14:paraId="40CF3E0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260B35" w14:textId="77777777" w:rsidR="00DE632F" w:rsidRDefault="00DE632F" w:rsidP="003A5773">
            <w:pPr>
              <w:jc w:val="right"/>
              <w:rPr>
                <w:rFonts w:ascii="Calibri" w:hAnsi="Calibri" w:cs="Calibri"/>
                <w:color w:val="000000"/>
              </w:rPr>
            </w:pPr>
            <w:r>
              <w:rPr>
                <w:rFonts w:ascii="Calibri" w:hAnsi="Calibri" w:cs="Calibri"/>
                <w:color w:val="000000"/>
              </w:rPr>
              <w:t>4221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588A7DB" w14:textId="77777777" w:rsidR="00DE632F" w:rsidRDefault="00DE632F" w:rsidP="003A5773">
            <w:pPr>
              <w:rPr>
                <w:rFonts w:ascii="Calibri" w:hAnsi="Calibri" w:cs="Calibri"/>
                <w:color w:val="000000"/>
              </w:rPr>
            </w:pPr>
            <w:proofErr w:type="spellStart"/>
            <w:r>
              <w:rPr>
                <w:rFonts w:ascii="Calibri" w:hAnsi="Calibri" w:cs="Calibri"/>
                <w:color w:val="000000"/>
              </w:rPr>
              <w:t>Uredska</w:t>
            </w:r>
            <w:proofErr w:type="spellEnd"/>
            <w:r>
              <w:rPr>
                <w:rFonts w:ascii="Calibri" w:hAnsi="Calibri" w:cs="Calibri"/>
                <w:color w:val="000000"/>
              </w:rPr>
              <w:t xml:space="preserve"> </w:t>
            </w:r>
            <w:proofErr w:type="spellStart"/>
            <w:r>
              <w:rPr>
                <w:rFonts w:ascii="Calibri" w:hAnsi="Calibri" w:cs="Calibri"/>
                <w:color w:val="000000"/>
              </w:rPr>
              <w:t>oprema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namještaj</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9C277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A3E9B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48C168"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8307CA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2B3CFB" w14:textId="77777777" w:rsidR="00DE632F" w:rsidRDefault="00DE632F" w:rsidP="003A5773"/>
        </w:tc>
      </w:tr>
      <w:tr w:rsidR="00DE632F" w14:paraId="0FF7DBA6"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98A7784" w14:textId="77777777" w:rsidR="00DE632F" w:rsidRDefault="00DE632F" w:rsidP="003A5773">
            <w:pPr>
              <w:jc w:val="right"/>
              <w:rPr>
                <w:rFonts w:ascii="Calibri" w:hAnsi="Calibri" w:cs="Calibri"/>
                <w:color w:val="000000"/>
              </w:rPr>
            </w:pPr>
            <w:r>
              <w:rPr>
                <w:rFonts w:ascii="Calibri" w:hAnsi="Calibri" w:cs="Calibri"/>
                <w:color w:val="00000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017E3EA" w14:textId="77777777" w:rsidR="00DE632F" w:rsidRDefault="00DE632F" w:rsidP="003A577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F8F3D22" w14:textId="77777777" w:rsidR="00DE632F" w:rsidRDefault="00DE632F" w:rsidP="003A577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2912E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C5F477"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C4051F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948D26" w14:textId="77777777" w:rsidR="00DE632F" w:rsidRDefault="00DE632F" w:rsidP="003A5773"/>
        </w:tc>
      </w:tr>
      <w:tr w:rsidR="00DE632F" w14:paraId="20802371"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B237E9"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A17BFDB"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282912" w14:textId="77777777" w:rsidR="00DE632F" w:rsidRDefault="00DE632F" w:rsidP="003A577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BC82C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F149F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8B0058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D15393" w14:textId="77777777" w:rsidR="00DE632F" w:rsidRDefault="00DE632F" w:rsidP="003A5773"/>
        </w:tc>
      </w:tr>
      <w:tr w:rsidR="00DE632F" w14:paraId="50CC1C0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DC753F" w14:textId="77777777" w:rsidR="00DE632F" w:rsidRDefault="00DE632F" w:rsidP="003A5773">
            <w:pPr>
              <w:jc w:val="right"/>
              <w:rPr>
                <w:rFonts w:ascii="Calibri" w:hAnsi="Calibri" w:cs="Calibri"/>
                <w:color w:val="000000"/>
              </w:rPr>
            </w:pPr>
            <w:r>
              <w:rPr>
                <w:rFonts w:ascii="Calibri" w:hAnsi="Calibri" w:cs="Calibri"/>
                <w:color w:val="000000"/>
              </w:rPr>
              <w:t>4227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A8AF1DE"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Uređaji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strojevi</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oprema</w:t>
            </w:r>
            <w:proofErr w:type="spellEnd"/>
            <w:r w:rsidRPr="00DE632F">
              <w:rPr>
                <w:rFonts w:ascii="Calibri" w:hAnsi="Calibri" w:cs="Calibri"/>
                <w:color w:val="000000"/>
                <w:lang w:val="it-IT"/>
              </w:rPr>
              <w:t xml:space="preserve"> za ostale </w:t>
            </w:r>
            <w:proofErr w:type="spellStart"/>
            <w:r w:rsidRPr="00DE632F">
              <w:rPr>
                <w:rFonts w:ascii="Calibri" w:hAnsi="Calibri" w:cs="Calibri"/>
                <w:color w:val="000000"/>
                <w:lang w:val="it-IT"/>
              </w:rPr>
              <w:t>namjene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6D8E6A"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FD5E4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15FD70"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5A8AE5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362F95" w14:textId="77777777" w:rsidR="00DE632F" w:rsidRDefault="00DE632F" w:rsidP="003A5773"/>
        </w:tc>
      </w:tr>
      <w:tr w:rsidR="00DE632F" w14:paraId="6284C57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15C1B87" w14:textId="77777777" w:rsidR="00DE632F" w:rsidRDefault="00DE632F" w:rsidP="003A5773">
            <w:pPr>
              <w:jc w:val="right"/>
              <w:rPr>
                <w:rFonts w:ascii="Calibri" w:hAnsi="Calibri" w:cs="Calibri"/>
                <w:color w:val="000000"/>
              </w:rPr>
            </w:pPr>
            <w:r>
              <w:rPr>
                <w:rFonts w:ascii="Calibri" w:hAnsi="Calibri" w:cs="Calibri"/>
                <w:color w:val="000000"/>
              </w:rPr>
              <w:t>Izvor: 80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598D281" w14:textId="77777777" w:rsidR="00DE632F" w:rsidRDefault="00DE632F" w:rsidP="003A5773">
            <w:pPr>
              <w:rPr>
                <w:rFonts w:ascii="Calibri" w:hAnsi="Calibri" w:cs="Calibri"/>
                <w:color w:val="000000"/>
              </w:rPr>
            </w:pPr>
            <w:proofErr w:type="spellStart"/>
            <w:r>
              <w:rPr>
                <w:rFonts w:ascii="Calibri" w:hAnsi="Calibri" w:cs="Calibri"/>
                <w:color w:val="000000"/>
              </w:rPr>
              <w:t>Namjenski</w:t>
            </w:r>
            <w:proofErr w:type="spellEnd"/>
            <w:r>
              <w:rPr>
                <w:rFonts w:ascii="Calibri" w:hAnsi="Calibri" w:cs="Calibri"/>
                <w:color w:val="000000"/>
              </w:rPr>
              <w:t xml:space="preserve"> </w:t>
            </w:r>
            <w:proofErr w:type="spellStart"/>
            <w:r>
              <w:rPr>
                <w:rFonts w:ascii="Calibri" w:hAnsi="Calibri" w:cs="Calibri"/>
                <w:color w:val="000000"/>
              </w:rPr>
              <w:t>primici</w:t>
            </w:r>
            <w:proofErr w:type="spellEnd"/>
            <w:r>
              <w:rPr>
                <w:rFonts w:ascii="Calibri" w:hAnsi="Calibri" w:cs="Calibri"/>
                <w:color w:val="000000"/>
              </w:rPr>
              <w:t xml:space="preserve"> od </w:t>
            </w:r>
            <w:proofErr w:type="spellStart"/>
            <w:r>
              <w:rPr>
                <w:rFonts w:ascii="Calibri" w:hAnsi="Calibri" w:cs="Calibri"/>
                <w:color w:val="000000"/>
              </w:rPr>
              <w:t>zaduživanja</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D044C7" w14:textId="77777777" w:rsidR="00DE632F" w:rsidRDefault="00DE632F" w:rsidP="003A5773">
            <w:pPr>
              <w:jc w:val="right"/>
              <w:rPr>
                <w:rFonts w:ascii="Calibri" w:hAnsi="Calibri" w:cs="Calibri"/>
                <w:color w:val="000000"/>
              </w:rPr>
            </w:pPr>
            <w:r>
              <w:rPr>
                <w:rFonts w:ascii="Calibri" w:hAnsi="Calibri" w:cs="Calibri"/>
                <w:color w:val="000000"/>
              </w:rPr>
              <w:t>5.700,00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AEB5CB0"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4F8FF9"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1531A9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3042EF" w14:textId="77777777" w:rsidR="00DE632F" w:rsidRDefault="00DE632F" w:rsidP="003A5773"/>
        </w:tc>
      </w:tr>
      <w:tr w:rsidR="00DE632F" w14:paraId="242452F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98E6DD" w14:textId="77777777" w:rsidR="00DE632F" w:rsidRDefault="00DE632F" w:rsidP="003A5773">
            <w:pPr>
              <w:jc w:val="right"/>
              <w:rPr>
                <w:rFonts w:ascii="Calibri" w:hAnsi="Calibri" w:cs="Calibri"/>
                <w:color w:val="000000"/>
              </w:rPr>
            </w:pPr>
            <w:r>
              <w:rPr>
                <w:rFonts w:ascii="Calibri" w:hAnsi="Calibri" w:cs="Calibri"/>
                <w:color w:val="00000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6DD6454"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nabavu</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proizvedene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dugotrajne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5EE5A0" w14:textId="77777777" w:rsidR="00DE632F" w:rsidRDefault="00DE632F" w:rsidP="003A5773">
            <w:pPr>
              <w:jc w:val="right"/>
              <w:rPr>
                <w:rFonts w:ascii="Calibri" w:hAnsi="Calibri" w:cs="Calibri"/>
                <w:color w:val="000000"/>
              </w:rPr>
            </w:pPr>
            <w:r>
              <w:rPr>
                <w:rFonts w:ascii="Calibri" w:hAnsi="Calibri" w:cs="Calibri"/>
                <w:color w:val="000000"/>
              </w:rPr>
              <w:t>5.700,00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9BEF63"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3B6EA5"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110AD4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D5121A" w14:textId="77777777" w:rsidR="00DE632F" w:rsidRDefault="00DE632F" w:rsidP="003A5773"/>
        </w:tc>
      </w:tr>
      <w:tr w:rsidR="00DE632F" w14:paraId="5EE33F5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8F1683" w14:textId="77777777" w:rsidR="00DE632F" w:rsidRDefault="00DE632F" w:rsidP="003A5773">
            <w:pPr>
              <w:jc w:val="right"/>
              <w:rPr>
                <w:rFonts w:ascii="Calibri" w:hAnsi="Calibri" w:cs="Calibri"/>
                <w:color w:val="000000"/>
              </w:rPr>
            </w:pPr>
            <w:r>
              <w:rPr>
                <w:rFonts w:ascii="Calibri" w:hAnsi="Calibri" w:cs="Calibri"/>
                <w:color w:val="000000"/>
              </w:rPr>
              <w:t>4227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C5F5816"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Uređaji</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strojevi</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oprema</w:t>
            </w:r>
            <w:proofErr w:type="spellEnd"/>
            <w:r w:rsidRPr="00DE632F">
              <w:rPr>
                <w:rFonts w:ascii="Calibri" w:hAnsi="Calibri" w:cs="Calibri"/>
                <w:color w:val="000000"/>
                <w:lang w:val="it-IT"/>
              </w:rPr>
              <w:t xml:space="preserve"> za ostale </w:t>
            </w:r>
            <w:proofErr w:type="spellStart"/>
            <w:r w:rsidRPr="00DE632F">
              <w:rPr>
                <w:rFonts w:ascii="Calibri" w:hAnsi="Calibri" w:cs="Calibri"/>
                <w:color w:val="000000"/>
                <w:lang w:val="it-IT"/>
              </w:rPr>
              <w:t>namjene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C31C2E"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1D08E6"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EB208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34B544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EDDA7A" w14:textId="77777777" w:rsidR="00DE632F" w:rsidRDefault="00DE632F" w:rsidP="003A5773"/>
        </w:tc>
      </w:tr>
      <w:tr w:rsidR="00DE632F" w14:paraId="22E8ECAA"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4F015E85" w14:textId="77777777" w:rsidR="00DE632F" w:rsidRDefault="00DE632F" w:rsidP="003A5773">
            <w:pPr>
              <w:rPr>
                <w:rFonts w:ascii="Calibri" w:hAnsi="Calibri" w:cs="Calibri"/>
                <w:color w:val="FFFFFF"/>
              </w:rPr>
            </w:pPr>
            <w:r>
              <w:rPr>
                <w:rFonts w:ascii="Calibri" w:hAnsi="Calibri" w:cs="Calibri"/>
                <w:color w:val="FFFFFF"/>
              </w:rPr>
              <w:t>RAZDJEL: 002</w:t>
            </w:r>
          </w:p>
        </w:tc>
        <w:tc>
          <w:tcPr>
            <w:tcW w:w="3811"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hideMark/>
          </w:tcPr>
          <w:p w14:paraId="0293E877" w14:textId="77777777" w:rsidR="00DE632F" w:rsidRDefault="00DE632F" w:rsidP="003A5773">
            <w:pPr>
              <w:rPr>
                <w:rFonts w:ascii="Calibri" w:hAnsi="Calibri" w:cs="Calibri"/>
                <w:color w:val="FFFFFF"/>
              </w:rPr>
            </w:pPr>
            <w:r>
              <w:rPr>
                <w:rFonts w:ascii="Calibri" w:hAnsi="Calibri" w:cs="Calibri"/>
                <w:color w:val="FFFFFF"/>
              </w:rPr>
              <w:t>PREDSTAVIČKA I IZVRŠNA TIJELA</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7F49D007" w14:textId="77777777" w:rsidR="00DE632F" w:rsidRDefault="00DE632F" w:rsidP="003A5773">
            <w:pPr>
              <w:jc w:val="right"/>
              <w:rPr>
                <w:rFonts w:ascii="Calibri" w:hAnsi="Calibri" w:cs="Calibri"/>
                <w:color w:val="FFFFFF"/>
              </w:rPr>
            </w:pPr>
            <w:r>
              <w:rPr>
                <w:rFonts w:ascii="Calibri" w:hAnsi="Calibri" w:cs="Calibri"/>
                <w:color w:val="FFFFFF"/>
              </w:rPr>
              <w:t>58.200,00</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4DBEA297" w14:textId="77777777" w:rsidR="00DE632F" w:rsidRDefault="00DE632F" w:rsidP="003A5773">
            <w:pPr>
              <w:jc w:val="right"/>
              <w:rPr>
                <w:rFonts w:ascii="Calibri" w:hAnsi="Calibri" w:cs="Calibri"/>
                <w:color w:val="FFFFFF"/>
              </w:rPr>
            </w:pPr>
            <w:r>
              <w:rPr>
                <w:rFonts w:ascii="Calibri" w:hAnsi="Calibri" w:cs="Calibri"/>
                <w:color w:val="FFFFFF"/>
              </w:rPr>
              <w:t>26.387,78</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257069FA" w14:textId="77777777" w:rsidR="00DE632F" w:rsidRDefault="00DE632F" w:rsidP="003A5773">
            <w:pPr>
              <w:jc w:val="right"/>
              <w:rPr>
                <w:rFonts w:ascii="Calibri" w:hAnsi="Calibri" w:cs="Calibri"/>
                <w:color w:val="FFFFFF"/>
              </w:rPr>
            </w:pPr>
            <w:r>
              <w:rPr>
                <w:rFonts w:ascii="Calibri" w:hAnsi="Calibri" w:cs="Calibri"/>
                <w:color w:val="FFFFFF"/>
              </w:rPr>
              <w:t>45,34</w:t>
            </w:r>
          </w:p>
        </w:tc>
        <w:tc>
          <w:tcPr>
            <w:tcW w:w="0" w:type="auto"/>
            <w:tcBorders>
              <w:top w:val="nil"/>
              <w:left w:val="nil"/>
              <w:bottom w:val="nil"/>
              <w:right w:val="nil"/>
            </w:tcBorders>
            <w:noWrap/>
            <w:tcMar>
              <w:top w:w="15" w:type="dxa"/>
              <w:left w:w="15" w:type="dxa"/>
              <w:bottom w:w="0" w:type="dxa"/>
              <w:right w:w="15" w:type="dxa"/>
            </w:tcMar>
            <w:vAlign w:val="bottom"/>
            <w:hideMark/>
          </w:tcPr>
          <w:p w14:paraId="649E5D9B" w14:textId="77777777" w:rsidR="00DE632F" w:rsidRDefault="00DE632F" w:rsidP="003A5773">
            <w:pPr>
              <w:jc w:val="right"/>
              <w:rPr>
                <w:rFonts w:ascii="Calibri" w:hAnsi="Calibri" w:cs="Calibri"/>
                <w:color w:val="FFFFFF"/>
              </w:rPr>
            </w:pPr>
          </w:p>
        </w:tc>
        <w:tc>
          <w:tcPr>
            <w:tcW w:w="0" w:type="auto"/>
            <w:tcBorders>
              <w:top w:val="nil"/>
              <w:left w:val="nil"/>
              <w:bottom w:val="nil"/>
              <w:right w:val="nil"/>
            </w:tcBorders>
            <w:noWrap/>
            <w:tcMar>
              <w:top w:w="15" w:type="dxa"/>
              <w:left w:w="15" w:type="dxa"/>
              <w:bottom w:w="0" w:type="dxa"/>
              <w:right w:w="15" w:type="dxa"/>
            </w:tcMar>
            <w:vAlign w:val="bottom"/>
            <w:hideMark/>
          </w:tcPr>
          <w:p w14:paraId="2A79EF95" w14:textId="77777777" w:rsidR="00DE632F" w:rsidRDefault="00DE632F" w:rsidP="003A5773"/>
        </w:tc>
      </w:tr>
      <w:tr w:rsidR="00DE632F" w14:paraId="0F465D2F"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5CCBFED0" w14:textId="77777777" w:rsidR="00DE632F" w:rsidRDefault="00DE632F" w:rsidP="003A5773">
            <w:pPr>
              <w:rPr>
                <w:rFonts w:ascii="Calibri" w:hAnsi="Calibri" w:cs="Calibri"/>
                <w:color w:val="000000"/>
              </w:rPr>
            </w:pPr>
            <w:r>
              <w:rPr>
                <w:rFonts w:ascii="Calibri" w:hAnsi="Calibri" w:cs="Calibri"/>
                <w:color w:val="000000"/>
              </w:rPr>
              <w:t>GLAVA: 00201</w:t>
            </w:r>
          </w:p>
        </w:tc>
        <w:tc>
          <w:tcPr>
            <w:tcW w:w="3811"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hideMark/>
          </w:tcPr>
          <w:p w14:paraId="18FB4F3A" w14:textId="77777777" w:rsidR="00DE632F" w:rsidRDefault="00DE632F" w:rsidP="003A5773">
            <w:pPr>
              <w:rPr>
                <w:rFonts w:ascii="Calibri" w:hAnsi="Calibri" w:cs="Calibri"/>
                <w:color w:val="000000"/>
              </w:rPr>
            </w:pPr>
            <w:r>
              <w:rPr>
                <w:rFonts w:ascii="Calibri" w:hAnsi="Calibri" w:cs="Calibri"/>
                <w:color w:val="000000"/>
              </w:rPr>
              <w:t>PREDSTAVNIČKA I IZVRŠNA TIJELA</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7C1B197E" w14:textId="77777777" w:rsidR="00DE632F" w:rsidRDefault="00DE632F" w:rsidP="003A5773">
            <w:pPr>
              <w:jc w:val="right"/>
              <w:rPr>
                <w:rFonts w:ascii="Calibri" w:hAnsi="Calibri" w:cs="Calibri"/>
                <w:color w:val="000000"/>
              </w:rPr>
            </w:pPr>
            <w:r>
              <w:rPr>
                <w:rFonts w:ascii="Calibri" w:hAnsi="Calibri" w:cs="Calibri"/>
                <w:color w:val="000000"/>
              </w:rPr>
              <w:t>58.200,00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36ADE42B" w14:textId="77777777" w:rsidR="00DE632F" w:rsidRDefault="00DE632F" w:rsidP="003A5773">
            <w:pPr>
              <w:jc w:val="right"/>
              <w:rPr>
                <w:rFonts w:ascii="Calibri" w:hAnsi="Calibri" w:cs="Calibri"/>
                <w:color w:val="000000"/>
              </w:rPr>
            </w:pPr>
            <w:r>
              <w:rPr>
                <w:rFonts w:ascii="Calibri" w:hAnsi="Calibri" w:cs="Calibri"/>
                <w:color w:val="000000"/>
              </w:rPr>
              <w:t>26.387,78</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481726F4" w14:textId="77777777" w:rsidR="00DE632F" w:rsidRDefault="00DE632F" w:rsidP="003A5773">
            <w:pPr>
              <w:jc w:val="right"/>
              <w:rPr>
                <w:rFonts w:ascii="Calibri" w:hAnsi="Calibri" w:cs="Calibri"/>
                <w:color w:val="000000"/>
              </w:rPr>
            </w:pPr>
            <w:r>
              <w:rPr>
                <w:rFonts w:ascii="Calibri" w:hAnsi="Calibri" w:cs="Calibri"/>
                <w:color w:val="000000"/>
              </w:rPr>
              <w:t>45,34</w:t>
            </w:r>
          </w:p>
        </w:tc>
        <w:tc>
          <w:tcPr>
            <w:tcW w:w="0" w:type="auto"/>
            <w:tcBorders>
              <w:top w:val="nil"/>
              <w:left w:val="nil"/>
              <w:bottom w:val="nil"/>
              <w:right w:val="nil"/>
            </w:tcBorders>
            <w:noWrap/>
            <w:tcMar>
              <w:top w:w="15" w:type="dxa"/>
              <w:left w:w="15" w:type="dxa"/>
              <w:bottom w:w="0" w:type="dxa"/>
              <w:right w:w="15" w:type="dxa"/>
            </w:tcMar>
            <w:vAlign w:val="bottom"/>
            <w:hideMark/>
          </w:tcPr>
          <w:p w14:paraId="3B3E369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C1BB96" w14:textId="77777777" w:rsidR="00DE632F" w:rsidRDefault="00DE632F" w:rsidP="003A5773"/>
        </w:tc>
      </w:tr>
      <w:tr w:rsidR="00DE632F" w14:paraId="5AC98522"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197198F0" w14:textId="77777777" w:rsidR="00DE632F" w:rsidRDefault="00DE632F" w:rsidP="003A5773">
            <w:pPr>
              <w:rPr>
                <w:rFonts w:ascii="Calibri" w:hAnsi="Calibri" w:cs="Calibri"/>
                <w:color w:val="000000"/>
              </w:rPr>
            </w:pPr>
            <w:r>
              <w:rPr>
                <w:rFonts w:ascii="Calibri" w:hAnsi="Calibri" w:cs="Calibri"/>
                <w:color w:val="000000"/>
              </w:rPr>
              <w:t>Program: 1008</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3604DFE4" w14:textId="77777777" w:rsidR="00DE632F" w:rsidRDefault="00DE632F" w:rsidP="003A5773">
            <w:pPr>
              <w:rPr>
                <w:rFonts w:ascii="Calibri" w:hAnsi="Calibri" w:cs="Calibri"/>
                <w:color w:val="000000"/>
              </w:rPr>
            </w:pPr>
            <w:r>
              <w:rPr>
                <w:rFonts w:ascii="Calibri" w:hAnsi="Calibri" w:cs="Calibri"/>
                <w:color w:val="000000"/>
              </w:rPr>
              <w:t>MJERE I AKTIVNOSTI ZA OSIGURANJE RADA IZ DJELOKRUGA PREDSTAVNIČKIH I IZVRŠNIH TIJELA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40E0A36" w14:textId="77777777" w:rsidR="00DE632F" w:rsidRDefault="00DE632F" w:rsidP="003A5773">
            <w:pPr>
              <w:jc w:val="right"/>
              <w:rPr>
                <w:rFonts w:ascii="Calibri" w:hAnsi="Calibri" w:cs="Calibri"/>
                <w:color w:val="000000"/>
              </w:rPr>
            </w:pPr>
            <w:r>
              <w:rPr>
                <w:rFonts w:ascii="Calibri" w:hAnsi="Calibri" w:cs="Calibri"/>
                <w:color w:val="000000"/>
              </w:rPr>
              <w:t>58.200,00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9AAB865" w14:textId="77777777" w:rsidR="00DE632F" w:rsidRDefault="00DE632F" w:rsidP="003A5773">
            <w:pPr>
              <w:jc w:val="right"/>
              <w:rPr>
                <w:rFonts w:ascii="Calibri" w:hAnsi="Calibri" w:cs="Calibri"/>
                <w:color w:val="000000"/>
              </w:rPr>
            </w:pPr>
            <w:r>
              <w:rPr>
                <w:rFonts w:ascii="Calibri" w:hAnsi="Calibri" w:cs="Calibri"/>
                <w:color w:val="000000"/>
              </w:rPr>
              <w:t>26.387,78</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570E16C" w14:textId="77777777" w:rsidR="00DE632F" w:rsidRDefault="00DE632F" w:rsidP="003A5773">
            <w:pPr>
              <w:jc w:val="right"/>
              <w:rPr>
                <w:rFonts w:ascii="Calibri" w:hAnsi="Calibri" w:cs="Calibri"/>
                <w:color w:val="000000"/>
              </w:rPr>
            </w:pPr>
            <w:r>
              <w:rPr>
                <w:rFonts w:ascii="Calibri" w:hAnsi="Calibri" w:cs="Calibri"/>
                <w:color w:val="000000"/>
              </w:rPr>
              <w:t>45,34</w:t>
            </w:r>
          </w:p>
        </w:tc>
        <w:tc>
          <w:tcPr>
            <w:tcW w:w="0" w:type="auto"/>
            <w:tcBorders>
              <w:top w:val="nil"/>
              <w:left w:val="nil"/>
              <w:bottom w:val="nil"/>
              <w:right w:val="nil"/>
            </w:tcBorders>
            <w:noWrap/>
            <w:tcMar>
              <w:top w:w="15" w:type="dxa"/>
              <w:left w:w="15" w:type="dxa"/>
              <w:bottom w:w="0" w:type="dxa"/>
              <w:right w:w="15" w:type="dxa"/>
            </w:tcMar>
            <w:vAlign w:val="bottom"/>
            <w:hideMark/>
          </w:tcPr>
          <w:p w14:paraId="5684A0D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1AF8DA" w14:textId="77777777" w:rsidR="00DE632F" w:rsidRDefault="00DE632F" w:rsidP="003A5773"/>
        </w:tc>
      </w:tr>
      <w:tr w:rsidR="00DE632F" w14:paraId="40F068FE"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0053D33"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A100735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4098AD1" w14:textId="77777777" w:rsidR="00DE632F" w:rsidRPr="00DE632F" w:rsidRDefault="00DE632F" w:rsidP="003A5773">
            <w:pPr>
              <w:rPr>
                <w:rFonts w:ascii="Calibri" w:hAnsi="Calibri" w:cs="Calibri"/>
                <w:color w:val="000000"/>
                <w:lang w:val="it-IT"/>
              </w:rPr>
            </w:pPr>
            <w:r w:rsidRPr="00DE632F">
              <w:rPr>
                <w:rFonts w:ascii="Calibri" w:hAnsi="Calibri" w:cs="Calibri"/>
                <w:color w:val="000000"/>
                <w:lang w:val="it-IT"/>
              </w:rPr>
              <w:t>POTPORE POLITIČKIM STRANKAMA I NEZAVISNIM VIJEĆNICIMA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D1F6418" w14:textId="77777777" w:rsidR="00DE632F" w:rsidRDefault="00DE632F" w:rsidP="003A5773">
            <w:pPr>
              <w:jc w:val="right"/>
              <w:rPr>
                <w:rFonts w:ascii="Calibri" w:hAnsi="Calibri" w:cs="Calibri"/>
                <w:color w:val="000000"/>
              </w:rPr>
            </w:pPr>
            <w:r>
              <w:rPr>
                <w:rFonts w:ascii="Calibri" w:hAnsi="Calibri" w:cs="Calibri"/>
                <w:color w:val="000000"/>
              </w:rPr>
              <w:t>3.864,00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84FD133" w14:textId="77777777" w:rsidR="00DE632F" w:rsidRDefault="00DE632F" w:rsidP="003A5773">
            <w:pPr>
              <w:jc w:val="right"/>
              <w:rPr>
                <w:rFonts w:ascii="Calibri" w:hAnsi="Calibri" w:cs="Calibri"/>
                <w:color w:val="000000"/>
              </w:rPr>
            </w:pPr>
            <w:r>
              <w:rPr>
                <w:rFonts w:ascii="Calibri" w:hAnsi="Calibri" w:cs="Calibri"/>
                <w:color w:val="000000"/>
              </w:rPr>
              <w:t>624,75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9195B42" w14:textId="77777777" w:rsidR="00DE632F" w:rsidRDefault="00DE632F" w:rsidP="003A5773">
            <w:pPr>
              <w:jc w:val="right"/>
              <w:rPr>
                <w:rFonts w:ascii="Calibri" w:hAnsi="Calibri" w:cs="Calibri"/>
                <w:color w:val="000000"/>
              </w:rPr>
            </w:pPr>
            <w:r>
              <w:rPr>
                <w:rFonts w:ascii="Calibri" w:hAnsi="Calibri" w:cs="Calibri"/>
                <w:color w:val="000000"/>
              </w:rPr>
              <w:t>16,17</w:t>
            </w:r>
          </w:p>
        </w:tc>
        <w:tc>
          <w:tcPr>
            <w:tcW w:w="0" w:type="auto"/>
            <w:tcBorders>
              <w:top w:val="nil"/>
              <w:left w:val="nil"/>
              <w:bottom w:val="nil"/>
              <w:right w:val="nil"/>
            </w:tcBorders>
            <w:noWrap/>
            <w:tcMar>
              <w:top w:w="15" w:type="dxa"/>
              <w:left w:w="15" w:type="dxa"/>
              <w:bottom w:w="0" w:type="dxa"/>
              <w:right w:w="15" w:type="dxa"/>
            </w:tcMar>
            <w:vAlign w:val="bottom"/>
            <w:hideMark/>
          </w:tcPr>
          <w:p w14:paraId="6CCEC29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0D512F" w14:textId="77777777" w:rsidR="00DE632F" w:rsidRDefault="00DE632F" w:rsidP="003A5773"/>
        </w:tc>
      </w:tr>
      <w:tr w:rsidR="00DE632F" w14:paraId="06F7061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1F8A7D8"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B4C05ED"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8C239F" w14:textId="77777777" w:rsidR="00DE632F" w:rsidRDefault="00DE632F" w:rsidP="003A5773">
            <w:pPr>
              <w:jc w:val="right"/>
              <w:rPr>
                <w:rFonts w:ascii="Calibri" w:hAnsi="Calibri" w:cs="Calibri"/>
                <w:color w:val="000000"/>
              </w:rPr>
            </w:pPr>
            <w:r>
              <w:rPr>
                <w:rFonts w:ascii="Calibri" w:hAnsi="Calibri" w:cs="Calibri"/>
                <w:color w:val="000000"/>
              </w:rPr>
              <w:t>3.864,00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13F7263" w14:textId="77777777" w:rsidR="00DE632F" w:rsidRDefault="00DE632F" w:rsidP="003A5773">
            <w:pPr>
              <w:jc w:val="right"/>
              <w:rPr>
                <w:rFonts w:ascii="Calibri" w:hAnsi="Calibri" w:cs="Calibri"/>
                <w:color w:val="000000"/>
              </w:rPr>
            </w:pPr>
            <w:r>
              <w:rPr>
                <w:rFonts w:ascii="Calibri" w:hAnsi="Calibri" w:cs="Calibri"/>
                <w:color w:val="000000"/>
              </w:rPr>
              <w:t>624,75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1421D3" w14:textId="77777777" w:rsidR="00DE632F" w:rsidRDefault="00DE632F" w:rsidP="003A5773">
            <w:pPr>
              <w:jc w:val="right"/>
              <w:rPr>
                <w:rFonts w:ascii="Calibri" w:hAnsi="Calibri" w:cs="Calibri"/>
                <w:color w:val="000000"/>
              </w:rPr>
            </w:pPr>
            <w:r>
              <w:rPr>
                <w:rFonts w:ascii="Calibri" w:hAnsi="Calibri" w:cs="Calibri"/>
                <w:color w:val="000000"/>
              </w:rPr>
              <w:t>16,17</w:t>
            </w:r>
          </w:p>
        </w:tc>
        <w:tc>
          <w:tcPr>
            <w:tcW w:w="0" w:type="auto"/>
            <w:tcBorders>
              <w:top w:val="nil"/>
              <w:left w:val="nil"/>
              <w:bottom w:val="nil"/>
              <w:right w:val="nil"/>
            </w:tcBorders>
            <w:noWrap/>
            <w:tcMar>
              <w:top w:w="15" w:type="dxa"/>
              <w:left w:w="15" w:type="dxa"/>
              <w:bottom w:w="0" w:type="dxa"/>
              <w:right w:w="15" w:type="dxa"/>
            </w:tcMar>
            <w:vAlign w:val="bottom"/>
            <w:hideMark/>
          </w:tcPr>
          <w:p w14:paraId="616257D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CFE7A9" w14:textId="77777777" w:rsidR="00DE632F" w:rsidRDefault="00DE632F" w:rsidP="003A5773"/>
        </w:tc>
      </w:tr>
      <w:tr w:rsidR="00DE632F" w14:paraId="74EE671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B1E6C4"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EEC671"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3FC3B4" w14:textId="77777777" w:rsidR="00DE632F" w:rsidRDefault="00DE632F" w:rsidP="003A5773">
            <w:pPr>
              <w:jc w:val="right"/>
              <w:rPr>
                <w:rFonts w:ascii="Calibri" w:hAnsi="Calibri" w:cs="Calibri"/>
                <w:color w:val="000000"/>
              </w:rPr>
            </w:pPr>
            <w:r>
              <w:rPr>
                <w:rFonts w:ascii="Calibri" w:hAnsi="Calibri" w:cs="Calibri"/>
                <w:color w:val="000000"/>
              </w:rPr>
              <w:t>3.864,00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43A463" w14:textId="77777777" w:rsidR="00DE632F" w:rsidRDefault="00DE632F" w:rsidP="003A5773">
            <w:pPr>
              <w:jc w:val="right"/>
              <w:rPr>
                <w:rFonts w:ascii="Calibri" w:hAnsi="Calibri" w:cs="Calibri"/>
                <w:color w:val="000000"/>
              </w:rPr>
            </w:pPr>
            <w:r>
              <w:rPr>
                <w:rFonts w:ascii="Calibri" w:hAnsi="Calibri" w:cs="Calibri"/>
                <w:color w:val="000000"/>
              </w:rPr>
              <w:t>624,75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063532" w14:textId="77777777" w:rsidR="00DE632F" w:rsidRDefault="00DE632F" w:rsidP="003A5773">
            <w:pPr>
              <w:jc w:val="right"/>
              <w:rPr>
                <w:rFonts w:ascii="Calibri" w:hAnsi="Calibri" w:cs="Calibri"/>
                <w:color w:val="000000"/>
              </w:rPr>
            </w:pPr>
            <w:r>
              <w:rPr>
                <w:rFonts w:ascii="Calibri" w:hAnsi="Calibri" w:cs="Calibri"/>
                <w:color w:val="000000"/>
              </w:rPr>
              <w:t>16,17</w:t>
            </w:r>
          </w:p>
        </w:tc>
        <w:tc>
          <w:tcPr>
            <w:tcW w:w="0" w:type="auto"/>
            <w:tcBorders>
              <w:top w:val="nil"/>
              <w:left w:val="nil"/>
              <w:bottom w:val="nil"/>
              <w:right w:val="nil"/>
            </w:tcBorders>
            <w:noWrap/>
            <w:tcMar>
              <w:top w:w="15" w:type="dxa"/>
              <w:left w:w="15" w:type="dxa"/>
              <w:bottom w:w="0" w:type="dxa"/>
              <w:right w:w="15" w:type="dxa"/>
            </w:tcMar>
            <w:vAlign w:val="bottom"/>
            <w:hideMark/>
          </w:tcPr>
          <w:p w14:paraId="2B3380BA"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DE36EF" w14:textId="77777777" w:rsidR="00DE632F" w:rsidRDefault="00DE632F" w:rsidP="003A5773"/>
        </w:tc>
      </w:tr>
      <w:tr w:rsidR="00DE632F" w14:paraId="16D2C07C"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F57EFF" w14:textId="77777777" w:rsidR="00DE632F" w:rsidRDefault="00DE632F" w:rsidP="003A5773">
            <w:pPr>
              <w:jc w:val="right"/>
              <w:rPr>
                <w:rFonts w:ascii="Calibri" w:hAnsi="Calibri" w:cs="Calibri"/>
                <w:color w:val="000000"/>
              </w:rPr>
            </w:pPr>
            <w:r>
              <w:rPr>
                <w:rFonts w:ascii="Calibri" w:hAnsi="Calibri" w:cs="Calibri"/>
                <w:color w:val="00000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D15EBE7"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07F314"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053157" w14:textId="77777777" w:rsidR="00DE632F" w:rsidRDefault="00DE632F" w:rsidP="003A5773">
            <w:pPr>
              <w:jc w:val="right"/>
              <w:rPr>
                <w:rFonts w:ascii="Calibri" w:hAnsi="Calibri" w:cs="Calibri"/>
                <w:color w:val="000000"/>
              </w:rPr>
            </w:pPr>
            <w:r>
              <w:rPr>
                <w:rFonts w:ascii="Calibri" w:hAnsi="Calibri" w:cs="Calibri"/>
                <w:color w:val="000000"/>
              </w:rPr>
              <w:t>624,75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429FBC"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DF6D3E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2D02D6" w14:textId="77777777" w:rsidR="00DE632F" w:rsidRDefault="00DE632F" w:rsidP="003A5773"/>
        </w:tc>
      </w:tr>
      <w:tr w:rsidR="00DE632F" w14:paraId="50E680F5"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E2F0860" w14:textId="77777777" w:rsidR="00DE632F" w:rsidRDefault="00DE632F" w:rsidP="003A5773">
            <w:pPr>
              <w:rPr>
                <w:rFonts w:ascii="Calibri" w:hAnsi="Calibri" w:cs="Calibri"/>
                <w:color w:val="000000"/>
              </w:rPr>
            </w:pPr>
            <w:r>
              <w:rPr>
                <w:rFonts w:ascii="Calibri" w:hAnsi="Calibri" w:cs="Calibri"/>
                <w:color w:val="000000"/>
              </w:rPr>
              <w:lastRenderedPageBreak/>
              <w:t>Akt/</w:t>
            </w:r>
            <w:proofErr w:type="spellStart"/>
            <w:r>
              <w:rPr>
                <w:rFonts w:ascii="Calibri" w:hAnsi="Calibri" w:cs="Calibri"/>
                <w:color w:val="000000"/>
              </w:rPr>
              <w:t>projekt</w:t>
            </w:r>
            <w:proofErr w:type="spellEnd"/>
            <w:r>
              <w:rPr>
                <w:rFonts w:ascii="Calibri" w:hAnsi="Calibri" w:cs="Calibri"/>
                <w:color w:val="000000"/>
              </w:rPr>
              <w:t>: A100769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D610E9C" w14:textId="77777777" w:rsidR="00DE632F" w:rsidRDefault="00DE632F" w:rsidP="003A5773">
            <w:pPr>
              <w:rPr>
                <w:rFonts w:ascii="Calibri" w:hAnsi="Calibri" w:cs="Calibri"/>
                <w:color w:val="000000"/>
              </w:rPr>
            </w:pPr>
            <w:r>
              <w:rPr>
                <w:rFonts w:ascii="Calibri" w:hAnsi="Calibri" w:cs="Calibri"/>
                <w:color w:val="000000"/>
              </w:rPr>
              <w:t>PRORAČUNSKA PRIČUVA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F7A584D" w14:textId="77777777" w:rsidR="00DE632F" w:rsidRDefault="00DE632F" w:rsidP="003A5773">
            <w:pPr>
              <w:jc w:val="right"/>
              <w:rPr>
                <w:rFonts w:ascii="Calibri" w:hAnsi="Calibri" w:cs="Calibri"/>
                <w:color w:val="000000"/>
              </w:rPr>
            </w:pPr>
            <w:r>
              <w:rPr>
                <w:rFonts w:ascii="Calibri" w:hAnsi="Calibri" w:cs="Calibri"/>
                <w:color w:val="000000"/>
              </w:rPr>
              <w:t>14.000,00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39A75D0" w14:textId="77777777" w:rsidR="00DE632F" w:rsidRDefault="00DE632F" w:rsidP="003A5773">
            <w:pPr>
              <w:jc w:val="right"/>
              <w:rPr>
                <w:rFonts w:ascii="Calibri" w:hAnsi="Calibri" w:cs="Calibri"/>
                <w:color w:val="000000"/>
              </w:rPr>
            </w:pPr>
            <w:r>
              <w:rPr>
                <w:rFonts w:ascii="Calibri" w:hAnsi="Calibri" w:cs="Calibri"/>
                <w:color w:val="000000"/>
              </w:rPr>
              <w:t>3.600,00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A67F83" w14:textId="77777777" w:rsidR="00DE632F" w:rsidRDefault="00DE632F" w:rsidP="003A5773">
            <w:pPr>
              <w:jc w:val="right"/>
              <w:rPr>
                <w:rFonts w:ascii="Calibri" w:hAnsi="Calibri" w:cs="Calibri"/>
                <w:color w:val="000000"/>
              </w:rPr>
            </w:pPr>
            <w:r>
              <w:rPr>
                <w:rFonts w:ascii="Calibri" w:hAnsi="Calibri" w:cs="Calibri"/>
                <w:color w:val="000000"/>
              </w:rPr>
              <w:t>25,71</w:t>
            </w:r>
          </w:p>
        </w:tc>
        <w:tc>
          <w:tcPr>
            <w:tcW w:w="0" w:type="auto"/>
            <w:tcBorders>
              <w:top w:val="nil"/>
              <w:left w:val="nil"/>
              <w:bottom w:val="nil"/>
              <w:right w:val="nil"/>
            </w:tcBorders>
            <w:noWrap/>
            <w:tcMar>
              <w:top w:w="15" w:type="dxa"/>
              <w:left w:w="15" w:type="dxa"/>
              <w:bottom w:w="0" w:type="dxa"/>
              <w:right w:w="15" w:type="dxa"/>
            </w:tcMar>
            <w:vAlign w:val="bottom"/>
            <w:hideMark/>
          </w:tcPr>
          <w:p w14:paraId="69767AF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5910CF" w14:textId="77777777" w:rsidR="00DE632F" w:rsidRDefault="00DE632F" w:rsidP="003A5773"/>
        </w:tc>
      </w:tr>
      <w:tr w:rsidR="00DE632F" w14:paraId="0ED063E3"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5EE13D8"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97C066F"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0F964E" w14:textId="77777777" w:rsidR="00DE632F" w:rsidRDefault="00DE632F" w:rsidP="003A5773">
            <w:pPr>
              <w:jc w:val="right"/>
              <w:rPr>
                <w:rFonts w:ascii="Calibri" w:hAnsi="Calibri" w:cs="Calibri"/>
                <w:color w:val="000000"/>
              </w:rPr>
            </w:pPr>
            <w:r>
              <w:rPr>
                <w:rFonts w:ascii="Calibri" w:hAnsi="Calibri" w:cs="Calibri"/>
                <w:color w:val="000000"/>
              </w:rPr>
              <w:t>14.000,00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062133" w14:textId="77777777" w:rsidR="00DE632F" w:rsidRDefault="00DE632F" w:rsidP="003A5773">
            <w:pPr>
              <w:jc w:val="right"/>
              <w:rPr>
                <w:rFonts w:ascii="Calibri" w:hAnsi="Calibri" w:cs="Calibri"/>
                <w:color w:val="000000"/>
              </w:rPr>
            </w:pPr>
            <w:r>
              <w:rPr>
                <w:rFonts w:ascii="Calibri" w:hAnsi="Calibri" w:cs="Calibri"/>
                <w:color w:val="000000"/>
              </w:rPr>
              <w:t>3.600,00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348CE6" w14:textId="77777777" w:rsidR="00DE632F" w:rsidRDefault="00DE632F" w:rsidP="003A5773">
            <w:pPr>
              <w:jc w:val="right"/>
              <w:rPr>
                <w:rFonts w:ascii="Calibri" w:hAnsi="Calibri" w:cs="Calibri"/>
                <w:color w:val="000000"/>
              </w:rPr>
            </w:pPr>
            <w:r>
              <w:rPr>
                <w:rFonts w:ascii="Calibri" w:hAnsi="Calibri" w:cs="Calibri"/>
                <w:color w:val="000000"/>
              </w:rPr>
              <w:t>25,71</w:t>
            </w:r>
          </w:p>
        </w:tc>
        <w:tc>
          <w:tcPr>
            <w:tcW w:w="0" w:type="auto"/>
            <w:tcBorders>
              <w:top w:val="nil"/>
              <w:left w:val="nil"/>
              <w:bottom w:val="nil"/>
              <w:right w:val="nil"/>
            </w:tcBorders>
            <w:noWrap/>
            <w:tcMar>
              <w:top w:w="15" w:type="dxa"/>
              <w:left w:w="15" w:type="dxa"/>
              <w:bottom w:w="0" w:type="dxa"/>
              <w:right w:w="15" w:type="dxa"/>
            </w:tcMar>
            <w:vAlign w:val="bottom"/>
            <w:hideMark/>
          </w:tcPr>
          <w:p w14:paraId="300E388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9C9A18" w14:textId="77777777" w:rsidR="00DE632F" w:rsidRDefault="00DE632F" w:rsidP="003A5773"/>
        </w:tc>
      </w:tr>
      <w:tr w:rsidR="00DE632F" w14:paraId="7F65962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94B4C8" w14:textId="77777777" w:rsidR="00DE632F" w:rsidRDefault="00DE632F" w:rsidP="003A5773">
            <w:pPr>
              <w:jc w:val="right"/>
              <w:rPr>
                <w:rFonts w:ascii="Calibri" w:hAnsi="Calibri" w:cs="Calibri"/>
                <w:color w:val="000000"/>
              </w:rPr>
            </w:pPr>
            <w:r>
              <w:rPr>
                <w:rFonts w:ascii="Calibri" w:hAnsi="Calibri" w:cs="Calibri"/>
                <w:color w:val="00000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2E85B23"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Rashodi</w:t>
            </w:r>
            <w:proofErr w:type="spellEnd"/>
            <w:r w:rsidRPr="00DE632F">
              <w:rPr>
                <w:rFonts w:ascii="Calibri" w:hAnsi="Calibri" w:cs="Calibri"/>
                <w:color w:val="000000"/>
                <w:lang w:val="it-IT"/>
              </w:rPr>
              <w:t xml:space="preserve"> za </w:t>
            </w:r>
            <w:proofErr w:type="spellStart"/>
            <w:r w:rsidRPr="00DE632F">
              <w:rPr>
                <w:rFonts w:ascii="Calibri" w:hAnsi="Calibri" w:cs="Calibri"/>
                <w:color w:val="000000"/>
                <w:lang w:val="it-IT"/>
              </w:rPr>
              <w:t>donacije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kazne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kapitalne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FD1891" w14:textId="77777777" w:rsidR="00DE632F" w:rsidRDefault="00DE632F" w:rsidP="003A5773">
            <w:pPr>
              <w:jc w:val="right"/>
              <w:rPr>
                <w:rFonts w:ascii="Calibri" w:hAnsi="Calibri" w:cs="Calibri"/>
                <w:color w:val="000000"/>
              </w:rPr>
            </w:pPr>
            <w:r>
              <w:rPr>
                <w:rFonts w:ascii="Calibri" w:hAnsi="Calibri" w:cs="Calibri"/>
                <w:color w:val="000000"/>
              </w:rPr>
              <w:t>14.000,00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A45E20" w14:textId="77777777" w:rsidR="00DE632F" w:rsidRDefault="00DE632F" w:rsidP="003A5773">
            <w:pPr>
              <w:jc w:val="right"/>
              <w:rPr>
                <w:rFonts w:ascii="Calibri" w:hAnsi="Calibri" w:cs="Calibri"/>
                <w:color w:val="000000"/>
              </w:rPr>
            </w:pPr>
            <w:r>
              <w:rPr>
                <w:rFonts w:ascii="Calibri" w:hAnsi="Calibri" w:cs="Calibri"/>
                <w:color w:val="000000"/>
              </w:rPr>
              <w:t>3.600,00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BBB73C" w14:textId="77777777" w:rsidR="00DE632F" w:rsidRDefault="00DE632F" w:rsidP="003A5773">
            <w:pPr>
              <w:jc w:val="right"/>
              <w:rPr>
                <w:rFonts w:ascii="Calibri" w:hAnsi="Calibri" w:cs="Calibri"/>
                <w:color w:val="000000"/>
              </w:rPr>
            </w:pPr>
            <w:r>
              <w:rPr>
                <w:rFonts w:ascii="Calibri" w:hAnsi="Calibri" w:cs="Calibri"/>
                <w:color w:val="000000"/>
              </w:rPr>
              <w:t>25,71</w:t>
            </w:r>
          </w:p>
        </w:tc>
        <w:tc>
          <w:tcPr>
            <w:tcW w:w="0" w:type="auto"/>
            <w:tcBorders>
              <w:top w:val="nil"/>
              <w:left w:val="nil"/>
              <w:bottom w:val="nil"/>
              <w:right w:val="nil"/>
            </w:tcBorders>
            <w:noWrap/>
            <w:tcMar>
              <w:top w:w="15" w:type="dxa"/>
              <w:left w:w="15" w:type="dxa"/>
              <w:bottom w:w="0" w:type="dxa"/>
              <w:right w:w="15" w:type="dxa"/>
            </w:tcMar>
            <w:vAlign w:val="bottom"/>
            <w:hideMark/>
          </w:tcPr>
          <w:p w14:paraId="4E7148D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0379D3" w14:textId="77777777" w:rsidR="00DE632F" w:rsidRDefault="00DE632F" w:rsidP="003A5773"/>
        </w:tc>
      </w:tr>
      <w:tr w:rsidR="00DE632F" w14:paraId="7AAAB9D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3F265E" w14:textId="77777777" w:rsidR="00DE632F" w:rsidRDefault="00DE632F" w:rsidP="003A5773">
            <w:pPr>
              <w:jc w:val="right"/>
              <w:rPr>
                <w:rFonts w:ascii="Calibri" w:hAnsi="Calibri" w:cs="Calibri"/>
                <w:color w:val="000000"/>
              </w:rPr>
            </w:pPr>
            <w:r>
              <w:rPr>
                <w:rFonts w:ascii="Calibri" w:hAnsi="Calibri" w:cs="Calibri"/>
                <w:color w:val="000000"/>
              </w:rPr>
              <w:t>3812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CAFE540" w14:textId="77777777" w:rsidR="00DE632F" w:rsidRDefault="00DE632F" w:rsidP="003A577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naravi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FAA0E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FB2019" w14:textId="77777777" w:rsidR="00DE632F" w:rsidRDefault="00DE632F" w:rsidP="003A5773">
            <w:pPr>
              <w:jc w:val="right"/>
              <w:rPr>
                <w:rFonts w:ascii="Calibri" w:hAnsi="Calibri" w:cs="Calibri"/>
                <w:color w:val="000000"/>
              </w:rPr>
            </w:pPr>
            <w:r>
              <w:rPr>
                <w:rFonts w:ascii="Calibri" w:hAnsi="Calibri" w:cs="Calibri"/>
                <w:color w:val="000000"/>
              </w:rPr>
              <w:t>3.000,00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0B2DAF"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BE45ACD"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7C6E93" w14:textId="77777777" w:rsidR="00DE632F" w:rsidRDefault="00DE632F" w:rsidP="003A5773"/>
        </w:tc>
      </w:tr>
      <w:tr w:rsidR="00DE632F" w14:paraId="4FD8A80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A969E6" w14:textId="77777777" w:rsidR="00DE632F" w:rsidRDefault="00DE632F" w:rsidP="003A5773">
            <w:pPr>
              <w:jc w:val="right"/>
              <w:rPr>
                <w:rFonts w:ascii="Calibri" w:hAnsi="Calibri" w:cs="Calibri"/>
                <w:color w:val="000000"/>
              </w:rPr>
            </w:pPr>
            <w:r>
              <w:rPr>
                <w:rFonts w:ascii="Calibri" w:hAnsi="Calibri" w:cs="Calibri"/>
                <w:color w:val="000000"/>
              </w:rPr>
              <w:t>3831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850447E" w14:textId="77777777" w:rsidR="00DE632F" w:rsidRPr="00DE632F" w:rsidRDefault="00DE632F" w:rsidP="003A5773">
            <w:pPr>
              <w:rPr>
                <w:rFonts w:ascii="Calibri" w:hAnsi="Calibri" w:cs="Calibri"/>
                <w:color w:val="000000"/>
                <w:lang w:val="it-IT"/>
              </w:rPr>
            </w:pPr>
            <w:proofErr w:type="spellStart"/>
            <w:r w:rsidRPr="00DE632F">
              <w:rPr>
                <w:rFonts w:ascii="Calibri" w:hAnsi="Calibri" w:cs="Calibri"/>
                <w:color w:val="000000"/>
                <w:lang w:val="it-IT"/>
              </w:rPr>
              <w:t>Naknade</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šteta</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pravnim</w:t>
            </w:r>
            <w:proofErr w:type="spellEnd"/>
            <w:r w:rsidRPr="00DE632F">
              <w:rPr>
                <w:rFonts w:ascii="Calibri" w:hAnsi="Calibri" w:cs="Calibri"/>
                <w:color w:val="000000"/>
                <w:lang w:val="it-IT"/>
              </w:rPr>
              <w:t xml:space="preserve"> i </w:t>
            </w:r>
            <w:proofErr w:type="spellStart"/>
            <w:r w:rsidRPr="00DE632F">
              <w:rPr>
                <w:rFonts w:ascii="Calibri" w:hAnsi="Calibri" w:cs="Calibri"/>
                <w:color w:val="000000"/>
                <w:lang w:val="it-IT"/>
              </w:rPr>
              <w:t>fizičkim</w:t>
            </w:r>
            <w:proofErr w:type="spellEnd"/>
            <w:r w:rsidRPr="00DE632F">
              <w:rPr>
                <w:rFonts w:ascii="Calibri" w:hAnsi="Calibri" w:cs="Calibri"/>
                <w:color w:val="000000"/>
                <w:lang w:val="it-IT"/>
              </w:rPr>
              <w:t xml:space="preserve"> </w:t>
            </w:r>
            <w:proofErr w:type="spellStart"/>
            <w:r w:rsidRPr="00DE632F">
              <w:rPr>
                <w:rFonts w:ascii="Calibri" w:hAnsi="Calibri" w:cs="Calibri"/>
                <w:color w:val="000000"/>
                <w:lang w:val="it-IT"/>
              </w:rPr>
              <w:t>osobama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60687E" w14:textId="77777777" w:rsidR="00DE632F" w:rsidRPr="00DE632F" w:rsidRDefault="00DE632F" w:rsidP="003A5773">
            <w:pPr>
              <w:jc w:val="right"/>
              <w:rPr>
                <w:rFonts w:ascii="Calibri" w:hAnsi="Calibri" w:cs="Calibri"/>
                <w:color w:val="000000"/>
                <w:lang w:val="it-IT"/>
              </w:rPr>
            </w:pPr>
            <w:r w:rsidRPr="00DE632F">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95AEFF" w14:textId="77777777" w:rsidR="00DE632F" w:rsidRDefault="00DE632F" w:rsidP="003A5773">
            <w:pPr>
              <w:jc w:val="right"/>
              <w:rPr>
                <w:rFonts w:ascii="Calibri" w:hAnsi="Calibri" w:cs="Calibri"/>
                <w:color w:val="000000"/>
              </w:rPr>
            </w:pPr>
            <w:r>
              <w:rPr>
                <w:rFonts w:ascii="Calibri" w:hAnsi="Calibri" w:cs="Calibri"/>
                <w:color w:val="000000"/>
              </w:rPr>
              <w:t>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6744FB"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0CE0A93"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78AEDA" w14:textId="77777777" w:rsidR="00DE632F" w:rsidRDefault="00DE632F" w:rsidP="003A5773"/>
        </w:tc>
      </w:tr>
      <w:tr w:rsidR="00DE632F" w14:paraId="741CFC6F"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5B1FACA"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A100773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7EEFBB6" w14:textId="77777777" w:rsidR="00DE632F" w:rsidRDefault="00DE632F" w:rsidP="003A5773">
            <w:pPr>
              <w:rPr>
                <w:rFonts w:ascii="Calibri" w:hAnsi="Calibri" w:cs="Calibri"/>
                <w:color w:val="000000"/>
              </w:rPr>
            </w:pPr>
            <w:r>
              <w:rPr>
                <w:rFonts w:ascii="Calibri" w:hAnsi="Calibri" w:cs="Calibri"/>
                <w:color w:val="000000"/>
              </w:rPr>
              <w:t>ODRŽAVANJE IZBORA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63B5747" w14:textId="77777777" w:rsidR="00DE632F" w:rsidRDefault="00DE632F" w:rsidP="003A5773">
            <w:pPr>
              <w:jc w:val="right"/>
              <w:rPr>
                <w:rFonts w:ascii="Calibri" w:hAnsi="Calibri" w:cs="Calibri"/>
                <w:color w:val="000000"/>
              </w:rPr>
            </w:pPr>
            <w:r>
              <w:rPr>
                <w:rFonts w:ascii="Calibri" w:hAnsi="Calibri" w:cs="Calibri"/>
                <w:color w:val="000000"/>
              </w:rPr>
              <w:t>17.400,00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D8FF052" w14:textId="77777777" w:rsidR="00DE632F" w:rsidRDefault="00DE632F" w:rsidP="003A5773">
            <w:pPr>
              <w:jc w:val="right"/>
              <w:rPr>
                <w:rFonts w:ascii="Calibri" w:hAnsi="Calibri" w:cs="Calibri"/>
                <w:color w:val="000000"/>
              </w:rPr>
            </w:pPr>
            <w:r>
              <w:rPr>
                <w:rFonts w:ascii="Calibri" w:hAnsi="Calibri" w:cs="Calibri"/>
                <w:color w:val="000000"/>
              </w:rPr>
              <w:t>19.265,88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603561B" w14:textId="77777777" w:rsidR="00DE632F" w:rsidRDefault="00DE632F" w:rsidP="003A5773">
            <w:pPr>
              <w:jc w:val="right"/>
              <w:rPr>
                <w:rFonts w:ascii="Calibri" w:hAnsi="Calibri" w:cs="Calibri"/>
                <w:color w:val="000000"/>
              </w:rPr>
            </w:pPr>
            <w:r>
              <w:rPr>
                <w:rFonts w:ascii="Calibri" w:hAnsi="Calibri" w:cs="Calibri"/>
                <w:color w:val="000000"/>
              </w:rPr>
              <w:t>110,72</w:t>
            </w:r>
          </w:p>
        </w:tc>
        <w:tc>
          <w:tcPr>
            <w:tcW w:w="0" w:type="auto"/>
            <w:tcBorders>
              <w:top w:val="nil"/>
              <w:left w:val="nil"/>
              <w:bottom w:val="nil"/>
              <w:right w:val="nil"/>
            </w:tcBorders>
            <w:noWrap/>
            <w:tcMar>
              <w:top w:w="15" w:type="dxa"/>
              <w:left w:w="15" w:type="dxa"/>
              <w:bottom w:w="0" w:type="dxa"/>
              <w:right w:w="15" w:type="dxa"/>
            </w:tcMar>
            <w:vAlign w:val="bottom"/>
            <w:hideMark/>
          </w:tcPr>
          <w:p w14:paraId="490AF4E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61B9AD" w14:textId="77777777" w:rsidR="00DE632F" w:rsidRDefault="00DE632F" w:rsidP="003A5773"/>
        </w:tc>
      </w:tr>
      <w:tr w:rsidR="00DE632F" w14:paraId="39B436D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70D1F52"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D773CF7"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26AC812" w14:textId="77777777" w:rsidR="00DE632F" w:rsidRDefault="00DE632F" w:rsidP="003A5773">
            <w:pPr>
              <w:jc w:val="right"/>
              <w:rPr>
                <w:rFonts w:ascii="Calibri" w:hAnsi="Calibri" w:cs="Calibri"/>
                <w:color w:val="000000"/>
              </w:rPr>
            </w:pPr>
            <w:r>
              <w:rPr>
                <w:rFonts w:ascii="Calibri" w:hAnsi="Calibri" w:cs="Calibri"/>
                <w:color w:val="000000"/>
              </w:rPr>
              <w:t>17.400,00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8A033A" w14:textId="77777777" w:rsidR="00DE632F" w:rsidRDefault="00DE632F" w:rsidP="003A5773">
            <w:pPr>
              <w:jc w:val="right"/>
              <w:rPr>
                <w:rFonts w:ascii="Calibri" w:hAnsi="Calibri" w:cs="Calibri"/>
                <w:color w:val="000000"/>
              </w:rPr>
            </w:pPr>
            <w:r>
              <w:rPr>
                <w:rFonts w:ascii="Calibri" w:hAnsi="Calibri" w:cs="Calibri"/>
                <w:color w:val="000000"/>
              </w:rPr>
              <w:t>19.265,88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AAA93C0" w14:textId="77777777" w:rsidR="00DE632F" w:rsidRDefault="00DE632F" w:rsidP="003A5773">
            <w:pPr>
              <w:jc w:val="right"/>
              <w:rPr>
                <w:rFonts w:ascii="Calibri" w:hAnsi="Calibri" w:cs="Calibri"/>
                <w:color w:val="000000"/>
              </w:rPr>
            </w:pPr>
            <w:r>
              <w:rPr>
                <w:rFonts w:ascii="Calibri" w:hAnsi="Calibri" w:cs="Calibri"/>
                <w:color w:val="000000"/>
              </w:rPr>
              <w:t>110,72</w:t>
            </w:r>
          </w:p>
        </w:tc>
        <w:tc>
          <w:tcPr>
            <w:tcW w:w="0" w:type="auto"/>
            <w:tcBorders>
              <w:top w:val="nil"/>
              <w:left w:val="nil"/>
              <w:bottom w:val="nil"/>
              <w:right w:val="nil"/>
            </w:tcBorders>
            <w:noWrap/>
            <w:tcMar>
              <w:top w:w="15" w:type="dxa"/>
              <w:left w:w="15" w:type="dxa"/>
              <w:bottom w:w="0" w:type="dxa"/>
              <w:right w:w="15" w:type="dxa"/>
            </w:tcMar>
            <w:vAlign w:val="bottom"/>
            <w:hideMark/>
          </w:tcPr>
          <w:p w14:paraId="3CF2F1C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31847B" w14:textId="77777777" w:rsidR="00DE632F" w:rsidRDefault="00DE632F" w:rsidP="003A5773"/>
        </w:tc>
      </w:tr>
      <w:tr w:rsidR="00DE632F" w14:paraId="57C3FC5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A83C2E"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199065"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C54ACE" w14:textId="77777777" w:rsidR="00DE632F" w:rsidRDefault="00DE632F" w:rsidP="003A5773">
            <w:pPr>
              <w:jc w:val="right"/>
              <w:rPr>
                <w:rFonts w:ascii="Calibri" w:hAnsi="Calibri" w:cs="Calibri"/>
                <w:color w:val="000000"/>
              </w:rPr>
            </w:pPr>
            <w:r>
              <w:rPr>
                <w:rFonts w:ascii="Calibri" w:hAnsi="Calibri" w:cs="Calibri"/>
                <w:color w:val="000000"/>
              </w:rPr>
              <w:t>17.400,00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D3B20E" w14:textId="77777777" w:rsidR="00DE632F" w:rsidRDefault="00DE632F" w:rsidP="003A5773">
            <w:pPr>
              <w:jc w:val="right"/>
              <w:rPr>
                <w:rFonts w:ascii="Calibri" w:hAnsi="Calibri" w:cs="Calibri"/>
                <w:color w:val="000000"/>
              </w:rPr>
            </w:pPr>
            <w:r>
              <w:rPr>
                <w:rFonts w:ascii="Calibri" w:hAnsi="Calibri" w:cs="Calibri"/>
                <w:color w:val="000000"/>
              </w:rPr>
              <w:t>19.265,88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62883E" w14:textId="77777777" w:rsidR="00DE632F" w:rsidRDefault="00DE632F" w:rsidP="003A5773">
            <w:pPr>
              <w:jc w:val="right"/>
              <w:rPr>
                <w:rFonts w:ascii="Calibri" w:hAnsi="Calibri" w:cs="Calibri"/>
                <w:color w:val="000000"/>
              </w:rPr>
            </w:pPr>
            <w:r>
              <w:rPr>
                <w:rFonts w:ascii="Calibri" w:hAnsi="Calibri" w:cs="Calibri"/>
                <w:color w:val="000000"/>
              </w:rPr>
              <w:t>110,72</w:t>
            </w:r>
          </w:p>
        </w:tc>
        <w:tc>
          <w:tcPr>
            <w:tcW w:w="0" w:type="auto"/>
            <w:tcBorders>
              <w:top w:val="nil"/>
              <w:left w:val="nil"/>
              <w:bottom w:val="nil"/>
              <w:right w:val="nil"/>
            </w:tcBorders>
            <w:noWrap/>
            <w:tcMar>
              <w:top w:w="15" w:type="dxa"/>
              <w:left w:w="15" w:type="dxa"/>
              <w:bottom w:w="0" w:type="dxa"/>
              <w:right w:w="15" w:type="dxa"/>
            </w:tcMar>
            <w:vAlign w:val="bottom"/>
            <w:hideMark/>
          </w:tcPr>
          <w:p w14:paraId="6F11A57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059223" w14:textId="77777777" w:rsidR="00DE632F" w:rsidRDefault="00DE632F" w:rsidP="003A5773"/>
        </w:tc>
      </w:tr>
      <w:tr w:rsidR="00DE632F" w14:paraId="49DB62B6"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B47538" w14:textId="77777777" w:rsidR="00DE632F" w:rsidRDefault="00DE632F" w:rsidP="003A5773">
            <w:pPr>
              <w:jc w:val="right"/>
              <w:rPr>
                <w:rFonts w:ascii="Calibri" w:hAnsi="Calibri" w:cs="Calibri"/>
                <w:color w:val="000000"/>
              </w:rPr>
            </w:pPr>
            <w:r>
              <w:rPr>
                <w:rFonts w:ascii="Calibri" w:hAnsi="Calibri" w:cs="Calibri"/>
                <w:color w:val="000000"/>
              </w:rPr>
              <w:t>3291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019020" w14:textId="77777777" w:rsidR="00DE632F" w:rsidRDefault="00DE632F" w:rsidP="003A5773">
            <w:pPr>
              <w:rPr>
                <w:rFonts w:ascii="Calibri" w:hAnsi="Calibri" w:cs="Calibri"/>
                <w:color w:val="000000"/>
              </w:rPr>
            </w:pPr>
            <w:proofErr w:type="spellStart"/>
            <w:r>
              <w:rPr>
                <w:rFonts w:ascii="Calibri" w:hAnsi="Calibri" w:cs="Calibri"/>
                <w:color w:val="000000"/>
              </w:rPr>
              <w:t>Naknade</w:t>
            </w:r>
            <w:proofErr w:type="spellEnd"/>
            <w:r>
              <w:rPr>
                <w:rFonts w:ascii="Calibri" w:hAnsi="Calibri" w:cs="Calibri"/>
                <w:color w:val="000000"/>
              </w:rPr>
              <w:t xml:space="preserve"> za rad </w:t>
            </w:r>
            <w:proofErr w:type="spellStart"/>
            <w:r>
              <w:rPr>
                <w:rFonts w:ascii="Calibri" w:hAnsi="Calibri" w:cs="Calibri"/>
                <w:color w:val="000000"/>
              </w:rPr>
              <w:t>predstavničkih</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izvršnih</w:t>
            </w:r>
            <w:proofErr w:type="spellEnd"/>
            <w:r>
              <w:rPr>
                <w:rFonts w:ascii="Calibri" w:hAnsi="Calibri" w:cs="Calibri"/>
                <w:color w:val="000000"/>
              </w:rPr>
              <w:t xml:space="preserve"> </w:t>
            </w:r>
            <w:proofErr w:type="spellStart"/>
            <w:r>
              <w:rPr>
                <w:rFonts w:ascii="Calibri" w:hAnsi="Calibri" w:cs="Calibri"/>
                <w:color w:val="000000"/>
              </w:rPr>
              <w:t>tijela</w:t>
            </w:r>
            <w:proofErr w:type="spellEnd"/>
            <w:r>
              <w:rPr>
                <w:rFonts w:ascii="Calibri" w:hAnsi="Calibri" w:cs="Calibri"/>
                <w:color w:val="000000"/>
              </w:rPr>
              <w:t xml:space="preserve">, </w:t>
            </w:r>
            <w:proofErr w:type="spellStart"/>
            <w:r>
              <w:rPr>
                <w:rFonts w:ascii="Calibri" w:hAnsi="Calibri" w:cs="Calibri"/>
                <w:color w:val="000000"/>
              </w:rPr>
              <w:t>povjerenstava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slično</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0310F6"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AE9870" w14:textId="77777777" w:rsidR="00DE632F" w:rsidRDefault="00DE632F" w:rsidP="003A5773">
            <w:pPr>
              <w:jc w:val="right"/>
              <w:rPr>
                <w:rFonts w:ascii="Calibri" w:hAnsi="Calibri" w:cs="Calibri"/>
                <w:color w:val="000000"/>
              </w:rPr>
            </w:pPr>
            <w:r>
              <w:rPr>
                <w:rFonts w:ascii="Calibri" w:hAnsi="Calibri" w:cs="Calibri"/>
                <w:color w:val="000000"/>
              </w:rPr>
              <w:t>19.265,88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1AF02E"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27CF95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76565A" w14:textId="77777777" w:rsidR="00DE632F" w:rsidRDefault="00DE632F" w:rsidP="003A5773"/>
        </w:tc>
      </w:tr>
      <w:tr w:rsidR="00DE632F" w14:paraId="1434BD6C"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066AA73"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DA5B871" w14:textId="77777777" w:rsidR="00DE632F" w:rsidRDefault="00DE632F" w:rsidP="003A5773">
            <w:pPr>
              <w:rPr>
                <w:rFonts w:ascii="Calibri" w:hAnsi="Calibri" w:cs="Calibri"/>
                <w:color w:val="000000"/>
              </w:rPr>
            </w:pPr>
            <w:r>
              <w:rPr>
                <w:rFonts w:ascii="Calibri" w:hAnsi="Calibri" w:cs="Calibri"/>
                <w:color w:val="000000"/>
              </w:rPr>
              <w:t>POSLOVANJE OPĆINSKOG VIJEĆA I ZAMJENIKA NAČELNIKA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9A1CFDF" w14:textId="77777777" w:rsidR="00DE632F" w:rsidRDefault="00DE632F" w:rsidP="003A5773">
            <w:pPr>
              <w:jc w:val="right"/>
              <w:rPr>
                <w:rFonts w:ascii="Calibri" w:hAnsi="Calibri" w:cs="Calibri"/>
                <w:color w:val="000000"/>
              </w:rPr>
            </w:pPr>
            <w:r>
              <w:rPr>
                <w:rFonts w:ascii="Calibri" w:hAnsi="Calibri" w:cs="Calibri"/>
                <w:color w:val="000000"/>
              </w:rPr>
              <w:t>19.000,00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FB079CD" w14:textId="77777777" w:rsidR="00DE632F" w:rsidRDefault="00DE632F" w:rsidP="003A5773">
            <w:pPr>
              <w:jc w:val="right"/>
              <w:rPr>
                <w:rFonts w:ascii="Calibri" w:hAnsi="Calibri" w:cs="Calibri"/>
                <w:color w:val="000000"/>
              </w:rPr>
            </w:pPr>
            <w:r>
              <w:rPr>
                <w:rFonts w:ascii="Calibri" w:hAnsi="Calibri" w:cs="Calibri"/>
                <w:color w:val="000000"/>
              </w:rPr>
              <w:t>2.047,15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03D7482" w14:textId="77777777" w:rsidR="00DE632F" w:rsidRDefault="00DE632F" w:rsidP="003A5773">
            <w:pPr>
              <w:jc w:val="right"/>
              <w:rPr>
                <w:rFonts w:ascii="Calibri" w:hAnsi="Calibri" w:cs="Calibri"/>
                <w:color w:val="000000"/>
              </w:rPr>
            </w:pPr>
            <w:r>
              <w:rPr>
                <w:rFonts w:ascii="Calibri" w:hAnsi="Calibri" w:cs="Calibri"/>
                <w:color w:val="000000"/>
              </w:rPr>
              <w:t>10,77</w:t>
            </w:r>
          </w:p>
        </w:tc>
        <w:tc>
          <w:tcPr>
            <w:tcW w:w="0" w:type="auto"/>
            <w:tcBorders>
              <w:top w:val="nil"/>
              <w:left w:val="nil"/>
              <w:bottom w:val="nil"/>
              <w:right w:val="nil"/>
            </w:tcBorders>
            <w:noWrap/>
            <w:tcMar>
              <w:top w:w="15" w:type="dxa"/>
              <w:left w:w="15" w:type="dxa"/>
              <w:bottom w:w="0" w:type="dxa"/>
              <w:right w:w="15" w:type="dxa"/>
            </w:tcMar>
            <w:vAlign w:val="bottom"/>
            <w:hideMark/>
          </w:tcPr>
          <w:p w14:paraId="70AB5A31"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B00820" w14:textId="77777777" w:rsidR="00DE632F" w:rsidRDefault="00DE632F" w:rsidP="003A5773"/>
        </w:tc>
      </w:tr>
      <w:tr w:rsidR="00DE632F" w14:paraId="3367B9B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6538D35"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E5D1435"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DCE296" w14:textId="77777777" w:rsidR="00DE632F" w:rsidRDefault="00DE632F" w:rsidP="003A5773">
            <w:pPr>
              <w:jc w:val="right"/>
              <w:rPr>
                <w:rFonts w:ascii="Calibri" w:hAnsi="Calibri" w:cs="Calibri"/>
                <w:color w:val="000000"/>
              </w:rPr>
            </w:pPr>
            <w:r>
              <w:rPr>
                <w:rFonts w:ascii="Calibri" w:hAnsi="Calibri" w:cs="Calibri"/>
                <w:color w:val="000000"/>
              </w:rPr>
              <w:t>19.000,00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BED6A35" w14:textId="77777777" w:rsidR="00DE632F" w:rsidRDefault="00DE632F" w:rsidP="003A5773">
            <w:pPr>
              <w:jc w:val="right"/>
              <w:rPr>
                <w:rFonts w:ascii="Calibri" w:hAnsi="Calibri" w:cs="Calibri"/>
                <w:color w:val="000000"/>
              </w:rPr>
            </w:pPr>
            <w:r>
              <w:rPr>
                <w:rFonts w:ascii="Calibri" w:hAnsi="Calibri" w:cs="Calibri"/>
                <w:color w:val="000000"/>
              </w:rPr>
              <w:t>2.047,15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106BAB" w14:textId="77777777" w:rsidR="00DE632F" w:rsidRDefault="00DE632F" w:rsidP="003A5773">
            <w:pPr>
              <w:jc w:val="right"/>
              <w:rPr>
                <w:rFonts w:ascii="Calibri" w:hAnsi="Calibri" w:cs="Calibri"/>
                <w:color w:val="000000"/>
              </w:rPr>
            </w:pPr>
            <w:r>
              <w:rPr>
                <w:rFonts w:ascii="Calibri" w:hAnsi="Calibri" w:cs="Calibri"/>
                <w:color w:val="000000"/>
              </w:rPr>
              <w:t>10,77</w:t>
            </w:r>
          </w:p>
        </w:tc>
        <w:tc>
          <w:tcPr>
            <w:tcW w:w="0" w:type="auto"/>
            <w:tcBorders>
              <w:top w:val="nil"/>
              <w:left w:val="nil"/>
              <w:bottom w:val="nil"/>
              <w:right w:val="nil"/>
            </w:tcBorders>
            <w:noWrap/>
            <w:tcMar>
              <w:top w:w="15" w:type="dxa"/>
              <w:left w:w="15" w:type="dxa"/>
              <w:bottom w:w="0" w:type="dxa"/>
              <w:right w:w="15" w:type="dxa"/>
            </w:tcMar>
            <w:vAlign w:val="bottom"/>
            <w:hideMark/>
          </w:tcPr>
          <w:p w14:paraId="26FF2EB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AF6FFB" w14:textId="77777777" w:rsidR="00DE632F" w:rsidRDefault="00DE632F" w:rsidP="003A5773"/>
        </w:tc>
      </w:tr>
      <w:tr w:rsidR="00DE632F" w14:paraId="0BC0326D"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4B760C"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2FC6D6C"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FE9183" w14:textId="77777777" w:rsidR="00DE632F" w:rsidRDefault="00DE632F" w:rsidP="003A5773">
            <w:pPr>
              <w:jc w:val="right"/>
              <w:rPr>
                <w:rFonts w:ascii="Calibri" w:hAnsi="Calibri" w:cs="Calibri"/>
                <w:color w:val="000000"/>
              </w:rPr>
            </w:pPr>
            <w:r>
              <w:rPr>
                <w:rFonts w:ascii="Calibri" w:hAnsi="Calibri" w:cs="Calibri"/>
                <w:color w:val="000000"/>
              </w:rPr>
              <w:t>19.000,00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214129" w14:textId="77777777" w:rsidR="00DE632F" w:rsidRDefault="00DE632F" w:rsidP="003A5773">
            <w:pPr>
              <w:jc w:val="right"/>
              <w:rPr>
                <w:rFonts w:ascii="Calibri" w:hAnsi="Calibri" w:cs="Calibri"/>
                <w:color w:val="000000"/>
              </w:rPr>
            </w:pPr>
            <w:r>
              <w:rPr>
                <w:rFonts w:ascii="Calibri" w:hAnsi="Calibri" w:cs="Calibri"/>
                <w:color w:val="000000"/>
              </w:rPr>
              <w:t>2.047,15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CD6AF4" w14:textId="77777777" w:rsidR="00DE632F" w:rsidRDefault="00DE632F" w:rsidP="003A5773">
            <w:pPr>
              <w:jc w:val="right"/>
              <w:rPr>
                <w:rFonts w:ascii="Calibri" w:hAnsi="Calibri" w:cs="Calibri"/>
                <w:color w:val="000000"/>
              </w:rPr>
            </w:pPr>
            <w:r>
              <w:rPr>
                <w:rFonts w:ascii="Calibri" w:hAnsi="Calibri" w:cs="Calibri"/>
                <w:color w:val="000000"/>
              </w:rPr>
              <w:t>10,77</w:t>
            </w:r>
          </w:p>
        </w:tc>
        <w:tc>
          <w:tcPr>
            <w:tcW w:w="0" w:type="auto"/>
            <w:tcBorders>
              <w:top w:val="nil"/>
              <w:left w:val="nil"/>
              <w:bottom w:val="nil"/>
              <w:right w:val="nil"/>
            </w:tcBorders>
            <w:noWrap/>
            <w:tcMar>
              <w:top w:w="15" w:type="dxa"/>
              <w:left w:w="15" w:type="dxa"/>
              <w:bottom w:w="0" w:type="dxa"/>
              <w:right w:w="15" w:type="dxa"/>
            </w:tcMar>
            <w:vAlign w:val="bottom"/>
            <w:hideMark/>
          </w:tcPr>
          <w:p w14:paraId="728D0128"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7258AA" w14:textId="77777777" w:rsidR="00DE632F" w:rsidRDefault="00DE632F" w:rsidP="003A5773"/>
        </w:tc>
      </w:tr>
      <w:tr w:rsidR="00DE632F" w14:paraId="589985AB" w14:textId="77777777" w:rsidTr="003A577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5B29B5" w14:textId="77777777" w:rsidR="00DE632F" w:rsidRDefault="00DE632F" w:rsidP="003A5773">
            <w:pPr>
              <w:jc w:val="right"/>
              <w:rPr>
                <w:rFonts w:ascii="Calibri" w:hAnsi="Calibri" w:cs="Calibri"/>
                <w:color w:val="000000"/>
              </w:rPr>
            </w:pPr>
            <w:r>
              <w:rPr>
                <w:rFonts w:ascii="Calibri" w:hAnsi="Calibri" w:cs="Calibri"/>
                <w:color w:val="000000"/>
              </w:rPr>
              <w:t>3291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F5BE1BE" w14:textId="77777777" w:rsidR="00DE632F" w:rsidRDefault="00DE632F" w:rsidP="003A5773">
            <w:pPr>
              <w:rPr>
                <w:rFonts w:ascii="Calibri" w:hAnsi="Calibri" w:cs="Calibri"/>
                <w:color w:val="000000"/>
              </w:rPr>
            </w:pPr>
            <w:proofErr w:type="spellStart"/>
            <w:r>
              <w:rPr>
                <w:rFonts w:ascii="Calibri" w:hAnsi="Calibri" w:cs="Calibri"/>
                <w:color w:val="000000"/>
              </w:rPr>
              <w:t>Naknade</w:t>
            </w:r>
            <w:proofErr w:type="spellEnd"/>
            <w:r>
              <w:rPr>
                <w:rFonts w:ascii="Calibri" w:hAnsi="Calibri" w:cs="Calibri"/>
                <w:color w:val="000000"/>
              </w:rPr>
              <w:t xml:space="preserve"> za rad </w:t>
            </w:r>
            <w:proofErr w:type="spellStart"/>
            <w:r>
              <w:rPr>
                <w:rFonts w:ascii="Calibri" w:hAnsi="Calibri" w:cs="Calibri"/>
                <w:color w:val="000000"/>
              </w:rPr>
              <w:t>predstavničkih</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izvršnih</w:t>
            </w:r>
            <w:proofErr w:type="spellEnd"/>
            <w:r>
              <w:rPr>
                <w:rFonts w:ascii="Calibri" w:hAnsi="Calibri" w:cs="Calibri"/>
                <w:color w:val="000000"/>
              </w:rPr>
              <w:t xml:space="preserve"> </w:t>
            </w:r>
            <w:proofErr w:type="spellStart"/>
            <w:r>
              <w:rPr>
                <w:rFonts w:ascii="Calibri" w:hAnsi="Calibri" w:cs="Calibri"/>
                <w:color w:val="000000"/>
              </w:rPr>
              <w:t>tijela</w:t>
            </w:r>
            <w:proofErr w:type="spellEnd"/>
            <w:r>
              <w:rPr>
                <w:rFonts w:ascii="Calibri" w:hAnsi="Calibri" w:cs="Calibri"/>
                <w:color w:val="000000"/>
              </w:rPr>
              <w:t xml:space="preserve">, </w:t>
            </w:r>
            <w:proofErr w:type="spellStart"/>
            <w:r>
              <w:rPr>
                <w:rFonts w:ascii="Calibri" w:hAnsi="Calibri" w:cs="Calibri"/>
                <w:color w:val="000000"/>
              </w:rPr>
              <w:t>povjerenstava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slično</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EFF975"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41E99F" w14:textId="77777777" w:rsidR="00DE632F" w:rsidRDefault="00DE632F" w:rsidP="003A5773">
            <w:pPr>
              <w:jc w:val="right"/>
              <w:rPr>
                <w:rFonts w:ascii="Calibri" w:hAnsi="Calibri" w:cs="Calibri"/>
                <w:color w:val="000000"/>
              </w:rPr>
            </w:pPr>
            <w:r>
              <w:rPr>
                <w:rFonts w:ascii="Calibri" w:hAnsi="Calibri" w:cs="Calibri"/>
                <w:color w:val="000000"/>
              </w:rPr>
              <w:t>2.047,15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AC7D29"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64A663C"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40EB8E" w14:textId="77777777" w:rsidR="00DE632F" w:rsidRDefault="00DE632F" w:rsidP="003A5773"/>
        </w:tc>
      </w:tr>
      <w:tr w:rsidR="00DE632F" w14:paraId="2D3C56D3" w14:textId="77777777" w:rsidTr="003A5773">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4A9DE38" w14:textId="77777777" w:rsidR="00DE632F" w:rsidRDefault="00DE632F" w:rsidP="003A577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3BECFCD" w14:textId="77777777" w:rsidR="00DE632F" w:rsidRDefault="00DE632F" w:rsidP="003A5773">
            <w:pPr>
              <w:rPr>
                <w:rFonts w:ascii="Calibri" w:hAnsi="Calibri" w:cs="Calibri"/>
                <w:color w:val="000000"/>
              </w:rPr>
            </w:pPr>
            <w:r>
              <w:rPr>
                <w:rFonts w:ascii="Calibri" w:hAnsi="Calibri" w:cs="Calibri"/>
                <w:color w:val="000000"/>
              </w:rPr>
              <w:t>MEĐUOPĆINSKA, MEĐUREGIONALNA, MEĐUNARODNA SURADNJA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A36D3EC" w14:textId="77777777" w:rsidR="00DE632F" w:rsidRDefault="00DE632F" w:rsidP="003A5773">
            <w:pPr>
              <w:jc w:val="right"/>
              <w:rPr>
                <w:rFonts w:ascii="Calibri" w:hAnsi="Calibri" w:cs="Calibri"/>
                <w:color w:val="000000"/>
              </w:rPr>
            </w:pPr>
            <w:r>
              <w:rPr>
                <w:rFonts w:ascii="Calibri" w:hAnsi="Calibri" w:cs="Calibri"/>
                <w:color w:val="000000"/>
              </w:rPr>
              <w:t>3.936,00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6CE685" w14:textId="77777777" w:rsidR="00DE632F" w:rsidRDefault="00DE632F" w:rsidP="003A5773">
            <w:pPr>
              <w:jc w:val="right"/>
              <w:rPr>
                <w:rFonts w:ascii="Calibri" w:hAnsi="Calibri" w:cs="Calibri"/>
                <w:color w:val="000000"/>
              </w:rPr>
            </w:pPr>
            <w:r>
              <w:rPr>
                <w:rFonts w:ascii="Calibri" w:hAnsi="Calibri" w:cs="Calibri"/>
                <w:color w:val="000000"/>
              </w:rPr>
              <w:t>850,00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D4315D" w14:textId="77777777" w:rsidR="00DE632F" w:rsidRDefault="00DE632F" w:rsidP="003A5773">
            <w:pPr>
              <w:jc w:val="right"/>
              <w:rPr>
                <w:rFonts w:ascii="Calibri" w:hAnsi="Calibri" w:cs="Calibri"/>
                <w:color w:val="000000"/>
              </w:rPr>
            </w:pPr>
            <w:r>
              <w:rPr>
                <w:rFonts w:ascii="Calibri" w:hAnsi="Calibri" w:cs="Calibri"/>
                <w:color w:val="000000"/>
              </w:rPr>
              <w:t>21,60</w:t>
            </w:r>
          </w:p>
        </w:tc>
        <w:tc>
          <w:tcPr>
            <w:tcW w:w="0" w:type="auto"/>
            <w:tcBorders>
              <w:top w:val="nil"/>
              <w:left w:val="nil"/>
              <w:bottom w:val="nil"/>
              <w:right w:val="nil"/>
            </w:tcBorders>
            <w:noWrap/>
            <w:tcMar>
              <w:top w:w="15" w:type="dxa"/>
              <w:left w:w="15" w:type="dxa"/>
              <w:bottom w:w="0" w:type="dxa"/>
              <w:right w:w="15" w:type="dxa"/>
            </w:tcMar>
            <w:vAlign w:val="bottom"/>
            <w:hideMark/>
          </w:tcPr>
          <w:p w14:paraId="4776ADB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F2A1F7" w14:textId="77777777" w:rsidR="00DE632F" w:rsidRDefault="00DE632F" w:rsidP="003A5773"/>
        </w:tc>
      </w:tr>
      <w:tr w:rsidR="00DE632F" w14:paraId="7E6E4B55"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EDBAB2C" w14:textId="77777777" w:rsidR="00DE632F" w:rsidRDefault="00DE632F" w:rsidP="003A5773">
            <w:pPr>
              <w:jc w:val="right"/>
              <w:rPr>
                <w:rFonts w:ascii="Calibri" w:hAnsi="Calibri" w:cs="Calibri"/>
                <w:color w:val="000000"/>
              </w:rPr>
            </w:pPr>
            <w:r>
              <w:rPr>
                <w:rFonts w:ascii="Calibri" w:hAnsi="Calibri" w:cs="Calibri"/>
                <w:color w:val="00000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C42C4F9" w14:textId="77777777" w:rsidR="00DE632F" w:rsidRDefault="00DE632F" w:rsidP="003A577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8B6664" w14:textId="77777777" w:rsidR="00DE632F" w:rsidRDefault="00DE632F" w:rsidP="003A5773">
            <w:pPr>
              <w:jc w:val="right"/>
              <w:rPr>
                <w:rFonts w:ascii="Calibri" w:hAnsi="Calibri" w:cs="Calibri"/>
                <w:color w:val="000000"/>
              </w:rPr>
            </w:pPr>
            <w:r>
              <w:rPr>
                <w:rFonts w:ascii="Calibri" w:hAnsi="Calibri" w:cs="Calibri"/>
                <w:color w:val="000000"/>
              </w:rPr>
              <w:t>1.680,00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6E3CD50" w14:textId="77777777" w:rsidR="00DE632F" w:rsidRDefault="00DE632F" w:rsidP="003A5773">
            <w:pPr>
              <w:jc w:val="right"/>
              <w:rPr>
                <w:rFonts w:ascii="Calibri" w:hAnsi="Calibri" w:cs="Calibri"/>
                <w:color w:val="000000"/>
              </w:rPr>
            </w:pPr>
            <w:r>
              <w:rPr>
                <w:rFonts w:ascii="Calibri" w:hAnsi="Calibri" w:cs="Calibri"/>
                <w:color w:val="000000"/>
              </w:rPr>
              <w:t>850,00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C485EBC" w14:textId="77777777" w:rsidR="00DE632F" w:rsidRDefault="00DE632F" w:rsidP="003A5773">
            <w:pPr>
              <w:jc w:val="right"/>
              <w:rPr>
                <w:rFonts w:ascii="Calibri" w:hAnsi="Calibri" w:cs="Calibri"/>
                <w:color w:val="000000"/>
              </w:rPr>
            </w:pPr>
            <w:r>
              <w:rPr>
                <w:rFonts w:ascii="Calibri" w:hAnsi="Calibri" w:cs="Calibri"/>
                <w:color w:val="000000"/>
              </w:rPr>
              <w:t>50,60</w:t>
            </w:r>
          </w:p>
        </w:tc>
        <w:tc>
          <w:tcPr>
            <w:tcW w:w="0" w:type="auto"/>
            <w:tcBorders>
              <w:top w:val="nil"/>
              <w:left w:val="nil"/>
              <w:bottom w:val="nil"/>
              <w:right w:val="nil"/>
            </w:tcBorders>
            <w:noWrap/>
            <w:tcMar>
              <w:top w:w="15" w:type="dxa"/>
              <w:left w:w="15" w:type="dxa"/>
              <w:bottom w:w="0" w:type="dxa"/>
              <w:right w:w="15" w:type="dxa"/>
            </w:tcMar>
            <w:vAlign w:val="bottom"/>
            <w:hideMark/>
          </w:tcPr>
          <w:p w14:paraId="7F6748FB"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67BA99" w14:textId="77777777" w:rsidR="00DE632F" w:rsidRDefault="00DE632F" w:rsidP="003A5773"/>
        </w:tc>
      </w:tr>
      <w:tr w:rsidR="00DE632F" w14:paraId="4960F6AB"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4CEE38"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5BBB60"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303454" w14:textId="77777777" w:rsidR="00DE632F" w:rsidRDefault="00DE632F" w:rsidP="003A5773">
            <w:pPr>
              <w:jc w:val="right"/>
              <w:rPr>
                <w:rFonts w:ascii="Calibri" w:hAnsi="Calibri" w:cs="Calibri"/>
                <w:color w:val="000000"/>
              </w:rPr>
            </w:pPr>
            <w:r>
              <w:rPr>
                <w:rFonts w:ascii="Calibri" w:hAnsi="Calibri" w:cs="Calibri"/>
                <w:color w:val="000000"/>
              </w:rPr>
              <w:t>930,00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546E48" w14:textId="77777777" w:rsidR="00DE632F" w:rsidRDefault="00DE632F" w:rsidP="003A5773">
            <w:pPr>
              <w:jc w:val="right"/>
              <w:rPr>
                <w:rFonts w:ascii="Calibri" w:hAnsi="Calibri" w:cs="Calibri"/>
                <w:color w:val="000000"/>
              </w:rPr>
            </w:pPr>
            <w:r>
              <w:rPr>
                <w:rFonts w:ascii="Calibri" w:hAnsi="Calibri" w:cs="Calibri"/>
                <w:color w:val="00000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178BFD" w14:textId="77777777" w:rsidR="00DE632F" w:rsidRDefault="00DE632F" w:rsidP="003A5773">
            <w:pPr>
              <w:jc w:val="right"/>
              <w:rPr>
                <w:rFonts w:ascii="Calibri" w:hAnsi="Calibri" w:cs="Calibri"/>
                <w:color w:val="000000"/>
              </w:rPr>
            </w:pPr>
            <w:r>
              <w:rPr>
                <w:rFonts w:ascii="Calibri" w:hAnsi="Calibri" w:cs="Calibri"/>
                <w:color w:val="000000"/>
              </w:rPr>
              <w:t>80,65</w:t>
            </w:r>
          </w:p>
        </w:tc>
        <w:tc>
          <w:tcPr>
            <w:tcW w:w="0" w:type="auto"/>
            <w:tcBorders>
              <w:top w:val="nil"/>
              <w:left w:val="nil"/>
              <w:bottom w:val="nil"/>
              <w:right w:val="nil"/>
            </w:tcBorders>
            <w:noWrap/>
            <w:tcMar>
              <w:top w:w="15" w:type="dxa"/>
              <w:left w:w="15" w:type="dxa"/>
              <w:bottom w:w="0" w:type="dxa"/>
              <w:right w:w="15" w:type="dxa"/>
            </w:tcMar>
            <w:vAlign w:val="bottom"/>
            <w:hideMark/>
          </w:tcPr>
          <w:p w14:paraId="5C62157E"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DF5F8A" w14:textId="77777777" w:rsidR="00DE632F" w:rsidRDefault="00DE632F" w:rsidP="003A5773"/>
        </w:tc>
      </w:tr>
      <w:tr w:rsidR="00DE632F" w14:paraId="228E7FD0"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E3C72E" w14:textId="77777777" w:rsidR="00DE632F" w:rsidRDefault="00DE632F" w:rsidP="003A5773">
            <w:pPr>
              <w:jc w:val="right"/>
              <w:rPr>
                <w:rFonts w:ascii="Calibri" w:hAnsi="Calibri" w:cs="Calibri"/>
                <w:color w:val="000000"/>
              </w:rPr>
            </w:pPr>
            <w:r>
              <w:rPr>
                <w:rFonts w:ascii="Calibri" w:hAnsi="Calibri" w:cs="Calibri"/>
                <w:color w:val="000000"/>
              </w:rPr>
              <w:t>3294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85CE702" w14:textId="77777777" w:rsidR="00DE632F" w:rsidRDefault="00DE632F" w:rsidP="003A5773">
            <w:pPr>
              <w:rPr>
                <w:rFonts w:ascii="Calibri" w:hAnsi="Calibri" w:cs="Calibri"/>
                <w:color w:val="000000"/>
              </w:rPr>
            </w:pPr>
            <w:proofErr w:type="spellStart"/>
            <w:r>
              <w:rPr>
                <w:rFonts w:ascii="Calibri" w:hAnsi="Calibri" w:cs="Calibri"/>
                <w:color w:val="000000"/>
              </w:rPr>
              <w:t>Članarine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norme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171383"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5475FC" w14:textId="77777777" w:rsidR="00DE632F" w:rsidRDefault="00DE632F" w:rsidP="003A5773">
            <w:pPr>
              <w:jc w:val="right"/>
              <w:rPr>
                <w:rFonts w:ascii="Calibri" w:hAnsi="Calibri" w:cs="Calibri"/>
                <w:color w:val="000000"/>
              </w:rPr>
            </w:pPr>
            <w:r>
              <w:rPr>
                <w:rFonts w:ascii="Calibri" w:hAnsi="Calibri" w:cs="Calibri"/>
                <w:color w:val="00000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3F25E2"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39D00B5"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30DCAC" w14:textId="77777777" w:rsidR="00DE632F" w:rsidRDefault="00DE632F" w:rsidP="003A5773"/>
        </w:tc>
      </w:tr>
      <w:tr w:rsidR="00DE632F" w14:paraId="6158246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CA136C" w14:textId="77777777" w:rsidR="00DE632F" w:rsidRDefault="00DE632F" w:rsidP="003A5773">
            <w:pPr>
              <w:jc w:val="right"/>
              <w:rPr>
                <w:rFonts w:ascii="Calibri" w:hAnsi="Calibri" w:cs="Calibri"/>
                <w:color w:val="000000"/>
              </w:rPr>
            </w:pPr>
            <w:r>
              <w:rPr>
                <w:rFonts w:ascii="Calibri" w:hAnsi="Calibri" w:cs="Calibri"/>
                <w:color w:val="000000"/>
              </w:rPr>
              <w:t>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57ED4E" w14:textId="77777777" w:rsidR="00DE632F" w:rsidRDefault="00DE632F" w:rsidP="003A5773">
            <w:pPr>
              <w:rPr>
                <w:rFonts w:ascii="Calibri" w:hAnsi="Calibri" w:cs="Calibri"/>
                <w:color w:val="000000"/>
              </w:rPr>
            </w:pPr>
            <w:proofErr w:type="spellStart"/>
            <w:r>
              <w:rPr>
                <w:rFonts w:ascii="Calibri" w:hAnsi="Calibri" w:cs="Calibri"/>
                <w:color w:val="000000"/>
              </w:rPr>
              <w:t>Subvencije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377F5C" w14:textId="77777777" w:rsidR="00DE632F" w:rsidRDefault="00DE632F" w:rsidP="003A5773">
            <w:pPr>
              <w:jc w:val="right"/>
              <w:rPr>
                <w:rFonts w:ascii="Calibri" w:hAnsi="Calibri" w:cs="Calibri"/>
                <w:color w:val="000000"/>
              </w:rPr>
            </w:pPr>
            <w:r>
              <w:rPr>
                <w:rFonts w:ascii="Calibri" w:hAnsi="Calibri" w:cs="Calibri"/>
                <w:color w:val="00000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1DC4D6" w14:textId="77777777" w:rsidR="00DE632F" w:rsidRDefault="00DE632F" w:rsidP="003A5773">
            <w:pPr>
              <w:jc w:val="right"/>
              <w:rPr>
                <w:rFonts w:ascii="Calibri" w:hAnsi="Calibri" w:cs="Calibri"/>
                <w:color w:val="000000"/>
              </w:rPr>
            </w:pPr>
            <w:r>
              <w:rPr>
                <w:rFonts w:ascii="Calibri" w:hAnsi="Calibri" w:cs="Calibri"/>
                <w:color w:val="000000"/>
              </w:rPr>
              <w:t>100,00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152C78" w14:textId="77777777" w:rsidR="00DE632F" w:rsidRDefault="00DE632F" w:rsidP="003A5773">
            <w:pPr>
              <w:jc w:val="right"/>
              <w:rPr>
                <w:rFonts w:ascii="Calibri" w:hAnsi="Calibri" w:cs="Calibri"/>
                <w:color w:val="000000"/>
              </w:rPr>
            </w:pPr>
            <w:r>
              <w:rPr>
                <w:rFonts w:ascii="Calibri" w:hAnsi="Calibri" w:cs="Calibri"/>
                <w:color w:val="000000"/>
              </w:rPr>
              <w:t>13,33</w:t>
            </w:r>
          </w:p>
        </w:tc>
        <w:tc>
          <w:tcPr>
            <w:tcW w:w="0" w:type="auto"/>
            <w:tcBorders>
              <w:top w:val="nil"/>
              <w:left w:val="nil"/>
              <w:bottom w:val="nil"/>
              <w:right w:val="nil"/>
            </w:tcBorders>
            <w:noWrap/>
            <w:tcMar>
              <w:top w:w="15" w:type="dxa"/>
              <w:left w:w="15" w:type="dxa"/>
              <w:bottom w:w="0" w:type="dxa"/>
              <w:right w:w="15" w:type="dxa"/>
            </w:tcMar>
            <w:vAlign w:val="bottom"/>
            <w:hideMark/>
          </w:tcPr>
          <w:p w14:paraId="1E57D28F"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357F0F" w14:textId="77777777" w:rsidR="00DE632F" w:rsidRDefault="00DE632F" w:rsidP="003A5773"/>
        </w:tc>
      </w:tr>
      <w:tr w:rsidR="00DE632F" w14:paraId="2FFF9CD4"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78BDD0" w14:textId="77777777" w:rsidR="00DE632F" w:rsidRDefault="00DE632F" w:rsidP="003A5773">
            <w:pPr>
              <w:jc w:val="right"/>
              <w:rPr>
                <w:rFonts w:ascii="Calibri" w:hAnsi="Calibri" w:cs="Calibri"/>
                <w:color w:val="000000"/>
              </w:rPr>
            </w:pPr>
            <w:r>
              <w:rPr>
                <w:rFonts w:ascii="Calibri" w:hAnsi="Calibri" w:cs="Calibri"/>
                <w:color w:val="000000"/>
              </w:rPr>
              <w:t>3523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1691DA" w14:textId="77777777" w:rsidR="00DE632F" w:rsidRDefault="00DE632F" w:rsidP="003A5773">
            <w:pPr>
              <w:rPr>
                <w:rFonts w:ascii="Calibri" w:hAnsi="Calibri" w:cs="Calibri"/>
                <w:color w:val="000000"/>
              </w:rPr>
            </w:pPr>
            <w:proofErr w:type="spellStart"/>
            <w:r>
              <w:rPr>
                <w:rFonts w:ascii="Calibri" w:hAnsi="Calibri" w:cs="Calibri"/>
                <w:color w:val="000000"/>
              </w:rPr>
              <w:t>Subvencije</w:t>
            </w:r>
            <w:proofErr w:type="spellEnd"/>
            <w:r>
              <w:rPr>
                <w:rFonts w:ascii="Calibri" w:hAnsi="Calibri" w:cs="Calibri"/>
                <w:color w:val="000000"/>
              </w:rPr>
              <w:t xml:space="preserve"> </w:t>
            </w:r>
            <w:proofErr w:type="spellStart"/>
            <w:r>
              <w:rPr>
                <w:rFonts w:ascii="Calibri" w:hAnsi="Calibri" w:cs="Calibri"/>
                <w:color w:val="000000"/>
              </w:rPr>
              <w:t>poljoprivrednicima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obrtnicima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E6485D"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72EE79" w14:textId="77777777" w:rsidR="00DE632F" w:rsidRDefault="00DE632F" w:rsidP="003A5773">
            <w:pPr>
              <w:jc w:val="right"/>
              <w:rPr>
                <w:rFonts w:ascii="Calibri" w:hAnsi="Calibri" w:cs="Calibri"/>
                <w:color w:val="000000"/>
              </w:rPr>
            </w:pPr>
            <w:r>
              <w:rPr>
                <w:rFonts w:ascii="Calibri" w:hAnsi="Calibri" w:cs="Calibri"/>
                <w:color w:val="000000"/>
              </w:rPr>
              <w:t>100,00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339E3A"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84A0417"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8BCB36" w14:textId="77777777" w:rsidR="00DE632F" w:rsidRDefault="00DE632F" w:rsidP="003A5773"/>
        </w:tc>
      </w:tr>
      <w:tr w:rsidR="00DE632F" w14:paraId="37BB89E2"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C302C0E" w14:textId="77777777" w:rsidR="00DE632F" w:rsidRDefault="00DE632F" w:rsidP="003A5773">
            <w:pPr>
              <w:jc w:val="right"/>
              <w:rPr>
                <w:rFonts w:ascii="Calibri" w:hAnsi="Calibri" w:cs="Calibri"/>
                <w:color w:val="000000"/>
              </w:rPr>
            </w:pPr>
            <w:r>
              <w:rPr>
                <w:rFonts w:ascii="Calibri" w:hAnsi="Calibri" w:cs="Calibri"/>
                <w:color w:val="00000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F171A62" w14:textId="77777777" w:rsidR="00DE632F" w:rsidRDefault="00DE632F" w:rsidP="003A577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5C00D7" w14:textId="77777777" w:rsidR="00DE632F" w:rsidRDefault="00DE632F" w:rsidP="003A5773">
            <w:pPr>
              <w:jc w:val="right"/>
              <w:rPr>
                <w:rFonts w:ascii="Calibri" w:hAnsi="Calibri" w:cs="Calibri"/>
                <w:color w:val="000000"/>
              </w:rPr>
            </w:pPr>
            <w:r>
              <w:rPr>
                <w:rFonts w:ascii="Calibri" w:hAnsi="Calibri" w:cs="Calibri"/>
                <w:color w:val="000000"/>
              </w:rPr>
              <w:t>2.256,00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98E66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CCC2DBA"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002FB69"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739F85" w14:textId="77777777" w:rsidR="00DE632F" w:rsidRDefault="00DE632F" w:rsidP="003A5773"/>
        </w:tc>
      </w:tr>
      <w:tr w:rsidR="00DE632F" w14:paraId="5323C617"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A57167" w14:textId="77777777" w:rsidR="00DE632F" w:rsidRDefault="00DE632F" w:rsidP="003A5773">
            <w:pPr>
              <w:jc w:val="right"/>
              <w:rPr>
                <w:rFonts w:ascii="Calibri" w:hAnsi="Calibri" w:cs="Calibri"/>
                <w:color w:val="000000"/>
              </w:rPr>
            </w:pPr>
            <w:r>
              <w:rPr>
                <w:rFonts w:ascii="Calibri" w:hAnsi="Calibri" w:cs="Calibri"/>
                <w:color w:val="00000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5FC4F23" w14:textId="77777777" w:rsidR="00DE632F" w:rsidRDefault="00DE632F" w:rsidP="003A577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74DFEF" w14:textId="77777777" w:rsidR="00DE632F" w:rsidRDefault="00DE632F" w:rsidP="003A5773">
            <w:pPr>
              <w:jc w:val="right"/>
              <w:rPr>
                <w:rFonts w:ascii="Calibri" w:hAnsi="Calibri" w:cs="Calibri"/>
                <w:color w:val="000000"/>
              </w:rPr>
            </w:pPr>
            <w:r>
              <w:rPr>
                <w:rFonts w:ascii="Calibri" w:hAnsi="Calibri" w:cs="Calibri"/>
                <w:color w:val="000000"/>
              </w:rPr>
              <w:t>2.256,00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BFB514"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92B7A1"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D9B5C86"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C3973FE" w14:textId="77777777" w:rsidR="00DE632F" w:rsidRDefault="00DE632F" w:rsidP="003A5773"/>
        </w:tc>
      </w:tr>
      <w:tr w:rsidR="00DE632F" w14:paraId="10A0D6EE" w14:textId="77777777" w:rsidTr="003A577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735300" w14:textId="77777777" w:rsidR="00DE632F" w:rsidRDefault="00DE632F" w:rsidP="003A5773">
            <w:pPr>
              <w:jc w:val="right"/>
              <w:rPr>
                <w:rFonts w:ascii="Calibri" w:hAnsi="Calibri" w:cs="Calibri"/>
                <w:color w:val="000000"/>
              </w:rPr>
            </w:pPr>
            <w:r>
              <w:rPr>
                <w:rFonts w:ascii="Calibri" w:hAnsi="Calibri" w:cs="Calibri"/>
                <w:color w:val="000000"/>
              </w:rPr>
              <w:t>3239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943D707" w14:textId="77777777" w:rsidR="00DE632F" w:rsidRDefault="00DE632F" w:rsidP="003A577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9D11F1"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C621B2" w14:textId="77777777" w:rsidR="00DE632F" w:rsidRDefault="00DE632F" w:rsidP="003A577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0766A7" w14:textId="77777777" w:rsidR="00DE632F" w:rsidRDefault="00DE632F" w:rsidP="003A577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8FA0F54"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2ACA53" w14:textId="77777777" w:rsidR="00DE632F" w:rsidRDefault="00DE632F" w:rsidP="003A5773"/>
        </w:tc>
      </w:tr>
      <w:tr w:rsidR="00DE632F" w14:paraId="77B80336" w14:textId="77777777" w:rsidTr="003A5773">
        <w:trPr>
          <w:trHeight w:val="315"/>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056216D8" w14:textId="77777777" w:rsidR="00DE632F" w:rsidRDefault="00DE632F" w:rsidP="003A5773">
            <w:pPr>
              <w:rPr>
                <w:rFonts w:ascii="Calibri" w:hAnsi="Calibri" w:cs="Calibri"/>
                <w:color w:val="000000"/>
              </w:rPr>
            </w:pPr>
            <w:r>
              <w:rPr>
                <w:rFonts w:ascii="Calibri" w:hAnsi="Calibri" w:cs="Calibri"/>
                <w:color w:val="000000"/>
              </w:rPr>
              <w:t>SVEUKUPNO</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1F1320A8" w14:textId="77777777" w:rsidR="00DE632F" w:rsidRDefault="00DE632F" w:rsidP="003A5773">
            <w:pPr>
              <w:jc w:val="cente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3BD88BBF" w14:textId="77777777" w:rsidR="00DE632F" w:rsidRDefault="00DE632F" w:rsidP="003A5773">
            <w:pPr>
              <w:jc w:val="right"/>
              <w:rPr>
                <w:rFonts w:ascii="Calibri" w:hAnsi="Calibri" w:cs="Calibri"/>
                <w:color w:val="000000"/>
              </w:rPr>
            </w:pPr>
            <w:r>
              <w:rPr>
                <w:rFonts w:ascii="Calibri" w:hAnsi="Calibri" w:cs="Calibri"/>
                <w:color w:val="000000"/>
              </w:rPr>
              <w:t>7.303.285,00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7D75F97F" w14:textId="77777777" w:rsidR="00DE632F" w:rsidRDefault="00DE632F" w:rsidP="003A5773">
            <w:pPr>
              <w:jc w:val="right"/>
              <w:rPr>
                <w:rFonts w:ascii="Calibri" w:hAnsi="Calibri" w:cs="Calibri"/>
                <w:color w:val="000000"/>
              </w:rPr>
            </w:pPr>
            <w:r>
              <w:rPr>
                <w:rFonts w:ascii="Calibri" w:hAnsi="Calibri" w:cs="Calibri"/>
                <w:color w:val="000000"/>
              </w:rPr>
              <w:t>1.260.798,42</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31F1788B" w14:textId="77777777" w:rsidR="00DE632F" w:rsidRDefault="00DE632F" w:rsidP="003A5773">
            <w:pPr>
              <w:jc w:val="right"/>
              <w:rPr>
                <w:rFonts w:ascii="Calibri" w:hAnsi="Calibri" w:cs="Calibri"/>
                <w:color w:val="000000"/>
              </w:rPr>
            </w:pPr>
            <w:r>
              <w:rPr>
                <w:rFonts w:ascii="Calibri" w:hAnsi="Calibri" w:cs="Calibri"/>
                <w:color w:val="000000"/>
              </w:rPr>
              <w:t>17,26</w:t>
            </w:r>
          </w:p>
        </w:tc>
        <w:tc>
          <w:tcPr>
            <w:tcW w:w="0" w:type="auto"/>
            <w:tcBorders>
              <w:top w:val="nil"/>
              <w:left w:val="nil"/>
              <w:bottom w:val="nil"/>
              <w:right w:val="nil"/>
            </w:tcBorders>
            <w:noWrap/>
            <w:tcMar>
              <w:top w:w="15" w:type="dxa"/>
              <w:left w:w="15" w:type="dxa"/>
              <w:bottom w:w="0" w:type="dxa"/>
              <w:right w:w="15" w:type="dxa"/>
            </w:tcMar>
            <w:vAlign w:val="bottom"/>
            <w:hideMark/>
          </w:tcPr>
          <w:p w14:paraId="17AA4CA2" w14:textId="77777777" w:rsidR="00DE632F" w:rsidRDefault="00DE632F" w:rsidP="003A577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4A980C" w14:textId="77777777" w:rsidR="00DE632F" w:rsidRDefault="00DE632F" w:rsidP="003A5773"/>
        </w:tc>
      </w:tr>
    </w:tbl>
    <w:p w14:paraId="69601C63" w14:textId="77777777" w:rsidR="00DE632F" w:rsidRPr="00BB7BD2" w:rsidRDefault="00DE632F" w:rsidP="00DE632F">
      <w:pPr>
        <w:rPr>
          <w:rFonts w:ascii="Arial" w:hAnsi="Arial" w:cs="Arial"/>
          <w:sz w:val="18"/>
          <w:szCs w:val="18"/>
        </w:rPr>
      </w:pPr>
    </w:p>
    <w:p w14:paraId="6E53D4F4" w14:textId="77777777" w:rsidR="00DE632F" w:rsidRDefault="00DE632F" w:rsidP="00DE632F">
      <w:pPr>
        <w:rPr>
          <w:rFonts w:ascii="Arial" w:hAnsi="Arial" w:cs="Arial"/>
          <w:b/>
          <w:bCs/>
        </w:rPr>
        <w:sectPr w:rsidR="00DE632F" w:rsidSect="00DE632F">
          <w:headerReference w:type="default" r:id="rId10"/>
          <w:footerReference w:type="even" r:id="rId11"/>
          <w:footerReference w:type="default" r:id="rId12"/>
          <w:pgSz w:w="15840" w:h="12240" w:orient="landscape"/>
          <w:pgMar w:top="1418" w:right="567" w:bottom="1418" w:left="567" w:header="709" w:footer="624" w:gutter="0"/>
          <w:cols w:space="708"/>
          <w:docGrid w:linePitch="360"/>
        </w:sectPr>
      </w:pPr>
    </w:p>
    <w:p w14:paraId="272DDFDA" w14:textId="77777777" w:rsidR="00DE632F" w:rsidRPr="00DE632F" w:rsidRDefault="00DE632F" w:rsidP="00DE632F">
      <w:pPr>
        <w:rPr>
          <w:rFonts w:ascii="Arial" w:hAnsi="Arial" w:cs="Arial"/>
          <w:b/>
          <w:bCs/>
          <w:sz w:val="22"/>
          <w:szCs w:val="22"/>
        </w:rPr>
      </w:pPr>
      <w:r w:rsidRPr="00DE632F">
        <w:rPr>
          <w:rFonts w:ascii="Arial" w:hAnsi="Arial" w:cs="Arial"/>
          <w:b/>
          <w:bCs/>
          <w:sz w:val="22"/>
          <w:szCs w:val="22"/>
        </w:rPr>
        <w:lastRenderedPageBreak/>
        <w:t>OBRAZLOŽENJE UZ POLUGODIŠNJI IZVJEŠTAJ O IZVRŠENJU PRORAČUNA OPĆINE BRTONIGLA-VERTENEGLIO ZA 2025. GODINU</w:t>
      </w:r>
    </w:p>
    <w:p w14:paraId="25F17887" w14:textId="77777777" w:rsidR="00DE632F" w:rsidRPr="00DE632F" w:rsidRDefault="00DE632F" w:rsidP="00DE632F">
      <w:pPr>
        <w:rPr>
          <w:rFonts w:ascii="Arial" w:hAnsi="Arial" w:cs="Arial"/>
          <w:b/>
          <w:bCs/>
          <w:sz w:val="22"/>
          <w:szCs w:val="22"/>
        </w:rPr>
      </w:pPr>
      <w:r w:rsidRPr="00DE632F">
        <w:rPr>
          <w:rFonts w:ascii="Arial" w:hAnsi="Arial" w:cs="Arial"/>
          <w:b/>
          <w:bCs/>
          <w:sz w:val="22"/>
          <w:szCs w:val="22"/>
        </w:rPr>
        <w:t>1. UVOD</w:t>
      </w:r>
    </w:p>
    <w:p w14:paraId="3BA98DB6" w14:textId="77777777" w:rsidR="00DE632F" w:rsidRPr="00DE632F" w:rsidRDefault="00DE632F" w:rsidP="00DE632F">
      <w:pPr>
        <w:jc w:val="both"/>
        <w:rPr>
          <w:rFonts w:ascii="Arial" w:hAnsi="Arial" w:cs="Arial"/>
          <w:sz w:val="22"/>
          <w:szCs w:val="22"/>
        </w:rPr>
      </w:pPr>
      <w:r w:rsidRPr="00DE632F">
        <w:rPr>
          <w:rFonts w:ascii="Arial" w:hAnsi="Arial" w:cs="Arial"/>
          <w:sz w:val="22"/>
          <w:szCs w:val="22"/>
        </w:rPr>
        <w:t xml:space="preserve"> </w:t>
      </w:r>
      <w:proofErr w:type="spellStart"/>
      <w:r w:rsidRPr="00DE632F">
        <w:rPr>
          <w:rFonts w:ascii="Arial" w:hAnsi="Arial" w:cs="Arial"/>
          <w:sz w:val="22"/>
          <w:szCs w:val="22"/>
        </w:rPr>
        <w:t>Zakonom</w:t>
      </w:r>
      <w:proofErr w:type="spellEnd"/>
      <w:r w:rsidRPr="00DE632F">
        <w:rPr>
          <w:rFonts w:ascii="Arial" w:hAnsi="Arial" w:cs="Arial"/>
          <w:sz w:val="22"/>
          <w:szCs w:val="22"/>
        </w:rPr>
        <w:t xml:space="preserve"> o </w:t>
      </w:r>
      <w:proofErr w:type="spellStart"/>
      <w:r w:rsidRPr="00DE632F">
        <w:rPr>
          <w:rFonts w:ascii="Arial" w:hAnsi="Arial" w:cs="Arial"/>
          <w:sz w:val="22"/>
          <w:szCs w:val="22"/>
        </w:rPr>
        <w:t>proračunu</w:t>
      </w:r>
      <w:proofErr w:type="spellEnd"/>
      <w:r w:rsidRPr="00DE632F">
        <w:rPr>
          <w:rFonts w:ascii="Arial" w:hAnsi="Arial" w:cs="Arial"/>
          <w:sz w:val="22"/>
          <w:szCs w:val="22"/>
        </w:rPr>
        <w:t xml:space="preserve"> (NN </w:t>
      </w:r>
      <w:proofErr w:type="spellStart"/>
      <w:r w:rsidRPr="00DE632F">
        <w:rPr>
          <w:rFonts w:ascii="Arial" w:hAnsi="Arial" w:cs="Arial"/>
          <w:sz w:val="22"/>
          <w:szCs w:val="22"/>
        </w:rPr>
        <w:t>broj</w:t>
      </w:r>
      <w:proofErr w:type="spellEnd"/>
      <w:r w:rsidRPr="00DE632F">
        <w:rPr>
          <w:rFonts w:ascii="Arial" w:hAnsi="Arial" w:cs="Arial"/>
          <w:sz w:val="22"/>
          <w:szCs w:val="22"/>
        </w:rPr>
        <w:t xml:space="preserve"> 144/21) </w:t>
      </w:r>
      <w:proofErr w:type="spellStart"/>
      <w:r w:rsidRPr="00DE632F">
        <w:rPr>
          <w:rFonts w:ascii="Arial" w:hAnsi="Arial" w:cs="Arial"/>
          <w:sz w:val="22"/>
          <w:szCs w:val="22"/>
        </w:rPr>
        <w:t>propisana</w:t>
      </w:r>
      <w:proofErr w:type="spellEnd"/>
      <w:r w:rsidRPr="00DE632F">
        <w:rPr>
          <w:rFonts w:ascii="Arial" w:hAnsi="Arial" w:cs="Arial"/>
          <w:sz w:val="22"/>
          <w:szCs w:val="22"/>
        </w:rPr>
        <w:t xml:space="preserve"> je </w:t>
      </w:r>
      <w:proofErr w:type="spellStart"/>
      <w:r w:rsidRPr="00DE632F">
        <w:rPr>
          <w:rFonts w:ascii="Arial" w:hAnsi="Arial" w:cs="Arial"/>
          <w:sz w:val="22"/>
          <w:szCs w:val="22"/>
        </w:rPr>
        <w:t>obveza</w:t>
      </w:r>
      <w:proofErr w:type="spellEnd"/>
      <w:r w:rsidRPr="00DE632F">
        <w:rPr>
          <w:rFonts w:ascii="Arial" w:hAnsi="Arial" w:cs="Arial"/>
          <w:sz w:val="22"/>
          <w:szCs w:val="22"/>
        </w:rPr>
        <w:t xml:space="preserve"> </w:t>
      </w:r>
      <w:proofErr w:type="spellStart"/>
      <w:r w:rsidRPr="00DE632F">
        <w:rPr>
          <w:rFonts w:ascii="Arial" w:hAnsi="Arial" w:cs="Arial"/>
          <w:sz w:val="22"/>
          <w:szCs w:val="22"/>
        </w:rPr>
        <w:t>sastavljanja</w:t>
      </w:r>
      <w:proofErr w:type="spellEnd"/>
      <w:r w:rsidRPr="00DE632F">
        <w:rPr>
          <w:rFonts w:ascii="Arial" w:hAnsi="Arial" w:cs="Arial"/>
          <w:sz w:val="22"/>
          <w:szCs w:val="22"/>
        </w:rPr>
        <w:t xml:space="preserve"> </w:t>
      </w:r>
      <w:proofErr w:type="spellStart"/>
      <w:r w:rsidRPr="00DE632F">
        <w:rPr>
          <w:rFonts w:ascii="Arial" w:hAnsi="Arial" w:cs="Arial"/>
          <w:sz w:val="22"/>
          <w:szCs w:val="22"/>
        </w:rPr>
        <w:t>i</w:t>
      </w:r>
      <w:proofErr w:type="spellEnd"/>
      <w:r w:rsidRPr="00DE632F">
        <w:rPr>
          <w:rFonts w:ascii="Arial" w:hAnsi="Arial" w:cs="Arial"/>
          <w:sz w:val="22"/>
          <w:szCs w:val="22"/>
        </w:rPr>
        <w:t xml:space="preserve"> </w:t>
      </w:r>
      <w:proofErr w:type="spellStart"/>
      <w:r w:rsidRPr="00DE632F">
        <w:rPr>
          <w:rFonts w:ascii="Arial" w:hAnsi="Arial" w:cs="Arial"/>
          <w:sz w:val="22"/>
          <w:szCs w:val="22"/>
        </w:rPr>
        <w:t>podnošenja</w:t>
      </w:r>
      <w:proofErr w:type="spellEnd"/>
      <w:r w:rsidRPr="00DE632F">
        <w:rPr>
          <w:rFonts w:ascii="Arial" w:hAnsi="Arial" w:cs="Arial"/>
          <w:sz w:val="22"/>
          <w:szCs w:val="22"/>
        </w:rPr>
        <w:t xml:space="preserve"> </w:t>
      </w:r>
      <w:proofErr w:type="spellStart"/>
      <w:r w:rsidRPr="00DE632F">
        <w:rPr>
          <w:rFonts w:ascii="Arial" w:hAnsi="Arial" w:cs="Arial"/>
          <w:sz w:val="22"/>
          <w:szCs w:val="22"/>
        </w:rPr>
        <w:t>polugodišnjeg</w:t>
      </w:r>
      <w:proofErr w:type="spellEnd"/>
      <w:r w:rsidRPr="00DE632F">
        <w:rPr>
          <w:rFonts w:ascii="Arial" w:hAnsi="Arial" w:cs="Arial"/>
          <w:sz w:val="22"/>
          <w:szCs w:val="22"/>
        </w:rPr>
        <w:t xml:space="preserve"> </w:t>
      </w:r>
      <w:proofErr w:type="spellStart"/>
      <w:r w:rsidRPr="00DE632F">
        <w:rPr>
          <w:rFonts w:ascii="Arial" w:hAnsi="Arial" w:cs="Arial"/>
          <w:sz w:val="22"/>
          <w:szCs w:val="22"/>
        </w:rPr>
        <w:t>izvještaja</w:t>
      </w:r>
      <w:proofErr w:type="spellEnd"/>
      <w:r w:rsidRPr="00DE632F">
        <w:rPr>
          <w:rFonts w:ascii="Arial" w:hAnsi="Arial" w:cs="Arial"/>
          <w:sz w:val="22"/>
          <w:szCs w:val="22"/>
        </w:rPr>
        <w:t xml:space="preserve"> o </w:t>
      </w:r>
      <w:proofErr w:type="spellStart"/>
      <w:r w:rsidRPr="00DE632F">
        <w:rPr>
          <w:rFonts w:ascii="Arial" w:hAnsi="Arial" w:cs="Arial"/>
          <w:sz w:val="22"/>
          <w:szCs w:val="22"/>
        </w:rPr>
        <w:t>izvršenju</w:t>
      </w:r>
      <w:proofErr w:type="spellEnd"/>
      <w:r w:rsidRPr="00DE632F">
        <w:rPr>
          <w:rFonts w:ascii="Arial" w:hAnsi="Arial" w:cs="Arial"/>
          <w:sz w:val="22"/>
          <w:szCs w:val="22"/>
        </w:rPr>
        <w:t xml:space="preserve"> </w:t>
      </w:r>
      <w:proofErr w:type="spellStart"/>
      <w:r w:rsidRPr="00DE632F">
        <w:rPr>
          <w:rFonts w:ascii="Arial" w:hAnsi="Arial" w:cs="Arial"/>
          <w:sz w:val="22"/>
          <w:szCs w:val="22"/>
        </w:rPr>
        <w:t>proračuna</w:t>
      </w:r>
      <w:proofErr w:type="spellEnd"/>
      <w:r w:rsidRPr="00DE632F">
        <w:rPr>
          <w:rFonts w:ascii="Arial" w:hAnsi="Arial" w:cs="Arial"/>
          <w:sz w:val="22"/>
          <w:szCs w:val="22"/>
        </w:rPr>
        <w:t xml:space="preserve"> za </w:t>
      </w:r>
      <w:proofErr w:type="spellStart"/>
      <w:r w:rsidRPr="00DE632F">
        <w:rPr>
          <w:rFonts w:ascii="Arial" w:hAnsi="Arial" w:cs="Arial"/>
          <w:sz w:val="22"/>
          <w:szCs w:val="22"/>
        </w:rPr>
        <w:t>tekuću</w:t>
      </w:r>
      <w:proofErr w:type="spellEnd"/>
      <w:r w:rsidRPr="00DE632F">
        <w:rPr>
          <w:rFonts w:ascii="Arial" w:hAnsi="Arial" w:cs="Arial"/>
          <w:sz w:val="22"/>
          <w:szCs w:val="22"/>
        </w:rPr>
        <w:t xml:space="preserve"> </w:t>
      </w:r>
      <w:proofErr w:type="spellStart"/>
      <w:r w:rsidRPr="00DE632F">
        <w:rPr>
          <w:rFonts w:ascii="Arial" w:hAnsi="Arial" w:cs="Arial"/>
          <w:sz w:val="22"/>
          <w:szCs w:val="22"/>
        </w:rPr>
        <w:t>godinu</w:t>
      </w:r>
      <w:proofErr w:type="spellEnd"/>
      <w:r w:rsidRPr="00DE632F">
        <w:rPr>
          <w:rFonts w:ascii="Arial" w:hAnsi="Arial" w:cs="Arial"/>
          <w:sz w:val="22"/>
          <w:szCs w:val="22"/>
        </w:rPr>
        <w:t xml:space="preserve"> </w:t>
      </w:r>
      <w:proofErr w:type="spellStart"/>
      <w:r w:rsidRPr="00DE632F">
        <w:rPr>
          <w:rFonts w:ascii="Arial" w:hAnsi="Arial" w:cs="Arial"/>
          <w:sz w:val="22"/>
          <w:szCs w:val="22"/>
        </w:rPr>
        <w:t>na</w:t>
      </w:r>
      <w:proofErr w:type="spellEnd"/>
      <w:r w:rsidRPr="00DE632F">
        <w:rPr>
          <w:rFonts w:ascii="Arial" w:hAnsi="Arial" w:cs="Arial"/>
          <w:sz w:val="22"/>
          <w:szCs w:val="22"/>
        </w:rPr>
        <w:t xml:space="preserve"> </w:t>
      </w:r>
      <w:proofErr w:type="spellStart"/>
      <w:r w:rsidRPr="00DE632F">
        <w:rPr>
          <w:rFonts w:ascii="Arial" w:hAnsi="Arial" w:cs="Arial"/>
          <w:sz w:val="22"/>
          <w:szCs w:val="22"/>
        </w:rPr>
        <w:t>donošenje</w:t>
      </w:r>
      <w:proofErr w:type="spellEnd"/>
      <w:r w:rsidRPr="00DE632F">
        <w:rPr>
          <w:rFonts w:ascii="Arial" w:hAnsi="Arial" w:cs="Arial"/>
          <w:sz w:val="22"/>
          <w:szCs w:val="22"/>
        </w:rPr>
        <w:t xml:space="preserve"> </w:t>
      </w:r>
      <w:proofErr w:type="spellStart"/>
      <w:r w:rsidRPr="00DE632F">
        <w:rPr>
          <w:rFonts w:ascii="Arial" w:hAnsi="Arial" w:cs="Arial"/>
          <w:sz w:val="22"/>
          <w:szCs w:val="22"/>
        </w:rPr>
        <w:t>predstavničkom</w:t>
      </w:r>
      <w:proofErr w:type="spellEnd"/>
      <w:r w:rsidRPr="00DE632F">
        <w:rPr>
          <w:rFonts w:ascii="Arial" w:hAnsi="Arial" w:cs="Arial"/>
          <w:sz w:val="22"/>
          <w:szCs w:val="22"/>
        </w:rPr>
        <w:t xml:space="preserve"> </w:t>
      </w:r>
      <w:proofErr w:type="spellStart"/>
      <w:r w:rsidRPr="00DE632F">
        <w:rPr>
          <w:rFonts w:ascii="Arial" w:hAnsi="Arial" w:cs="Arial"/>
          <w:sz w:val="22"/>
          <w:szCs w:val="22"/>
        </w:rPr>
        <w:t>tijelu</w:t>
      </w:r>
      <w:proofErr w:type="spellEnd"/>
      <w:r w:rsidRPr="00DE632F">
        <w:rPr>
          <w:rFonts w:ascii="Arial" w:hAnsi="Arial" w:cs="Arial"/>
          <w:sz w:val="22"/>
          <w:szCs w:val="22"/>
        </w:rPr>
        <w:t xml:space="preserve"> JLS. </w:t>
      </w:r>
    </w:p>
    <w:p w14:paraId="72AE6192" w14:textId="77777777" w:rsidR="00DE632F" w:rsidRPr="00DE632F" w:rsidRDefault="00DE632F" w:rsidP="00DE632F">
      <w:pPr>
        <w:jc w:val="both"/>
        <w:rPr>
          <w:rFonts w:ascii="Arial" w:hAnsi="Arial" w:cs="Arial"/>
          <w:sz w:val="22"/>
          <w:szCs w:val="22"/>
        </w:rPr>
      </w:pPr>
      <w:proofErr w:type="spellStart"/>
      <w:r w:rsidRPr="00DE632F">
        <w:rPr>
          <w:rFonts w:ascii="Arial" w:hAnsi="Arial" w:cs="Arial"/>
          <w:sz w:val="22"/>
          <w:szCs w:val="22"/>
        </w:rPr>
        <w:t>Sadržaj</w:t>
      </w:r>
      <w:proofErr w:type="spellEnd"/>
      <w:r w:rsidRPr="00DE632F">
        <w:rPr>
          <w:rFonts w:ascii="Arial" w:hAnsi="Arial" w:cs="Arial"/>
          <w:sz w:val="22"/>
          <w:szCs w:val="22"/>
        </w:rPr>
        <w:t xml:space="preserve"> </w:t>
      </w:r>
      <w:proofErr w:type="spellStart"/>
      <w:r w:rsidRPr="00DE632F">
        <w:rPr>
          <w:rFonts w:ascii="Arial" w:hAnsi="Arial" w:cs="Arial"/>
          <w:sz w:val="22"/>
          <w:szCs w:val="22"/>
        </w:rPr>
        <w:t>polugodišnjeg</w:t>
      </w:r>
      <w:proofErr w:type="spellEnd"/>
      <w:r w:rsidRPr="00DE632F">
        <w:rPr>
          <w:rFonts w:ascii="Arial" w:hAnsi="Arial" w:cs="Arial"/>
          <w:sz w:val="22"/>
          <w:szCs w:val="22"/>
        </w:rPr>
        <w:t xml:space="preserve"> </w:t>
      </w:r>
      <w:proofErr w:type="spellStart"/>
      <w:r w:rsidRPr="00DE632F">
        <w:rPr>
          <w:rFonts w:ascii="Arial" w:hAnsi="Arial" w:cs="Arial"/>
          <w:sz w:val="22"/>
          <w:szCs w:val="22"/>
        </w:rPr>
        <w:t>izvještaja</w:t>
      </w:r>
      <w:proofErr w:type="spellEnd"/>
      <w:r w:rsidRPr="00DE632F">
        <w:rPr>
          <w:rFonts w:ascii="Arial" w:hAnsi="Arial" w:cs="Arial"/>
          <w:sz w:val="22"/>
          <w:szCs w:val="22"/>
        </w:rPr>
        <w:t xml:space="preserve"> o </w:t>
      </w:r>
      <w:proofErr w:type="spellStart"/>
      <w:r w:rsidRPr="00DE632F">
        <w:rPr>
          <w:rFonts w:ascii="Arial" w:hAnsi="Arial" w:cs="Arial"/>
          <w:sz w:val="22"/>
          <w:szCs w:val="22"/>
        </w:rPr>
        <w:t>izvršenju</w:t>
      </w:r>
      <w:proofErr w:type="spellEnd"/>
      <w:r w:rsidRPr="00DE632F">
        <w:rPr>
          <w:rFonts w:ascii="Arial" w:hAnsi="Arial" w:cs="Arial"/>
          <w:sz w:val="22"/>
          <w:szCs w:val="22"/>
        </w:rPr>
        <w:t xml:space="preserve"> </w:t>
      </w:r>
      <w:proofErr w:type="spellStart"/>
      <w:r w:rsidRPr="00DE632F">
        <w:rPr>
          <w:rFonts w:ascii="Arial" w:hAnsi="Arial" w:cs="Arial"/>
          <w:sz w:val="22"/>
          <w:szCs w:val="22"/>
        </w:rPr>
        <w:t>proračuna</w:t>
      </w:r>
      <w:proofErr w:type="spellEnd"/>
      <w:r w:rsidRPr="00DE632F">
        <w:rPr>
          <w:rFonts w:ascii="Arial" w:hAnsi="Arial" w:cs="Arial"/>
          <w:sz w:val="22"/>
          <w:szCs w:val="22"/>
        </w:rPr>
        <w:t xml:space="preserve"> </w:t>
      </w:r>
      <w:proofErr w:type="spellStart"/>
      <w:r w:rsidRPr="00DE632F">
        <w:rPr>
          <w:rFonts w:ascii="Arial" w:hAnsi="Arial" w:cs="Arial"/>
          <w:sz w:val="22"/>
          <w:szCs w:val="22"/>
        </w:rPr>
        <w:t>definiran</w:t>
      </w:r>
      <w:proofErr w:type="spellEnd"/>
      <w:r w:rsidRPr="00DE632F">
        <w:rPr>
          <w:rFonts w:ascii="Arial" w:hAnsi="Arial" w:cs="Arial"/>
          <w:sz w:val="22"/>
          <w:szCs w:val="22"/>
        </w:rPr>
        <w:t xml:space="preserve"> je </w:t>
      </w:r>
      <w:proofErr w:type="spellStart"/>
      <w:r w:rsidRPr="00DE632F">
        <w:rPr>
          <w:rFonts w:ascii="Arial" w:hAnsi="Arial" w:cs="Arial"/>
          <w:sz w:val="22"/>
          <w:szCs w:val="22"/>
        </w:rPr>
        <w:t>odredbama</w:t>
      </w:r>
      <w:proofErr w:type="spellEnd"/>
      <w:r w:rsidRPr="00DE632F">
        <w:rPr>
          <w:rFonts w:ascii="Arial" w:hAnsi="Arial" w:cs="Arial"/>
          <w:sz w:val="22"/>
          <w:szCs w:val="22"/>
        </w:rPr>
        <w:t xml:space="preserve"> </w:t>
      </w:r>
      <w:proofErr w:type="spellStart"/>
      <w:r w:rsidRPr="00DE632F">
        <w:rPr>
          <w:rFonts w:ascii="Arial" w:hAnsi="Arial" w:cs="Arial"/>
          <w:sz w:val="22"/>
          <w:szCs w:val="22"/>
        </w:rPr>
        <w:t>članka</w:t>
      </w:r>
      <w:proofErr w:type="spellEnd"/>
      <w:r w:rsidRPr="00DE632F">
        <w:rPr>
          <w:rFonts w:ascii="Arial" w:hAnsi="Arial" w:cs="Arial"/>
          <w:sz w:val="22"/>
          <w:szCs w:val="22"/>
        </w:rPr>
        <w:t xml:space="preserve"> 4. </w:t>
      </w:r>
      <w:proofErr w:type="spellStart"/>
      <w:r w:rsidRPr="00DE632F">
        <w:rPr>
          <w:rFonts w:ascii="Arial" w:hAnsi="Arial" w:cs="Arial"/>
          <w:sz w:val="22"/>
          <w:szCs w:val="22"/>
        </w:rPr>
        <w:t>Pravilnika</w:t>
      </w:r>
      <w:proofErr w:type="spellEnd"/>
      <w:r w:rsidRPr="00DE632F">
        <w:rPr>
          <w:rFonts w:ascii="Arial" w:hAnsi="Arial" w:cs="Arial"/>
          <w:sz w:val="22"/>
          <w:szCs w:val="22"/>
        </w:rPr>
        <w:t xml:space="preserve"> o </w:t>
      </w:r>
      <w:proofErr w:type="spellStart"/>
      <w:r w:rsidRPr="00DE632F">
        <w:rPr>
          <w:rFonts w:ascii="Arial" w:hAnsi="Arial" w:cs="Arial"/>
          <w:sz w:val="22"/>
          <w:szCs w:val="22"/>
        </w:rPr>
        <w:t>polugodišnjem</w:t>
      </w:r>
      <w:proofErr w:type="spellEnd"/>
      <w:r w:rsidRPr="00DE632F">
        <w:rPr>
          <w:rFonts w:ascii="Arial" w:hAnsi="Arial" w:cs="Arial"/>
          <w:sz w:val="22"/>
          <w:szCs w:val="22"/>
        </w:rPr>
        <w:t xml:space="preserve"> </w:t>
      </w:r>
      <w:proofErr w:type="spellStart"/>
      <w:r w:rsidRPr="00DE632F">
        <w:rPr>
          <w:rFonts w:ascii="Arial" w:hAnsi="Arial" w:cs="Arial"/>
          <w:sz w:val="22"/>
          <w:szCs w:val="22"/>
        </w:rPr>
        <w:t>i</w:t>
      </w:r>
      <w:proofErr w:type="spellEnd"/>
      <w:r w:rsidRPr="00DE632F">
        <w:rPr>
          <w:rFonts w:ascii="Arial" w:hAnsi="Arial" w:cs="Arial"/>
          <w:sz w:val="22"/>
          <w:szCs w:val="22"/>
        </w:rPr>
        <w:t xml:space="preserve"> </w:t>
      </w:r>
      <w:proofErr w:type="spellStart"/>
      <w:r w:rsidRPr="00DE632F">
        <w:rPr>
          <w:rFonts w:ascii="Arial" w:hAnsi="Arial" w:cs="Arial"/>
          <w:sz w:val="22"/>
          <w:szCs w:val="22"/>
        </w:rPr>
        <w:t>godišnjem</w:t>
      </w:r>
      <w:proofErr w:type="spellEnd"/>
      <w:r w:rsidRPr="00DE632F">
        <w:rPr>
          <w:rFonts w:ascii="Arial" w:hAnsi="Arial" w:cs="Arial"/>
          <w:sz w:val="22"/>
          <w:szCs w:val="22"/>
        </w:rPr>
        <w:t xml:space="preserve"> </w:t>
      </w:r>
      <w:proofErr w:type="spellStart"/>
      <w:r w:rsidRPr="00DE632F">
        <w:rPr>
          <w:rFonts w:ascii="Arial" w:hAnsi="Arial" w:cs="Arial"/>
          <w:sz w:val="22"/>
          <w:szCs w:val="22"/>
        </w:rPr>
        <w:t>izvještaju</w:t>
      </w:r>
      <w:proofErr w:type="spellEnd"/>
      <w:r w:rsidRPr="00DE632F">
        <w:rPr>
          <w:rFonts w:ascii="Arial" w:hAnsi="Arial" w:cs="Arial"/>
          <w:sz w:val="22"/>
          <w:szCs w:val="22"/>
        </w:rPr>
        <w:t xml:space="preserve"> o </w:t>
      </w:r>
      <w:proofErr w:type="spellStart"/>
      <w:r w:rsidRPr="00DE632F">
        <w:rPr>
          <w:rFonts w:ascii="Arial" w:hAnsi="Arial" w:cs="Arial"/>
          <w:sz w:val="22"/>
          <w:szCs w:val="22"/>
        </w:rPr>
        <w:t>izvršenju</w:t>
      </w:r>
      <w:proofErr w:type="spellEnd"/>
      <w:r w:rsidRPr="00DE632F">
        <w:rPr>
          <w:rFonts w:ascii="Arial" w:hAnsi="Arial" w:cs="Arial"/>
          <w:sz w:val="22"/>
          <w:szCs w:val="22"/>
        </w:rPr>
        <w:t xml:space="preserve"> </w:t>
      </w:r>
      <w:proofErr w:type="spellStart"/>
      <w:r w:rsidRPr="00DE632F">
        <w:rPr>
          <w:rFonts w:ascii="Arial" w:hAnsi="Arial" w:cs="Arial"/>
          <w:sz w:val="22"/>
          <w:szCs w:val="22"/>
        </w:rPr>
        <w:t>proračuna</w:t>
      </w:r>
      <w:proofErr w:type="spellEnd"/>
      <w:r w:rsidRPr="00DE632F">
        <w:rPr>
          <w:rFonts w:ascii="Arial" w:hAnsi="Arial" w:cs="Arial"/>
          <w:sz w:val="22"/>
          <w:szCs w:val="22"/>
        </w:rPr>
        <w:t xml:space="preserve"> </w:t>
      </w:r>
      <w:proofErr w:type="gramStart"/>
      <w:r w:rsidRPr="00DE632F">
        <w:rPr>
          <w:rFonts w:ascii="Arial" w:hAnsi="Arial" w:cs="Arial"/>
          <w:sz w:val="22"/>
          <w:szCs w:val="22"/>
        </w:rPr>
        <w:t>( NN</w:t>
      </w:r>
      <w:proofErr w:type="gramEnd"/>
      <w:r w:rsidRPr="00DE632F">
        <w:rPr>
          <w:rFonts w:ascii="Arial" w:hAnsi="Arial" w:cs="Arial"/>
          <w:sz w:val="22"/>
          <w:szCs w:val="22"/>
        </w:rPr>
        <w:t xml:space="preserve"> </w:t>
      </w:r>
      <w:proofErr w:type="spellStart"/>
      <w:r w:rsidRPr="00DE632F">
        <w:rPr>
          <w:rFonts w:ascii="Arial" w:hAnsi="Arial" w:cs="Arial"/>
          <w:sz w:val="22"/>
          <w:szCs w:val="22"/>
        </w:rPr>
        <w:t>broj</w:t>
      </w:r>
      <w:proofErr w:type="spellEnd"/>
      <w:r w:rsidRPr="00DE632F">
        <w:rPr>
          <w:rFonts w:ascii="Arial" w:hAnsi="Arial" w:cs="Arial"/>
          <w:sz w:val="22"/>
          <w:szCs w:val="22"/>
        </w:rPr>
        <w:t xml:space="preserve"> 85/23) </w:t>
      </w:r>
      <w:proofErr w:type="spellStart"/>
      <w:r w:rsidRPr="00DE632F">
        <w:rPr>
          <w:rFonts w:ascii="Arial" w:hAnsi="Arial" w:cs="Arial"/>
          <w:sz w:val="22"/>
          <w:szCs w:val="22"/>
        </w:rPr>
        <w:t>i</w:t>
      </w:r>
      <w:proofErr w:type="spellEnd"/>
      <w:r w:rsidRPr="00DE632F">
        <w:rPr>
          <w:rFonts w:ascii="Arial" w:hAnsi="Arial" w:cs="Arial"/>
          <w:sz w:val="22"/>
          <w:szCs w:val="22"/>
        </w:rPr>
        <w:t xml:space="preserve"> </w:t>
      </w:r>
      <w:proofErr w:type="spellStart"/>
      <w:r w:rsidRPr="00DE632F">
        <w:rPr>
          <w:rFonts w:ascii="Arial" w:hAnsi="Arial" w:cs="Arial"/>
          <w:sz w:val="22"/>
          <w:szCs w:val="22"/>
        </w:rPr>
        <w:t>članak</w:t>
      </w:r>
      <w:proofErr w:type="spellEnd"/>
      <w:r w:rsidRPr="00DE632F">
        <w:rPr>
          <w:rFonts w:ascii="Arial" w:hAnsi="Arial" w:cs="Arial"/>
          <w:sz w:val="22"/>
          <w:szCs w:val="22"/>
        </w:rPr>
        <w:t xml:space="preserve"> 88. </w:t>
      </w:r>
      <w:proofErr w:type="spellStart"/>
      <w:r w:rsidRPr="00DE632F">
        <w:rPr>
          <w:rFonts w:ascii="Arial" w:hAnsi="Arial" w:cs="Arial"/>
          <w:sz w:val="22"/>
          <w:szCs w:val="22"/>
        </w:rPr>
        <w:t>Zakona</w:t>
      </w:r>
      <w:proofErr w:type="spellEnd"/>
      <w:r w:rsidRPr="00DE632F">
        <w:rPr>
          <w:rFonts w:ascii="Arial" w:hAnsi="Arial" w:cs="Arial"/>
          <w:sz w:val="22"/>
          <w:szCs w:val="22"/>
        </w:rPr>
        <w:t xml:space="preserve"> o </w:t>
      </w:r>
      <w:proofErr w:type="spellStart"/>
      <w:r w:rsidRPr="00DE632F">
        <w:rPr>
          <w:rFonts w:ascii="Arial" w:hAnsi="Arial" w:cs="Arial"/>
          <w:sz w:val="22"/>
          <w:szCs w:val="22"/>
        </w:rPr>
        <w:t>proračunu</w:t>
      </w:r>
      <w:proofErr w:type="spellEnd"/>
      <w:r w:rsidRPr="00DE632F">
        <w:rPr>
          <w:rFonts w:ascii="Arial" w:hAnsi="Arial" w:cs="Arial"/>
          <w:sz w:val="22"/>
          <w:szCs w:val="22"/>
        </w:rPr>
        <w:t xml:space="preserve"> (NN </w:t>
      </w:r>
      <w:proofErr w:type="spellStart"/>
      <w:r w:rsidRPr="00DE632F">
        <w:rPr>
          <w:rFonts w:ascii="Arial" w:hAnsi="Arial" w:cs="Arial"/>
          <w:sz w:val="22"/>
          <w:szCs w:val="22"/>
        </w:rPr>
        <w:t>broj</w:t>
      </w:r>
      <w:proofErr w:type="spellEnd"/>
      <w:r w:rsidRPr="00DE632F">
        <w:rPr>
          <w:rFonts w:ascii="Arial" w:hAnsi="Arial" w:cs="Arial"/>
          <w:sz w:val="22"/>
          <w:szCs w:val="22"/>
        </w:rPr>
        <w:t xml:space="preserve"> 144/21). U </w:t>
      </w:r>
      <w:proofErr w:type="spellStart"/>
      <w:r w:rsidRPr="00DE632F">
        <w:rPr>
          <w:rFonts w:ascii="Arial" w:hAnsi="Arial" w:cs="Arial"/>
          <w:sz w:val="22"/>
          <w:szCs w:val="22"/>
        </w:rPr>
        <w:t>skladu</w:t>
      </w:r>
      <w:proofErr w:type="spellEnd"/>
      <w:r w:rsidRPr="00DE632F">
        <w:rPr>
          <w:rFonts w:ascii="Arial" w:hAnsi="Arial" w:cs="Arial"/>
          <w:sz w:val="22"/>
          <w:szCs w:val="22"/>
        </w:rPr>
        <w:t xml:space="preserve"> </w:t>
      </w:r>
      <w:proofErr w:type="spellStart"/>
      <w:r w:rsidRPr="00DE632F">
        <w:rPr>
          <w:rFonts w:ascii="Arial" w:hAnsi="Arial" w:cs="Arial"/>
          <w:sz w:val="22"/>
          <w:szCs w:val="22"/>
        </w:rPr>
        <w:t>sa</w:t>
      </w:r>
      <w:proofErr w:type="spellEnd"/>
      <w:r w:rsidRPr="00DE632F">
        <w:rPr>
          <w:rFonts w:ascii="Arial" w:hAnsi="Arial" w:cs="Arial"/>
          <w:sz w:val="22"/>
          <w:szCs w:val="22"/>
        </w:rPr>
        <w:t xml:space="preserve"> </w:t>
      </w:r>
      <w:proofErr w:type="spellStart"/>
      <w:r w:rsidRPr="00DE632F">
        <w:rPr>
          <w:rFonts w:ascii="Arial" w:hAnsi="Arial" w:cs="Arial"/>
          <w:sz w:val="22"/>
          <w:szCs w:val="22"/>
        </w:rPr>
        <w:t>zakonskom</w:t>
      </w:r>
      <w:proofErr w:type="spellEnd"/>
      <w:r w:rsidRPr="00DE632F">
        <w:rPr>
          <w:rFonts w:ascii="Arial" w:hAnsi="Arial" w:cs="Arial"/>
          <w:sz w:val="22"/>
          <w:szCs w:val="22"/>
        </w:rPr>
        <w:t xml:space="preserve"> </w:t>
      </w:r>
      <w:proofErr w:type="spellStart"/>
      <w:r w:rsidRPr="00DE632F">
        <w:rPr>
          <w:rFonts w:ascii="Arial" w:hAnsi="Arial" w:cs="Arial"/>
          <w:sz w:val="22"/>
          <w:szCs w:val="22"/>
        </w:rPr>
        <w:t>obvezom</w:t>
      </w:r>
      <w:proofErr w:type="spellEnd"/>
      <w:r w:rsidRPr="00DE632F">
        <w:rPr>
          <w:rFonts w:ascii="Arial" w:hAnsi="Arial" w:cs="Arial"/>
          <w:sz w:val="22"/>
          <w:szCs w:val="22"/>
        </w:rPr>
        <w:t xml:space="preserve">, </w:t>
      </w:r>
      <w:proofErr w:type="spellStart"/>
      <w:r w:rsidRPr="00DE632F">
        <w:rPr>
          <w:rFonts w:ascii="Arial" w:hAnsi="Arial" w:cs="Arial"/>
          <w:sz w:val="22"/>
          <w:szCs w:val="22"/>
        </w:rPr>
        <w:t>sastavljen</w:t>
      </w:r>
      <w:proofErr w:type="spellEnd"/>
      <w:r w:rsidRPr="00DE632F">
        <w:rPr>
          <w:rFonts w:ascii="Arial" w:hAnsi="Arial" w:cs="Arial"/>
          <w:sz w:val="22"/>
          <w:szCs w:val="22"/>
        </w:rPr>
        <w:t xml:space="preserve"> je </w:t>
      </w:r>
      <w:proofErr w:type="spellStart"/>
      <w:r w:rsidRPr="00DE632F">
        <w:rPr>
          <w:rFonts w:ascii="Arial" w:hAnsi="Arial" w:cs="Arial"/>
          <w:sz w:val="22"/>
          <w:szCs w:val="22"/>
        </w:rPr>
        <w:t>Polugodišnji</w:t>
      </w:r>
      <w:proofErr w:type="spellEnd"/>
      <w:r w:rsidRPr="00DE632F">
        <w:rPr>
          <w:rFonts w:ascii="Arial" w:hAnsi="Arial" w:cs="Arial"/>
          <w:sz w:val="22"/>
          <w:szCs w:val="22"/>
        </w:rPr>
        <w:t xml:space="preserve"> </w:t>
      </w:r>
      <w:proofErr w:type="spellStart"/>
      <w:r w:rsidRPr="00DE632F">
        <w:rPr>
          <w:rFonts w:ascii="Arial" w:hAnsi="Arial" w:cs="Arial"/>
          <w:sz w:val="22"/>
          <w:szCs w:val="22"/>
        </w:rPr>
        <w:t>izvještaj</w:t>
      </w:r>
      <w:proofErr w:type="spellEnd"/>
      <w:r w:rsidRPr="00DE632F">
        <w:rPr>
          <w:rFonts w:ascii="Arial" w:hAnsi="Arial" w:cs="Arial"/>
          <w:sz w:val="22"/>
          <w:szCs w:val="22"/>
        </w:rPr>
        <w:t xml:space="preserve"> o </w:t>
      </w:r>
      <w:proofErr w:type="spellStart"/>
      <w:r w:rsidRPr="00DE632F">
        <w:rPr>
          <w:rFonts w:ascii="Arial" w:hAnsi="Arial" w:cs="Arial"/>
          <w:sz w:val="22"/>
          <w:szCs w:val="22"/>
        </w:rPr>
        <w:t>izvršenju</w:t>
      </w:r>
      <w:proofErr w:type="spellEnd"/>
      <w:r w:rsidRPr="00DE632F">
        <w:rPr>
          <w:rFonts w:ascii="Arial" w:hAnsi="Arial" w:cs="Arial"/>
          <w:sz w:val="22"/>
          <w:szCs w:val="22"/>
        </w:rPr>
        <w:t xml:space="preserve"> </w:t>
      </w:r>
      <w:proofErr w:type="spellStart"/>
      <w:proofErr w:type="gramStart"/>
      <w:r w:rsidRPr="00DE632F">
        <w:rPr>
          <w:rFonts w:ascii="Arial" w:hAnsi="Arial" w:cs="Arial"/>
          <w:sz w:val="22"/>
          <w:szCs w:val="22"/>
        </w:rPr>
        <w:t>Proračuna</w:t>
      </w:r>
      <w:proofErr w:type="spellEnd"/>
      <w:r w:rsidRPr="00DE632F">
        <w:rPr>
          <w:rFonts w:ascii="Arial" w:hAnsi="Arial" w:cs="Arial"/>
          <w:sz w:val="22"/>
          <w:szCs w:val="22"/>
        </w:rPr>
        <w:t xml:space="preserve">  </w:t>
      </w:r>
      <w:proofErr w:type="spellStart"/>
      <w:r w:rsidRPr="00DE632F">
        <w:rPr>
          <w:rFonts w:ascii="Arial" w:hAnsi="Arial" w:cs="Arial"/>
          <w:sz w:val="22"/>
          <w:szCs w:val="22"/>
        </w:rPr>
        <w:t>Općine</w:t>
      </w:r>
      <w:proofErr w:type="spellEnd"/>
      <w:proofErr w:type="gramEnd"/>
      <w:r w:rsidRPr="00DE632F">
        <w:rPr>
          <w:rFonts w:ascii="Arial" w:hAnsi="Arial" w:cs="Arial"/>
          <w:sz w:val="22"/>
          <w:szCs w:val="22"/>
        </w:rPr>
        <w:t xml:space="preserve"> Brtonigla-Verteneglio za 2025. </w:t>
      </w:r>
      <w:proofErr w:type="spellStart"/>
      <w:r w:rsidRPr="00DE632F">
        <w:rPr>
          <w:rFonts w:ascii="Arial" w:hAnsi="Arial" w:cs="Arial"/>
          <w:sz w:val="22"/>
          <w:szCs w:val="22"/>
        </w:rPr>
        <w:t>godinu</w:t>
      </w:r>
      <w:proofErr w:type="spellEnd"/>
      <w:r w:rsidRPr="00DE632F">
        <w:rPr>
          <w:rFonts w:ascii="Arial" w:hAnsi="Arial" w:cs="Arial"/>
          <w:sz w:val="22"/>
          <w:szCs w:val="22"/>
        </w:rPr>
        <w:t xml:space="preserve"> koji </w:t>
      </w:r>
      <w:proofErr w:type="spellStart"/>
      <w:r w:rsidRPr="00DE632F">
        <w:rPr>
          <w:rFonts w:ascii="Arial" w:hAnsi="Arial" w:cs="Arial"/>
          <w:sz w:val="22"/>
          <w:szCs w:val="22"/>
        </w:rPr>
        <w:t>sadrži</w:t>
      </w:r>
      <w:proofErr w:type="spellEnd"/>
      <w:r w:rsidRPr="00DE632F">
        <w:rPr>
          <w:rFonts w:ascii="Arial" w:hAnsi="Arial" w:cs="Arial"/>
          <w:sz w:val="22"/>
          <w:szCs w:val="22"/>
        </w:rPr>
        <w:t xml:space="preserve">: </w:t>
      </w:r>
    </w:p>
    <w:p w14:paraId="26E211CE" w14:textId="77777777" w:rsidR="00DE632F" w:rsidRPr="00DE632F" w:rsidRDefault="00DE632F" w:rsidP="00DE632F">
      <w:pPr>
        <w:pStyle w:val="Bezproreda"/>
        <w:jc w:val="both"/>
        <w:rPr>
          <w:rFonts w:ascii="Arial" w:hAnsi="Arial"/>
          <w:sz w:val="22"/>
          <w:szCs w:val="22"/>
        </w:rPr>
      </w:pPr>
      <w:r w:rsidRPr="00DE632F">
        <w:rPr>
          <w:rFonts w:ascii="Arial" w:hAnsi="Arial"/>
          <w:sz w:val="22"/>
          <w:szCs w:val="22"/>
        </w:rPr>
        <w:sym w:font="Symbol" w:char="F0B7"/>
      </w:r>
      <w:r w:rsidRPr="00DE632F">
        <w:rPr>
          <w:rFonts w:ascii="Arial" w:hAnsi="Arial"/>
          <w:sz w:val="22"/>
          <w:szCs w:val="22"/>
        </w:rPr>
        <w:t xml:space="preserve"> </w:t>
      </w:r>
      <w:proofErr w:type="spellStart"/>
      <w:r w:rsidRPr="00DE632F">
        <w:rPr>
          <w:rFonts w:ascii="Arial" w:hAnsi="Arial"/>
          <w:sz w:val="22"/>
          <w:szCs w:val="22"/>
        </w:rPr>
        <w:t>opći</w:t>
      </w:r>
      <w:proofErr w:type="spellEnd"/>
      <w:r w:rsidRPr="00DE632F">
        <w:rPr>
          <w:rFonts w:ascii="Arial" w:hAnsi="Arial"/>
          <w:sz w:val="22"/>
          <w:szCs w:val="22"/>
        </w:rPr>
        <w:t xml:space="preserve"> </w:t>
      </w:r>
      <w:proofErr w:type="spellStart"/>
      <w:r w:rsidRPr="00DE632F">
        <w:rPr>
          <w:rFonts w:ascii="Arial" w:hAnsi="Arial"/>
          <w:sz w:val="22"/>
          <w:szCs w:val="22"/>
        </w:rPr>
        <w:t>dio</w:t>
      </w:r>
      <w:proofErr w:type="spellEnd"/>
      <w:r w:rsidRPr="00DE632F">
        <w:rPr>
          <w:rFonts w:ascii="Arial" w:hAnsi="Arial"/>
          <w:sz w:val="22"/>
          <w:szCs w:val="22"/>
        </w:rPr>
        <w:t xml:space="preserve"> </w:t>
      </w:r>
      <w:proofErr w:type="spellStart"/>
      <w:r w:rsidRPr="00DE632F">
        <w:rPr>
          <w:rFonts w:ascii="Arial" w:hAnsi="Arial"/>
          <w:sz w:val="22"/>
          <w:szCs w:val="22"/>
        </w:rPr>
        <w:t>proračuna</w:t>
      </w:r>
      <w:proofErr w:type="spellEnd"/>
      <w:r w:rsidRPr="00DE632F">
        <w:rPr>
          <w:rFonts w:ascii="Arial" w:hAnsi="Arial"/>
          <w:sz w:val="22"/>
          <w:szCs w:val="22"/>
        </w:rPr>
        <w:t xml:space="preserve"> koji </w:t>
      </w:r>
      <w:proofErr w:type="spellStart"/>
      <w:r w:rsidRPr="00DE632F">
        <w:rPr>
          <w:rFonts w:ascii="Arial" w:hAnsi="Arial"/>
          <w:sz w:val="22"/>
          <w:szCs w:val="22"/>
        </w:rPr>
        <w:t>čini</w:t>
      </w:r>
      <w:proofErr w:type="spellEnd"/>
      <w:r w:rsidRPr="00DE632F">
        <w:rPr>
          <w:rFonts w:ascii="Arial" w:hAnsi="Arial"/>
          <w:sz w:val="22"/>
          <w:szCs w:val="22"/>
        </w:rPr>
        <w:t xml:space="preserve"> </w:t>
      </w:r>
      <w:proofErr w:type="spellStart"/>
      <w:r w:rsidRPr="00DE632F">
        <w:rPr>
          <w:rFonts w:ascii="Arial" w:hAnsi="Arial"/>
          <w:sz w:val="22"/>
          <w:szCs w:val="22"/>
        </w:rPr>
        <w:t>Račun</w:t>
      </w:r>
      <w:proofErr w:type="spellEnd"/>
      <w:r w:rsidRPr="00DE632F">
        <w:rPr>
          <w:rFonts w:ascii="Arial" w:hAnsi="Arial"/>
          <w:sz w:val="22"/>
          <w:szCs w:val="22"/>
        </w:rPr>
        <w:t xml:space="preserve"> </w:t>
      </w:r>
      <w:proofErr w:type="spellStart"/>
      <w:r w:rsidRPr="00DE632F">
        <w:rPr>
          <w:rFonts w:ascii="Arial" w:hAnsi="Arial"/>
          <w:sz w:val="22"/>
          <w:szCs w:val="22"/>
        </w:rPr>
        <w:t>prihoda</w:t>
      </w:r>
      <w:proofErr w:type="spellEnd"/>
      <w:r w:rsidRPr="00DE632F">
        <w:rPr>
          <w:rFonts w:ascii="Arial" w:hAnsi="Arial"/>
          <w:sz w:val="22"/>
          <w:szCs w:val="22"/>
        </w:rPr>
        <w:t xml:space="preserve"> </w:t>
      </w:r>
      <w:proofErr w:type="spellStart"/>
      <w:r w:rsidRPr="00DE632F">
        <w:rPr>
          <w:rFonts w:ascii="Arial" w:hAnsi="Arial"/>
          <w:sz w:val="22"/>
          <w:szCs w:val="22"/>
        </w:rPr>
        <w:t>i</w:t>
      </w:r>
      <w:proofErr w:type="spellEnd"/>
      <w:r w:rsidRPr="00DE632F">
        <w:rPr>
          <w:rFonts w:ascii="Arial" w:hAnsi="Arial"/>
          <w:sz w:val="22"/>
          <w:szCs w:val="22"/>
        </w:rPr>
        <w:t xml:space="preserve"> </w:t>
      </w:r>
      <w:proofErr w:type="spellStart"/>
      <w:r w:rsidRPr="00DE632F">
        <w:rPr>
          <w:rFonts w:ascii="Arial" w:hAnsi="Arial"/>
          <w:sz w:val="22"/>
          <w:szCs w:val="22"/>
        </w:rPr>
        <w:t>rashoda</w:t>
      </w:r>
      <w:proofErr w:type="spellEnd"/>
      <w:r w:rsidRPr="00DE632F">
        <w:rPr>
          <w:rFonts w:ascii="Arial" w:hAnsi="Arial"/>
          <w:sz w:val="22"/>
          <w:szCs w:val="22"/>
        </w:rPr>
        <w:t xml:space="preserve"> </w:t>
      </w:r>
      <w:proofErr w:type="spellStart"/>
      <w:r w:rsidRPr="00DE632F">
        <w:rPr>
          <w:rFonts w:ascii="Arial" w:hAnsi="Arial"/>
          <w:sz w:val="22"/>
          <w:szCs w:val="22"/>
        </w:rPr>
        <w:t>i</w:t>
      </w:r>
      <w:proofErr w:type="spellEnd"/>
      <w:r w:rsidRPr="00DE632F">
        <w:rPr>
          <w:rFonts w:ascii="Arial" w:hAnsi="Arial"/>
          <w:sz w:val="22"/>
          <w:szCs w:val="22"/>
        </w:rPr>
        <w:t xml:space="preserve"> </w:t>
      </w:r>
      <w:proofErr w:type="spellStart"/>
      <w:r w:rsidRPr="00DE632F">
        <w:rPr>
          <w:rFonts w:ascii="Arial" w:hAnsi="Arial"/>
          <w:sz w:val="22"/>
          <w:szCs w:val="22"/>
        </w:rPr>
        <w:t>Račun</w:t>
      </w:r>
      <w:proofErr w:type="spellEnd"/>
      <w:r w:rsidRPr="00DE632F">
        <w:rPr>
          <w:rFonts w:ascii="Arial" w:hAnsi="Arial"/>
          <w:sz w:val="22"/>
          <w:szCs w:val="22"/>
        </w:rPr>
        <w:t xml:space="preserve"> </w:t>
      </w:r>
      <w:proofErr w:type="spellStart"/>
      <w:r w:rsidRPr="00DE632F">
        <w:rPr>
          <w:rFonts w:ascii="Arial" w:hAnsi="Arial"/>
          <w:sz w:val="22"/>
          <w:szCs w:val="22"/>
        </w:rPr>
        <w:t>financiranja</w:t>
      </w:r>
      <w:proofErr w:type="spellEnd"/>
      <w:r w:rsidRPr="00DE632F">
        <w:rPr>
          <w:rFonts w:ascii="Arial" w:hAnsi="Arial"/>
          <w:sz w:val="22"/>
          <w:szCs w:val="22"/>
        </w:rPr>
        <w:t xml:space="preserve"> </w:t>
      </w:r>
      <w:proofErr w:type="spellStart"/>
      <w:r w:rsidRPr="00DE632F">
        <w:rPr>
          <w:rFonts w:ascii="Arial" w:hAnsi="Arial"/>
          <w:sz w:val="22"/>
          <w:szCs w:val="22"/>
        </w:rPr>
        <w:t>na</w:t>
      </w:r>
      <w:proofErr w:type="spellEnd"/>
      <w:r w:rsidRPr="00DE632F">
        <w:rPr>
          <w:rFonts w:ascii="Arial" w:hAnsi="Arial"/>
          <w:sz w:val="22"/>
          <w:szCs w:val="22"/>
        </w:rPr>
        <w:t xml:space="preserve"> </w:t>
      </w:r>
      <w:proofErr w:type="spellStart"/>
      <w:r w:rsidRPr="00DE632F">
        <w:rPr>
          <w:rFonts w:ascii="Arial" w:hAnsi="Arial"/>
          <w:sz w:val="22"/>
          <w:szCs w:val="22"/>
        </w:rPr>
        <w:t>razini</w:t>
      </w:r>
      <w:proofErr w:type="spellEnd"/>
      <w:r w:rsidRPr="00DE632F">
        <w:rPr>
          <w:rFonts w:ascii="Arial" w:hAnsi="Arial"/>
          <w:sz w:val="22"/>
          <w:szCs w:val="22"/>
        </w:rPr>
        <w:t xml:space="preserve"> </w:t>
      </w:r>
      <w:proofErr w:type="spellStart"/>
      <w:r w:rsidRPr="00DE632F">
        <w:rPr>
          <w:rFonts w:ascii="Arial" w:hAnsi="Arial"/>
          <w:sz w:val="22"/>
          <w:szCs w:val="22"/>
        </w:rPr>
        <w:t>odjeljka</w:t>
      </w:r>
      <w:proofErr w:type="spellEnd"/>
      <w:r w:rsidRPr="00DE632F">
        <w:rPr>
          <w:rFonts w:ascii="Arial" w:hAnsi="Arial"/>
          <w:sz w:val="22"/>
          <w:szCs w:val="22"/>
        </w:rPr>
        <w:t xml:space="preserve"> </w:t>
      </w:r>
      <w:proofErr w:type="spellStart"/>
      <w:r w:rsidRPr="00DE632F">
        <w:rPr>
          <w:rFonts w:ascii="Arial" w:hAnsi="Arial"/>
          <w:sz w:val="22"/>
          <w:szCs w:val="22"/>
        </w:rPr>
        <w:t>ekonomske</w:t>
      </w:r>
      <w:proofErr w:type="spellEnd"/>
      <w:r w:rsidRPr="00DE632F">
        <w:rPr>
          <w:rFonts w:ascii="Arial" w:hAnsi="Arial"/>
          <w:sz w:val="22"/>
          <w:szCs w:val="22"/>
        </w:rPr>
        <w:t xml:space="preserve"> </w:t>
      </w:r>
      <w:proofErr w:type="spellStart"/>
      <w:r w:rsidRPr="00DE632F">
        <w:rPr>
          <w:rFonts w:ascii="Arial" w:hAnsi="Arial"/>
          <w:sz w:val="22"/>
          <w:szCs w:val="22"/>
        </w:rPr>
        <w:t>klasifikacije</w:t>
      </w:r>
      <w:proofErr w:type="spellEnd"/>
      <w:r w:rsidRPr="00DE632F">
        <w:rPr>
          <w:rFonts w:ascii="Arial" w:hAnsi="Arial"/>
          <w:sz w:val="22"/>
          <w:szCs w:val="22"/>
        </w:rPr>
        <w:t xml:space="preserve"> </w:t>
      </w:r>
    </w:p>
    <w:p w14:paraId="49D1D7BD" w14:textId="77777777" w:rsidR="00DE632F" w:rsidRPr="00DE632F" w:rsidRDefault="00DE632F" w:rsidP="00DE632F">
      <w:pPr>
        <w:pStyle w:val="Bezproreda"/>
        <w:jc w:val="both"/>
        <w:rPr>
          <w:rFonts w:ascii="Arial" w:hAnsi="Arial"/>
          <w:sz w:val="22"/>
          <w:szCs w:val="22"/>
          <w:lang w:val="it-IT"/>
        </w:rPr>
      </w:pPr>
      <w:r w:rsidRPr="00DE632F">
        <w:rPr>
          <w:rFonts w:ascii="Arial" w:hAnsi="Arial"/>
          <w:sz w:val="22"/>
          <w:szCs w:val="22"/>
        </w:rPr>
        <w:sym w:font="Symbol" w:char="F0B7"/>
      </w:r>
      <w:r w:rsidRPr="00DE632F">
        <w:rPr>
          <w:rFonts w:ascii="Arial" w:hAnsi="Arial"/>
          <w:sz w:val="22"/>
          <w:szCs w:val="22"/>
          <w:lang w:val="it-IT"/>
        </w:rPr>
        <w:t xml:space="preserve"> </w:t>
      </w:r>
      <w:proofErr w:type="spellStart"/>
      <w:r w:rsidRPr="00DE632F">
        <w:rPr>
          <w:rFonts w:ascii="Arial" w:hAnsi="Arial"/>
          <w:sz w:val="22"/>
          <w:szCs w:val="22"/>
          <w:lang w:val="it-IT"/>
        </w:rPr>
        <w:t>posebni</w:t>
      </w:r>
      <w:proofErr w:type="spellEnd"/>
      <w:r w:rsidRPr="00DE632F">
        <w:rPr>
          <w:rFonts w:ascii="Arial" w:hAnsi="Arial"/>
          <w:sz w:val="22"/>
          <w:szCs w:val="22"/>
          <w:lang w:val="it-IT"/>
        </w:rPr>
        <w:t xml:space="preserve"> dio </w:t>
      </w:r>
      <w:proofErr w:type="spellStart"/>
      <w:r w:rsidRPr="00DE632F">
        <w:rPr>
          <w:rFonts w:ascii="Arial" w:hAnsi="Arial"/>
          <w:sz w:val="22"/>
          <w:szCs w:val="22"/>
          <w:lang w:val="it-IT"/>
        </w:rPr>
        <w:t>proračuna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po</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organizacijskoj</w:t>
      </w:r>
      <w:proofErr w:type="spellEnd"/>
      <w:r w:rsidRPr="00DE632F">
        <w:rPr>
          <w:rFonts w:ascii="Arial" w:hAnsi="Arial"/>
          <w:sz w:val="22"/>
          <w:szCs w:val="22"/>
          <w:lang w:val="it-IT"/>
        </w:rPr>
        <w:t xml:space="preserve"> i </w:t>
      </w:r>
      <w:proofErr w:type="spellStart"/>
      <w:r w:rsidRPr="00DE632F">
        <w:rPr>
          <w:rFonts w:ascii="Arial" w:hAnsi="Arial"/>
          <w:sz w:val="22"/>
          <w:szCs w:val="22"/>
          <w:lang w:val="it-IT"/>
        </w:rPr>
        <w:t>programskoj</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klasifikaciji</w:t>
      </w:r>
      <w:proofErr w:type="spellEnd"/>
      <w:r w:rsidRPr="00DE632F">
        <w:rPr>
          <w:rFonts w:ascii="Arial" w:hAnsi="Arial"/>
          <w:sz w:val="22"/>
          <w:szCs w:val="22"/>
          <w:lang w:val="it-IT"/>
        </w:rPr>
        <w:t xml:space="preserve"> </w:t>
      </w:r>
    </w:p>
    <w:p w14:paraId="124E4794" w14:textId="77777777" w:rsidR="00DE632F" w:rsidRPr="00DE632F" w:rsidRDefault="00DE632F" w:rsidP="00DE632F">
      <w:pPr>
        <w:pStyle w:val="Bezproreda"/>
        <w:jc w:val="both"/>
        <w:rPr>
          <w:rFonts w:ascii="Arial" w:hAnsi="Arial"/>
          <w:sz w:val="22"/>
          <w:szCs w:val="22"/>
          <w:lang w:val="it-IT"/>
        </w:rPr>
      </w:pPr>
      <w:r w:rsidRPr="00DE632F">
        <w:rPr>
          <w:rFonts w:ascii="Arial" w:hAnsi="Arial"/>
          <w:sz w:val="22"/>
          <w:szCs w:val="22"/>
        </w:rPr>
        <w:sym w:font="Symbol" w:char="F0B7"/>
      </w:r>
      <w:r w:rsidRPr="00DE632F">
        <w:rPr>
          <w:rFonts w:ascii="Arial" w:hAnsi="Arial"/>
          <w:sz w:val="22"/>
          <w:szCs w:val="22"/>
          <w:lang w:val="it-IT"/>
        </w:rPr>
        <w:t xml:space="preserve"> </w:t>
      </w:r>
      <w:proofErr w:type="spellStart"/>
      <w:r w:rsidRPr="00DE632F">
        <w:rPr>
          <w:rFonts w:ascii="Arial" w:hAnsi="Arial"/>
          <w:sz w:val="22"/>
          <w:szCs w:val="22"/>
          <w:lang w:val="it-IT"/>
        </w:rPr>
        <w:t>obrazloženje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ostvarenja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prihoda</w:t>
      </w:r>
      <w:proofErr w:type="spellEnd"/>
      <w:r w:rsidRPr="00DE632F">
        <w:rPr>
          <w:rFonts w:ascii="Arial" w:hAnsi="Arial"/>
          <w:sz w:val="22"/>
          <w:szCs w:val="22"/>
          <w:lang w:val="it-IT"/>
        </w:rPr>
        <w:t xml:space="preserve"> i </w:t>
      </w:r>
      <w:proofErr w:type="spellStart"/>
      <w:r w:rsidRPr="00DE632F">
        <w:rPr>
          <w:rFonts w:ascii="Arial" w:hAnsi="Arial"/>
          <w:sz w:val="22"/>
          <w:szCs w:val="22"/>
          <w:lang w:val="it-IT"/>
        </w:rPr>
        <w:t>primitaka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rashoda</w:t>
      </w:r>
      <w:proofErr w:type="spellEnd"/>
      <w:r w:rsidRPr="00DE632F">
        <w:rPr>
          <w:rFonts w:ascii="Arial" w:hAnsi="Arial"/>
          <w:sz w:val="22"/>
          <w:szCs w:val="22"/>
          <w:lang w:val="it-IT"/>
        </w:rPr>
        <w:t xml:space="preserve"> i </w:t>
      </w:r>
      <w:proofErr w:type="spellStart"/>
      <w:r w:rsidRPr="00DE632F">
        <w:rPr>
          <w:rFonts w:ascii="Arial" w:hAnsi="Arial"/>
          <w:sz w:val="22"/>
          <w:szCs w:val="22"/>
          <w:lang w:val="it-IT"/>
        </w:rPr>
        <w:t>izdataka</w:t>
      </w:r>
      <w:proofErr w:type="spellEnd"/>
      <w:r w:rsidRPr="00DE632F">
        <w:rPr>
          <w:rFonts w:ascii="Arial" w:hAnsi="Arial"/>
          <w:sz w:val="22"/>
          <w:szCs w:val="22"/>
          <w:lang w:val="it-IT"/>
        </w:rPr>
        <w:t xml:space="preserve"> </w:t>
      </w:r>
    </w:p>
    <w:p w14:paraId="601CAB0A" w14:textId="77777777" w:rsidR="00DE632F" w:rsidRPr="00DE632F" w:rsidRDefault="00DE632F" w:rsidP="00DE632F">
      <w:pPr>
        <w:pStyle w:val="Bezproreda"/>
        <w:rPr>
          <w:rFonts w:ascii="Arial" w:hAnsi="Arial"/>
          <w:sz w:val="22"/>
          <w:szCs w:val="22"/>
          <w:lang w:val="it-IT"/>
        </w:rPr>
      </w:pPr>
    </w:p>
    <w:p w14:paraId="46DA9A44" w14:textId="77777777" w:rsidR="00DE632F" w:rsidRPr="00DE632F" w:rsidRDefault="00DE632F" w:rsidP="00DE632F">
      <w:pPr>
        <w:pStyle w:val="Bezproreda"/>
        <w:rPr>
          <w:rFonts w:ascii="Arial" w:hAnsi="Arial"/>
          <w:b/>
          <w:bCs/>
          <w:sz w:val="22"/>
          <w:szCs w:val="22"/>
          <w:lang w:val="it-IT"/>
        </w:rPr>
      </w:pPr>
      <w:r w:rsidRPr="00DE632F">
        <w:rPr>
          <w:rFonts w:ascii="Arial" w:hAnsi="Arial"/>
          <w:b/>
          <w:bCs/>
          <w:sz w:val="22"/>
          <w:szCs w:val="22"/>
          <w:lang w:val="it-IT"/>
        </w:rPr>
        <w:t xml:space="preserve">2. IZVRŠENJE PRORAČUNA ZA RAZDOBLJE OD 01.01.-30.06.2025. </w:t>
      </w:r>
      <w:proofErr w:type="spellStart"/>
      <w:r w:rsidRPr="00DE632F">
        <w:rPr>
          <w:rFonts w:ascii="Arial" w:hAnsi="Arial"/>
          <w:b/>
          <w:bCs/>
          <w:sz w:val="22"/>
          <w:szCs w:val="22"/>
          <w:lang w:val="it-IT"/>
        </w:rPr>
        <w:t>Proračun</w:t>
      </w:r>
      <w:proofErr w:type="spellEnd"/>
      <w:r w:rsidRPr="00DE632F">
        <w:rPr>
          <w:rFonts w:ascii="Arial" w:hAnsi="Arial"/>
          <w:b/>
          <w:bCs/>
          <w:sz w:val="22"/>
          <w:szCs w:val="22"/>
          <w:lang w:val="it-IT"/>
        </w:rPr>
        <w:t xml:space="preserve"> </w:t>
      </w:r>
      <w:proofErr w:type="spellStart"/>
      <w:r w:rsidRPr="00DE632F">
        <w:rPr>
          <w:rFonts w:ascii="Arial" w:hAnsi="Arial"/>
          <w:b/>
          <w:bCs/>
          <w:sz w:val="22"/>
          <w:szCs w:val="22"/>
          <w:lang w:val="it-IT"/>
        </w:rPr>
        <w:t>Općine</w:t>
      </w:r>
      <w:proofErr w:type="spellEnd"/>
      <w:r w:rsidRPr="00DE632F">
        <w:rPr>
          <w:rFonts w:ascii="Arial" w:hAnsi="Arial"/>
          <w:b/>
          <w:bCs/>
          <w:sz w:val="22"/>
          <w:szCs w:val="22"/>
          <w:lang w:val="it-IT"/>
        </w:rPr>
        <w:t xml:space="preserve"> Brtonigla-Verteneglio za </w:t>
      </w:r>
      <w:proofErr w:type="spellStart"/>
      <w:r w:rsidRPr="00DE632F">
        <w:rPr>
          <w:rFonts w:ascii="Arial" w:hAnsi="Arial"/>
          <w:b/>
          <w:bCs/>
          <w:sz w:val="22"/>
          <w:szCs w:val="22"/>
          <w:lang w:val="it-IT"/>
        </w:rPr>
        <w:t>razdoblje</w:t>
      </w:r>
      <w:proofErr w:type="spellEnd"/>
      <w:r w:rsidRPr="00DE632F">
        <w:rPr>
          <w:rFonts w:ascii="Arial" w:hAnsi="Arial"/>
          <w:b/>
          <w:bCs/>
          <w:sz w:val="22"/>
          <w:szCs w:val="22"/>
          <w:lang w:val="it-IT"/>
        </w:rPr>
        <w:t xml:space="preserve"> </w:t>
      </w:r>
      <w:proofErr w:type="gramStart"/>
      <w:r w:rsidRPr="00DE632F">
        <w:rPr>
          <w:rFonts w:ascii="Arial" w:hAnsi="Arial"/>
          <w:b/>
          <w:bCs/>
          <w:sz w:val="22"/>
          <w:szCs w:val="22"/>
          <w:lang w:val="it-IT"/>
        </w:rPr>
        <w:t>od</w:t>
      </w:r>
      <w:proofErr w:type="gramEnd"/>
      <w:r w:rsidRPr="00DE632F">
        <w:rPr>
          <w:rFonts w:ascii="Arial" w:hAnsi="Arial"/>
          <w:b/>
          <w:bCs/>
          <w:sz w:val="22"/>
          <w:szCs w:val="22"/>
          <w:lang w:val="it-IT"/>
        </w:rPr>
        <w:t xml:space="preserve"> 01. </w:t>
      </w:r>
      <w:proofErr w:type="spellStart"/>
      <w:r w:rsidRPr="00DE632F">
        <w:rPr>
          <w:rFonts w:ascii="Arial" w:hAnsi="Arial"/>
          <w:b/>
          <w:bCs/>
          <w:sz w:val="22"/>
          <w:szCs w:val="22"/>
          <w:lang w:val="it-IT"/>
        </w:rPr>
        <w:t>siječnja</w:t>
      </w:r>
      <w:proofErr w:type="spellEnd"/>
      <w:r w:rsidRPr="00DE632F">
        <w:rPr>
          <w:rFonts w:ascii="Arial" w:hAnsi="Arial"/>
          <w:b/>
          <w:bCs/>
          <w:sz w:val="22"/>
          <w:szCs w:val="22"/>
          <w:lang w:val="it-IT"/>
        </w:rPr>
        <w:t xml:space="preserve"> do 30. </w:t>
      </w:r>
      <w:proofErr w:type="spellStart"/>
      <w:r w:rsidRPr="00DE632F">
        <w:rPr>
          <w:rFonts w:ascii="Arial" w:hAnsi="Arial"/>
          <w:b/>
          <w:bCs/>
          <w:sz w:val="22"/>
          <w:szCs w:val="22"/>
          <w:lang w:val="it-IT"/>
        </w:rPr>
        <w:t>lipnja</w:t>
      </w:r>
      <w:proofErr w:type="spellEnd"/>
      <w:r w:rsidRPr="00DE632F">
        <w:rPr>
          <w:rFonts w:ascii="Arial" w:hAnsi="Arial"/>
          <w:b/>
          <w:bCs/>
          <w:sz w:val="22"/>
          <w:szCs w:val="22"/>
          <w:lang w:val="it-IT"/>
        </w:rPr>
        <w:t xml:space="preserve"> 2025. godine </w:t>
      </w:r>
      <w:proofErr w:type="spellStart"/>
      <w:r w:rsidRPr="00DE632F">
        <w:rPr>
          <w:rFonts w:ascii="Arial" w:hAnsi="Arial"/>
          <w:b/>
          <w:bCs/>
          <w:sz w:val="22"/>
          <w:szCs w:val="22"/>
          <w:lang w:val="it-IT"/>
        </w:rPr>
        <w:t>ostvaren</w:t>
      </w:r>
      <w:proofErr w:type="spellEnd"/>
      <w:r w:rsidRPr="00DE632F">
        <w:rPr>
          <w:rFonts w:ascii="Arial" w:hAnsi="Arial"/>
          <w:b/>
          <w:bCs/>
          <w:sz w:val="22"/>
          <w:szCs w:val="22"/>
          <w:lang w:val="it-IT"/>
        </w:rPr>
        <w:t xml:space="preserve"> je </w:t>
      </w:r>
      <w:proofErr w:type="spellStart"/>
      <w:r w:rsidRPr="00DE632F">
        <w:rPr>
          <w:rFonts w:ascii="Arial" w:hAnsi="Arial"/>
          <w:b/>
          <w:bCs/>
          <w:sz w:val="22"/>
          <w:szCs w:val="22"/>
          <w:lang w:val="it-IT"/>
        </w:rPr>
        <w:t>kako</w:t>
      </w:r>
      <w:proofErr w:type="spellEnd"/>
      <w:r w:rsidRPr="00DE632F">
        <w:rPr>
          <w:rFonts w:ascii="Arial" w:hAnsi="Arial"/>
          <w:b/>
          <w:bCs/>
          <w:sz w:val="22"/>
          <w:szCs w:val="22"/>
          <w:lang w:val="it-IT"/>
        </w:rPr>
        <w:t xml:space="preserve"> </w:t>
      </w:r>
      <w:proofErr w:type="spellStart"/>
      <w:r w:rsidRPr="00DE632F">
        <w:rPr>
          <w:rFonts w:ascii="Arial" w:hAnsi="Arial"/>
          <w:b/>
          <w:bCs/>
          <w:sz w:val="22"/>
          <w:szCs w:val="22"/>
          <w:lang w:val="it-IT"/>
        </w:rPr>
        <w:t>slijedi</w:t>
      </w:r>
      <w:proofErr w:type="spellEnd"/>
      <w:r w:rsidRPr="00DE632F">
        <w:rPr>
          <w:rFonts w:ascii="Arial" w:hAnsi="Arial"/>
          <w:b/>
          <w:bCs/>
          <w:sz w:val="22"/>
          <w:szCs w:val="22"/>
          <w:lang w:val="it-IT"/>
        </w:rPr>
        <w:t>:</w:t>
      </w:r>
    </w:p>
    <w:p w14:paraId="4B5CF14D" w14:textId="77777777" w:rsidR="00DE632F" w:rsidRPr="00DE632F" w:rsidRDefault="00DE632F" w:rsidP="00DE632F">
      <w:pPr>
        <w:pStyle w:val="Bezproreda"/>
        <w:rPr>
          <w:rFonts w:ascii="Arial" w:hAnsi="Arial"/>
          <w:b/>
          <w:bCs/>
          <w:sz w:val="22"/>
          <w:szCs w:val="22"/>
          <w:lang w:val="it-IT"/>
        </w:rPr>
      </w:pPr>
    </w:p>
    <w:p w14:paraId="47A20591" w14:textId="77777777" w:rsidR="00DE632F" w:rsidRPr="00DE632F" w:rsidRDefault="00DE632F" w:rsidP="00DE632F">
      <w:pPr>
        <w:pStyle w:val="Bezproreda"/>
        <w:rPr>
          <w:rFonts w:ascii="Arial" w:hAnsi="Arial"/>
          <w:sz w:val="22"/>
          <w:szCs w:val="22"/>
          <w:lang w:val="it-IT"/>
        </w:rPr>
      </w:pPr>
      <w:proofErr w:type="spellStart"/>
      <w:r w:rsidRPr="00DE632F">
        <w:rPr>
          <w:rFonts w:ascii="Arial" w:hAnsi="Arial"/>
          <w:sz w:val="22"/>
          <w:szCs w:val="22"/>
          <w:lang w:val="it-IT"/>
        </w:rPr>
        <w:t>Ukupni</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prihodi</w:t>
      </w:r>
      <w:proofErr w:type="spellEnd"/>
      <w:r w:rsidRPr="00DE632F">
        <w:rPr>
          <w:rFonts w:ascii="Arial" w:hAnsi="Arial"/>
          <w:sz w:val="22"/>
          <w:szCs w:val="22"/>
          <w:lang w:val="it-IT"/>
        </w:rPr>
        <w:t xml:space="preserve"> i </w:t>
      </w:r>
      <w:proofErr w:type="spellStart"/>
      <w:r w:rsidRPr="00DE632F">
        <w:rPr>
          <w:rFonts w:ascii="Arial" w:hAnsi="Arial"/>
          <w:sz w:val="22"/>
          <w:szCs w:val="22"/>
          <w:lang w:val="it-IT"/>
        </w:rPr>
        <w:t>primici</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ostvareni</w:t>
      </w:r>
      <w:proofErr w:type="spellEnd"/>
      <w:r w:rsidRPr="00DE632F">
        <w:rPr>
          <w:rFonts w:ascii="Arial" w:hAnsi="Arial"/>
          <w:sz w:val="22"/>
          <w:szCs w:val="22"/>
          <w:lang w:val="it-IT"/>
        </w:rPr>
        <w:t xml:space="preserve"> su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1.160.911,87 EUR u </w:t>
      </w:r>
      <w:proofErr w:type="spellStart"/>
      <w:r w:rsidRPr="00DE632F">
        <w:rPr>
          <w:rFonts w:ascii="Arial" w:hAnsi="Arial"/>
          <w:sz w:val="22"/>
          <w:szCs w:val="22"/>
          <w:lang w:val="it-IT"/>
        </w:rPr>
        <w:t>odnosu</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planirani</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iznos</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6.769.683,69 EUR, ili 17,15% </w:t>
      </w:r>
      <w:proofErr w:type="spellStart"/>
      <w:r w:rsidRPr="00DE632F">
        <w:rPr>
          <w:rFonts w:ascii="Arial" w:hAnsi="Arial"/>
          <w:sz w:val="22"/>
          <w:szCs w:val="22"/>
          <w:lang w:val="it-IT"/>
        </w:rPr>
        <w:t>godišnjeg</w:t>
      </w:r>
      <w:proofErr w:type="spellEnd"/>
      <w:r w:rsidRPr="00DE632F">
        <w:rPr>
          <w:rFonts w:ascii="Arial" w:hAnsi="Arial"/>
          <w:sz w:val="22"/>
          <w:szCs w:val="22"/>
          <w:lang w:val="it-IT"/>
        </w:rPr>
        <w:t xml:space="preserve"> plana.</w:t>
      </w:r>
    </w:p>
    <w:p w14:paraId="2DBC696A" w14:textId="77777777" w:rsidR="00DE632F" w:rsidRPr="00DE632F" w:rsidRDefault="00DE632F" w:rsidP="00DE632F">
      <w:pPr>
        <w:pStyle w:val="Bezproreda"/>
        <w:rPr>
          <w:rFonts w:ascii="Arial" w:hAnsi="Arial"/>
          <w:sz w:val="22"/>
          <w:szCs w:val="22"/>
          <w:lang w:val="it-IT"/>
        </w:rPr>
      </w:pPr>
    </w:p>
    <w:p w14:paraId="3024C3E7" w14:textId="77777777" w:rsidR="00DE632F" w:rsidRPr="00DE632F" w:rsidRDefault="00DE632F" w:rsidP="00DE632F">
      <w:pPr>
        <w:pStyle w:val="Bezproreda"/>
        <w:rPr>
          <w:rFonts w:ascii="Arial" w:hAnsi="Arial"/>
          <w:sz w:val="22"/>
          <w:szCs w:val="22"/>
          <w:lang w:val="it-IT"/>
        </w:rPr>
      </w:pPr>
      <w:proofErr w:type="spellStart"/>
      <w:r w:rsidRPr="00DE632F">
        <w:rPr>
          <w:rFonts w:ascii="Arial" w:hAnsi="Arial"/>
          <w:sz w:val="22"/>
          <w:szCs w:val="22"/>
          <w:lang w:val="it-IT"/>
        </w:rPr>
        <w:t>Prihodi</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poslovanja</w:t>
      </w:r>
      <w:proofErr w:type="spellEnd"/>
      <w:r w:rsidRPr="00DE632F">
        <w:rPr>
          <w:rFonts w:ascii="Arial" w:hAnsi="Arial"/>
          <w:sz w:val="22"/>
          <w:szCs w:val="22"/>
          <w:lang w:val="it-IT"/>
        </w:rPr>
        <w:t xml:space="preserve"> za </w:t>
      </w:r>
      <w:proofErr w:type="spellStart"/>
      <w:r w:rsidRPr="00DE632F">
        <w:rPr>
          <w:rFonts w:ascii="Arial" w:hAnsi="Arial"/>
          <w:sz w:val="22"/>
          <w:szCs w:val="22"/>
          <w:lang w:val="it-IT"/>
        </w:rPr>
        <w:t>prvo</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polugodište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tekuće</w:t>
      </w:r>
      <w:proofErr w:type="spellEnd"/>
      <w:r w:rsidRPr="00DE632F">
        <w:rPr>
          <w:rFonts w:ascii="Arial" w:hAnsi="Arial"/>
          <w:sz w:val="22"/>
          <w:szCs w:val="22"/>
          <w:lang w:val="it-IT"/>
        </w:rPr>
        <w:t xml:space="preserve"> godine </w:t>
      </w:r>
      <w:proofErr w:type="spellStart"/>
      <w:r w:rsidRPr="00DE632F">
        <w:rPr>
          <w:rFonts w:ascii="Arial" w:hAnsi="Arial"/>
          <w:sz w:val="22"/>
          <w:szCs w:val="22"/>
          <w:lang w:val="it-IT"/>
        </w:rPr>
        <w:t>ostvareni</w:t>
      </w:r>
      <w:proofErr w:type="spellEnd"/>
      <w:r w:rsidRPr="00DE632F">
        <w:rPr>
          <w:rFonts w:ascii="Arial" w:hAnsi="Arial"/>
          <w:sz w:val="22"/>
          <w:szCs w:val="22"/>
          <w:lang w:val="it-IT"/>
        </w:rPr>
        <w:t xml:space="preserve"> su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1.156.675,05 </w:t>
      </w:r>
      <w:proofErr w:type="gramStart"/>
      <w:r w:rsidRPr="00DE632F">
        <w:rPr>
          <w:rFonts w:ascii="Arial" w:hAnsi="Arial"/>
          <w:sz w:val="22"/>
          <w:szCs w:val="22"/>
          <w:lang w:val="it-IT"/>
        </w:rPr>
        <w:t xml:space="preserve">EUR  </w:t>
      </w:r>
      <w:proofErr w:type="spellStart"/>
      <w:r w:rsidRPr="00DE632F">
        <w:rPr>
          <w:rFonts w:ascii="Arial" w:hAnsi="Arial"/>
          <w:sz w:val="22"/>
          <w:szCs w:val="22"/>
          <w:lang w:val="it-IT"/>
        </w:rPr>
        <w:t>sastoji</w:t>
      </w:r>
      <w:proofErr w:type="spellEnd"/>
      <w:proofErr w:type="gramEnd"/>
      <w:r w:rsidRPr="00DE632F">
        <w:rPr>
          <w:rFonts w:ascii="Arial" w:hAnsi="Arial"/>
          <w:sz w:val="22"/>
          <w:szCs w:val="22"/>
          <w:lang w:val="it-IT"/>
        </w:rPr>
        <w:t xml:space="preserve"> se od: </w:t>
      </w:r>
    </w:p>
    <w:p w14:paraId="0D7C37D5" w14:textId="77777777" w:rsidR="00DE632F" w:rsidRPr="00DE632F" w:rsidRDefault="00DE632F" w:rsidP="00DE632F">
      <w:pPr>
        <w:pStyle w:val="Bezproreda"/>
        <w:jc w:val="both"/>
        <w:rPr>
          <w:rFonts w:ascii="Arial" w:hAnsi="Arial"/>
          <w:b/>
          <w:bCs/>
          <w:sz w:val="22"/>
          <w:szCs w:val="22"/>
          <w:lang w:val="it-IT"/>
        </w:rPr>
      </w:pPr>
    </w:p>
    <w:p w14:paraId="7176A1B8" w14:textId="77777777" w:rsidR="00DE632F" w:rsidRPr="00DE632F" w:rsidRDefault="00DE632F" w:rsidP="00DE632F">
      <w:pPr>
        <w:pStyle w:val="Bezproreda"/>
        <w:jc w:val="both"/>
        <w:rPr>
          <w:rFonts w:ascii="Arial" w:hAnsi="Arial"/>
          <w:b/>
          <w:bCs/>
          <w:sz w:val="22"/>
          <w:szCs w:val="22"/>
          <w:lang w:val="it-IT"/>
        </w:rPr>
      </w:pPr>
      <w:proofErr w:type="spellStart"/>
      <w:r w:rsidRPr="00DE632F">
        <w:rPr>
          <w:rFonts w:ascii="Arial" w:hAnsi="Arial"/>
          <w:b/>
          <w:bCs/>
          <w:sz w:val="22"/>
          <w:szCs w:val="22"/>
          <w:lang w:val="it-IT"/>
        </w:rPr>
        <w:t>Prihodi</w:t>
      </w:r>
      <w:proofErr w:type="spellEnd"/>
      <w:r w:rsidRPr="00DE632F">
        <w:rPr>
          <w:rFonts w:ascii="Arial" w:hAnsi="Arial"/>
          <w:b/>
          <w:bCs/>
          <w:sz w:val="22"/>
          <w:szCs w:val="22"/>
          <w:lang w:val="it-IT"/>
        </w:rPr>
        <w:t xml:space="preserve"> </w:t>
      </w:r>
      <w:proofErr w:type="gramStart"/>
      <w:r w:rsidRPr="00DE632F">
        <w:rPr>
          <w:rFonts w:ascii="Arial" w:hAnsi="Arial"/>
          <w:b/>
          <w:bCs/>
          <w:sz w:val="22"/>
          <w:szCs w:val="22"/>
          <w:lang w:val="it-IT"/>
        </w:rPr>
        <w:t>od</w:t>
      </w:r>
      <w:proofErr w:type="gramEnd"/>
      <w:r w:rsidRPr="00DE632F">
        <w:rPr>
          <w:rFonts w:ascii="Arial" w:hAnsi="Arial"/>
          <w:b/>
          <w:bCs/>
          <w:sz w:val="22"/>
          <w:szCs w:val="22"/>
          <w:lang w:val="it-IT"/>
        </w:rPr>
        <w:t xml:space="preserve"> </w:t>
      </w:r>
      <w:proofErr w:type="spellStart"/>
      <w:r w:rsidRPr="00DE632F">
        <w:rPr>
          <w:rFonts w:ascii="Arial" w:hAnsi="Arial"/>
          <w:b/>
          <w:bCs/>
          <w:sz w:val="22"/>
          <w:szCs w:val="22"/>
          <w:lang w:val="it-IT"/>
        </w:rPr>
        <w:t>poreza</w:t>
      </w:r>
      <w:proofErr w:type="spellEnd"/>
    </w:p>
    <w:p w14:paraId="6F270AA6" w14:textId="77777777" w:rsidR="00DE632F" w:rsidRPr="00DE632F" w:rsidRDefault="00DE632F" w:rsidP="00DE632F">
      <w:pPr>
        <w:pStyle w:val="Bezproreda"/>
        <w:jc w:val="both"/>
        <w:rPr>
          <w:rFonts w:ascii="Arial" w:hAnsi="Arial"/>
          <w:sz w:val="22"/>
          <w:szCs w:val="22"/>
          <w:lang w:val="it-IT"/>
        </w:rPr>
      </w:pPr>
      <w:proofErr w:type="spellStart"/>
      <w:r w:rsidRPr="00DE632F">
        <w:rPr>
          <w:rFonts w:ascii="Arial" w:hAnsi="Arial"/>
          <w:sz w:val="22"/>
          <w:szCs w:val="22"/>
          <w:lang w:val="it-IT"/>
        </w:rPr>
        <w:t>Ostvareni</w:t>
      </w:r>
      <w:proofErr w:type="spellEnd"/>
      <w:r w:rsidRPr="00DE632F">
        <w:rPr>
          <w:rFonts w:ascii="Arial" w:hAnsi="Arial"/>
          <w:sz w:val="22"/>
          <w:szCs w:val="22"/>
          <w:lang w:val="it-IT"/>
        </w:rPr>
        <w:t xml:space="preserve"> za </w:t>
      </w:r>
      <w:proofErr w:type="spellStart"/>
      <w:r w:rsidRPr="00DE632F">
        <w:rPr>
          <w:rFonts w:ascii="Arial" w:hAnsi="Arial"/>
          <w:sz w:val="22"/>
          <w:szCs w:val="22"/>
          <w:lang w:val="it-IT"/>
        </w:rPr>
        <w:t>razdoblje</w:t>
      </w:r>
      <w:proofErr w:type="spellEnd"/>
      <w:r w:rsidRPr="00DE632F">
        <w:rPr>
          <w:rFonts w:ascii="Arial" w:hAnsi="Arial"/>
          <w:sz w:val="22"/>
          <w:szCs w:val="22"/>
          <w:lang w:val="it-IT"/>
        </w:rPr>
        <w:t xml:space="preserve"> od 01.01.-30.06.2025. </w:t>
      </w:r>
      <w:proofErr w:type="spellStart"/>
      <w:r w:rsidRPr="00DE632F">
        <w:rPr>
          <w:rFonts w:ascii="Arial" w:hAnsi="Arial"/>
          <w:sz w:val="22"/>
          <w:szCs w:val="22"/>
          <w:lang w:val="it-IT"/>
        </w:rPr>
        <w:t>god</w:t>
      </w:r>
      <w:proofErr w:type="spellEnd"/>
      <w:r w:rsidRPr="00DE632F">
        <w:rPr>
          <w:rFonts w:ascii="Arial" w:hAnsi="Arial"/>
          <w:sz w:val="22"/>
          <w:szCs w:val="22"/>
          <w:lang w:val="it-IT"/>
        </w:rPr>
        <w:t xml:space="preserve">. u </w:t>
      </w:r>
      <w:proofErr w:type="spellStart"/>
      <w:r w:rsidRPr="00DE632F">
        <w:rPr>
          <w:rFonts w:ascii="Arial" w:hAnsi="Arial"/>
          <w:sz w:val="22"/>
          <w:szCs w:val="22"/>
          <w:lang w:val="it-IT"/>
        </w:rPr>
        <w:t>ukupnom</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642.526,06 EUR, </w:t>
      </w:r>
      <w:proofErr w:type="spellStart"/>
      <w:r w:rsidRPr="00DE632F">
        <w:rPr>
          <w:rFonts w:ascii="Arial" w:hAnsi="Arial"/>
          <w:sz w:val="22"/>
          <w:szCs w:val="22"/>
          <w:lang w:val="it-IT"/>
        </w:rPr>
        <w:t>odnose</w:t>
      </w:r>
      <w:proofErr w:type="spellEnd"/>
      <w:r w:rsidRPr="00DE632F">
        <w:rPr>
          <w:rFonts w:ascii="Arial" w:hAnsi="Arial"/>
          <w:sz w:val="22"/>
          <w:szCs w:val="22"/>
          <w:lang w:val="it-IT"/>
        </w:rPr>
        <w:t xml:space="preserve"> se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porez</w:t>
      </w:r>
      <w:proofErr w:type="spellEnd"/>
      <w:r w:rsidRPr="00DE632F">
        <w:rPr>
          <w:rFonts w:ascii="Arial" w:hAnsi="Arial"/>
          <w:sz w:val="22"/>
          <w:szCs w:val="22"/>
          <w:lang w:val="it-IT"/>
        </w:rPr>
        <w:t xml:space="preserve"> i </w:t>
      </w:r>
      <w:proofErr w:type="spellStart"/>
      <w:r w:rsidRPr="00DE632F">
        <w:rPr>
          <w:rFonts w:ascii="Arial" w:hAnsi="Arial"/>
          <w:sz w:val="22"/>
          <w:szCs w:val="22"/>
          <w:lang w:val="it-IT"/>
        </w:rPr>
        <w:t>prirez</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w:t>
      </w:r>
      <w:proofErr w:type="spellStart"/>
      <w:proofErr w:type="gramStart"/>
      <w:r w:rsidRPr="00DE632F">
        <w:rPr>
          <w:rFonts w:ascii="Arial" w:hAnsi="Arial"/>
          <w:sz w:val="22"/>
          <w:szCs w:val="22"/>
          <w:lang w:val="it-IT"/>
        </w:rPr>
        <w:t>dohodak</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koji</w:t>
      </w:r>
      <w:proofErr w:type="spellEnd"/>
      <w:proofErr w:type="gramEnd"/>
      <w:r w:rsidRPr="00DE632F">
        <w:rPr>
          <w:rFonts w:ascii="Arial" w:hAnsi="Arial"/>
          <w:sz w:val="22"/>
          <w:szCs w:val="22"/>
          <w:lang w:val="it-IT"/>
        </w:rPr>
        <w:t xml:space="preserve"> je </w:t>
      </w:r>
      <w:proofErr w:type="spellStart"/>
      <w:r w:rsidRPr="00DE632F">
        <w:rPr>
          <w:rFonts w:ascii="Arial" w:hAnsi="Arial"/>
          <w:sz w:val="22"/>
          <w:szCs w:val="22"/>
          <w:lang w:val="it-IT"/>
        </w:rPr>
        <w:t>ostvaren</w:t>
      </w:r>
      <w:proofErr w:type="spellEnd"/>
      <w:r w:rsidRPr="00DE632F">
        <w:rPr>
          <w:rFonts w:ascii="Arial" w:hAnsi="Arial"/>
          <w:sz w:val="22"/>
          <w:szCs w:val="22"/>
          <w:lang w:val="it-IT"/>
        </w:rPr>
        <w:t xml:space="preserve">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418.956,54 EUR </w:t>
      </w:r>
      <w:proofErr w:type="spellStart"/>
      <w:r w:rsidRPr="00DE632F">
        <w:rPr>
          <w:rFonts w:ascii="Arial" w:hAnsi="Arial"/>
          <w:sz w:val="22"/>
          <w:szCs w:val="22"/>
          <w:lang w:val="it-IT"/>
        </w:rPr>
        <w:t>odnosno</w:t>
      </w:r>
      <w:proofErr w:type="spellEnd"/>
      <w:r w:rsidRPr="00DE632F">
        <w:rPr>
          <w:rFonts w:ascii="Arial" w:hAnsi="Arial"/>
          <w:sz w:val="22"/>
          <w:szCs w:val="22"/>
          <w:lang w:val="it-IT"/>
        </w:rPr>
        <w:t xml:space="preserve"> 40,95% u </w:t>
      </w:r>
      <w:proofErr w:type="spellStart"/>
      <w:r w:rsidRPr="00DE632F">
        <w:rPr>
          <w:rFonts w:ascii="Arial" w:hAnsi="Arial"/>
          <w:sz w:val="22"/>
          <w:szCs w:val="22"/>
          <w:lang w:val="it-IT"/>
        </w:rPr>
        <w:t>odnosu</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planirana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sredstva</w:t>
      </w:r>
      <w:proofErr w:type="spellEnd"/>
      <w:r w:rsidRPr="00DE632F">
        <w:rPr>
          <w:rFonts w:ascii="Arial" w:hAnsi="Arial"/>
          <w:sz w:val="22"/>
          <w:szCs w:val="22"/>
          <w:lang w:val="it-IT"/>
        </w:rPr>
        <w:t xml:space="preserve"> za 2025. </w:t>
      </w:r>
      <w:proofErr w:type="spellStart"/>
      <w:r w:rsidRPr="00DE632F">
        <w:rPr>
          <w:rFonts w:ascii="Arial" w:hAnsi="Arial"/>
          <w:sz w:val="22"/>
          <w:szCs w:val="22"/>
          <w:lang w:val="it-IT"/>
        </w:rPr>
        <w:t>god</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porez</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kuće</w:t>
      </w:r>
      <w:proofErr w:type="spellEnd"/>
      <w:r w:rsidRPr="00DE632F">
        <w:rPr>
          <w:rFonts w:ascii="Arial" w:hAnsi="Arial"/>
          <w:sz w:val="22"/>
          <w:szCs w:val="22"/>
          <w:lang w:val="it-IT"/>
        </w:rPr>
        <w:t xml:space="preserve"> za </w:t>
      </w:r>
      <w:proofErr w:type="spellStart"/>
      <w:r w:rsidRPr="00DE632F">
        <w:rPr>
          <w:rFonts w:ascii="Arial" w:hAnsi="Arial"/>
          <w:sz w:val="22"/>
          <w:szCs w:val="22"/>
          <w:lang w:val="it-IT"/>
        </w:rPr>
        <w:t>odmor</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ostvareno</w:t>
      </w:r>
      <w:proofErr w:type="spellEnd"/>
      <w:r w:rsidRPr="00DE632F">
        <w:rPr>
          <w:rFonts w:ascii="Arial" w:hAnsi="Arial"/>
          <w:sz w:val="22"/>
          <w:szCs w:val="22"/>
          <w:lang w:val="it-IT"/>
        </w:rPr>
        <w:t xml:space="preserve"> je 20.507,45 </w:t>
      </w:r>
      <w:proofErr w:type="gramStart"/>
      <w:r w:rsidRPr="00DE632F">
        <w:rPr>
          <w:rFonts w:ascii="Arial" w:hAnsi="Arial"/>
          <w:sz w:val="22"/>
          <w:szCs w:val="22"/>
          <w:lang w:val="it-IT"/>
        </w:rPr>
        <w:t>EUR  ili</w:t>
      </w:r>
      <w:proofErr w:type="gramEnd"/>
      <w:r w:rsidRPr="00DE632F">
        <w:rPr>
          <w:rFonts w:ascii="Arial" w:hAnsi="Arial"/>
          <w:sz w:val="22"/>
          <w:szCs w:val="22"/>
          <w:lang w:val="it-IT"/>
        </w:rPr>
        <w:t xml:space="preserve"> 6,84% u </w:t>
      </w:r>
      <w:proofErr w:type="spellStart"/>
      <w:r w:rsidRPr="00DE632F">
        <w:rPr>
          <w:rFonts w:ascii="Arial" w:hAnsi="Arial"/>
          <w:sz w:val="22"/>
          <w:szCs w:val="22"/>
          <w:lang w:val="it-IT"/>
        </w:rPr>
        <w:t>odnosu</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plan, </w:t>
      </w:r>
      <w:proofErr w:type="spellStart"/>
      <w:r w:rsidRPr="00DE632F">
        <w:rPr>
          <w:rFonts w:ascii="Arial" w:hAnsi="Arial"/>
          <w:sz w:val="22"/>
          <w:szCs w:val="22"/>
          <w:lang w:val="it-IT"/>
        </w:rPr>
        <w:t>porez</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promet</w:t>
      </w:r>
      <w:proofErr w:type="spellEnd"/>
      <w:r w:rsidRPr="00DE632F">
        <w:rPr>
          <w:rFonts w:ascii="Arial" w:hAnsi="Arial"/>
          <w:sz w:val="22"/>
          <w:szCs w:val="22"/>
          <w:lang w:val="it-IT"/>
        </w:rPr>
        <w:t xml:space="preserve"> </w:t>
      </w:r>
      <w:proofErr w:type="spellStart"/>
      <w:proofErr w:type="gramStart"/>
      <w:r w:rsidRPr="00DE632F">
        <w:rPr>
          <w:rFonts w:ascii="Arial" w:hAnsi="Arial"/>
          <w:sz w:val="22"/>
          <w:szCs w:val="22"/>
          <w:lang w:val="it-IT"/>
        </w:rPr>
        <w:t>nekretnina</w:t>
      </w:r>
      <w:proofErr w:type="spellEnd"/>
      <w:r w:rsidRPr="00DE632F">
        <w:rPr>
          <w:rFonts w:ascii="Arial" w:hAnsi="Arial"/>
          <w:sz w:val="22"/>
          <w:szCs w:val="22"/>
          <w:lang w:val="it-IT"/>
        </w:rPr>
        <w:t xml:space="preserve">  u</w:t>
      </w:r>
      <w:proofErr w:type="gramEnd"/>
      <w:r w:rsidRPr="00DE632F">
        <w:rPr>
          <w:rFonts w:ascii="Arial" w:hAnsi="Arial"/>
          <w:sz w:val="22"/>
          <w:szCs w:val="22"/>
          <w:lang w:val="it-IT"/>
        </w:rPr>
        <w:t xml:space="preserve"> 2025. </w:t>
      </w:r>
      <w:proofErr w:type="spellStart"/>
      <w:r w:rsidRPr="00DE632F">
        <w:rPr>
          <w:rFonts w:ascii="Arial" w:hAnsi="Arial"/>
          <w:sz w:val="22"/>
          <w:szCs w:val="22"/>
          <w:lang w:val="it-IT"/>
        </w:rPr>
        <w:t>god</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ostvareno</w:t>
      </w:r>
      <w:proofErr w:type="spellEnd"/>
      <w:r w:rsidRPr="00DE632F">
        <w:rPr>
          <w:rFonts w:ascii="Arial" w:hAnsi="Arial"/>
          <w:sz w:val="22"/>
          <w:szCs w:val="22"/>
          <w:lang w:val="it-IT"/>
        </w:rPr>
        <w:t xml:space="preserve"> je 196.734,46 EUR </w:t>
      </w:r>
      <w:proofErr w:type="spellStart"/>
      <w:r w:rsidRPr="00DE632F">
        <w:rPr>
          <w:rFonts w:ascii="Arial" w:hAnsi="Arial"/>
          <w:sz w:val="22"/>
          <w:szCs w:val="22"/>
          <w:lang w:val="it-IT"/>
        </w:rPr>
        <w:t>što</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iznosi</w:t>
      </w:r>
      <w:proofErr w:type="spellEnd"/>
      <w:r w:rsidRPr="00DE632F">
        <w:rPr>
          <w:rFonts w:ascii="Arial" w:hAnsi="Arial"/>
          <w:sz w:val="22"/>
          <w:szCs w:val="22"/>
          <w:lang w:val="it-IT"/>
        </w:rPr>
        <w:t xml:space="preserve"> 29,61</w:t>
      </w:r>
      <w:proofErr w:type="gramStart"/>
      <w:r w:rsidRPr="00DE632F">
        <w:rPr>
          <w:rFonts w:ascii="Arial" w:hAnsi="Arial"/>
          <w:sz w:val="22"/>
          <w:szCs w:val="22"/>
          <w:lang w:val="it-IT"/>
        </w:rPr>
        <w:t>%  u</w:t>
      </w:r>
      <w:proofErr w:type="gramEnd"/>
      <w:r w:rsidRPr="00DE632F">
        <w:rPr>
          <w:rFonts w:ascii="Arial" w:hAnsi="Arial"/>
          <w:sz w:val="22"/>
          <w:szCs w:val="22"/>
          <w:lang w:val="it-IT"/>
        </w:rPr>
        <w:t xml:space="preserve"> </w:t>
      </w:r>
      <w:proofErr w:type="spellStart"/>
      <w:r w:rsidRPr="00DE632F">
        <w:rPr>
          <w:rFonts w:ascii="Arial" w:hAnsi="Arial"/>
          <w:sz w:val="22"/>
          <w:szCs w:val="22"/>
          <w:lang w:val="it-IT"/>
        </w:rPr>
        <w:t>odnosu</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planirana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sredstva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porez</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w:t>
      </w:r>
      <w:proofErr w:type="spellStart"/>
      <w:proofErr w:type="gramStart"/>
      <w:r w:rsidRPr="00DE632F">
        <w:rPr>
          <w:rFonts w:ascii="Arial" w:hAnsi="Arial"/>
          <w:sz w:val="22"/>
          <w:szCs w:val="22"/>
          <w:lang w:val="it-IT"/>
        </w:rPr>
        <w:t>potrošnju</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ostvareno</w:t>
      </w:r>
      <w:proofErr w:type="spellEnd"/>
      <w:proofErr w:type="gramEnd"/>
      <w:r w:rsidRPr="00DE632F">
        <w:rPr>
          <w:rFonts w:ascii="Arial" w:hAnsi="Arial"/>
          <w:sz w:val="22"/>
          <w:szCs w:val="22"/>
          <w:lang w:val="it-IT"/>
        </w:rPr>
        <w:t xml:space="preserve"> je 6.327,61EUR </w:t>
      </w:r>
      <w:proofErr w:type="spellStart"/>
      <w:r w:rsidRPr="00DE632F">
        <w:rPr>
          <w:rFonts w:ascii="Arial" w:hAnsi="Arial"/>
          <w:sz w:val="22"/>
          <w:szCs w:val="22"/>
          <w:lang w:val="it-IT"/>
        </w:rPr>
        <w:t>odnosno</w:t>
      </w:r>
      <w:proofErr w:type="spellEnd"/>
      <w:r w:rsidRPr="00DE632F">
        <w:rPr>
          <w:rFonts w:ascii="Arial" w:hAnsi="Arial"/>
          <w:sz w:val="22"/>
          <w:szCs w:val="22"/>
          <w:lang w:val="it-IT"/>
        </w:rPr>
        <w:t xml:space="preserve"> 10,55%.</w:t>
      </w:r>
    </w:p>
    <w:p w14:paraId="47D0776B" w14:textId="77777777" w:rsidR="00DE632F" w:rsidRPr="00DE632F" w:rsidRDefault="00DE632F" w:rsidP="00DE632F">
      <w:pPr>
        <w:pStyle w:val="Bezproreda"/>
        <w:jc w:val="both"/>
        <w:rPr>
          <w:rFonts w:ascii="Arial" w:hAnsi="Arial"/>
          <w:b/>
          <w:bCs/>
          <w:sz w:val="22"/>
          <w:szCs w:val="22"/>
          <w:lang w:val="it-IT"/>
        </w:rPr>
      </w:pPr>
    </w:p>
    <w:p w14:paraId="23821A1E" w14:textId="77777777" w:rsidR="00DE632F" w:rsidRPr="00DE632F" w:rsidRDefault="00DE632F" w:rsidP="00DE632F">
      <w:pPr>
        <w:pStyle w:val="Bezproreda"/>
        <w:jc w:val="both"/>
        <w:rPr>
          <w:rFonts w:ascii="Arial" w:hAnsi="Arial"/>
          <w:b/>
          <w:bCs/>
          <w:sz w:val="22"/>
          <w:szCs w:val="22"/>
          <w:lang w:val="it-IT"/>
        </w:rPr>
      </w:pPr>
    </w:p>
    <w:p w14:paraId="5130A6FF" w14:textId="77777777" w:rsidR="00DE632F" w:rsidRPr="00DE632F" w:rsidRDefault="00DE632F" w:rsidP="00DE632F">
      <w:pPr>
        <w:pStyle w:val="Bezproreda"/>
        <w:jc w:val="both"/>
        <w:rPr>
          <w:rFonts w:ascii="Arial" w:hAnsi="Arial"/>
          <w:b/>
          <w:bCs/>
          <w:sz w:val="22"/>
          <w:szCs w:val="22"/>
          <w:lang w:val="it-IT"/>
        </w:rPr>
      </w:pPr>
      <w:proofErr w:type="spellStart"/>
      <w:r w:rsidRPr="00DE632F">
        <w:rPr>
          <w:rFonts w:ascii="Arial" w:hAnsi="Arial"/>
          <w:b/>
          <w:bCs/>
          <w:sz w:val="22"/>
          <w:szCs w:val="22"/>
          <w:lang w:val="it-IT"/>
        </w:rPr>
        <w:t>Pomoći</w:t>
      </w:r>
      <w:proofErr w:type="spellEnd"/>
      <w:r w:rsidRPr="00DE632F">
        <w:rPr>
          <w:rFonts w:ascii="Arial" w:hAnsi="Arial"/>
          <w:b/>
          <w:bCs/>
          <w:sz w:val="22"/>
          <w:szCs w:val="22"/>
          <w:lang w:val="it-IT"/>
        </w:rPr>
        <w:t xml:space="preserve"> </w:t>
      </w:r>
      <w:proofErr w:type="spellStart"/>
      <w:r w:rsidRPr="00DE632F">
        <w:rPr>
          <w:rFonts w:ascii="Arial" w:hAnsi="Arial"/>
          <w:b/>
          <w:bCs/>
          <w:sz w:val="22"/>
          <w:szCs w:val="22"/>
          <w:lang w:val="it-IT"/>
        </w:rPr>
        <w:t>tekuće</w:t>
      </w:r>
      <w:proofErr w:type="spellEnd"/>
      <w:r w:rsidRPr="00DE632F">
        <w:rPr>
          <w:rFonts w:ascii="Arial" w:hAnsi="Arial"/>
          <w:b/>
          <w:bCs/>
          <w:sz w:val="22"/>
          <w:szCs w:val="22"/>
          <w:lang w:val="it-IT"/>
        </w:rPr>
        <w:t xml:space="preserve"> i </w:t>
      </w:r>
      <w:proofErr w:type="spellStart"/>
      <w:r w:rsidRPr="00DE632F">
        <w:rPr>
          <w:rFonts w:ascii="Arial" w:hAnsi="Arial"/>
          <w:b/>
          <w:bCs/>
          <w:sz w:val="22"/>
          <w:szCs w:val="22"/>
          <w:lang w:val="it-IT"/>
        </w:rPr>
        <w:t>kapitalne</w:t>
      </w:r>
      <w:proofErr w:type="spellEnd"/>
    </w:p>
    <w:p w14:paraId="52836405" w14:textId="77777777" w:rsidR="00DE632F" w:rsidRPr="00DE632F" w:rsidRDefault="00DE632F" w:rsidP="00DE632F">
      <w:pPr>
        <w:pStyle w:val="Bezproreda"/>
        <w:jc w:val="both"/>
        <w:rPr>
          <w:rFonts w:ascii="Arial" w:hAnsi="Arial"/>
          <w:sz w:val="22"/>
          <w:szCs w:val="22"/>
          <w:lang w:val="it-IT"/>
        </w:rPr>
      </w:pPr>
      <w:proofErr w:type="spellStart"/>
      <w:r w:rsidRPr="00DE632F">
        <w:rPr>
          <w:rFonts w:ascii="Arial" w:hAnsi="Arial"/>
          <w:sz w:val="22"/>
          <w:szCs w:val="22"/>
          <w:lang w:val="it-IT"/>
        </w:rPr>
        <w:t>Ostvareni</w:t>
      </w:r>
      <w:proofErr w:type="spellEnd"/>
      <w:r w:rsidRPr="00DE632F">
        <w:rPr>
          <w:rFonts w:ascii="Arial" w:hAnsi="Arial"/>
          <w:sz w:val="22"/>
          <w:szCs w:val="22"/>
          <w:lang w:val="it-IT"/>
        </w:rPr>
        <w:t xml:space="preserve"> za </w:t>
      </w:r>
      <w:proofErr w:type="spellStart"/>
      <w:r w:rsidRPr="00DE632F">
        <w:rPr>
          <w:rFonts w:ascii="Arial" w:hAnsi="Arial"/>
          <w:sz w:val="22"/>
          <w:szCs w:val="22"/>
          <w:lang w:val="it-IT"/>
        </w:rPr>
        <w:t>razdoblje</w:t>
      </w:r>
      <w:proofErr w:type="spellEnd"/>
      <w:r w:rsidRPr="00DE632F">
        <w:rPr>
          <w:rFonts w:ascii="Arial" w:hAnsi="Arial"/>
          <w:sz w:val="22"/>
          <w:szCs w:val="22"/>
          <w:lang w:val="it-IT"/>
        </w:rPr>
        <w:t xml:space="preserve"> od 01.01.-30.06.2025. </w:t>
      </w:r>
      <w:proofErr w:type="spellStart"/>
      <w:r w:rsidRPr="00DE632F">
        <w:rPr>
          <w:rFonts w:ascii="Arial" w:hAnsi="Arial"/>
          <w:sz w:val="22"/>
          <w:szCs w:val="22"/>
          <w:lang w:val="it-IT"/>
        </w:rPr>
        <w:t>god</w:t>
      </w:r>
      <w:proofErr w:type="spellEnd"/>
      <w:r w:rsidRPr="00DE632F">
        <w:rPr>
          <w:rFonts w:ascii="Arial" w:hAnsi="Arial"/>
          <w:sz w:val="22"/>
          <w:szCs w:val="22"/>
          <w:lang w:val="it-IT"/>
        </w:rPr>
        <w:t xml:space="preserve">. u </w:t>
      </w:r>
      <w:proofErr w:type="spellStart"/>
      <w:r w:rsidRPr="00DE632F">
        <w:rPr>
          <w:rFonts w:ascii="Arial" w:hAnsi="Arial"/>
          <w:sz w:val="22"/>
          <w:szCs w:val="22"/>
          <w:lang w:val="it-IT"/>
        </w:rPr>
        <w:t>ukupnom</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od 80.714,75EUR,</w:t>
      </w:r>
    </w:p>
    <w:p w14:paraId="15A0F66D" w14:textId="77777777" w:rsidR="00DE632F" w:rsidRPr="00DE632F" w:rsidRDefault="00DE632F" w:rsidP="00DE632F">
      <w:pPr>
        <w:pStyle w:val="Bezproreda"/>
        <w:jc w:val="both"/>
        <w:rPr>
          <w:rFonts w:ascii="Arial" w:hAnsi="Arial"/>
          <w:sz w:val="22"/>
          <w:szCs w:val="22"/>
          <w:lang w:val="it-IT"/>
        </w:rPr>
      </w:pPr>
      <w:r w:rsidRPr="00DE632F">
        <w:rPr>
          <w:rFonts w:ascii="Arial" w:hAnsi="Arial"/>
          <w:sz w:val="22"/>
          <w:szCs w:val="22"/>
          <w:lang w:val="it-IT"/>
        </w:rPr>
        <w:t xml:space="preserve">6.000,00EUR </w:t>
      </w:r>
      <w:proofErr w:type="spellStart"/>
      <w:r w:rsidRPr="00DE632F">
        <w:rPr>
          <w:rFonts w:ascii="Arial" w:hAnsi="Arial"/>
          <w:sz w:val="22"/>
          <w:szCs w:val="22"/>
          <w:lang w:val="it-IT"/>
        </w:rPr>
        <w:t>odnosi</w:t>
      </w:r>
      <w:proofErr w:type="spellEnd"/>
      <w:r w:rsidRPr="00DE632F">
        <w:rPr>
          <w:rFonts w:ascii="Arial" w:hAnsi="Arial"/>
          <w:sz w:val="22"/>
          <w:szCs w:val="22"/>
          <w:lang w:val="it-IT"/>
        </w:rPr>
        <w:t xml:space="preserve"> se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Program </w:t>
      </w:r>
      <w:proofErr w:type="spellStart"/>
      <w:r w:rsidRPr="00DE632F">
        <w:rPr>
          <w:rFonts w:ascii="Arial" w:hAnsi="Arial"/>
          <w:sz w:val="22"/>
          <w:szCs w:val="22"/>
          <w:lang w:val="it-IT"/>
        </w:rPr>
        <w:t>konzervatoesko-</w:t>
      </w:r>
      <w:proofErr w:type="gramStart"/>
      <w:r w:rsidRPr="00DE632F">
        <w:rPr>
          <w:rFonts w:ascii="Arial" w:hAnsi="Arial"/>
          <w:sz w:val="22"/>
          <w:szCs w:val="22"/>
          <w:lang w:val="it-IT"/>
        </w:rPr>
        <w:t>rekonstrukcijski</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radovi</w:t>
      </w:r>
      <w:proofErr w:type="spellEnd"/>
      <w:proofErr w:type="gramEnd"/>
      <w:r w:rsidRPr="00DE632F">
        <w:rPr>
          <w:rFonts w:ascii="Arial" w:hAnsi="Arial"/>
          <w:sz w:val="22"/>
          <w:szCs w:val="22"/>
          <w:lang w:val="it-IT"/>
        </w:rPr>
        <w:t xml:space="preserve"> </w:t>
      </w:r>
      <w:proofErr w:type="spellStart"/>
      <w:r w:rsidRPr="00DE632F">
        <w:rPr>
          <w:rFonts w:ascii="Arial" w:hAnsi="Arial"/>
          <w:sz w:val="22"/>
          <w:szCs w:val="22"/>
          <w:lang w:val="it-IT"/>
        </w:rPr>
        <w:t>Sv</w:t>
      </w:r>
      <w:proofErr w:type="spellEnd"/>
      <w:r w:rsidRPr="00DE632F">
        <w:rPr>
          <w:rFonts w:ascii="Arial" w:hAnsi="Arial"/>
          <w:sz w:val="22"/>
          <w:szCs w:val="22"/>
          <w:lang w:val="it-IT"/>
        </w:rPr>
        <w:t xml:space="preserve">. Juraj V </w:t>
      </w:r>
      <w:proofErr w:type="spellStart"/>
      <w:r w:rsidRPr="00DE632F">
        <w:rPr>
          <w:rFonts w:ascii="Arial" w:hAnsi="Arial"/>
          <w:sz w:val="22"/>
          <w:szCs w:val="22"/>
          <w:lang w:val="it-IT"/>
        </w:rPr>
        <w:t>faza</w:t>
      </w:r>
      <w:proofErr w:type="spellEnd"/>
      <w:r w:rsidRPr="00DE632F">
        <w:rPr>
          <w:rFonts w:ascii="Arial" w:hAnsi="Arial"/>
          <w:sz w:val="22"/>
          <w:szCs w:val="22"/>
          <w:lang w:val="it-IT"/>
        </w:rPr>
        <w:t xml:space="preserve">, 4.512,00EUR </w:t>
      </w:r>
      <w:proofErr w:type="spellStart"/>
      <w:r w:rsidRPr="00DE632F">
        <w:rPr>
          <w:rFonts w:ascii="Arial" w:hAnsi="Arial"/>
          <w:sz w:val="22"/>
          <w:szCs w:val="22"/>
          <w:lang w:val="it-IT"/>
        </w:rPr>
        <w:t>odnosi</w:t>
      </w:r>
      <w:proofErr w:type="spellEnd"/>
      <w:r w:rsidRPr="00DE632F">
        <w:rPr>
          <w:rFonts w:ascii="Arial" w:hAnsi="Arial"/>
          <w:sz w:val="22"/>
          <w:szCs w:val="22"/>
          <w:lang w:val="it-IT"/>
        </w:rPr>
        <w:t xml:space="preserve"> se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Sufinanciranje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troškova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lokalnih</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izbora</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 xml:space="preserve">Za  </w:t>
      </w:r>
      <w:proofErr w:type="spellStart"/>
      <w:r w:rsidRPr="00DE632F">
        <w:rPr>
          <w:rFonts w:ascii="Arial" w:hAnsi="Arial"/>
          <w:sz w:val="22"/>
          <w:szCs w:val="22"/>
          <w:lang w:val="it-IT"/>
        </w:rPr>
        <w:t>tekuće</w:t>
      </w:r>
      <w:proofErr w:type="spellEnd"/>
      <w:proofErr w:type="gramEnd"/>
      <w:r w:rsidRPr="00DE632F">
        <w:rPr>
          <w:rFonts w:ascii="Arial" w:hAnsi="Arial"/>
          <w:sz w:val="22"/>
          <w:szCs w:val="22"/>
          <w:lang w:val="it-IT"/>
        </w:rPr>
        <w:t xml:space="preserve"> </w:t>
      </w:r>
      <w:proofErr w:type="spellStart"/>
      <w:r w:rsidRPr="00DE632F">
        <w:rPr>
          <w:rFonts w:ascii="Arial" w:hAnsi="Arial"/>
          <w:sz w:val="22"/>
          <w:szCs w:val="22"/>
          <w:lang w:val="it-IT"/>
        </w:rPr>
        <w:t>pomoći</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izravnanja</w:t>
      </w:r>
      <w:proofErr w:type="spellEnd"/>
      <w:r w:rsidRPr="00DE632F">
        <w:rPr>
          <w:rFonts w:ascii="Arial" w:hAnsi="Arial"/>
          <w:sz w:val="22"/>
          <w:szCs w:val="22"/>
          <w:lang w:val="it-IT"/>
        </w:rPr>
        <w:t xml:space="preserve"> za </w:t>
      </w:r>
      <w:proofErr w:type="spellStart"/>
      <w:r w:rsidRPr="00DE632F">
        <w:rPr>
          <w:rFonts w:ascii="Arial" w:hAnsi="Arial"/>
          <w:sz w:val="22"/>
          <w:szCs w:val="22"/>
          <w:lang w:val="it-IT"/>
        </w:rPr>
        <w:t>decentralizirane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funkcije</w:t>
      </w:r>
      <w:proofErr w:type="spellEnd"/>
      <w:r w:rsidRPr="00DE632F">
        <w:rPr>
          <w:rFonts w:ascii="Arial" w:hAnsi="Arial"/>
          <w:sz w:val="22"/>
          <w:szCs w:val="22"/>
          <w:lang w:val="it-IT"/>
        </w:rPr>
        <w:t xml:space="preserve">, a </w:t>
      </w:r>
      <w:proofErr w:type="spellStart"/>
      <w:r w:rsidRPr="00DE632F">
        <w:rPr>
          <w:rFonts w:ascii="Arial" w:hAnsi="Arial"/>
          <w:sz w:val="22"/>
          <w:szCs w:val="22"/>
          <w:lang w:val="it-IT"/>
        </w:rPr>
        <w:t>iznos</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18.027,99EUR, </w:t>
      </w:r>
      <w:proofErr w:type="spellStart"/>
      <w:r w:rsidRPr="00DE632F">
        <w:rPr>
          <w:rFonts w:ascii="Arial" w:hAnsi="Arial"/>
          <w:sz w:val="22"/>
          <w:szCs w:val="22"/>
          <w:lang w:val="it-IT"/>
        </w:rPr>
        <w:t>pomoć</w:t>
      </w:r>
      <w:proofErr w:type="spellEnd"/>
      <w:r w:rsidRPr="00DE632F">
        <w:rPr>
          <w:rFonts w:ascii="Arial" w:hAnsi="Arial"/>
          <w:sz w:val="22"/>
          <w:szCs w:val="22"/>
          <w:lang w:val="it-IT"/>
        </w:rPr>
        <w:t xml:space="preserve"> za </w:t>
      </w:r>
      <w:proofErr w:type="spellStart"/>
      <w:r w:rsidRPr="00DE632F">
        <w:rPr>
          <w:rFonts w:ascii="Arial" w:hAnsi="Arial"/>
          <w:sz w:val="22"/>
          <w:szCs w:val="22"/>
          <w:lang w:val="it-IT"/>
        </w:rPr>
        <w:t>fiskalno</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izravnanje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iznos</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38.411,76</w:t>
      </w:r>
      <w:proofErr w:type="gramStart"/>
      <w:r w:rsidRPr="00DE632F">
        <w:rPr>
          <w:rFonts w:ascii="Arial" w:hAnsi="Arial"/>
          <w:sz w:val="22"/>
          <w:szCs w:val="22"/>
          <w:lang w:val="it-IT"/>
        </w:rPr>
        <w:t>EUR ,</w:t>
      </w:r>
      <w:proofErr w:type="gramEnd"/>
      <w:r w:rsidRPr="00DE632F">
        <w:rPr>
          <w:rFonts w:ascii="Arial" w:hAnsi="Arial"/>
          <w:sz w:val="22"/>
          <w:szCs w:val="22"/>
          <w:lang w:val="it-IT"/>
        </w:rPr>
        <w:t xml:space="preserve"> 16.295,00EUR </w:t>
      </w:r>
      <w:proofErr w:type="spellStart"/>
      <w:r w:rsidRPr="00DE632F">
        <w:rPr>
          <w:rFonts w:ascii="Arial" w:hAnsi="Arial"/>
          <w:sz w:val="22"/>
          <w:szCs w:val="22"/>
          <w:lang w:val="it-IT"/>
        </w:rPr>
        <w:t>odnosi</w:t>
      </w:r>
      <w:proofErr w:type="spellEnd"/>
      <w:r w:rsidRPr="00DE632F">
        <w:rPr>
          <w:rFonts w:ascii="Arial" w:hAnsi="Arial"/>
          <w:sz w:val="22"/>
          <w:szCs w:val="22"/>
          <w:lang w:val="it-IT"/>
        </w:rPr>
        <w:t xml:space="preserve"> se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w:t>
      </w:r>
      <w:proofErr w:type="spellStart"/>
      <w:proofErr w:type="gramStart"/>
      <w:r w:rsidRPr="00DE632F">
        <w:rPr>
          <w:rFonts w:ascii="Arial" w:hAnsi="Arial"/>
          <w:sz w:val="22"/>
          <w:szCs w:val="22"/>
          <w:lang w:val="it-IT"/>
        </w:rPr>
        <w:t>pomoći</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Fiskalna</w:t>
      </w:r>
      <w:proofErr w:type="spellEnd"/>
      <w:proofErr w:type="gramEnd"/>
      <w:r w:rsidRPr="00DE632F">
        <w:rPr>
          <w:rFonts w:ascii="Arial" w:hAnsi="Arial"/>
          <w:sz w:val="22"/>
          <w:szCs w:val="22"/>
          <w:lang w:val="it-IT"/>
        </w:rPr>
        <w:t xml:space="preserve">  </w:t>
      </w:r>
      <w:proofErr w:type="spellStart"/>
      <w:r w:rsidRPr="00DE632F">
        <w:rPr>
          <w:rFonts w:ascii="Arial" w:hAnsi="Arial"/>
          <w:sz w:val="22"/>
          <w:szCs w:val="22"/>
          <w:lang w:val="it-IT"/>
        </w:rPr>
        <w:t>održivost</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predškolskog</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odgoja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iz</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državnog</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proračuna</w:t>
      </w:r>
      <w:proofErr w:type="spellEnd"/>
      <w:r w:rsidRPr="00DE632F">
        <w:rPr>
          <w:rFonts w:ascii="Arial" w:hAnsi="Arial"/>
          <w:sz w:val="22"/>
          <w:szCs w:val="22"/>
          <w:lang w:val="it-IT"/>
        </w:rPr>
        <w:t xml:space="preserve"> RH. </w:t>
      </w:r>
    </w:p>
    <w:p w14:paraId="5B1A6892" w14:textId="77777777" w:rsidR="00DE632F" w:rsidRPr="00DE632F" w:rsidRDefault="00DE632F" w:rsidP="00DE632F">
      <w:pPr>
        <w:pStyle w:val="Bezproreda"/>
        <w:jc w:val="both"/>
        <w:rPr>
          <w:rFonts w:ascii="Arial" w:hAnsi="Arial"/>
          <w:b/>
          <w:bCs/>
          <w:sz w:val="22"/>
          <w:szCs w:val="22"/>
          <w:lang w:val="it-IT"/>
        </w:rPr>
      </w:pPr>
    </w:p>
    <w:p w14:paraId="1F2A92FD" w14:textId="77777777" w:rsidR="00DE632F" w:rsidRPr="00DE632F" w:rsidRDefault="00DE632F" w:rsidP="00DE632F">
      <w:pPr>
        <w:pStyle w:val="Bezproreda"/>
        <w:jc w:val="both"/>
        <w:rPr>
          <w:rFonts w:ascii="Arial" w:hAnsi="Arial"/>
          <w:b/>
          <w:bCs/>
          <w:sz w:val="22"/>
          <w:szCs w:val="22"/>
          <w:lang w:val="it-IT"/>
        </w:rPr>
      </w:pPr>
      <w:proofErr w:type="spellStart"/>
      <w:r w:rsidRPr="00DE632F">
        <w:rPr>
          <w:rFonts w:ascii="Arial" w:hAnsi="Arial"/>
          <w:b/>
          <w:bCs/>
          <w:sz w:val="22"/>
          <w:szCs w:val="22"/>
          <w:lang w:val="it-IT"/>
        </w:rPr>
        <w:t>Prihodi</w:t>
      </w:r>
      <w:proofErr w:type="spellEnd"/>
      <w:r w:rsidRPr="00DE632F">
        <w:rPr>
          <w:rFonts w:ascii="Arial" w:hAnsi="Arial"/>
          <w:b/>
          <w:bCs/>
          <w:sz w:val="22"/>
          <w:szCs w:val="22"/>
          <w:lang w:val="it-IT"/>
        </w:rPr>
        <w:t xml:space="preserve"> od </w:t>
      </w:r>
      <w:proofErr w:type="spellStart"/>
      <w:r w:rsidRPr="00DE632F">
        <w:rPr>
          <w:rFonts w:ascii="Arial" w:hAnsi="Arial"/>
          <w:b/>
          <w:bCs/>
          <w:sz w:val="22"/>
          <w:szCs w:val="22"/>
          <w:lang w:val="it-IT"/>
        </w:rPr>
        <w:t>imovine</w:t>
      </w:r>
      <w:proofErr w:type="spellEnd"/>
    </w:p>
    <w:p w14:paraId="3F55C79B" w14:textId="77777777" w:rsidR="00DE632F" w:rsidRPr="00DE632F" w:rsidRDefault="00DE632F" w:rsidP="00DE632F">
      <w:pPr>
        <w:pStyle w:val="Bezproreda"/>
        <w:jc w:val="both"/>
        <w:rPr>
          <w:rFonts w:ascii="Arial" w:hAnsi="Arial"/>
          <w:sz w:val="22"/>
          <w:szCs w:val="22"/>
          <w:lang w:val="it-IT"/>
        </w:rPr>
      </w:pPr>
      <w:proofErr w:type="spellStart"/>
      <w:r w:rsidRPr="00DE632F">
        <w:rPr>
          <w:rFonts w:ascii="Arial" w:hAnsi="Arial"/>
          <w:sz w:val="22"/>
          <w:szCs w:val="22"/>
          <w:lang w:val="it-IT"/>
        </w:rPr>
        <w:t>Ostvareni</w:t>
      </w:r>
      <w:proofErr w:type="spellEnd"/>
      <w:r w:rsidRPr="00DE632F">
        <w:rPr>
          <w:rFonts w:ascii="Arial" w:hAnsi="Arial"/>
          <w:sz w:val="22"/>
          <w:szCs w:val="22"/>
          <w:lang w:val="it-IT"/>
        </w:rPr>
        <w:t xml:space="preserve"> za </w:t>
      </w:r>
      <w:proofErr w:type="spellStart"/>
      <w:r w:rsidRPr="00DE632F">
        <w:rPr>
          <w:rFonts w:ascii="Arial" w:hAnsi="Arial"/>
          <w:sz w:val="22"/>
          <w:szCs w:val="22"/>
          <w:lang w:val="it-IT"/>
        </w:rPr>
        <w:t>razdoblje</w:t>
      </w:r>
      <w:proofErr w:type="spellEnd"/>
      <w:r w:rsidRPr="00DE632F">
        <w:rPr>
          <w:rFonts w:ascii="Arial" w:hAnsi="Arial"/>
          <w:sz w:val="22"/>
          <w:szCs w:val="22"/>
          <w:lang w:val="it-IT"/>
        </w:rPr>
        <w:t xml:space="preserve"> od 01.01.-30.06.2025. </w:t>
      </w:r>
      <w:proofErr w:type="spellStart"/>
      <w:r w:rsidRPr="00DE632F">
        <w:rPr>
          <w:rFonts w:ascii="Arial" w:hAnsi="Arial"/>
          <w:sz w:val="22"/>
          <w:szCs w:val="22"/>
          <w:lang w:val="it-IT"/>
        </w:rPr>
        <w:t>god</w:t>
      </w:r>
      <w:proofErr w:type="spellEnd"/>
      <w:r w:rsidRPr="00DE632F">
        <w:rPr>
          <w:rFonts w:ascii="Arial" w:hAnsi="Arial"/>
          <w:sz w:val="22"/>
          <w:szCs w:val="22"/>
          <w:lang w:val="it-IT"/>
        </w:rPr>
        <w:t xml:space="preserve">. u </w:t>
      </w:r>
      <w:proofErr w:type="spellStart"/>
      <w:r w:rsidRPr="00DE632F">
        <w:rPr>
          <w:rFonts w:ascii="Arial" w:hAnsi="Arial"/>
          <w:sz w:val="22"/>
          <w:szCs w:val="22"/>
          <w:lang w:val="it-IT"/>
        </w:rPr>
        <w:t>ukupnom</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110.284,16EUR</w:t>
      </w:r>
    </w:p>
    <w:p w14:paraId="58D75B06" w14:textId="77777777" w:rsidR="00DE632F" w:rsidRPr="00DE632F" w:rsidRDefault="00DE632F" w:rsidP="00DE632F">
      <w:pPr>
        <w:pStyle w:val="Bezproreda"/>
        <w:jc w:val="both"/>
        <w:rPr>
          <w:rFonts w:ascii="Arial" w:hAnsi="Arial"/>
          <w:sz w:val="22"/>
          <w:szCs w:val="22"/>
          <w:lang w:val="it-IT"/>
        </w:rPr>
      </w:pPr>
      <w:proofErr w:type="spellStart"/>
      <w:r w:rsidRPr="00DE632F">
        <w:rPr>
          <w:rFonts w:ascii="Arial" w:hAnsi="Arial"/>
          <w:sz w:val="22"/>
          <w:szCs w:val="22"/>
          <w:lang w:val="it-IT"/>
        </w:rPr>
        <w:t>odnosi</w:t>
      </w:r>
      <w:proofErr w:type="spellEnd"/>
      <w:r w:rsidRPr="00DE632F">
        <w:rPr>
          <w:rFonts w:ascii="Arial" w:hAnsi="Arial"/>
          <w:sz w:val="22"/>
          <w:szCs w:val="22"/>
          <w:lang w:val="it-IT"/>
        </w:rPr>
        <w:t xml:space="preserve"> se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prihode</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w:t>
      </w:r>
      <w:proofErr w:type="spellStart"/>
      <w:r w:rsidRPr="00DE632F">
        <w:rPr>
          <w:rFonts w:ascii="Arial" w:hAnsi="Arial"/>
          <w:sz w:val="22"/>
          <w:szCs w:val="22"/>
          <w:lang w:val="it-IT"/>
        </w:rPr>
        <w:t>kamata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koji</w:t>
      </w:r>
      <w:proofErr w:type="spellEnd"/>
      <w:r w:rsidRPr="00DE632F">
        <w:rPr>
          <w:rFonts w:ascii="Arial" w:hAnsi="Arial"/>
          <w:sz w:val="22"/>
          <w:szCs w:val="22"/>
          <w:lang w:val="it-IT"/>
        </w:rPr>
        <w:t xml:space="preserve"> su </w:t>
      </w:r>
      <w:proofErr w:type="spellStart"/>
      <w:r w:rsidRPr="00DE632F">
        <w:rPr>
          <w:rFonts w:ascii="Arial" w:hAnsi="Arial"/>
          <w:sz w:val="22"/>
          <w:szCs w:val="22"/>
          <w:lang w:val="it-IT"/>
        </w:rPr>
        <w:t>ostvareni</w:t>
      </w:r>
      <w:proofErr w:type="spellEnd"/>
      <w:r w:rsidRPr="00DE632F">
        <w:rPr>
          <w:rFonts w:ascii="Arial" w:hAnsi="Arial"/>
          <w:sz w:val="22"/>
          <w:szCs w:val="22"/>
          <w:lang w:val="it-IT"/>
        </w:rPr>
        <w:t xml:space="preserve">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13.564,37 EUR.  </w:t>
      </w:r>
      <w:proofErr w:type="spellStart"/>
      <w:r w:rsidRPr="00DE632F">
        <w:rPr>
          <w:rFonts w:ascii="Arial" w:hAnsi="Arial"/>
          <w:sz w:val="22"/>
          <w:szCs w:val="22"/>
          <w:lang w:val="it-IT"/>
        </w:rPr>
        <w:t>Prihodi</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w:t>
      </w:r>
      <w:proofErr w:type="spellStart"/>
      <w:r w:rsidRPr="00DE632F">
        <w:rPr>
          <w:rFonts w:ascii="Arial" w:hAnsi="Arial"/>
          <w:sz w:val="22"/>
          <w:szCs w:val="22"/>
          <w:lang w:val="it-IT"/>
        </w:rPr>
        <w:t>zakupa</w:t>
      </w:r>
      <w:proofErr w:type="spellEnd"/>
      <w:r w:rsidRPr="00DE632F">
        <w:rPr>
          <w:rFonts w:ascii="Arial" w:hAnsi="Arial"/>
          <w:sz w:val="22"/>
          <w:szCs w:val="22"/>
          <w:lang w:val="it-IT"/>
        </w:rPr>
        <w:t xml:space="preserve"> </w:t>
      </w:r>
      <w:proofErr w:type="spellStart"/>
      <w:proofErr w:type="gramStart"/>
      <w:r w:rsidRPr="00DE632F">
        <w:rPr>
          <w:rFonts w:ascii="Arial" w:hAnsi="Arial"/>
          <w:sz w:val="22"/>
          <w:szCs w:val="22"/>
          <w:lang w:val="it-IT"/>
        </w:rPr>
        <w:t>poslovnih</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prostora</w:t>
      </w:r>
      <w:proofErr w:type="spellEnd"/>
      <w:proofErr w:type="gramEnd"/>
      <w:r w:rsidRPr="00DE632F">
        <w:rPr>
          <w:rFonts w:ascii="Arial" w:hAnsi="Arial"/>
          <w:sz w:val="22"/>
          <w:szCs w:val="22"/>
          <w:lang w:val="it-IT"/>
        </w:rPr>
        <w:t xml:space="preserve">  su </w:t>
      </w:r>
      <w:proofErr w:type="spellStart"/>
      <w:r w:rsidRPr="00DE632F">
        <w:rPr>
          <w:rFonts w:ascii="Arial" w:hAnsi="Arial"/>
          <w:sz w:val="22"/>
          <w:szCs w:val="22"/>
          <w:lang w:val="it-IT"/>
        </w:rPr>
        <w:t>ostvareni</w:t>
      </w:r>
      <w:proofErr w:type="spellEnd"/>
      <w:r w:rsidRPr="00DE632F">
        <w:rPr>
          <w:rFonts w:ascii="Arial" w:hAnsi="Arial"/>
          <w:sz w:val="22"/>
          <w:szCs w:val="22"/>
          <w:lang w:val="it-IT"/>
        </w:rPr>
        <w:t xml:space="preserve">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23.535,12EUR ili 35,30%. </w:t>
      </w:r>
      <w:proofErr w:type="spellStart"/>
      <w:r w:rsidRPr="00DE632F">
        <w:rPr>
          <w:rFonts w:ascii="Arial" w:hAnsi="Arial"/>
          <w:sz w:val="22"/>
          <w:szCs w:val="22"/>
          <w:lang w:val="it-IT"/>
        </w:rPr>
        <w:t>Prihod</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w:t>
      </w:r>
      <w:proofErr w:type="spellStart"/>
      <w:r w:rsidRPr="00DE632F">
        <w:rPr>
          <w:rFonts w:ascii="Arial" w:hAnsi="Arial"/>
          <w:sz w:val="22"/>
          <w:szCs w:val="22"/>
          <w:lang w:val="it-IT"/>
        </w:rPr>
        <w:t>zakupa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javnih</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površina</w:t>
      </w:r>
      <w:proofErr w:type="spellEnd"/>
      <w:r w:rsidRPr="00DE632F">
        <w:rPr>
          <w:rFonts w:ascii="Arial" w:hAnsi="Arial"/>
          <w:sz w:val="22"/>
          <w:szCs w:val="22"/>
          <w:lang w:val="it-IT"/>
        </w:rPr>
        <w:t xml:space="preserve"> i </w:t>
      </w:r>
      <w:proofErr w:type="spellStart"/>
      <w:r w:rsidRPr="00DE632F">
        <w:rPr>
          <w:rFonts w:ascii="Arial" w:hAnsi="Arial"/>
          <w:sz w:val="22"/>
          <w:szCs w:val="22"/>
          <w:lang w:val="it-IT"/>
        </w:rPr>
        <w:t>građevinskog</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zemljišta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ostvareno</w:t>
      </w:r>
      <w:proofErr w:type="spellEnd"/>
      <w:r w:rsidRPr="00DE632F">
        <w:rPr>
          <w:rFonts w:ascii="Arial" w:hAnsi="Arial"/>
          <w:sz w:val="22"/>
          <w:szCs w:val="22"/>
          <w:lang w:val="it-IT"/>
        </w:rPr>
        <w:t xml:space="preserve"> je 4.323,92EUR. </w:t>
      </w:r>
      <w:proofErr w:type="spellStart"/>
      <w:r w:rsidRPr="00DE632F">
        <w:rPr>
          <w:rFonts w:ascii="Arial" w:hAnsi="Arial"/>
          <w:sz w:val="22"/>
          <w:szCs w:val="22"/>
          <w:lang w:val="it-IT"/>
        </w:rPr>
        <w:t>Ostvareni</w:t>
      </w:r>
      <w:proofErr w:type="spellEnd"/>
      <w:r w:rsidRPr="00DE632F">
        <w:rPr>
          <w:rFonts w:ascii="Arial" w:hAnsi="Arial"/>
          <w:sz w:val="22"/>
          <w:szCs w:val="22"/>
          <w:lang w:val="it-IT"/>
        </w:rPr>
        <w:t xml:space="preserve"> su </w:t>
      </w:r>
      <w:proofErr w:type="spellStart"/>
      <w:r w:rsidRPr="00DE632F">
        <w:rPr>
          <w:rFonts w:ascii="Arial" w:hAnsi="Arial"/>
          <w:sz w:val="22"/>
          <w:szCs w:val="22"/>
          <w:lang w:val="it-IT"/>
        </w:rPr>
        <w:t>prihodi</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w:t>
      </w:r>
      <w:proofErr w:type="spellStart"/>
      <w:r w:rsidRPr="00DE632F">
        <w:rPr>
          <w:rFonts w:ascii="Arial" w:hAnsi="Arial"/>
          <w:sz w:val="22"/>
          <w:szCs w:val="22"/>
          <w:lang w:val="it-IT"/>
        </w:rPr>
        <w:t>zakupa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poljoprivrednog</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zemljišta</w:t>
      </w:r>
      <w:proofErr w:type="spellEnd"/>
      <w:r w:rsidRPr="00DE632F">
        <w:rPr>
          <w:rFonts w:ascii="Arial" w:hAnsi="Arial"/>
          <w:sz w:val="22"/>
          <w:szCs w:val="22"/>
          <w:lang w:val="it-IT"/>
        </w:rPr>
        <w:t xml:space="preserve">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27.318,63EUR, </w:t>
      </w:r>
      <w:proofErr w:type="spellStart"/>
      <w:r w:rsidRPr="00DE632F">
        <w:rPr>
          <w:rFonts w:ascii="Arial" w:hAnsi="Arial"/>
          <w:sz w:val="22"/>
          <w:szCs w:val="22"/>
          <w:lang w:val="it-IT"/>
        </w:rPr>
        <w:t>prihodi</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w:t>
      </w:r>
      <w:proofErr w:type="spellStart"/>
      <w:r w:rsidRPr="00DE632F">
        <w:rPr>
          <w:rFonts w:ascii="Arial" w:hAnsi="Arial"/>
          <w:sz w:val="22"/>
          <w:szCs w:val="22"/>
          <w:lang w:val="it-IT"/>
        </w:rPr>
        <w:t>spomeničke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rente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naknada</w:t>
      </w:r>
      <w:proofErr w:type="spellEnd"/>
      <w:r w:rsidRPr="00DE632F">
        <w:rPr>
          <w:rFonts w:ascii="Arial" w:hAnsi="Arial"/>
          <w:sz w:val="22"/>
          <w:szCs w:val="22"/>
          <w:lang w:val="it-IT"/>
        </w:rPr>
        <w:t xml:space="preserve"> za </w:t>
      </w:r>
      <w:proofErr w:type="spellStart"/>
      <w:r w:rsidRPr="00DE632F">
        <w:rPr>
          <w:rFonts w:ascii="Arial" w:hAnsi="Arial"/>
          <w:sz w:val="22"/>
          <w:szCs w:val="22"/>
          <w:lang w:val="it-IT"/>
        </w:rPr>
        <w:t>koncesije</w:t>
      </w:r>
      <w:proofErr w:type="spellEnd"/>
      <w:r w:rsidRPr="00DE632F">
        <w:rPr>
          <w:rFonts w:ascii="Arial" w:hAnsi="Arial"/>
          <w:sz w:val="22"/>
          <w:szCs w:val="22"/>
          <w:lang w:val="it-IT"/>
        </w:rPr>
        <w:t xml:space="preserve">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2669.72EUR, te </w:t>
      </w:r>
      <w:proofErr w:type="spellStart"/>
      <w:r w:rsidRPr="00DE632F">
        <w:rPr>
          <w:rFonts w:ascii="Arial" w:hAnsi="Arial"/>
          <w:sz w:val="22"/>
          <w:szCs w:val="22"/>
          <w:lang w:val="it-IT"/>
        </w:rPr>
        <w:t>naknada</w:t>
      </w:r>
      <w:proofErr w:type="spellEnd"/>
      <w:r w:rsidRPr="00DE632F">
        <w:rPr>
          <w:rFonts w:ascii="Arial" w:hAnsi="Arial"/>
          <w:sz w:val="22"/>
          <w:szCs w:val="22"/>
          <w:lang w:val="it-IT"/>
        </w:rPr>
        <w:t xml:space="preserve"> za </w:t>
      </w:r>
      <w:proofErr w:type="spellStart"/>
      <w:r w:rsidRPr="00DE632F">
        <w:rPr>
          <w:rFonts w:ascii="Arial" w:hAnsi="Arial"/>
          <w:sz w:val="22"/>
          <w:szCs w:val="22"/>
          <w:lang w:val="it-IT"/>
        </w:rPr>
        <w:t>nezakonito</w:t>
      </w:r>
      <w:proofErr w:type="spellEnd"/>
      <w:r w:rsidRPr="00DE632F">
        <w:rPr>
          <w:rFonts w:ascii="Arial" w:hAnsi="Arial"/>
          <w:sz w:val="22"/>
          <w:szCs w:val="22"/>
          <w:lang w:val="it-IT"/>
        </w:rPr>
        <w:t xml:space="preserve"> </w:t>
      </w:r>
      <w:proofErr w:type="spellStart"/>
      <w:proofErr w:type="gramStart"/>
      <w:r w:rsidRPr="00DE632F">
        <w:rPr>
          <w:rFonts w:ascii="Arial" w:hAnsi="Arial"/>
          <w:sz w:val="22"/>
          <w:szCs w:val="22"/>
          <w:lang w:val="it-IT"/>
        </w:rPr>
        <w:t>izgrađene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zgrade</w:t>
      </w:r>
      <w:proofErr w:type="spellEnd"/>
      <w:proofErr w:type="gramEnd"/>
      <w:r w:rsidRPr="00DE632F">
        <w:rPr>
          <w:rFonts w:ascii="Arial" w:hAnsi="Arial"/>
          <w:sz w:val="22"/>
          <w:szCs w:val="22"/>
          <w:lang w:val="it-IT"/>
        </w:rPr>
        <w:t xml:space="preserve">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12.447,73EUR. </w:t>
      </w:r>
    </w:p>
    <w:p w14:paraId="58CBED97" w14:textId="77777777" w:rsidR="00DE632F" w:rsidRPr="00DE632F" w:rsidRDefault="00DE632F" w:rsidP="00DE632F">
      <w:pPr>
        <w:pStyle w:val="Bezproreda"/>
        <w:jc w:val="both"/>
        <w:rPr>
          <w:rFonts w:ascii="Arial" w:hAnsi="Arial"/>
          <w:b/>
          <w:bCs/>
          <w:sz w:val="22"/>
          <w:szCs w:val="22"/>
          <w:lang w:val="it-IT"/>
        </w:rPr>
      </w:pPr>
    </w:p>
    <w:p w14:paraId="22668FBA" w14:textId="77777777" w:rsidR="00DE632F" w:rsidRPr="00DE632F" w:rsidRDefault="00DE632F" w:rsidP="00DE632F">
      <w:pPr>
        <w:pStyle w:val="Bezproreda"/>
        <w:jc w:val="both"/>
        <w:rPr>
          <w:rFonts w:ascii="Arial" w:hAnsi="Arial"/>
          <w:b/>
          <w:bCs/>
          <w:sz w:val="22"/>
          <w:szCs w:val="22"/>
          <w:lang w:val="it-IT"/>
        </w:rPr>
      </w:pPr>
      <w:proofErr w:type="spellStart"/>
      <w:r w:rsidRPr="00DE632F">
        <w:rPr>
          <w:rFonts w:ascii="Arial" w:hAnsi="Arial"/>
          <w:b/>
          <w:bCs/>
          <w:sz w:val="22"/>
          <w:szCs w:val="22"/>
          <w:lang w:val="it-IT"/>
        </w:rPr>
        <w:lastRenderedPageBreak/>
        <w:t>Prihodi</w:t>
      </w:r>
      <w:proofErr w:type="spellEnd"/>
      <w:r w:rsidRPr="00DE632F">
        <w:rPr>
          <w:rFonts w:ascii="Arial" w:hAnsi="Arial"/>
          <w:b/>
          <w:bCs/>
          <w:sz w:val="22"/>
          <w:szCs w:val="22"/>
          <w:lang w:val="it-IT"/>
        </w:rPr>
        <w:t xml:space="preserve"> </w:t>
      </w:r>
      <w:proofErr w:type="spellStart"/>
      <w:r w:rsidRPr="00DE632F">
        <w:rPr>
          <w:rFonts w:ascii="Arial" w:hAnsi="Arial"/>
          <w:b/>
          <w:bCs/>
          <w:sz w:val="22"/>
          <w:szCs w:val="22"/>
          <w:lang w:val="it-IT"/>
        </w:rPr>
        <w:t>po</w:t>
      </w:r>
      <w:proofErr w:type="spellEnd"/>
      <w:r w:rsidRPr="00DE632F">
        <w:rPr>
          <w:rFonts w:ascii="Arial" w:hAnsi="Arial"/>
          <w:b/>
          <w:bCs/>
          <w:sz w:val="22"/>
          <w:szCs w:val="22"/>
          <w:lang w:val="it-IT"/>
        </w:rPr>
        <w:t xml:space="preserve"> </w:t>
      </w:r>
      <w:proofErr w:type="spellStart"/>
      <w:r w:rsidRPr="00DE632F">
        <w:rPr>
          <w:rFonts w:ascii="Arial" w:hAnsi="Arial"/>
          <w:b/>
          <w:bCs/>
          <w:sz w:val="22"/>
          <w:szCs w:val="22"/>
          <w:lang w:val="it-IT"/>
        </w:rPr>
        <w:t>posebnim</w:t>
      </w:r>
      <w:proofErr w:type="spellEnd"/>
      <w:r w:rsidRPr="00DE632F">
        <w:rPr>
          <w:rFonts w:ascii="Arial" w:hAnsi="Arial"/>
          <w:b/>
          <w:bCs/>
          <w:sz w:val="22"/>
          <w:szCs w:val="22"/>
          <w:lang w:val="it-IT"/>
        </w:rPr>
        <w:t xml:space="preserve"> </w:t>
      </w:r>
      <w:proofErr w:type="spellStart"/>
      <w:r w:rsidRPr="00DE632F">
        <w:rPr>
          <w:rFonts w:ascii="Arial" w:hAnsi="Arial"/>
          <w:b/>
          <w:bCs/>
          <w:sz w:val="22"/>
          <w:szCs w:val="22"/>
          <w:lang w:val="it-IT"/>
        </w:rPr>
        <w:t>propisima</w:t>
      </w:r>
      <w:proofErr w:type="spellEnd"/>
    </w:p>
    <w:p w14:paraId="53A48C30" w14:textId="77777777" w:rsidR="00DE632F" w:rsidRPr="00DE632F" w:rsidRDefault="00DE632F" w:rsidP="00DE632F">
      <w:pPr>
        <w:pStyle w:val="Bezproreda"/>
        <w:jc w:val="both"/>
        <w:rPr>
          <w:rFonts w:ascii="Arial" w:hAnsi="Arial"/>
          <w:sz w:val="22"/>
          <w:szCs w:val="22"/>
          <w:lang w:val="it-IT"/>
        </w:rPr>
      </w:pPr>
      <w:proofErr w:type="spellStart"/>
      <w:r w:rsidRPr="00DE632F">
        <w:rPr>
          <w:rFonts w:ascii="Arial" w:hAnsi="Arial"/>
          <w:sz w:val="22"/>
          <w:szCs w:val="22"/>
          <w:lang w:val="it-IT"/>
        </w:rPr>
        <w:t>Ostvareni</w:t>
      </w:r>
      <w:proofErr w:type="spellEnd"/>
      <w:r w:rsidRPr="00DE632F">
        <w:rPr>
          <w:rFonts w:ascii="Arial" w:hAnsi="Arial"/>
          <w:sz w:val="22"/>
          <w:szCs w:val="22"/>
          <w:lang w:val="it-IT"/>
        </w:rPr>
        <w:t xml:space="preserve"> za </w:t>
      </w:r>
      <w:proofErr w:type="spellStart"/>
      <w:r w:rsidRPr="00DE632F">
        <w:rPr>
          <w:rFonts w:ascii="Arial" w:hAnsi="Arial"/>
          <w:sz w:val="22"/>
          <w:szCs w:val="22"/>
          <w:lang w:val="it-IT"/>
        </w:rPr>
        <w:t>razdoblje</w:t>
      </w:r>
      <w:proofErr w:type="spellEnd"/>
      <w:r w:rsidRPr="00DE632F">
        <w:rPr>
          <w:rFonts w:ascii="Arial" w:hAnsi="Arial"/>
          <w:sz w:val="22"/>
          <w:szCs w:val="22"/>
          <w:lang w:val="it-IT"/>
        </w:rPr>
        <w:t xml:space="preserve"> od 01.01.-30.06.2025. </w:t>
      </w:r>
      <w:proofErr w:type="spellStart"/>
      <w:r w:rsidRPr="00DE632F">
        <w:rPr>
          <w:rFonts w:ascii="Arial" w:hAnsi="Arial"/>
          <w:sz w:val="22"/>
          <w:szCs w:val="22"/>
          <w:lang w:val="it-IT"/>
        </w:rPr>
        <w:t>god</w:t>
      </w:r>
      <w:proofErr w:type="spellEnd"/>
      <w:r w:rsidRPr="00DE632F">
        <w:rPr>
          <w:rFonts w:ascii="Arial" w:hAnsi="Arial"/>
          <w:sz w:val="22"/>
          <w:szCs w:val="22"/>
          <w:lang w:val="it-IT"/>
        </w:rPr>
        <w:t xml:space="preserve">. u </w:t>
      </w:r>
      <w:proofErr w:type="spellStart"/>
      <w:r w:rsidRPr="00DE632F">
        <w:rPr>
          <w:rFonts w:ascii="Arial" w:hAnsi="Arial"/>
          <w:sz w:val="22"/>
          <w:szCs w:val="22"/>
          <w:lang w:val="it-IT"/>
        </w:rPr>
        <w:t>ukupnom</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323.150,08 EUR.</w:t>
      </w:r>
    </w:p>
    <w:p w14:paraId="6AA3016D" w14:textId="77777777" w:rsidR="00DE632F" w:rsidRPr="00DE632F" w:rsidRDefault="00DE632F" w:rsidP="00DE632F">
      <w:pPr>
        <w:pStyle w:val="Bezproreda"/>
        <w:jc w:val="both"/>
        <w:rPr>
          <w:rFonts w:ascii="Arial" w:hAnsi="Arial"/>
          <w:sz w:val="22"/>
          <w:szCs w:val="22"/>
          <w:lang w:val="it-IT"/>
        </w:rPr>
      </w:pPr>
      <w:proofErr w:type="spellStart"/>
      <w:r w:rsidRPr="00DE632F">
        <w:rPr>
          <w:rFonts w:ascii="Arial" w:hAnsi="Arial"/>
          <w:sz w:val="22"/>
          <w:szCs w:val="22"/>
          <w:lang w:val="it-IT"/>
        </w:rPr>
        <w:t>Boravišna</w:t>
      </w:r>
      <w:proofErr w:type="spellEnd"/>
      <w:r w:rsidRPr="00DE632F">
        <w:rPr>
          <w:rFonts w:ascii="Arial" w:hAnsi="Arial"/>
          <w:sz w:val="22"/>
          <w:szCs w:val="22"/>
          <w:lang w:val="it-IT"/>
        </w:rPr>
        <w:t xml:space="preserve"> </w:t>
      </w:r>
      <w:proofErr w:type="spellStart"/>
      <w:proofErr w:type="gramStart"/>
      <w:r w:rsidRPr="00DE632F">
        <w:rPr>
          <w:rFonts w:ascii="Arial" w:hAnsi="Arial"/>
          <w:sz w:val="22"/>
          <w:szCs w:val="22"/>
          <w:lang w:val="it-IT"/>
        </w:rPr>
        <w:t>pristojba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ostvarena</w:t>
      </w:r>
      <w:proofErr w:type="spellEnd"/>
      <w:proofErr w:type="gramEnd"/>
      <w:r w:rsidRPr="00DE632F">
        <w:rPr>
          <w:rFonts w:ascii="Arial" w:hAnsi="Arial"/>
          <w:sz w:val="22"/>
          <w:szCs w:val="22"/>
          <w:lang w:val="it-IT"/>
        </w:rPr>
        <w:t xml:space="preserve"> je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do 20.746,25EUR, ostale </w:t>
      </w:r>
      <w:proofErr w:type="spellStart"/>
      <w:r w:rsidRPr="00DE632F">
        <w:rPr>
          <w:rFonts w:ascii="Arial" w:hAnsi="Arial"/>
          <w:sz w:val="22"/>
          <w:szCs w:val="22"/>
          <w:lang w:val="it-IT"/>
        </w:rPr>
        <w:t>nespomenute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naknade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ostvarene</w:t>
      </w:r>
      <w:proofErr w:type="spellEnd"/>
      <w:r w:rsidRPr="00DE632F">
        <w:rPr>
          <w:rFonts w:ascii="Arial" w:hAnsi="Arial"/>
          <w:sz w:val="22"/>
          <w:szCs w:val="22"/>
          <w:lang w:val="it-IT"/>
        </w:rPr>
        <w:t xml:space="preserve"> su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2.728,24EUR, </w:t>
      </w:r>
      <w:proofErr w:type="spellStart"/>
      <w:r w:rsidRPr="00DE632F">
        <w:rPr>
          <w:rFonts w:ascii="Arial" w:hAnsi="Arial"/>
          <w:sz w:val="22"/>
          <w:szCs w:val="22"/>
          <w:lang w:val="it-IT"/>
        </w:rPr>
        <w:t>grobna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naknada</w:t>
      </w:r>
      <w:proofErr w:type="spellEnd"/>
      <w:r w:rsidRPr="00DE632F">
        <w:rPr>
          <w:rFonts w:ascii="Arial" w:hAnsi="Arial"/>
          <w:sz w:val="22"/>
          <w:szCs w:val="22"/>
          <w:lang w:val="it-IT"/>
        </w:rPr>
        <w:t xml:space="preserve"> 1.125,95 EUR. </w:t>
      </w:r>
      <w:proofErr w:type="spellStart"/>
      <w:r w:rsidRPr="00DE632F">
        <w:rPr>
          <w:rFonts w:ascii="Arial" w:hAnsi="Arial"/>
          <w:sz w:val="22"/>
          <w:szCs w:val="22"/>
          <w:lang w:val="it-IT"/>
        </w:rPr>
        <w:t>Prihodi</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w:t>
      </w:r>
      <w:proofErr w:type="spellStart"/>
      <w:r w:rsidRPr="00DE632F">
        <w:rPr>
          <w:rFonts w:ascii="Arial" w:hAnsi="Arial"/>
          <w:sz w:val="22"/>
          <w:szCs w:val="22"/>
          <w:lang w:val="it-IT"/>
        </w:rPr>
        <w:t>komunalnog</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doprinosa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ostvareni</w:t>
      </w:r>
      <w:proofErr w:type="spellEnd"/>
      <w:r w:rsidRPr="00DE632F">
        <w:rPr>
          <w:rFonts w:ascii="Arial" w:hAnsi="Arial"/>
          <w:sz w:val="22"/>
          <w:szCs w:val="22"/>
          <w:lang w:val="it-IT"/>
        </w:rPr>
        <w:t xml:space="preserve"> su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174.668,75EUR ili 26,46% u </w:t>
      </w:r>
      <w:proofErr w:type="spellStart"/>
      <w:r w:rsidRPr="00DE632F">
        <w:rPr>
          <w:rFonts w:ascii="Arial" w:hAnsi="Arial"/>
          <w:sz w:val="22"/>
          <w:szCs w:val="22"/>
          <w:lang w:val="it-IT"/>
        </w:rPr>
        <w:t>odnosu</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plan, </w:t>
      </w:r>
      <w:proofErr w:type="spellStart"/>
      <w:r w:rsidRPr="00DE632F">
        <w:rPr>
          <w:rFonts w:ascii="Arial" w:hAnsi="Arial"/>
          <w:sz w:val="22"/>
          <w:szCs w:val="22"/>
          <w:lang w:val="it-IT"/>
        </w:rPr>
        <w:t>komunalna</w:t>
      </w:r>
      <w:proofErr w:type="spellEnd"/>
      <w:r w:rsidRPr="00DE632F">
        <w:rPr>
          <w:rFonts w:ascii="Arial" w:hAnsi="Arial"/>
          <w:sz w:val="22"/>
          <w:szCs w:val="22"/>
          <w:lang w:val="it-IT"/>
        </w:rPr>
        <w:t xml:space="preserve"> </w:t>
      </w:r>
      <w:proofErr w:type="spellStart"/>
      <w:proofErr w:type="gramStart"/>
      <w:r w:rsidRPr="00DE632F">
        <w:rPr>
          <w:rFonts w:ascii="Arial" w:hAnsi="Arial"/>
          <w:sz w:val="22"/>
          <w:szCs w:val="22"/>
          <w:lang w:val="it-IT"/>
        </w:rPr>
        <w:t>naknada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ostvarena</w:t>
      </w:r>
      <w:proofErr w:type="spellEnd"/>
      <w:proofErr w:type="gramEnd"/>
      <w:r w:rsidRPr="00DE632F">
        <w:rPr>
          <w:rFonts w:ascii="Arial" w:hAnsi="Arial"/>
          <w:sz w:val="22"/>
          <w:szCs w:val="22"/>
          <w:lang w:val="it-IT"/>
        </w:rPr>
        <w:t xml:space="preserve"> je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123.775,72EUR ili39,93% u </w:t>
      </w:r>
      <w:proofErr w:type="spellStart"/>
      <w:r w:rsidRPr="00DE632F">
        <w:rPr>
          <w:rFonts w:ascii="Arial" w:hAnsi="Arial"/>
          <w:sz w:val="22"/>
          <w:szCs w:val="22"/>
          <w:lang w:val="it-IT"/>
        </w:rPr>
        <w:t>odnosu</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na</w:t>
      </w:r>
      <w:proofErr w:type="spellEnd"/>
      <w:r w:rsidRPr="00DE632F">
        <w:rPr>
          <w:rFonts w:ascii="Arial" w:hAnsi="Arial"/>
          <w:sz w:val="22"/>
          <w:szCs w:val="22"/>
          <w:lang w:val="it-IT"/>
        </w:rPr>
        <w:t xml:space="preserve"> plan.</w:t>
      </w:r>
    </w:p>
    <w:p w14:paraId="0A7A9355" w14:textId="77777777" w:rsidR="00DE632F" w:rsidRPr="00DE632F" w:rsidRDefault="00DE632F" w:rsidP="00DE632F">
      <w:pPr>
        <w:pStyle w:val="Bezproreda"/>
        <w:jc w:val="both"/>
        <w:rPr>
          <w:rFonts w:ascii="Arial" w:hAnsi="Arial"/>
          <w:sz w:val="22"/>
          <w:szCs w:val="22"/>
          <w:lang w:val="it-IT"/>
        </w:rPr>
      </w:pPr>
    </w:p>
    <w:p w14:paraId="1B72EA77" w14:textId="77777777" w:rsidR="00DE632F" w:rsidRPr="00DE632F" w:rsidRDefault="00DE632F" w:rsidP="00DE632F">
      <w:pPr>
        <w:pStyle w:val="Bezproreda"/>
        <w:jc w:val="both"/>
        <w:rPr>
          <w:rFonts w:ascii="Arial" w:hAnsi="Arial"/>
          <w:sz w:val="22"/>
          <w:szCs w:val="22"/>
          <w:lang w:val="it-IT"/>
        </w:rPr>
      </w:pPr>
      <w:proofErr w:type="spellStart"/>
      <w:r w:rsidRPr="00DE632F">
        <w:rPr>
          <w:rFonts w:ascii="Arial" w:hAnsi="Arial"/>
          <w:sz w:val="22"/>
          <w:szCs w:val="22"/>
          <w:lang w:val="it-IT"/>
        </w:rPr>
        <w:t>Prihodi</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w:t>
      </w:r>
      <w:proofErr w:type="spellStart"/>
      <w:r w:rsidRPr="00DE632F">
        <w:rPr>
          <w:rFonts w:ascii="Arial" w:hAnsi="Arial"/>
          <w:sz w:val="22"/>
          <w:szCs w:val="22"/>
          <w:lang w:val="it-IT"/>
        </w:rPr>
        <w:t>prodaje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nefinancijske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imovine</w:t>
      </w:r>
      <w:proofErr w:type="spellEnd"/>
      <w:r w:rsidRPr="00DE632F">
        <w:rPr>
          <w:rFonts w:ascii="Arial" w:hAnsi="Arial"/>
          <w:sz w:val="22"/>
          <w:szCs w:val="22"/>
          <w:lang w:val="it-IT"/>
        </w:rPr>
        <w:t xml:space="preserve"> za </w:t>
      </w:r>
      <w:proofErr w:type="spellStart"/>
      <w:r w:rsidRPr="00DE632F">
        <w:rPr>
          <w:rFonts w:ascii="Arial" w:hAnsi="Arial"/>
          <w:sz w:val="22"/>
          <w:szCs w:val="22"/>
          <w:lang w:val="it-IT"/>
        </w:rPr>
        <w:t>prvo</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polugodište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tekuće</w:t>
      </w:r>
      <w:proofErr w:type="spellEnd"/>
      <w:r w:rsidRPr="00DE632F">
        <w:rPr>
          <w:rFonts w:ascii="Arial" w:hAnsi="Arial"/>
          <w:sz w:val="22"/>
          <w:szCs w:val="22"/>
          <w:lang w:val="it-IT"/>
        </w:rPr>
        <w:t xml:space="preserve"> godine </w:t>
      </w:r>
      <w:proofErr w:type="spellStart"/>
      <w:r w:rsidRPr="00DE632F">
        <w:rPr>
          <w:rFonts w:ascii="Arial" w:hAnsi="Arial"/>
          <w:sz w:val="22"/>
          <w:szCs w:val="22"/>
          <w:lang w:val="it-IT"/>
        </w:rPr>
        <w:t>ostvareni</w:t>
      </w:r>
      <w:proofErr w:type="spellEnd"/>
      <w:r w:rsidRPr="00DE632F">
        <w:rPr>
          <w:rFonts w:ascii="Arial" w:hAnsi="Arial"/>
          <w:sz w:val="22"/>
          <w:szCs w:val="22"/>
          <w:lang w:val="it-IT"/>
        </w:rPr>
        <w:t xml:space="preserve"> su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4.236,82EUR </w:t>
      </w:r>
      <w:proofErr w:type="spellStart"/>
      <w:r w:rsidRPr="00DE632F">
        <w:rPr>
          <w:rFonts w:ascii="Arial" w:hAnsi="Arial"/>
          <w:sz w:val="22"/>
          <w:szCs w:val="22"/>
          <w:lang w:val="it-IT"/>
        </w:rPr>
        <w:t>sastoji</w:t>
      </w:r>
      <w:proofErr w:type="spellEnd"/>
      <w:r w:rsidRPr="00DE632F">
        <w:rPr>
          <w:rFonts w:ascii="Arial" w:hAnsi="Arial"/>
          <w:sz w:val="22"/>
          <w:szCs w:val="22"/>
          <w:lang w:val="it-IT"/>
        </w:rPr>
        <w:t xml:space="preserve"> se od:</w:t>
      </w:r>
    </w:p>
    <w:p w14:paraId="22998EC1" w14:textId="77777777" w:rsidR="00DE632F" w:rsidRPr="00DE632F" w:rsidRDefault="00DE632F" w:rsidP="00DE632F">
      <w:pPr>
        <w:pStyle w:val="Bezproreda"/>
        <w:jc w:val="both"/>
        <w:rPr>
          <w:rFonts w:ascii="Arial" w:hAnsi="Arial"/>
          <w:b/>
          <w:bCs/>
          <w:sz w:val="22"/>
          <w:szCs w:val="22"/>
          <w:lang w:val="it-IT"/>
        </w:rPr>
      </w:pPr>
      <w:proofErr w:type="spellStart"/>
      <w:r w:rsidRPr="00DE632F">
        <w:rPr>
          <w:rFonts w:ascii="Arial" w:hAnsi="Arial"/>
          <w:b/>
          <w:bCs/>
          <w:sz w:val="22"/>
          <w:szCs w:val="22"/>
          <w:lang w:val="it-IT"/>
        </w:rPr>
        <w:t>Prihod</w:t>
      </w:r>
      <w:proofErr w:type="spellEnd"/>
      <w:r w:rsidRPr="00DE632F">
        <w:rPr>
          <w:rFonts w:ascii="Arial" w:hAnsi="Arial"/>
          <w:b/>
          <w:bCs/>
          <w:sz w:val="22"/>
          <w:szCs w:val="22"/>
          <w:lang w:val="it-IT"/>
        </w:rPr>
        <w:t xml:space="preserve"> </w:t>
      </w:r>
      <w:proofErr w:type="gramStart"/>
      <w:r w:rsidRPr="00DE632F">
        <w:rPr>
          <w:rFonts w:ascii="Arial" w:hAnsi="Arial"/>
          <w:b/>
          <w:bCs/>
          <w:sz w:val="22"/>
          <w:szCs w:val="22"/>
          <w:lang w:val="it-IT"/>
        </w:rPr>
        <w:t>od</w:t>
      </w:r>
      <w:proofErr w:type="gramEnd"/>
      <w:r w:rsidRPr="00DE632F">
        <w:rPr>
          <w:rFonts w:ascii="Arial" w:hAnsi="Arial"/>
          <w:b/>
          <w:bCs/>
          <w:sz w:val="22"/>
          <w:szCs w:val="22"/>
          <w:lang w:val="it-IT"/>
        </w:rPr>
        <w:t xml:space="preserve"> </w:t>
      </w:r>
      <w:proofErr w:type="spellStart"/>
      <w:r w:rsidRPr="00DE632F">
        <w:rPr>
          <w:rFonts w:ascii="Arial" w:hAnsi="Arial"/>
          <w:b/>
          <w:bCs/>
          <w:sz w:val="22"/>
          <w:szCs w:val="22"/>
          <w:lang w:val="it-IT"/>
        </w:rPr>
        <w:t>prodaje</w:t>
      </w:r>
      <w:proofErr w:type="spellEnd"/>
      <w:r w:rsidRPr="00DE632F">
        <w:rPr>
          <w:rFonts w:ascii="Arial" w:hAnsi="Arial"/>
          <w:b/>
          <w:bCs/>
          <w:sz w:val="22"/>
          <w:szCs w:val="22"/>
          <w:lang w:val="it-IT"/>
        </w:rPr>
        <w:t xml:space="preserve"> </w:t>
      </w:r>
      <w:proofErr w:type="spellStart"/>
      <w:r w:rsidRPr="00DE632F">
        <w:rPr>
          <w:rFonts w:ascii="Arial" w:hAnsi="Arial"/>
          <w:b/>
          <w:bCs/>
          <w:sz w:val="22"/>
          <w:szCs w:val="22"/>
          <w:lang w:val="it-IT"/>
        </w:rPr>
        <w:t>nekretnina</w:t>
      </w:r>
      <w:proofErr w:type="spellEnd"/>
      <w:r w:rsidRPr="00DE632F">
        <w:rPr>
          <w:rFonts w:ascii="Arial" w:hAnsi="Arial"/>
          <w:b/>
          <w:bCs/>
          <w:sz w:val="22"/>
          <w:szCs w:val="22"/>
          <w:lang w:val="it-IT"/>
        </w:rPr>
        <w:t xml:space="preserve">  </w:t>
      </w:r>
    </w:p>
    <w:p w14:paraId="78064C70" w14:textId="77777777" w:rsidR="00DE632F" w:rsidRPr="00DE632F" w:rsidRDefault="00DE632F" w:rsidP="00DE632F">
      <w:pPr>
        <w:pStyle w:val="Bezproreda"/>
        <w:jc w:val="both"/>
        <w:rPr>
          <w:rFonts w:ascii="Arial" w:hAnsi="Arial"/>
          <w:sz w:val="22"/>
          <w:szCs w:val="22"/>
          <w:lang w:val="it-IT"/>
        </w:rPr>
      </w:pPr>
      <w:proofErr w:type="spellStart"/>
      <w:r w:rsidRPr="00DE632F">
        <w:rPr>
          <w:rFonts w:ascii="Arial" w:hAnsi="Arial"/>
          <w:sz w:val="22"/>
          <w:szCs w:val="22"/>
          <w:lang w:val="it-IT"/>
        </w:rPr>
        <w:t>Ostvareni</w:t>
      </w:r>
      <w:proofErr w:type="spellEnd"/>
      <w:r w:rsidRPr="00DE632F">
        <w:rPr>
          <w:rFonts w:ascii="Arial" w:hAnsi="Arial"/>
          <w:sz w:val="22"/>
          <w:szCs w:val="22"/>
          <w:lang w:val="it-IT"/>
        </w:rPr>
        <w:t xml:space="preserve"> za </w:t>
      </w:r>
      <w:proofErr w:type="spellStart"/>
      <w:r w:rsidRPr="00DE632F">
        <w:rPr>
          <w:rFonts w:ascii="Arial" w:hAnsi="Arial"/>
          <w:sz w:val="22"/>
          <w:szCs w:val="22"/>
          <w:lang w:val="it-IT"/>
        </w:rPr>
        <w:t>razdoblje</w:t>
      </w:r>
      <w:proofErr w:type="spellEnd"/>
      <w:r w:rsidRPr="00DE632F">
        <w:rPr>
          <w:rFonts w:ascii="Arial" w:hAnsi="Arial"/>
          <w:sz w:val="22"/>
          <w:szCs w:val="22"/>
          <w:lang w:val="it-IT"/>
        </w:rPr>
        <w:t xml:space="preserve"> od 01.01.-30.06.2025. </w:t>
      </w:r>
      <w:proofErr w:type="spellStart"/>
      <w:r w:rsidRPr="00DE632F">
        <w:rPr>
          <w:rFonts w:ascii="Arial" w:hAnsi="Arial"/>
          <w:sz w:val="22"/>
          <w:szCs w:val="22"/>
          <w:lang w:val="it-IT"/>
        </w:rPr>
        <w:t>god</w:t>
      </w:r>
      <w:proofErr w:type="spellEnd"/>
      <w:r w:rsidRPr="00DE632F">
        <w:rPr>
          <w:rFonts w:ascii="Arial" w:hAnsi="Arial"/>
          <w:sz w:val="22"/>
          <w:szCs w:val="22"/>
          <w:lang w:val="it-IT"/>
        </w:rPr>
        <w:t xml:space="preserve">. u </w:t>
      </w:r>
      <w:proofErr w:type="spellStart"/>
      <w:r w:rsidRPr="00DE632F">
        <w:rPr>
          <w:rFonts w:ascii="Arial" w:hAnsi="Arial"/>
          <w:sz w:val="22"/>
          <w:szCs w:val="22"/>
          <w:lang w:val="it-IT"/>
        </w:rPr>
        <w:t>ukupnom</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w:t>
      </w:r>
      <w:proofErr w:type="gramStart"/>
      <w:r w:rsidRPr="00DE632F">
        <w:rPr>
          <w:rFonts w:ascii="Arial" w:hAnsi="Arial"/>
          <w:sz w:val="22"/>
          <w:szCs w:val="22"/>
          <w:lang w:val="it-IT"/>
        </w:rPr>
        <w:t>od</w:t>
      </w:r>
      <w:proofErr w:type="gramEnd"/>
      <w:r w:rsidRPr="00DE632F">
        <w:rPr>
          <w:rFonts w:ascii="Arial" w:hAnsi="Arial"/>
          <w:sz w:val="22"/>
          <w:szCs w:val="22"/>
          <w:lang w:val="it-IT"/>
        </w:rPr>
        <w:t xml:space="preserve"> 4.236,82EUR</w:t>
      </w:r>
    </w:p>
    <w:p w14:paraId="24AF6C16" w14:textId="77777777" w:rsidR="00DE632F" w:rsidRPr="00DE632F" w:rsidRDefault="00DE632F" w:rsidP="00DE632F">
      <w:pPr>
        <w:pStyle w:val="Bezproreda"/>
        <w:jc w:val="both"/>
        <w:rPr>
          <w:rFonts w:ascii="Arial" w:hAnsi="Arial"/>
          <w:sz w:val="22"/>
          <w:szCs w:val="22"/>
          <w:lang w:val="it-IT"/>
        </w:rPr>
      </w:pPr>
      <w:proofErr w:type="spellStart"/>
      <w:r w:rsidRPr="00DE632F">
        <w:rPr>
          <w:rFonts w:ascii="Arial" w:hAnsi="Arial"/>
          <w:sz w:val="22"/>
          <w:szCs w:val="22"/>
          <w:lang w:val="it-IT"/>
        </w:rPr>
        <w:t>Prodaje</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poljoprivrednog</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zemljišta</w:t>
      </w:r>
      <w:proofErr w:type="spellEnd"/>
      <w:r w:rsidRPr="00DE632F">
        <w:rPr>
          <w:rFonts w:ascii="Arial" w:hAnsi="Arial"/>
          <w:sz w:val="22"/>
          <w:szCs w:val="22"/>
          <w:lang w:val="it-IT"/>
        </w:rPr>
        <w:t xml:space="preserve"> u </w:t>
      </w:r>
      <w:proofErr w:type="spellStart"/>
      <w:r w:rsidRPr="00DE632F">
        <w:rPr>
          <w:rFonts w:ascii="Arial" w:hAnsi="Arial"/>
          <w:sz w:val="22"/>
          <w:szCs w:val="22"/>
          <w:lang w:val="it-IT"/>
        </w:rPr>
        <w:t>iznosu</w:t>
      </w:r>
      <w:proofErr w:type="spellEnd"/>
      <w:r w:rsidRPr="00DE632F">
        <w:rPr>
          <w:rFonts w:ascii="Arial" w:hAnsi="Arial"/>
          <w:sz w:val="22"/>
          <w:szCs w:val="22"/>
          <w:lang w:val="it-IT"/>
        </w:rPr>
        <w:t xml:space="preserve"> 242,02EUR, </w:t>
      </w:r>
      <w:proofErr w:type="spellStart"/>
      <w:r w:rsidRPr="00DE632F">
        <w:rPr>
          <w:rFonts w:ascii="Arial" w:hAnsi="Arial"/>
          <w:sz w:val="22"/>
          <w:szCs w:val="22"/>
          <w:lang w:val="it-IT"/>
        </w:rPr>
        <w:t>prodaja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stanova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po</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stanarskom</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pravu</w:t>
      </w:r>
      <w:proofErr w:type="spellEnd"/>
      <w:r w:rsidRPr="00DE632F">
        <w:rPr>
          <w:rFonts w:ascii="Arial" w:hAnsi="Arial"/>
          <w:sz w:val="22"/>
          <w:szCs w:val="22"/>
          <w:lang w:val="it-IT"/>
        </w:rPr>
        <w:t xml:space="preserve"> 585,33</w:t>
      </w:r>
      <w:proofErr w:type="gramStart"/>
      <w:r w:rsidRPr="00DE632F">
        <w:rPr>
          <w:rFonts w:ascii="Arial" w:hAnsi="Arial"/>
          <w:sz w:val="22"/>
          <w:szCs w:val="22"/>
          <w:lang w:val="it-IT"/>
        </w:rPr>
        <w:t>EUR,prodaja</w:t>
      </w:r>
      <w:proofErr w:type="gramEnd"/>
      <w:r w:rsidRPr="00DE632F">
        <w:rPr>
          <w:rFonts w:ascii="Arial" w:hAnsi="Arial"/>
          <w:sz w:val="22"/>
          <w:szCs w:val="22"/>
          <w:lang w:val="it-IT"/>
        </w:rPr>
        <w:t xml:space="preserve"> </w:t>
      </w:r>
      <w:proofErr w:type="spellStart"/>
      <w:r w:rsidRPr="00DE632F">
        <w:rPr>
          <w:rFonts w:ascii="Arial" w:hAnsi="Arial"/>
          <w:sz w:val="22"/>
          <w:szCs w:val="22"/>
          <w:lang w:val="it-IT"/>
        </w:rPr>
        <w:t>grobnih</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mjesta</w:t>
      </w:r>
      <w:proofErr w:type="spellEnd"/>
      <w:r w:rsidRPr="00DE632F">
        <w:rPr>
          <w:rFonts w:ascii="Arial" w:hAnsi="Arial"/>
          <w:sz w:val="22"/>
          <w:szCs w:val="22"/>
          <w:lang w:val="it-IT"/>
        </w:rPr>
        <w:t xml:space="preserve"> 2.417,49EUR, te </w:t>
      </w:r>
      <w:proofErr w:type="spellStart"/>
      <w:r w:rsidRPr="00DE632F">
        <w:rPr>
          <w:rFonts w:ascii="Arial" w:hAnsi="Arial"/>
          <w:sz w:val="22"/>
          <w:szCs w:val="22"/>
          <w:lang w:val="it-IT"/>
        </w:rPr>
        <w:t>dana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donacija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Uredska</w:t>
      </w:r>
      <w:proofErr w:type="spellEnd"/>
      <w:r w:rsidRPr="00DE632F">
        <w:rPr>
          <w:rFonts w:ascii="Arial" w:hAnsi="Arial"/>
          <w:sz w:val="22"/>
          <w:szCs w:val="22"/>
          <w:lang w:val="it-IT"/>
        </w:rPr>
        <w:t xml:space="preserve"> </w:t>
      </w:r>
      <w:proofErr w:type="spellStart"/>
      <w:r w:rsidRPr="00DE632F">
        <w:rPr>
          <w:rFonts w:ascii="Arial" w:hAnsi="Arial"/>
          <w:sz w:val="22"/>
          <w:szCs w:val="22"/>
          <w:lang w:val="it-IT"/>
        </w:rPr>
        <w:t>oprema</w:t>
      </w:r>
      <w:proofErr w:type="spellEnd"/>
      <w:r w:rsidRPr="00DE632F">
        <w:rPr>
          <w:rFonts w:ascii="Arial" w:hAnsi="Arial"/>
          <w:sz w:val="22"/>
          <w:szCs w:val="22"/>
          <w:lang w:val="it-IT"/>
        </w:rPr>
        <w:t xml:space="preserve"> 991,98EUR.</w:t>
      </w:r>
    </w:p>
    <w:p w14:paraId="78D24428" w14:textId="77777777" w:rsidR="00DE632F" w:rsidRPr="00DE632F" w:rsidRDefault="00DE632F" w:rsidP="00DE632F">
      <w:pPr>
        <w:pStyle w:val="Bezproreda"/>
        <w:jc w:val="both"/>
        <w:rPr>
          <w:rFonts w:ascii="Arial" w:hAnsi="Arial"/>
          <w:sz w:val="22"/>
          <w:szCs w:val="22"/>
          <w:lang w:val="it-IT"/>
        </w:rPr>
      </w:pPr>
    </w:p>
    <w:p w14:paraId="358DAD44" w14:textId="77777777" w:rsidR="00DE632F" w:rsidRPr="00DE632F" w:rsidRDefault="00DE632F" w:rsidP="00DE632F">
      <w:pPr>
        <w:jc w:val="both"/>
        <w:rPr>
          <w:rFonts w:ascii="Arial" w:hAnsi="Arial" w:cs="Arial"/>
          <w:sz w:val="22"/>
          <w:szCs w:val="22"/>
          <w:lang w:val="it-IT"/>
        </w:rPr>
      </w:pPr>
      <w:proofErr w:type="spellStart"/>
      <w:r w:rsidRPr="00DE632F">
        <w:rPr>
          <w:rFonts w:ascii="Arial" w:hAnsi="Arial" w:cs="Arial"/>
          <w:sz w:val="22"/>
          <w:szCs w:val="22"/>
          <w:lang w:val="it-IT"/>
        </w:rPr>
        <w:t>Ukupno</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rashodi</w:t>
      </w:r>
      <w:proofErr w:type="spellEnd"/>
      <w:r w:rsidRPr="00DE632F">
        <w:rPr>
          <w:rFonts w:ascii="Arial" w:hAnsi="Arial" w:cs="Arial"/>
          <w:sz w:val="22"/>
          <w:szCs w:val="22"/>
          <w:lang w:val="it-IT"/>
        </w:rPr>
        <w:t xml:space="preserve"> i </w:t>
      </w:r>
      <w:proofErr w:type="spellStart"/>
      <w:r w:rsidRPr="00DE632F">
        <w:rPr>
          <w:rFonts w:ascii="Arial" w:hAnsi="Arial" w:cs="Arial"/>
          <w:sz w:val="22"/>
          <w:szCs w:val="22"/>
          <w:lang w:val="it-IT"/>
        </w:rPr>
        <w:t>izdaci</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ostvareni</w:t>
      </w:r>
      <w:proofErr w:type="spellEnd"/>
      <w:r w:rsidRPr="00DE632F">
        <w:rPr>
          <w:rFonts w:ascii="Arial" w:hAnsi="Arial" w:cs="Arial"/>
          <w:sz w:val="22"/>
          <w:szCs w:val="22"/>
          <w:lang w:val="it-IT"/>
        </w:rPr>
        <w:t xml:space="preserve"> su u </w:t>
      </w:r>
      <w:proofErr w:type="spellStart"/>
      <w:r w:rsidRPr="00DE632F">
        <w:rPr>
          <w:rFonts w:ascii="Arial" w:hAnsi="Arial" w:cs="Arial"/>
          <w:sz w:val="22"/>
          <w:szCs w:val="22"/>
          <w:lang w:val="it-IT"/>
        </w:rPr>
        <w:t>iznosu</w:t>
      </w:r>
      <w:proofErr w:type="spellEnd"/>
      <w:r w:rsidRPr="00DE632F">
        <w:rPr>
          <w:rFonts w:ascii="Arial" w:hAnsi="Arial" w:cs="Arial"/>
          <w:sz w:val="22"/>
          <w:szCs w:val="22"/>
          <w:lang w:val="it-IT"/>
        </w:rPr>
        <w:t xml:space="preserve"> </w:t>
      </w:r>
      <w:proofErr w:type="gramStart"/>
      <w:r w:rsidRPr="00DE632F">
        <w:rPr>
          <w:rFonts w:ascii="Arial" w:hAnsi="Arial" w:cs="Arial"/>
          <w:sz w:val="22"/>
          <w:szCs w:val="22"/>
          <w:lang w:val="it-IT"/>
        </w:rPr>
        <w:t>od</w:t>
      </w:r>
      <w:proofErr w:type="gramEnd"/>
      <w:r w:rsidRPr="00DE632F">
        <w:rPr>
          <w:rFonts w:ascii="Arial" w:hAnsi="Arial" w:cs="Arial"/>
          <w:sz w:val="22"/>
          <w:szCs w:val="22"/>
          <w:lang w:val="it-IT"/>
        </w:rPr>
        <w:t xml:space="preserve"> 1.260.798,42EUR u </w:t>
      </w:r>
      <w:proofErr w:type="spellStart"/>
      <w:r w:rsidRPr="00DE632F">
        <w:rPr>
          <w:rFonts w:ascii="Arial" w:hAnsi="Arial" w:cs="Arial"/>
          <w:sz w:val="22"/>
          <w:szCs w:val="22"/>
          <w:lang w:val="it-IT"/>
        </w:rPr>
        <w:t>odnosu</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na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planirani</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iznos</w:t>
      </w:r>
      <w:proofErr w:type="spellEnd"/>
      <w:r w:rsidRPr="00DE632F">
        <w:rPr>
          <w:rFonts w:ascii="Arial" w:hAnsi="Arial" w:cs="Arial"/>
          <w:sz w:val="22"/>
          <w:szCs w:val="22"/>
          <w:lang w:val="it-IT"/>
        </w:rPr>
        <w:t xml:space="preserve"> </w:t>
      </w:r>
      <w:proofErr w:type="gramStart"/>
      <w:r w:rsidRPr="00DE632F">
        <w:rPr>
          <w:rFonts w:ascii="Arial" w:hAnsi="Arial" w:cs="Arial"/>
          <w:sz w:val="22"/>
          <w:szCs w:val="22"/>
          <w:lang w:val="it-IT"/>
        </w:rPr>
        <w:t>od</w:t>
      </w:r>
      <w:proofErr w:type="gramEnd"/>
      <w:r w:rsidRPr="00DE632F">
        <w:rPr>
          <w:rFonts w:ascii="Arial" w:hAnsi="Arial" w:cs="Arial"/>
          <w:sz w:val="22"/>
          <w:szCs w:val="22"/>
          <w:lang w:val="it-IT"/>
        </w:rPr>
        <w:t xml:space="preserve"> 7.303.285,00EUR ili 17,26% </w:t>
      </w:r>
      <w:proofErr w:type="spellStart"/>
      <w:r w:rsidRPr="00DE632F">
        <w:rPr>
          <w:rFonts w:ascii="Arial" w:hAnsi="Arial" w:cs="Arial"/>
          <w:sz w:val="22"/>
          <w:szCs w:val="22"/>
          <w:lang w:val="it-IT"/>
        </w:rPr>
        <w:t>godišnjeg</w:t>
      </w:r>
      <w:proofErr w:type="spellEnd"/>
      <w:r w:rsidRPr="00DE632F">
        <w:rPr>
          <w:rFonts w:ascii="Arial" w:hAnsi="Arial" w:cs="Arial"/>
          <w:sz w:val="22"/>
          <w:szCs w:val="22"/>
          <w:lang w:val="it-IT"/>
        </w:rPr>
        <w:t xml:space="preserve"> plana.</w:t>
      </w:r>
    </w:p>
    <w:p w14:paraId="173CD190" w14:textId="77777777" w:rsidR="00DE632F" w:rsidRPr="00DE632F" w:rsidRDefault="00DE632F" w:rsidP="00DE632F">
      <w:pPr>
        <w:rPr>
          <w:rFonts w:ascii="Arial" w:hAnsi="Arial" w:cs="Arial"/>
          <w:b/>
          <w:bCs/>
          <w:sz w:val="22"/>
          <w:szCs w:val="22"/>
          <w:lang w:val="it-IT"/>
        </w:rPr>
      </w:pPr>
      <w:r w:rsidRPr="00DE632F">
        <w:rPr>
          <w:rFonts w:ascii="Arial" w:hAnsi="Arial" w:cs="Arial"/>
          <w:b/>
          <w:bCs/>
          <w:sz w:val="22"/>
          <w:szCs w:val="22"/>
          <w:lang w:val="it-IT"/>
        </w:rPr>
        <w:t xml:space="preserve">1. Program </w:t>
      </w:r>
      <w:proofErr w:type="spellStart"/>
      <w:r w:rsidRPr="00DE632F">
        <w:rPr>
          <w:rFonts w:ascii="Arial" w:hAnsi="Arial" w:cs="Arial"/>
          <w:b/>
          <w:bCs/>
          <w:sz w:val="22"/>
          <w:szCs w:val="22"/>
          <w:lang w:val="it-IT"/>
        </w:rPr>
        <w:t>mjere</w:t>
      </w:r>
      <w:proofErr w:type="spellEnd"/>
      <w:r w:rsidRPr="00DE632F">
        <w:rPr>
          <w:rFonts w:ascii="Arial" w:hAnsi="Arial" w:cs="Arial"/>
          <w:b/>
          <w:bCs/>
          <w:sz w:val="22"/>
          <w:szCs w:val="22"/>
          <w:lang w:val="it-IT"/>
        </w:rPr>
        <w:t xml:space="preserve"> i </w:t>
      </w:r>
      <w:proofErr w:type="spellStart"/>
      <w:r w:rsidRPr="00DE632F">
        <w:rPr>
          <w:rFonts w:ascii="Arial" w:hAnsi="Arial" w:cs="Arial"/>
          <w:b/>
          <w:bCs/>
          <w:sz w:val="22"/>
          <w:szCs w:val="22"/>
          <w:lang w:val="it-IT"/>
        </w:rPr>
        <w:t>aktivnosti</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osiguranja</w:t>
      </w:r>
      <w:proofErr w:type="spellEnd"/>
      <w:r w:rsidRPr="00DE632F">
        <w:rPr>
          <w:rFonts w:ascii="Arial" w:hAnsi="Arial" w:cs="Arial"/>
          <w:b/>
          <w:bCs/>
          <w:sz w:val="22"/>
          <w:szCs w:val="22"/>
          <w:lang w:val="it-IT"/>
        </w:rPr>
        <w:t xml:space="preserve"> za rad </w:t>
      </w:r>
      <w:proofErr w:type="spellStart"/>
      <w:r w:rsidRPr="00DE632F">
        <w:rPr>
          <w:rFonts w:ascii="Arial" w:hAnsi="Arial" w:cs="Arial"/>
          <w:b/>
          <w:bCs/>
          <w:sz w:val="22"/>
          <w:szCs w:val="22"/>
          <w:lang w:val="it-IT"/>
        </w:rPr>
        <w:t>iz</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djelokruga</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jedinstvenog</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upravnog</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odjela</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planirana</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sredstva</w:t>
      </w:r>
      <w:proofErr w:type="spellEnd"/>
      <w:r w:rsidRPr="00DE632F">
        <w:rPr>
          <w:rFonts w:ascii="Arial" w:hAnsi="Arial" w:cs="Arial"/>
          <w:b/>
          <w:bCs/>
          <w:sz w:val="22"/>
          <w:szCs w:val="22"/>
          <w:lang w:val="it-IT"/>
        </w:rPr>
        <w:t xml:space="preserve"> 838.125,20 EUR, </w:t>
      </w:r>
      <w:proofErr w:type="spellStart"/>
      <w:r w:rsidRPr="00DE632F">
        <w:rPr>
          <w:rFonts w:ascii="Arial" w:hAnsi="Arial" w:cs="Arial"/>
          <w:b/>
          <w:bCs/>
          <w:sz w:val="22"/>
          <w:szCs w:val="22"/>
          <w:lang w:val="it-IT"/>
        </w:rPr>
        <w:t>ostvareno</w:t>
      </w:r>
      <w:proofErr w:type="spellEnd"/>
      <w:r w:rsidRPr="00DE632F">
        <w:rPr>
          <w:rFonts w:ascii="Arial" w:hAnsi="Arial" w:cs="Arial"/>
          <w:b/>
          <w:bCs/>
          <w:sz w:val="22"/>
          <w:szCs w:val="22"/>
          <w:lang w:val="it-IT"/>
        </w:rPr>
        <w:t xml:space="preserve"> za </w:t>
      </w:r>
      <w:proofErr w:type="spellStart"/>
      <w:r w:rsidRPr="00DE632F">
        <w:rPr>
          <w:rFonts w:ascii="Arial" w:hAnsi="Arial" w:cs="Arial"/>
          <w:b/>
          <w:bCs/>
          <w:sz w:val="22"/>
          <w:szCs w:val="22"/>
          <w:lang w:val="it-IT"/>
        </w:rPr>
        <w:t>prvo</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polugodište</w:t>
      </w:r>
      <w:proofErr w:type="spellEnd"/>
      <w:r w:rsidRPr="00DE632F">
        <w:rPr>
          <w:rFonts w:ascii="Arial" w:hAnsi="Arial" w:cs="Arial"/>
          <w:b/>
          <w:bCs/>
          <w:sz w:val="22"/>
          <w:szCs w:val="22"/>
          <w:lang w:val="it-IT"/>
        </w:rPr>
        <w:t xml:space="preserve"> 358.831,03 EUR ili 42,81%</w:t>
      </w:r>
    </w:p>
    <w:tbl>
      <w:tblPr>
        <w:tblStyle w:val="Reetkatablice"/>
        <w:tblW w:w="0" w:type="auto"/>
        <w:tblLook w:val="04A0" w:firstRow="1" w:lastRow="0" w:firstColumn="1" w:lastColumn="0" w:noHBand="0" w:noVBand="1"/>
      </w:tblPr>
      <w:tblGrid>
        <w:gridCol w:w="1125"/>
        <w:gridCol w:w="3849"/>
        <w:gridCol w:w="1684"/>
        <w:gridCol w:w="1559"/>
        <w:gridCol w:w="1013"/>
      </w:tblGrid>
      <w:tr w:rsidR="00DE632F" w:rsidRPr="00B6595F" w14:paraId="01690BC1" w14:textId="77777777" w:rsidTr="003A5773">
        <w:tc>
          <w:tcPr>
            <w:tcW w:w="1125" w:type="dxa"/>
          </w:tcPr>
          <w:p w14:paraId="13403C36"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Aktivnost</w:t>
            </w:r>
            <w:proofErr w:type="spellEnd"/>
          </w:p>
        </w:tc>
        <w:tc>
          <w:tcPr>
            <w:tcW w:w="3849" w:type="dxa"/>
          </w:tcPr>
          <w:p w14:paraId="22528E41"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Naziv</w:t>
            </w:r>
            <w:proofErr w:type="spellEnd"/>
          </w:p>
        </w:tc>
        <w:tc>
          <w:tcPr>
            <w:tcW w:w="1684" w:type="dxa"/>
          </w:tcPr>
          <w:p w14:paraId="542814A6"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Planirano</w:t>
            </w:r>
            <w:proofErr w:type="spellEnd"/>
          </w:p>
        </w:tc>
        <w:tc>
          <w:tcPr>
            <w:tcW w:w="1559" w:type="dxa"/>
          </w:tcPr>
          <w:p w14:paraId="20AD179F"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Ostvareno</w:t>
            </w:r>
            <w:proofErr w:type="spellEnd"/>
          </w:p>
        </w:tc>
        <w:tc>
          <w:tcPr>
            <w:tcW w:w="1013" w:type="dxa"/>
          </w:tcPr>
          <w:p w14:paraId="2B6FF725" w14:textId="77777777" w:rsidR="00DE632F" w:rsidRPr="00B6595F" w:rsidRDefault="00DE632F" w:rsidP="003A5773">
            <w:pPr>
              <w:tabs>
                <w:tab w:val="left" w:pos="2283"/>
              </w:tabs>
              <w:spacing w:after="200" w:line="276" w:lineRule="auto"/>
              <w:rPr>
                <w:rFonts w:ascii="Arial" w:hAnsi="Arial"/>
              </w:rPr>
            </w:pPr>
            <w:r>
              <w:rPr>
                <w:rFonts w:ascii="Arial" w:hAnsi="Arial"/>
              </w:rPr>
              <w:t>index</w:t>
            </w:r>
          </w:p>
        </w:tc>
      </w:tr>
      <w:tr w:rsidR="00DE632F" w:rsidRPr="00B6595F" w14:paraId="1B25B3B9" w14:textId="77777777" w:rsidTr="003A5773">
        <w:tc>
          <w:tcPr>
            <w:tcW w:w="1125" w:type="dxa"/>
          </w:tcPr>
          <w:p w14:paraId="35F49F44" w14:textId="77777777" w:rsidR="00DE632F" w:rsidRPr="00B6595F" w:rsidRDefault="00DE632F" w:rsidP="003A5773">
            <w:pPr>
              <w:tabs>
                <w:tab w:val="left" w:pos="2283"/>
              </w:tabs>
              <w:spacing w:after="200" w:line="276" w:lineRule="auto"/>
              <w:rPr>
                <w:rFonts w:ascii="Arial" w:hAnsi="Arial"/>
              </w:rPr>
            </w:pPr>
            <w:r>
              <w:rPr>
                <w:rFonts w:ascii="Arial" w:hAnsi="Arial"/>
              </w:rPr>
              <w:t>A100101</w:t>
            </w:r>
          </w:p>
        </w:tc>
        <w:tc>
          <w:tcPr>
            <w:tcW w:w="3849" w:type="dxa"/>
          </w:tcPr>
          <w:p w14:paraId="048EB75E"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Općinska</w:t>
            </w:r>
            <w:proofErr w:type="spellEnd"/>
            <w:r>
              <w:rPr>
                <w:rFonts w:ascii="Arial" w:hAnsi="Arial"/>
              </w:rPr>
              <w:t xml:space="preserve"> </w:t>
            </w:r>
            <w:proofErr w:type="spellStart"/>
            <w:r>
              <w:rPr>
                <w:rFonts w:ascii="Arial" w:hAnsi="Arial"/>
              </w:rPr>
              <w:t>uprava</w:t>
            </w:r>
            <w:proofErr w:type="spellEnd"/>
          </w:p>
        </w:tc>
        <w:tc>
          <w:tcPr>
            <w:tcW w:w="1684" w:type="dxa"/>
          </w:tcPr>
          <w:p w14:paraId="721D50E9" w14:textId="77777777" w:rsidR="00DE632F" w:rsidRPr="00B6595F" w:rsidRDefault="00DE632F" w:rsidP="003A5773">
            <w:pPr>
              <w:tabs>
                <w:tab w:val="left" w:pos="2283"/>
              </w:tabs>
              <w:spacing w:after="200" w:line="276" w:lineRule="auto"/>
              <w:rPr>
                <w:rFonts w:ascii="Arial" w:hAnsi="Arial"/>
              </w:rPr>
            </w:pPr>
            <w:r w:rsidRPr="00A914BB">
              <w:rPr>
                <w:rFonts w:ascii="Arial" w:hAnsi="Arial"/>
              </w:rPr>
              <w:t>2</w:t>
            </w:r>
            <w:r>
              <w:rPr>
                <w:rFonts w:ascii="Arial" w:hAnsi="Arial"/>
              </w:rPr>
              <w:t>39.800,00</w:t>
            </w:r>
          </w:p>
        </w:tc>
        <w:tc>
          <w:tcPr>
            <w:tcW w:w="1559" w:type="dxa"/>
          </w:tcPr>
          <w:p w14:paraId="69B5EA96" w14:textId="77777777" w:rsidR="00DE632F" w:rsidRPr="00B6595F" w:rsidRDefault="00DE632F" w:rsidP="003A5773">
            <w:pPr>
              <w:tabs>
                <w:tab w:val="left" w:pos="2283"/>
              </w:tabs>
              <w:spacing w:after="200" w:line="276" w:lineRule="auto"/>
              <w:rPr>
                <w:rFonts w:ascii="Arial" w:hAnsi="Arial"/>
              </w:rPr>
            </w:pPr>
            <w:r w:rsidRPr="00A914BB">
              <w:rPr>
                <w:rFonts w:ascii="Arial" w:hAnsi="Arial"/>
              </w:rPr>
              <w:t>1</w:t>
            </w:r>
            <w:r>
              <w:rPr>
                <w:rFonts w:ascii="Arial" w:hAnsi="Arial"/>
              </w:rPr>
              <w:t>31.028,11</w:t>
            </w:r>
          </w:p>
        </w:tc>
        <w:tc>
          <w:tcPr>
            <w:tcW w:w="1013" w:type="dxa"/>
          </w:tcPr>
          <w:p w14:paraId="02F564B9" w14:textId="77777777" w:rsidR="00DE632F" w:rsidRPr="00B6595F" w:rsidRDefault="00DE632F" w:rsidP="003A5773">
            <w:pPr>
              <w:tabs>
                <w:tab w:val="left" w:pos="2283"/>
              </w:tabs>
              <w:spacing w:after="200" w:line="276" w:lineRule="auto"/>
              <w:rPr>
                <w:rFonts w:ascii="Arial" w:hAnsi="Arial"/>
              </w:rPr>
            </w:pPr>
            <w:r>
              <w:rPr>
                <w:rFonts w:ascii="Arial" w:hAnsi="Arial"/>
              </w:rPr>
              <w:t>54,64</w:t>
            </w:r>
          </w:p>
        </w:tc>
      </w:tr>
      <w:tr w:rsidR="00DE632F" w:rsidRPr="00B6595F" w14:paraId="53D874E5" w14:textId="77777777" w:rsidTr="003A5773">
        <w:tc>
          <w:tcPr>
            <w:tcW w:w="1125" w:type="dxa"/>
          </w:tcPr>
          <w:p w14:paraId="106C81A0" w14:textId="77777777" w:rsidR="00DE632F" w:rsidRDefault="00DE632F" w:rsidP="003A5773">
            <w:pPr>
              <w:tabs>
                <w:tab w:val="left" w:pos="2283"/>
              </w:tabs>
              <w:spacing w:after="200" w:line="276" w:lineRule="auto"/>
              <w:rPr>
                <w:rFonts w:ascii="Arial" w:hAnsi="Arial"/>
              </w:rPr>
            </w:pPr>
            <w:r>
              <w:rPr>
                <w:rFonts w:ascii="Arial" w:hAnsi="Arial"/>
              </w:rPr>
              <w:t>A100766</w:t>
            </w:r>
          </w:p>
        </w:tc>
        <w:tc>
          <w:tcPr>
            <w:tcW w:w="3849" w:type="dxa"/>
          </w:tcPr>
          <w:p w14:paraId="2DB59132" w14:textId="77777777" w:rsidR="00DE632F" w:rsidRDefault="00DE632F" w:rsidP="003A5773">
            <w:pPr>
              <w:tabs>
                <w:tab w:val="left" w:pos="2283"/>
              </w:tabs>
              <w:spacing w:after="200" w:line="276" w:lineRule="auto"/>
              <w:rPr>
                <w:rFonts w:ascii="Arial" w:hAnsi="Arial"/>
              </w:rPr>
            </w:pPr>
            <w:proofErr w:type="spellStart"/>
            <w:r>
              <w:rPr>
                <w:rFonts w:ascii="Arial" w:hAnsi="Arial"/>
              </w:rPr>
              <w:t>Redovna</w:t>
            </w:r>
            <w:proofErr w:type="spellEnd"/>
            <w:r>
              <w:rPr>
                <w:rFonts w:ascii="Arial" w:hAnsi="Arial"/>
              </w:rPr>
              <w:t xml:space="preserve"> </w:t>
            </w:r>
            <w:proofErr w:type="spellStart"/>
            <w:r>
              <w:rPr>
                <w:rFonts w:ascii="Arial" w:hAnsi="Arial"/>
              </w:rPr>
              <w:t>djelatnost</w:t>
            </w:r>
            <w:proofErr w:type="spellEnd"/>
            <w:r>
              <w:rPr>
                <w:rFonts w:ascii="Arial" w:hAnsi="Arial"/>
              </w:rPr>
              <w:t xml:space="preserve"> </w:t>
            </w:r>
            <w:proofErr w:type="spellStart"/>
            <w:r>
              <w:rPr>
                <w:rFonts w:ascii="Arial" w:hAnsi="Arial"/>
              </w:rPr>
              <w:t>javne</w:t>
            </w:r>
            <w:proofErr w:type="spellEnd"/>
            <w:r>
              <w:rPr>
                <w:rFonts w:ascii="Arial" w:hAnsi="Arial"/>
              </w:rPr>
              <w:t xml:space="preserve"> </w:t>
            </w:r>
            <w:proofErr w:type="spellStart"/>
            <w:r>
              <w:rPr>
                <w:rFonts w:ascii="Arial" w:hAnsi="Arial"/>
              </w:rPr>
              <w:t>uprave</w:t>
            </w:r>
            <w:proofErr w:type="spellEnd"/>
            <w:r>
              <w:rPr>
                <w:rFonts w:ascii="Arial" w:hAnsi="Arial"/>
              </w:rPr>
              <w:t xml:space="preserve"> </w:t>
            </w:r>
            <w:proofErr w:type="spellStart"/>
            <w:r>
              <w:rPr>
                <w:rFonts w:ascii="Arial" w:hAnsi="Arial"/>
              </w:rPr>
              <w:t>i</w:t>
            </w:r>
            <w:proofErr w:type="spellEnd"/>
            <w:r>
              <w:rPr>
                <w:rFonts w:ascii="Arial" w:hAnsi="Arial"/>
              </w:rPr>
              <w:t xml:space="preserve"> </w:t>
            </w:r>
            <w:proofErr w:type="spellStart"/>
            <w:r>
              <w:rPr>
                <w:rFonts w:ascii="Arial" w:hAnsi="Arial"/>
              </w:rPr>
              <w:t>administracije</w:t>
            </w:r>
            <w:proofErr w:type="spellEnd"/>
          </w:p>
        </w:tc>
        <w:tc>
          <w:tcPr>
            <w:tcW w:w="1684" w:type="dxa"/>
          </w:tcPr>
          <w:p w14:paraId="298FFC3D" w14:textId="77777777" w:rsidR="00DE632F" w:rsidRPr="00B6595F" w:rsidRDefault="00DE632F" w:rsidP="003A5773">
            <w:pPr>
              <w:tabs>
                <w:tab w:val="left" w:pos="2283"/>
              </w:tabs>
              <w:spacing w:after="200" w:line="276" w:lineRule="auto"/>
              <w:rPr>
                <w:rFonts w:ascii="Arial" w:hAnsi="Arial"/>
              </w:rPr>
            </w:pPr>
            <w:r>
              <w:rPr>
                <w:rFonts w:ascii="Arial" w:hAnsi="Arial"/>
              </w:rPr>
              <w:t>186.075,20</w:t>
            </w:r>
          </w:p>
        </w:tc>
        <w:tc>
          <w:tcPr>
            <w:tcW w:w="1559" w:type="dxa"/>
          </w:tcPr>
          <w:p w14:paraId="13CC782B" w14:textId="77777777" w:rsidR="00DE632F" w:rsidRPr="00B6595F" w:rsidRDefault="00DE632F" w:rsidP="003A5773">
            <w:pPr>
              <w:tabs>
                <w:tab w:val="left" w:pos="2283"/>
              </w:tabs>
              <w:spacing w:after="200" w:line="276" w:lineRule="auto"/>
              <w:rPr>
                <w:rFonts w:ascii="Arial" w:hAnsi="Arial"/>
              </w:rPr>
            </w:pPr>
            <w:r>
              <w:rPr>
                <w:rFonts w:ascii="Arial" w:hAnsi="Arial"/>
              </w:rPr>
              <w:t>61.310,61</w:t>
            </w:r>
          </w:p>
        </w:tc>
        <w:tc>
          <w:tcPr>
            <w:tcW w:w="1013" w:type="dxa"/>
          </w:tcPr>
          <w:p w14:paraId="262AD274" w14:textId="77777777" w:rsidR="00DE632F" w:rsidRPr="00B6595F" w:rsidRDefault="00DE632F" w:rsidP="003A5773">
            <w:pPr>
              <w:tabs>
                <w:tab w:val="left" w:pos="2283"/>
              </w:tabs>
              <w:spacing w:after="200" w:line="276" w:lineRule="auto"/>
              <w:rPr>
                <w:rFonts w:ascii="Arial" w:hAnsi="Arial"/>
              </w:rPr>
            </w:pPr>
            <w:r>
              <w:rPr>
                <w:rFonts w:ascii="Arial" w:hAnsi="Arial"/>
              </w:rPr>
              <w:t>32,95</w:t>
            </w:r>
          </w:p>
        </w:tc>
      </w:tr>
      <w:tr w:rsidR="00DE632F" w:rsidRPr="00B6595F" w14:paraId="49BFEA8A" w14:textId="77777777" w:rsidTr="003A5773">
        <w:tc>
          <w:tcPr>
            <w:tcW w:w="1125" w:type="dxa"/>
          </w:tcPr>
          <w:p w14:paraId="32095D58" w14:textId="77777777" w:rsidR="00DE632F" w:rsidRDefault="00DE632F" w:rsidP="003A5773">
            <w:pPr>
              <w:tabs>
                <w:tab w:val="left" w:pos="2283"/>
              </w:tabs>
              <w:spacing w:after="200" w:line="276" w:lineRule="auto"/>
              <w:rPr>
                <w:rFonts w:ascii="Arial" w:hAnsi="Arial"/>
              </w:rPr>
            </w:pPr>
            <w:r>
              <w:rPr>
                <w:rFonts w:ascii="Arial" w:hAnsi="Arial"/>
              </w:rPr>
              <w:t>A100805</w:t>
            </w:r>
          </w:p>
        </w:tc>
        <w:tc>
          <w:tcPr>
            <w:tcW w:w="3849" w:type="dxa"/>
          </w:tcPr>
          <w:p w14:paraId="2C4EBEE1" w14:textId="77777777" w:rsidR="00DE632F" w:rsidRDefault="00DE632F" w:rsidP="003A5773">
            <w:pPr>
              <w:tabs>
                <w:tab w:val="left" w:pos="2283"/>
              </w:tabs>
              <w:spacing w:after="200" w:line="276" w:lineRule="auto"/>
              <w:rPr>
                <w:rFonts w:ascii="Arial" w:hAnsi="Arial"/>
              </w:rPr>
            </w:pPr>
            <w:proofErr w:type="spellStart"/>
            <w:r>
              <w:rPr>
                <w:rFonts w:ascii="Arial" w:hAnsi="Arial"/>
              </w:rPr>
              <w:t>Odvjetničke</w:t>
            </w:r>
            <w:proofErr w:type="spellEnd"/>
            <w:r>
              <w:rPr>
                <w:rFonts w:ascii="Arial" w:hAnsi="Arial"/>
              </w:rPr>
              <w:t xml:space="preserve">, </w:t>
            </w:r>
            <w:proofErr w:type="spellStart"/>
            <w:r>
              <w:rPr>
                <w:rFonts w:ascii="Arial" w:hAnsi="Arial"/>
              </w:rPr>
              <w:t>javnobilježničke</w:t>
            </w:r>
            <w:proofErr w:type="spellEnd"/>
            <w:r>
              <w:rPr>
                <w:rFonts w:ascii="Arial" w:hAnsi="Arial"/>
              </w:rPr>
              <w:t xml:space="preserve"> </w:t>
            </w:r>
            <w:proofErr w:type="spellStart"/>
            <w:r>
              <w:rPr>
                <w:rFonts w:ascii="Arial" w:hAnsi="Arial"/>
              </w:rPr>
              <w:t>usluge</w:t>
            </w:r>
            <w:proofErr w:type="spellEnd"/>
          </w:p>
        </w:tc>
        <w:tc>
          <w:tcPr>
            <w:tcW w:w="1684" w:type="dxa"/>
          </w:tcPr>
          <w:p w14:paraId="63FD8345" w14:textId="77777777" w:rsidR="00DE632F" w:rsidRDefault="00DE632F" w:rsidP="003A5773">
            <w:pPr>
              <w:tabs>
                <w:tab w:val="left" w:pos="2283"/>
              </w:tabs>
              <w:spacing w:after="200" w:line="276" w:lineRule="auto"/>
              <w:rPr>
                <w:rFonts w:ascii="Arial" w:hAnsi="Arial"/>
              </w:rPr>
            </w:pPr>
            <w:r>
              <w:rPr>
                <w:rFonts w:ascii="Arial" w:hAnsi="Arial"/>
              </w:rPr>
              <w:t>412.250,00</w:t>
            </w:r>
          </w:p>
        </w:tc>
        <w:tc>
          <w:tcPr>
            <w:tcW w:w="1559" w:type="dxa"/>
          </w:tcPr>
          <w:p w14:paraId="0FA1DD7D" w14:textId="77777777" w:rsidR="00DE632F" w:rsidRDefault="00DE632F" w:rsidP="003A5773">
            <w:pPr>
              <w:tabs>
                <w:tab w:val="left" w:pos="2283"/>
              </w:tabs>
              <w:spacing w:after="200" w:line="276" w:lineRule="auto"/>
              <w:rPr>
                <w:rFonts w:ascii="Arial" w:hAnsi="Arial"/>
              </w:rPr>
            </w:pPr>
            <w:r>
              <w:rPr>
                <w:rFonts w:ascii="Arial" w:hAnsi="Arial"/>
              </w:rPr>
              <w:t>166.841,95</w:t>
            </w:r>
          </w:p>
        </w:tc>
        <w:tc>
          <w:tcPr>
            <w:tcW w:w="1013" w:type="dxa"/>
          </w:tcPr>
          <w:p w14:paraId="4FBABBB5" w14:textId="77777777" w:rsidR="00DE632F" w:rsidRDefault="00DE632F" w:rsidP="003A5773">
            <w:pPr>
              <w:tabs>
                <w:tab w:val="left" w:pos="2283"/>
              </w:tabs>
              <w:spacing w:after="200" w:line="276" w:lineRule="auto"/>
              <w:rPr>
                <w:rFonts w:ascii="Arial" w:hAnsi="Arial"/>
              </w:rPr>
            </w:pPr>
            <w:r>
              <w:rPr>
                <w:rFonts w:ascii="Arial" w:hAnsi="Arial"/>
              </w:rPr>
              <w:t>40,47</w:t>
            </w:r>
          </w:p>
        </w:tc>
      </w:tr>
    </w:tbl>
    <w:p w14:paraId="62959D87" w14:textId="77777777" w:rsidR="00DE632F" w:rsidRDefault="00DE632F" w:rsidP="00DE632F">
      <w:pPr>
        <w:rPr>
          <w:rFonts w:ascii="Arial" w:hAnsi="Arial" w:cs="Arial"/>
          <w:b/>
          <w:bCs/>
        </w:rPr>
      </w:pPr>
    </w:p>
    <w:p w14:paraId="20C92561" w14:textId="77777777" w:rsidR="00DE632F" w:rsidRPr="00DE632F" w:rsidRDefault="00DE632F" w:rsidP="00DE632F">
      <w:pPr>
        <w:rPr>
          <w:rFonts w:ascii="Arial" w:hAnsi="Arial" w:cs="Arial"/>
          <w:b/>
          <w:bCs/>
          <w:sz w:val="22"/>
          <w:szCs w:val="22"/>
        </w:rPr>
      </w:pPr>
      <w:r w:rsidRPr="00DE632F">
        <w:rPr>
          <w:rFonts w:ascii="Arial" w:hAnsi="Arial" w:cs="Arial"/>
          <w:b/>
          <w:bCs/>
          <w:sz w:val="22"/>
          <w:szCs w:val="22"/>
        </w:rPr>
        <w:t xml:space="preserve">2. Program </w:t>
      </w:r>
      <w:proofErr w:type="spellStart"/>
      <w:r w:rsidRPr="00DE632F">
        <w:rPr>
          <w:rFonts w:ascii="Arial" w:hAnsi="Arial" w:cs="Arial"/>
          <w:b/>
          <w:bCs/>
          <w:sz w:val="22"/>
          <w:szCs w:val="22"/>
        </w:rPr>
        <w:t>upravljanja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imovinom</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planirana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sredstava</w:t>
      </w:r>
      <w:proofErr w:type="spellEnd"/>
      <w:r w:rsidRPr="00DE632F">
        <w:rPr>
          <w:rFonts w:ascii="Arial" w:hAnsi="Arial" w:cs="Arial"/>
          <w:b/>
          <w:bCs/>
          <w:sz w:val="22"/>
          <w:szCs w:val="22"/>
        </w:rPr>
        <w:t xml:space="preserve"> 452.123,00EUR, </w:t>
      </w:r>
      <w:proofErr w:type="spellStart"/>
      <w:r w:rsidRPr="00DE632F">
        <w:rPr>
          <w:rFonts w:ascii="Arial" w:hAnsi="Arial" w:cs="Arial"/>
          <w:b/>
          <w:bCs/>
          <w:sz w:val="22"/>
          <w:szCs w:val="22"/>
        </w:rPr>
        <w:t>ostvareno</w:t>
      </w:r>
      <w:proofErr w:type="spellEnd"/>
      <w:r w:rsidRPr="00DE632F">
        <w:rPr>
          <w:rFonts w:ascii="Arial" w:hAnsi="Arial" w:cs="Arial"/>
          <w:b/>
          <w:bCs/>
          <w:sz w:val="22"/>
          <w:szCs w:val="22"/>
        </w:rPr>
        <w:t xml:space="preserve"> za </w:t>
      </w:r>
      <w:proofErr w:type="spellStart"/>
      <w:r w:rsidRPr="00DE632F">
        <w:rPr>
          <w:rFonts w:ascii="Arial" w:hAnsi="Arial" w:cs="Arial"/>
          <w:b/>
          <w:bCs/>
          <w:sz w:val="22"/>
          <w:szCs w:val="22"/>
        </w:rPr>
        <w:t>prvo</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polugodište</w:t>
      </w:r>
      <w:proofErr w:type="spellEnd"/>
      <w:r w:rsidRPr="00DE632F">
        <w:rPr>
          <w:rFonts w:ascii="Arial" w:hAnsi="Arial" w:cs="Arial"/>
          <w:b/>
          <w:bCs/>
          <w:sz w:val="22"/>
          <w:szCs w:val="22"/>
        </w:rPr>
        <w:t xml:space="preserve"> 76.114,79EUR </w:t>
      </w:r>
      <w:proofErr w:type="spellStart"/>
      <w:r w:rsidRPr="00DE632F">
        <w:rPr>
          <w:rFonts w:ascii="Arial" w:hAnsi="Arial" w:cs="Arial"/>
          <w:b/>
          <w:bCs/>
          <w:sz w:val="22"/>
          <w:szCs w:val="22"/>
        </w:rPr>
        <w:t>ili</w:t>
      </w:r>
      <w:proofErr w:type="spellEnd"/>
      <w:r w:rsidRPr="00DE632F">
        <w:rPr>
          <w:rFonts w:ascii="Arial" w:hAnsi="Arial" w:cs="Arial"/>
          <w:b/>
          <w:bCs/>
          <w:sz w:val="22"/>
          <w:szCs w:val="22"/>
        </w:rPr>
        <w:t xml:space="preserve"> 16,83%</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DE632F" w:rsidRPr="00B6595F" w14:paraId="7A43A2C2" w14:textId="77777777" w:rsidTr="003A5773">
        <w:tc>
          <w:tcPr>
            <w:tcW w:w="1125" w:type="dxa"/>
          </w:tcPr>
          <w:p w14:paraId="5FABABD7"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Aktivnost</w:t>
            </w:r>
            <w:proofErr w:type="spellEnd"/>
          </w:p>
        </w:tc>
        <w:tc>
          <w:tcPr>
            <w:tcW w:w="3849" w:type="dxa"/>
          </w:tcPr>
          <w:p w14:paraId="57EC3A62"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Naziv</w:t>
            </w:r>
            <w:proofErr w:type="spellEnd"/>
          </w:p>
        </w:tc>
        <w:tc>
          <w:tcPr>
            <w:tcW w:w="1684" w:type="dxa"/>
          </w:tcPr>
          <w:p w14:paraId="1C88B54B"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Planirano</w:t>
            </w:r>
            <w:proofErr w:type="spellEnd"/>
          </w:p>
        </w:tc>
        <w:tc>
          <w:tcPr>
            <w:tcW w:w="1559" w:type="dxa"/>
          </w:tcPr>
          <w:p w14:paraId="439FC31B"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Ostvareno</w:t>
            </w:r>
            <w:proofErr w:type="spellEnd"/>
          </w:p>
        </w:tc>
        <w:tc>
          <w:tcPr>
            <w:tcW w:w="1013" w:type="dxa"/>
          </w:tcPr>
          <w:p w14:paraId="630CB9E0" w14:textId="77777777" w:rsidR="00DE632F" w:rsidRPr="00B6595F" w:rsidRDefault="00DE632F" w:rsidP="003A5773">
            <w:pPr>
              <w:tabs>
                <w:tab w:val="left" w:pos="2283"/>
              </w:tabs>
              <w:spacing w:after="200" w:line="276" w:lineRule="auto"/>
              <w:rPr>
                <w:rFonts w:ascii="Arial" w:hAnsi="Arial"/>
              </w:rPr>
            </w:pPr>
            <w:r>
              <w:rPr>
                <w:rFonts w:ascii="Arial" w:hAnsi="Arial"/>
              </w:rPr>
              <w:t>index</w:t>
            </w:r>
          </w:p>
        </w:tc>
      </w:tr>
      <w:tr w:rsidR="00DE632F" w:rsidRPr="00B6595F" w14:paraId="77EEE2DD" w14:textId="77777777" w:rsidTr="003A5773">
        <w:tc>
          <w:tcPr>
            <w:tcW w:w="1125" w:type="dxa"/>
          </w:tcPr>
          <w:p w14:paraId="0FC7EB42" w14:textId="77777777" w:rsidR="00DE632F" w:rsidRPr="00B6595F" w:rsidRDefault="00DE632F" w:rsidP="003A5773">
            <w:pPr>
              <w:tabs>
                <w:tab w:val="left" w:pos="2283"/>
              </w:tabs>
              <w:spacing w:after="200" w:line="276" w:lineRule="auto"/>
              <w:rPr>
                <w:rFonts w:ascii="Arial" w:hAnsi="Arial"/>
              </w:rPr>
            </w:pPr>
            <w:r>
              <w:rPr>
                <w:rFonts w:ascii="Arial" w:hAnsi="Arial"/>
              </w:rPr>
              <w:t>A100763</w:t>
            </w:r>
          </w:p>
        </w:tc>
        <w:tc>
          <w:tcPr>
            <w:tcW w:w="3849" w:type="dxa"/>
          </w:tcPr>
          <w:p w14:paraId="03990358"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Održavanje</w:t>
            </w:r>
            <w:proofErr w:type="spellEnd"/>
            <w:r>
              <w:rPr>
                <w:rFonts w:ascii="Arial" w:hAnsi="Arial"/>
              </w:rPr>
              <w:t xml:space="preserve"> </w:t>
            </w:r>
            <w:proofErr w:type="spellStart"/>
            <w:r>
              <w:rPr>
                <w:rFonts w:ascii="Arial" w:hAnsi="Arial"/>
              </w:rPr>
              <w:t>objekta</w:t>
            </w:r>
            <w:proofErr w:type="spellEnd"/>
            <w:r>
              <w:rPr>
                <w:rFonts w:ascii="Arial" w:hAnsi="Arial"/>
              </w:rPr>
              <w:t xml:space="preserve"> za </w:t>
            </w:r>
            <w:proofErr w:type="spellStart"/>
            <w:r>
              <w:rPr>
                <w:rFonts w:ascii="Arial" w:hAnsi="Arial"/>
              </w:rPr>
              <w:t>redovno</w:t>
            </w:r>
            <w:proofErr w:type="spellEnd"/>
            <w:r>
              <w:rPr>
                <w:rFonts w:ascii="Arial" w:hAnsi="Arial"/>
              </w:rPr>
              <w:t xml:space="preserve"> </w:t>
            </w:r>
            <w:proofErr w:type="spellStart"/>
            <w:r>
              <w:rPr>
                <w:rFonts w:ascii="Arial" w:hAnsi="Arial"/>
              </w:rPr>
              <w:t>održ</w:t>
            </w:r>
            <w:proofErr w:type="spellEnd"/>
            <w:r>
              <w:rPr>
                <w:rFonts w:ascii="Arial" w:hAnsi="Arial"/>
              </w:rPr>
              <w:t>.</w:t>
            </w:r>
          </w:p>
        </w:tc>
        <w:tc>
          <w:tcPr>
            <w:tcW w:w="1684" w:type="dxa"/>
          </w:tcPr>
          <w:p w14:paraId="2021FB92" w14:textId="77777777" w:rsidR="00DE632F" w:rsidRPr="00B6595F" w:rsidRDefault="00DE632F" w:rsidP="003A5773">
            <w:pPr>
              <w:tabs>
                <w:tab w:val="left" w:pos="2283"/>
              </w:tabs>
              <w:spacing w:after="200" w:line="276" w:lineRule="auto"/>
              <w:rPr>
                <w:rFonts w:ascii="Arial" w:hAnsi="Arial"/>
              </w:rPr>
            </w:pPr>
            <w:r>
              <w:rPr>
                <w:rFonts w:ascii="Arial" w:hAnsi="Arial"/>
              </w:rPr>
              <w:t>231.297,00</w:t>
            </w:r>
          </w:p>
        </w:tc>
        <w:tc>
          <w:tcPr>
            <w:tcW w:w="1559" w:type="dxa"/>
          </w:tcPr>
          <w:p w14:paraId="52BCD725" w14:textId="77777777" w:rsidR="00DE632F" w:rsidRPr="00B6595F" w:rsidRDefault="00DE632F" w:rsidP="003A5773">
            <w:pPr>
              <w:tabs>
                <w:tab w:val="left" w:pos="2283"/>
              </w:tabs>
              <w:spacing w:after="200" w:line="276" w:lineRule="auto"/>
              <w:rPr>
                <w:rFonts w:ascii="Arial" w:hAnsi="Arial"/>
              </w:rPr>
            </w:pPr>
            <w:r>
              <w:rPr>
                <w:rFonts w:ascii="Arial" w:hAnsi="Arial"/>
              </w:rPr>
              <w:t>6</w:t>
            </w:r>
            <w:r w:rsidRPr="00A914BB">
              <w:rPr>
                <w:rFonts w:ascii="Arial" w:hAnsi="Arial"/>
              </w:rPr>
              <w:t>3.</w:t>
            </w:r>
            <w:r>
              <w:rPr>
                <w:rFonts w:ascii="Arial" w:hAnsi="Arial"/>
              </w:rPr>
              <w:t>123,79</w:t>
            </w:r>
          </w:p>
        </w:tc>
        <w:tc>
          <w:tcPr>
            <w:tcW w:w="1013" w:type="dxa"/>
          </w:tcPr>
          <w:p w14:paraId="31968EBE" w14:textId="77777777" w:rsidR="00DE632F" w:rsidRPr="00B6595F" w:rsidRDefault="00DE632F" w:rsidP="003A5773">
            <w:pPr>
              <w:tabs>
                <w:tab w:val="left" w:pos="2283"/>
              </w:tabs>
              <w:spacing w:after="200" w:line="276" w:lineRule="auto"/>
              <w:rPr>
                <w:rFonts w:ascii="Arial" w:hAnsi="Arial"/>
              </w:rPr>
            </w:pPr>
            <w:r w:rsidRPr="00A914BB">
              <w:rPr>
                <w:rFonts w:ascii="Arial" w:hAnsi="Arial"/>
              </w:rPr>
              <w:t>2</w:t>
            </w:r>
            <w:r>
              <w:rPr>
                <w:rFonts w:ascii="Arial" w:hAnsi="Arial"/>
              </w:rPr>
              <w:t>7.29</w:t>
            </w:r>
          </w:p>
        </w:tc>
      </w:tr>
      <w:tr w:rsidR="00DE632F" w:rsidRPr="00B6595F" w14:paraId="097ECBFE" w14:textId="77777777" w:rsidTr="003A5773">
        <w:tc>
          <w:tcPr>
            <w:tcW w:w="1125" w:type="dxa"/>
          </w:tcPr>
          <w:p w14:paraId="2282424E" w14:textId="77777777" w:rsidR="00DE632F" w:rsidRDefault="00DE632F" w:rsidP="003A5773">
            <w:pPr>
              <w:tabs>
                <w:tab w:val="left" w:pos="2283"/>
              </w:tabs>
              <w:spacing w:after="200" w:line="276" w:lineRule="auto"/>
              <w:rPr>
                <w:rFonts w:ascii="Arial" w:hAnsi="Arial"/>
              </w:rPr>
            </w:pPr>
            <w:r>
              <w:rPr>
                <w:rFonts w:ascii="Arial" w:hAnsi="Arial"/>
              </w:rPr>
              <w:t>A100764</w:t>
            </w:r>
          </w:p>
        </w:tc>
        <w:tc>
          <w:tcPr>
            <w:tcW w:w="3849" w:type="dxa"/>
          </w:tcPr>
          <w:p w14:paraId="7A367449" w14:textId="77777777" w:rsidR="00DE632F" w:rsidRDefault="00DE632F" w:rsidP="003A5773">
            <w:pPr>
              <w:tabs>
                <w:tab w:val="left" w:pos="2283"/>
              </w:tabs>
              <w:spacing w:after="200" w:line="276" w:lineRule="auto"/>
              <w:rPr>
                <w:rFonts w:ascii="Arial" w:hAnsi="Arial"/>
              </w:rPr>
            </w:pPr>
            <w:proofErr w:type="spellStart"/>
            <w:r>
              <w:rPr>
                <w:rFonts w:ascii="Arial" w:hAnsi="Arial"/>
              </w:rPr>
              <w:t>Održavanje</w:t>
            </w:r>
            <w:proofErr w:type="spellEnd"/>
            <w:r>
              <w:rPr>
                <w:rFonts w:ascii="Arial" w:hAnsi="Arial"/>
              </w:rPr>
              <w:t xml:space="preserve"> </w:t>
            </w:r>
            <w:proofErr w:type="spellStart"/>
            <w:r>
              <w:rPr>
                <w:rFonts w:ascii="Arial" w:hAnsi="Arial"/>
              </w:rPr>
              <w:t>postrojenja</w:t>
            </w:r>
            <w:proofErr w:type="spellEnd"/>
            <w:r>
              <w:rPr>
                <w:rFonts w:ascii="Arial" w:hAnsi="Arial"/>
              </w:rPr>
              <w:t xml:space="preserve"> </w:t>
            </w:r>
            <w:proofErr w:type="spellStart"/>
            <w:r>
              <w:rPr>
                <w:rFonts w:ascii="Arial" w:hAnsi="Arial"/>
              </w:rPr>
              <w:t>i</w:t>
            </w:r>
            <w:proofErr w:type="spellEnd"/>
            <w:r>
              <w:rPr>
                <w:rFonts w:ascii="Arial" w:hAnsi="Arial"/>
              </w:rPr>
              <w:t xml:space="preserve"> </w:t>
            </w:r>
            <w:proofErr w:type="spellStart"/>
            <w:r>
              <w:rPr>
                <w:rFonts w:ascii="Arial" w:hAnsi="Arial"/>
              </w:rPr>
              <w:t>opreme</w:t>
            </w:r>
            <w:proofErr w:type="spellEnd"/>
          </w:p>
        </w:tc>
        <w:tc>
          <w:tcPr>
            <w:tcW w:w="1684" w:type="dxa"/>
          </w:tcPr>
          <w:p w14:paraId="16181F71" w14:textId="77777777" w:rsidR="00DE632F" w:rsidRPr="00B6595F" w:rsidRDefault="00DE632F" w:rsidP="003A5773">
            <w:pPr>
              <w:tabs>
                <w:tab w:val="left" w:pos="2283"/>
              </w:tabs>
              <w:spacing w:after="200" w:line="276" w:lineRule="auto"/>
              <w:rPr>
                <w:rFonts w:ascii="Arial" w:hAnsi="Arial"/>
              </w:rPr>
            </w:pPr>
            <w:r>
              <w:rPr>
                <w:rFonts w:ascii="Arial" w:hAnsi="Arial"/>
              </w:rPr>
              <w:t>6.769,00</w:t>
            </w:r>
          </w:p>
        </w:tc>
        <w:tc>
          <w:tcPr>
            <w:tcW w:w="1559" w:type="dxa"/>
          </w:tcPr>
          <w:p w14:paraId="367ADC89" w14:textId="77777777" w:rsidR="00DE632F" w:rsidRPr="00B6595F" w:rsidRDefault="00DE632F" w:rsidP="003A5773">
            <w:pPr>
              <w:tabs>
                <w:tab w:val="left" w:pos="2283"/>
              </w:tabs>
              <w:spacing w:after="200" w:line="276" w:lineRule="auto"/>
              <w:rPr>
                <w:rFonts w:ascii="Arial" w:hAnsi="Arial"/>
              </w:rPr>
            </w:pPr>
            <w:r>
              <w:rPr>
                <w:rFonts w:ascii="Arial" w:hAnsi="Arial"/>
              </w:rPr>
              <w:t>974,44</w:t>
            </w:r>
          </w:p>
        </w:tc>
        <w:tc>
          <w:tcPr>
            <w:tcW w:w="1013" w:type="dxa"/>
          </w:tcPr>
          <w:p w14:paraId="226B4D3C" w14:textId="77777777" w:rsidR="00DE632F" w:rsidRPr="00B6595F" w:rsidRDefault="00DE632F" w:rsidP="003A5773">
            <w:pPr>
              <w:tabs>
                <w:tab w:val="left" w:pos="2283"/>
              </w:tabs>
              <w:spacing w:after="200" w:line="276" w:lineRule="auto"/>
              <w:rPr>
                <w:rFonts w:ascii="Arial" w:hAnsi="Arial"/>
              </w:rPr>
            </w:pPr>
            <w:r>
              <w:rPr>
                <w:rFonts w:ascii="Arial" w:hAnsi="Arial"/>
              </w:rPr>
              <w:t>14,40</w:t>
            </w:r>
          </w:p>
        </w:tc>
      </w:tr>
      <w:tr w:rsidR="00DE632F" w14:paraId="1C624E97" w14:textId="77777777" w:rsidTr="003A5773">
        <w:tc>
          <w:tcPr>
            <w:tcW w:w="1125" w:type="dxa"/>
          </w:tcPr>
          <w:p w14:paraId="606496E7" w14:textId="77777777" w:rsidR="00DE632F" w:rsidRDefault="00DE632F" w:rsidP="003A5773">
            <w:pPr>
              <w:tabs>
                <w:tab w:val="left" w:pos="2283"/>
              </w:tabs>
              <w:spacing w:after="200" w:line="276" w:lineRule="auto"/>
              <w:rPr>
                <w:rFonts w:ascii="Arial" w:hAnsi="Arial"/>
              </w:rPr>
            </w:pPr>
            <w:r>
              <w:rPr>
                <w:rFonts w:ascii="Arial" w:hAnsi="Arial"/>
              </w:rPr>
              <w:t>K100757</w:t>
            </w:r>
          </w:p>
        </w:tc>
        <w:tc>
          <w:tcPr>
            <w:tcW w:w="3849" w:type="dxa"/>
          </w:tcPr>
          <w:p w14:paraId="0DFE0EA3" w14:textId="77777777" w:rsidR="00DE632F" w:rsidRDefault="00DE632F" w:rsidP="003A5773">
            <w:pPr>
              <w:tabs>
                <w:tab w:val="left" w:pos="2283"/>
              </w:tabs>
              <w:spacing w:after="200" w:line="276" w:lineRule="auto"/>
              <w:rPr>
                <w:rFonts w:ascii="Arial" w:hAnsi="Arial"/>
              </w:rPr>
            </w:pPr>
            <w:proofErr w:type="spellStart"/>
            <w:r>
              <w:rPr>
                <w:rFonts w:ascii="Arial" w:hAnsi="Arial"/>
              </w:rPr>
              <w:t>Opremanje</w:t>
            </w:r>
            <w:proofErr w:type="spellEnd"/>
            <w:r>
              <w:rPr>
                <w:rFonts w:ascii="Arial" w:hAnsi="Arial"/>
              </w:rPr>
              <w:t xml:space="preserve"> </w:t>
            </w:r>
            <w:proofErr w:type="spellStart"/>
            <w:r>
              <w:rPr>
                <w:rFonts w:ascii="Arial" w:hAnsi="Arial"/>
              </w:rPr>
              <w:t>općinske</w:t>
            </w:r>
            <w:proofErr w:type="spellEnd"/>
            <w:r>
              <w:rPr>
                <w:rFonts w:ascii="Arial" w:hAnsi="Arial"/>
              </w:rPr>
              <w:t xml:space="preserve"> </w:t>
            </w:r>
            <w:proofErr w:type="spellStart"/>
            <w:r>
              <w:rPr>
                <w:rFonts w:ascii="Arial" w:hAnsi="Arial"/>
              </w:rPr>
              <w:t>uprave</w:t>
            </w:r>
            <w:proofErr w:type="spellEnd"/>
          </w:p>
        </w:tc>
        <w:tc>
          <w:tcPr>
            <w:tcW w:w="1684" w:type="dxa"/>
          </w:tcPr>
          <w:p w14:paraId="66843A36" w14:textId="77777777" w:rsidR="00DE632F" w:rsidRDefault="00DE632F" w:rsidP="003A5773">
            <w:pPr>
              <w:tabs>
                <w:tab w:val="left" w:pos="2283"/>
              </w:tabs>
              <w:spacing w:after="200" w:line="276" w:lineRule="auto"/>
              <w:rPr>
                <w:rFonts w:ascii="Arial" w:hAnsi="Arial"/>
              </w:rPr>
            </w:pPr>
            <w:r>
              <w:rPr>
                <w:rFonts w:ascii="Arial" w:hAnsi="Arial"/>
              </w:rPr>
              <w:t>94.057,00</w:t>
            </w:r>
          </w:p>
        </w:tc>
        <w:tc>
          <w:tcPr>
            <w:tcW w:w="1559" w:type="dxa"/>
          </w:tcPr>
          <w:p w14:paraId="79BA0FE4" w14:textId="77777777" w:rsidR="00DE632F" w:rsidRDefault="00DE632F" w:rsidP="003A5773">
            <w:pPr>
              <w:tabs>
                <w:tab w:val="left" w:pos="2283"/>
              </w:tabs>
              <w:spacing w:after="200" w:line="276" w:lineRule="auto"/>
              <w:rPr>
                <w:rFonts w:ascii="Arial" w:hAnsi="Arial"/>
              </w:rPr>
            </w:pPr>
            <w:r>
              <w:rPr>
                <w:rFonts w:ascii="Arial" w:hAnsi="Arial"/>
              </w:rPr>
              <w:t>5.567,81</w:t>
            </w:r>
          </w:p>
        </w:tc>
        <w:tc>
          <w:tcPr>
            <w:tcW w:w="1013" w:type="dxa"/>
          </w:tcPr>
          <w:p w14:paraId="72009BB4" w14:textId="77777777" w:rsidR="00DE632F" w:rsidRDefault="00DE632F" w:rsidP="003A5773">
            <w:pPr>
              <w:tabs>
                <w:tab w:val="left" w:pos="2283"/>
              </w:tabs>
              <w:spacing w:after="200" w:line="276" w:lineRule="auto"/>
              <w:rPr>
                <w:rFonts w:ascii="Arial" w:hAnsi="Arial"/>
              </w:rPr>
            </w:pPr>
            <w:r>
              <w:rPr>
                <w:rFonts w:ascii="Arial" w:hAnsi="Arial"/>
              </w:rPr>
              <w:t>5,92</w:t>
            </w:r>
          </w:p>
        </w:tc>
      </w:tr>
      <w:tr w:rsidR="00DE632F" w14:paraId="20B2EACA" w14:textId="77777777" w:rsidTr="003A5773">
        <w:tc>
          <w:tcPr>
            <w:tcW w:w="1125" w:type="dxa"/>
          </w:tcPr>
          <w:p w14:paraId="026DB6A0" w14:textId="77777777" w:rsidR="00DE632F" w:rsidRDefault="00DE632F" w:rsidP="003A5773">
            <w:pPr>
              <w:tabs>
                <w:tab w:val="left" w:pos="2283"/>
              </w:tabs>
              <w:spacing w:after="200" w:line="276" w:lineRule="auto"/>
              <w:rPr>
                <w:rFonts w:ascii="Arial" w:hAnsi="Arial"/>
              </w:rPr>
            </w:pPr>
            <w:r>
              <w:rPr>
                <w:rFonts w:ascii="Arial" w:hAnsi="Arial"/>
              </w:rPr>
              <w:t>K100779</w:t>
            </w:r>
          </w:p>
        </w:tc>
        <w:tc>
          <w:tcPr>
            <w:tcW w:w="3849" w:type="dxa"/>
          </w:tcPr>
          <w:p w14:paraId="4603BB57" w14:textId="77777777" w:rsidR="00DE632F" w:rsidRDefault="00DE632F" w:rsidP="003A5773">
            <w:pPr>
              <w:tabs>
                <w:tab w:val="left" w:pos="2283"/>
              </w:tabs>
              <w:spacing w:after="200" w:line="276" w:lineRule="auto"/>
              <w:rPr>
                <w:rFonts w:ascii="Arial" w:hAnsi="Arial"/>
              </w:rPr>
            </w:pPr>
            <w:proofErr w:type="spellStart"/>
            <w:r>
              <w:rPr>
                <w:rFonts w:ascii="Arial" w:hAnsi="Arial"/>
              </w:rPr>
              <w:t>Kupnja</w:t>
            </w:r>
            <w:proofErr w:type="spellEnd"/>
            <w:r>
              <w:rPr>
                <w:rFonts w:ascii="Arial" w:hAnsi="Arial"/>
              </w:rPr>
              <w:t xml:space="preserve"> </w:t>
            </w:r>
            <w:proofErr w:type="spellStart"/>
            <w:r>
              <w:rPr>
                <w:rFonts w:ascii="Arial" w:hAnsi="Arial"/>
              </w:rPr>
              <w:t>zemljišta</w:t>
            </w:r>
            <w:proofErr w:type="spellEnd"/>
          </w:p>
        </w:tc>
        <w:tc>
          <w:tcPr>
            <w:tcW w:w="1684" w:type="dxa"/>
          </w:tcPr>
          <w:p w14:paraId="1836E0B0" w14:textId="77777777" w:rsidR="00DE632F" w:rsidRDefault="00DE632F" w:rsidP="003A5773">
            <w:pPr>
              <w:tabs>
                <w:tab w:val="left" w:pos="2283"/>
              </w:tabs>
              <w:spacing w:after="200" w:line="276" w:lineRule="auto"/>
              <w:rPr>
                <w:rFonts w:ascii="Arial" w:hAnsi="Arial"/>
              </w:rPr>
            </w:pPr>
            <w:r>
              <w:rPr>
                <w:rFonts w:ascii="Arial" w:hAnsi="Arial"/>
              </w:rPr>
              <w:t>110.000,00</w:t>
            </w:r>
          </w:p>
        </w:tc>
        <w:tc>
          <w:tcPr>
            <w:tcW w:w="1559" w:type="dxa"/>
          </w:tcPr>
          <w:p w14:paraId="0C566F85" w14:textId="77777777" w:rsidR="00DE632F" w:rsidRDefault="00DE632F" w:rsidP="003A5773">
            <w:pPr>
              <w:tabs>
                <w:tab w:val="left" w:pos="2283"/>
              </w:tabs>
              <w:spacing w:after="200" w:line="276" w:lineRule="auto"/>
              <w:rPr>
                <w:rFonts w:ascii="Arial" w:hAnsi="Arial"/>
              </w:rPr>
            </w:pPr>
            <w:r>
              <w:rPr>
                <w:rFonts w:ascii="Arial" w:hAnsi="Arial"/>
              </w:rPr>
              <w:t>2.800,00</w:t>
            </w:r>
          </w:p>
        </w:tc>
        <w:tc>
          <w:tcPr>
            <w:tcW w:w="1013" w:type="dxa"/>
          </w:tcPr>
          <w:p w14:paraId="6B0101E7" w14:textId="77777777" w:rsidR="00DE632F" w:rsidRDefault="00DE632F" w:rsidP="003A5773">
            <w:pPr>
              <w:tabs>
                <w:tab w:val="left" w:pos="2283"/>
              </w:tabs>
              <w:spacing w:after="200" w:line="276" w:lineRule="auto"/>
              <w:rPr>
                <w:rFonts w:ascii="Arial" w:hAnsi="Arial"/>
              </w:rPr>
            </w:pPr>
            <w:r>
              <w:rPr>
                <w:rFonts w:ascii="Arial" w:hAnsi="Arial"/>
              </w:rPr>
              <w:t>2,55</w:t>
            </w:r>
          </w:p>
        </w:tc>
      </w:tr>
      <w:tr w:rsidR="00DE632F" w14:paraId="6D2C5F81" w14:textId="77777777" w:rsidTr="003A5773">
        <w:tc>
          <w:tcPr>
            <w:tcW w:w="1125" w:type="dxa"/>
          </w:tcPr>
          <w:p w14:paraId="0AE60235" w14:textId="77777777" w:rsidR="00DE632F" w:rsidRDefault="00DE632F" w:rsidP="003A5773">
            <w:pPr>
              <w:tabs>
                <w:tab w:val="left" w:pos="2283"/>
              </w:tabs>
              <w:spacing w:after="200" w:line="276" w:lineRule="auto"/>
              <w:rPr>
                <w:rFonts w:ascii="Arial" w:hAnsi="Arial"/>
              </w:rPr>
            </w:pPr>
            <w:r>
              <w:rPr>
                <w:rFonts w:ascii="Arial" w:hAnsi="Arial"/>
              </w:rPr>
              <w:t>K100853</w:t>
            </w:r>
          </w:p>
        </w:tc>
        <w:tc>
          <w:tcPr>
            <w:tcW w:w="3849" w:type="dxa"/>
          </w:tcPr>
          <w:p w14:paraId="34EF4EEC" w14:textId="77777777" w:rsidR="00DE632F" w:rsidRPr="00DE632F" w:rsidRDefault="00DE632F" w:rsidP="003A5773">
            <w:pPr>
              <w:tabs>
                <w:tab w:val="left" w:pos="2283"/>
              </w:tabs>
              <w:spacing w:after="200" w:line="276" w:lineRule="auto"/>
              <w:rPr>
                <w:rFonts w:ascii="Arial" w:hAnsi="Arial"/>
                <w:lang w:val="it-IT"/>
              </w:rPr>
            </w:pPr>
            <w:proofErr w:type="spellStart"/>
            <w:r w:rsidRPr="00DE632F">
              <w:rPr>
                <w:rFonts w:ascii="Arial" w:hAnsi="Arial"/>
                <w:lang w:val="it-IT"/>
              </w:rPr>
              <w:t>Prenamjena</w:t>
            </w:r>
            <w:proofErr w:type="spellEnd"/>
            <w:r w:rsidRPr="00DE632F">
              <w:rPr>
                <w:rFonts w:ascii="Arial" w:hAnsi="Arial"/>
                <w:lang w:val="it-IT"/>
              </w:rPr>
              <w:t xml:space="preserve"> stare </w:t>
            </w:r>
            <w:proofErr w:type="spellStart"/>
            <w:r w:rsidRPr="00DE632F">
              <w:rPr>
                <w:rFonts w:ascii="Arial" w:hAnsi="Arial"/>
                <w:lang w:val="it-IT"/>
              </w:rPr>
              <w:t>škole</w:t>
            </w:r>
            <w:proofErr w:type="spellEnd"/>
            <w:r w:rsidRPr="00DE632F">
              <w:rPr>
                <w:rFonts w:ascii="Arial" w:hAnsi="Arial"/>
                <w:lang w:val="it-IT"/>
              </w:rPr>
              <w:t xml:space="preserve"> u </w:t>
            </w:r>
            <w:proofErr w:type="spellStart"/>
            <w:r w:rsidRPr="00DE632F">
              <w:rPr>
                <w:rFonts w:ascii="Arial" w:hAnsi="Arial"/>
                <w:lang w:val="it-IT"/>
              </w:rPr>
              <w:t>Brtonigli</w:t>
            </w:r>
            <w:proofErr w:type="spellEnd"/>
          </w:p>
        </w:tc>
        <w:tc>
          <w:tcPr>
            <w:tcW w:w="1684" w:type="dxa"/>
          </w:tcPr>
          <w:p w14:paraId="5BB378E4" w14:textId="77777777" w:rsidR="00DE632F" w:rsidRDefault="00DE632F" w:rsidP="003A5773">
            <w:pPr>
              <w:tabs>
                <w:tab w:val="left" w:pos="2283"/>
              </w:tabs>
              <w:spacing w:after="200" w:line="276" w:lineRule="auto"/>
              <w:rPr>
                <w:rFonts w:ascii="Arial" w:hAnsi="Arial"/>
              </w:rPr>
            </w:pPr>
            <w:r>
              <w:rPr>
                <w:rFonts w:ascii="Arial" w:hAnsi="Arial"/>
              </w:rPr>
              <w:t>10.000,00</w:t>
            </w:r>
          </w:p>
        </w:tc>
        <w:tc>
          <w:tcPr>
            <w:tcW w:w="1559" w:type="dxa"/>
          </w:tcPr>
          <w:p w14:paraId="0F31B5C5" w14:textId="77777777" w:rsidR="00DE632F" w:rsidRDefault="00DE632F" w:rsidP="003A5773">
            <w:pPr>
              <w:tabs>
                <w:tab w:val="left" w:pos="2283"/>
              </w:tabs>
              <w:spacing w:after="200" w:line="276" w:lineRule="auto"/>
              <w:rPr>
                <w:rFonts w:ascii="Arial" w:hAnsi="Arial"/>
              </w:rPr>
            </w:pPr>
            <w:r>
              <w:rPr>
                <w:rFonts w:ascii="Arial" w:hAnsi="Arial"/>
              </w:rPr>
              <w:t>3.648,75</w:t>
            </w:r>
          </w:p>
        </w:tc>
        <w:tc>
          <w:tcPr>
            <w:tcW w:w="1013" w:type="dxa"/>
          </w:tcPr>
          <w:p w14:paraId="01171279" w14:textId="77777777" w:rsidR="00DE632F" w:rsidRDefault="00DE632F" w:rsidP="003A5773">
            <w:pPr>
              <w:tabs>
                <w:tab w:val="left" w:pos="2283"/>
              </w:tabs>
              <w:spacing w:after="200" w:line="276" w:lineRule="auto"/>
              <w:rPr>
                <w:rFonts w:ascii="Arial" w:hAnsi="Arial"/>
              </w:rPr>
            </w:pPr>
            <w:r>
              <w:rPr>
                <w:rFonts w:ascii="Arial" w:hAnsi="Arial"/>
              </w:rPr>
              <w:t>36,49</w:t>
            </w:r>
          </w:p>
        </w:tc>
      </w:tr>
    </w:tbl>
    <w:p w14:paraId="5A58D6DE" w14:textId="77777777" w:rsidR="00DE632F" w:rsidRDefault="00DE632F" w:rsidP="00DE632F">
      <w:pPr>
        <w:pStyle w:val="Bezproreda"/>
        <w:rPr>
          <w:rFonts w:ascii="Arial" w:hAnsi="Arial"/>
          <w:b/>
          <w:bCs/>
        </w:rPr>
      </w:pPr>
    </w:p>
    <w:p w14:paraId="1D37E388" w14:textId="77777777" w:rsidR="00DE632F" w:rsidRPr="00DE632F" w:rsidRDefault="00DE632F" w:rsidP="00DE632F">
      <w:pPr>
        <w:rPr>
          <w:rFonts w:ascii="Arial" w:hAnsi="Arial" w:cs="Arial"/>
          <w:b/>
          <w:bCs/>
          <w:sz w:val="22"/>
          <w:szCs w:val="22"/>
          <w:lang w:val="it-IT"/>
        </w:rPr>
      </w:pPr>
      <w:r w:rsidRPr="00DE632F">
        <w:rPr>
          <w:rFonts w:ascii="Arial" w:hAnsi="Arial" w:cs="Arial"/>
          <w:b/>
          <w:bCs/>
          <w:sz w:val="22"/>
          <w:szCs w:val="22"/>
          <w:lang w:val="it-IT"/>
        </w:rPr>
        <w:t xml:space="preserve">3.Program </w:t>
      </w:r>
      <w:proofErr w:type="spellStart"/>
      <w:r w:rsidRPr="00DE632F">
        <w:rPr>
          <w:rFonts w:ascii="Arial" w:hAnsi="Arial" w:cs="Arial"/>
          <w:b/>
          <w:bCs/>
          <w:sz w:val="22"/>
          <w:szCs w:val="22"/>
          <w:lang w:val="it-IT"/>
        </w:rPr>
        <w:t>prostorno</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planska</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dokumentacija</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planirana</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sredstva</w:t>
      </w:r>
      <w:proofErr w:type="spellEnd"/>
      <w:r w:rsidRPr="00DE632F">
        <w:rPr>
          <w:rFonts w:ascii="Arial" w:hAnsi="Arial" w:cs="Arial"/>
          <w:b/>
          <w:bCs/>
          <w:sz w:val="22"/>
          <w:szCs w:val="22"/>
          <w:lang w:val="it-IT"/>
        </w:rPr>
        <w:t xml:space="preserve"> 297.759,00EUR, </w:t>
      </w:r>
      <w:proofErr w:type="spellStart"/>
      <w:r w:rsidRPr="00DE632F">
        <w:rPr>
          <w:rFonts w:ascii="Arial" w:hAnsi="Arial" w:cs="Arial"/>
          <w:b/>
          <w:bCs/>
          <w:sz w:val="22"/>
          <w:szCs w:val="22"/>
          <w:lang w:val="it-IT"/>
        </w:rPr>
        <w:t>ostvareno</w:t>
      </w:r>
      <w:proofErr w:type="spellEnd"/>
      <w:r w:rsidRPr="00DE632F">
        <w:rPr>
          <w:rFonts w:ascii="Arial" w:hAnsi="Arial" w:cs="Arial"/>
          <w:b/>
          <w:bCs/>
          <w:sz w:val="22"/>
          <w:szCs w:val="22"/>
          <w:lang w:val="it-IT"/>
        </w:rPr>
        <w:t xml:space="preserve"> za </w:t>
      </w:r>
      <w:proofErr w:type="spellStart"/>
      <w:r w:rsidRPr="00DE632F">
        <w:rPr>
          <w:rFonts w:ascii="Arial" w:hAnsi="Arial" w:cs="Arial"/>
          <w:b/>
          <w:bCs/>
          <w:sz w:val="22"/>
          <w:szCs w:val="22"/>
          <w:lang w:val="it-IT"/>
        </w:rPr>
        <w:t>prvo</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polugodište</w:t>
      </w:r>
      <w:proofErr w:type="spellEnd"/>
      <w:r w:rsidRPr="00DE632F">
        <w:rPr>
          <w:rFonts w:ascii="Arial" w:hAnsi="Arial" w:cs="Arial"/>
          <w:b/>
          <w:bCs/>
          <w:sz w:val="22"/>
          <w:szCs w:val="22"/>
          <w:lang w:val="it-IT"/>
        </w:rPr>
        <w:t xml:space="preserve"> 9.275,00 EUR ili 3,11%  </w:t>
      </w:r>
    </w:p>
    <w:tbl>
      <w:tblPr>
        <w:tblStyle w:val="Reetkatablice"/>
        <w:tblW w:w="0" w:type="auto"/>
        <w:tblLook w:val="04A0" w:firstRow="1" w:lastRow="0" w:firstColumn="1" w:lastColumn="0" w:noHBand="0" w:noVBand="1"/>
      </w:tblPr>
      <w:tblGrid>
        <w:gridCol w:w="1125"/>
        <w:gridCol w:w="3849"/>
        <w:gridCol w:w="1684"/>
        <w:gridCol w:w="1559"/>
        <w:gridCol w:w="1013"/>
      </w:tblGrid>
      <w:tr w:rsidR="00DE632F" w:rsidRPr="00B6595F" w14:paraId="208982C1" w14:textId="77777777" w:rsidTr="003A5773">
        <w:tc>
          <w:tcPr>
            <w:tcW w:w="1125" w:type="dxa"/>
          </w:tcPr>
          <w:p w14:paraId="0420ACEE"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Aktivnost</w:t>
            </w:r>
            <w:proofErr w:type="spellEnd"/>
          </w:p>
        </w:tc>
        <w:tc>
          <w:tcPr>
            <w:tcW w:w="3849" w:type="dxa"/>
          </w:tcPr>
          <w:p w14:paraId="7496D5BD"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Naziv</w:t>
            </w:r>
            <w:proofErr w:type="spellEnd"/>
          </w:p>
        </w:tc>
        <w:tc>
          <w:tcPr>
            <w:tcW w:w="1684" w:type="dxa"/>
          </w:tcPr>
          <w:p w14:paraId="5992A51A"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Planirano</w:t>
            </w:r>
            <w:proofErr w:type="spellEnd"/>
          </w:p>
        </w:tc>
        <w:tc>
          <w:tcPr>
            <w:tcW w:w="1559" w:type="dxa"/>
          </w:tcPr>
          <w:p w14:paraId="69D4B095"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Ostvareno</w:t>
            </w:r>
            <w:proofErr w:type="spellEnd"/>
          </w:p>
        </w:tc>
        <w:tc>
          <w:tcPr>
            <w:tcW w:w="1013" w:type="dxa"/>
          </w:tcPr>
          <w:p w14:paraId="1F8731AD" w14:textId="77777777" w:rsidR="00DE632F" w:rsidRPr="00B6595F" w:rsidRDefault="00DE632F" w:rsidP="003A5773">
            <w:pPr>
              <w:tabs>
                <w:tab w:val="left" w:pos="2283"/>
              </w:tabs>
              <w:spacing w:after="200" w:line="276" w:lineRule="auto"/>
              <w:rPr>
                <w:rFonts w:ascii="Arial" w:hAnsi="Arial"/>
              </w:rPr>
            </w:pPr>
            <w:r>
              <w:rPr>
                <w:rFonts w:ascii="Arial" w:hAnsi="Arial"/>
              </w:rPr>
              <w:t>index</w:t>
            </w:r>
          </w:p>
        </w:tc>
      </w:tr>
      <w:tr w:rsidR="00DE632F" w:rsidRPr="00B6595F" w14:paraId="735FD186" w14:textId="77777777" w:rsidTr="003A5773">
        <w:tc>
          <w:tcPr>
            <w:tcW w:w="1125" w:type="dxa"/>
          </w:tcPr>
          <w:p w14:paraId="5669F5D6" w14:textId="77777777" w:rsidR="00DE632F" w:rsidRPr="00B6595F" w:rsidRDefault="00DE632F" w:rsidP="003A5773">
            <w:pPr>
              <w:tabs>
                <w:tab w:val="left" w:pos="2283"/>
              </w:tabs>
              <w:spacing w:after="200" w:line="276" w:lineRule="auto"/>
              <w:rPr>
                <w:rFonts w:ascii="Arial" w:hAnsi="Arial"/>
              </w:rPr>
            </w:pPr>
            <w:r>
              <w:rPr>
                <w:rFonts w:ascii="Arial" w:hAnsi="Arial"/>
              </w:rPr>
              <w:t>A100759</w:t>
            </w:r>
          </w:p>
        </w:tc>
        <w:tc>
          <w:tcPr>
            <w:tcW w:w="3849" w:type="dxa"/>
          </w:tcPr>
          <w:p w14:paraId="3A08F6C6"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Izrada</w:t>
            </w:r>
            <w:proofErr w:type="spellEnd"/>
            <w:r>
              <w:rPr>
                <w:rFonts w:ascii="Arial" w:hAnsi="Arial"/>
              </w:rPr>
              <w:t xml:space="preserve"> </w:t>
            </w:r>
            <w:proofErr w:type="spellStart"/>
            <w:r>
              <w:rPr>
                <w:rFonts w:ascii="Arial" w:hAnsi="Arial"/>
              </w:rPr>
              <w:t>projektne</w:t>
            </w:r>
            <w:proofErr w:type="spellEnd"/>
            <w:r>
              <w:rPr>
                <w:rFonts w:ascii="Arial" w:hAnsi="Arial"/>
              </w:rPr>
              <w:t xml:space="preserve"> </w:t>
            </w:r>
            <w:proofErr w:type="spellStart"/>
            <w:r>
              <w:rPr>
                <w:rFonts w:ascii="Arial" w:hAnsi="Arial"/>
              </w:rPr>
              <w:t>dokumentacije</w:t>
            </w:r>
            <w:proofErr w:type="spellEnd"/>
          </w:p>
        </w:tc>
        <w:tc>
          <w:tcPr>
            <w:tcW w:w="1684" w:type="dxa"/>
          </w:tcPr>
          <w:p w14:paraId="04EFD037" w14:textId="77777777" w:rsidR="00DE632F" w:rsidRPr="00B6595F" w:rsidRDefault="00DE632F" w:rsidP="003A5773">
            <w:pPr>
              <w:tabs>
                <w:tab w:val="left" w:pos="2283"/>
              </w:tabs>
              <w:spacing w:after="200" w:line="276" w:lineRule="auto"/>
              <w:rPr>
                <w:rFonts w:ascii="Arial" w:hAnsi="Arial"/>
              </w:rPr>
            </w:pPr>
            <w:r>
              <w:rPr>
                <w:rFonts w:ascii="Arial" w:hAnsi="Arial"/>
              </w:rPr>
              <w:t>166.000,00</w:t>
            </w:r>
          </w:p>
        </w:tc>
        <w:tc>
          <w:tcPr>
            <w:tcW w:w="1559" w:type="dxa"/>
          </w:tcPr>
          <w:p w14:paraId="7F138FFD" w14:textId="77777777" w:rsidR="00DE632F" w:rsidRPr="00B6595F" w:rsidRDefault="00DE632F" w:rsidP="003A5773">
            <w:pPr>
              <w:tabs>
                <w:tab w:val="left" w:pos="2283"/>
              </w:tabs>
              <w:spacing w:after="200" w:line="276" w:lineRule="auto"/>
              <w:rPr>
                <w:rFonts w:ascii="Arial" w:hAnsi="Arial"/>
              </w:rPr>
            </w:pPr>
            <w:r>
              <w:rPr>
                <w:rFonts w:ascii="Arial" w:hAnsi="Arial"/>
              </w:rPr>
              <w:t>8.525,00</w:t>
            </w:r>
          </w:p>
        </w:tc>
        <w:tc>
          <w:tcPr>
            <w:tcW w:w="1013" w:type="dxa"/>
          </w:tcPr>
          <w:p w14:paraId="2C87DE17" w14:textId="77777777" w:rsidR="00DE632F" w:rsidRPr="00B6595F" w:rsidRDefault="00DE632F" w:rsidP="003A5773">
            <w:pPr>
              <w:tabs>
                <w:tab w:val="left" w:pos="2283"/>
              </w:tabs>
              <w:spacing w:after="200" w:line="276" w:lineRule="auto"/>
              <w:rPr>
                <w:rFonts w:ascii="Arial" w:hAnsi="Arial"/>
              </w:rPr>
            </w:pPr>
            <w:r>
              <w:rPr>
                <w:rFonts w:ascii="Arial" w:hAnsi="Arial"/>
              </w:rPr>
              <w:t>5,14</w:t>
            </w:r>
          </w:p>
        </w:tc>
      </w:tr>
    </w:tbl>
    <w:p w14:paraId="3DF5F239" w14:textId="77777777" w:rsidR="00DE632F" w:rsidRDefault="00DE632F" w:rsidP="00DE632F">
      <w:pPr>
        <w:pStyle w:val="Bezproreda"/>
        <w:rPr>
          <w:rFonts w:ascii="Arial" w:hAnsi="Arial"/>
          <w:b/>
          <w:bCs/>
        </w:rPr>
      </w:pPr>
    </w:p>
    <w:p w14:paraId="1F5A47F4" w14:textId="77777777" w:rsidR="00DE632F" w:rsidRPr="00DE632F" w:rsidRDefault="00DE632F" w:rsidP="00DE632F">
      <w:pPr>
        <w:pStyle w:val="Bezproreda"/>
        <w:rPr>
          <w:rFonts w:ascii="Arial" w:hAnsi="Arial"/>
          <w:b/>
          <w:bCs/>
          <w:sz w:val="22"/>
          <w:szCs w:val="22"/>
          <w:lang w:val="it-IT"/>
        </w:rPr>
      </w:pPr>
      <w:r w:rsidRPr="00DE632F">
        <w:rPr>
          <w:rFonts w:ascii="Arial" w:hAnsi="Arial"/>
          <w:b/>
          <w:bCs/>
          <w:sz w:val="22"/>
          <w:szCs w:val="22"/>
          <w:lang w:val="it-IT"/>
        </w:rPr>
        <w:t>4.</w:t>
      </w:r>
      <w:proofErr w:type="gramStart"/>
      <w:r w:rsidRPr="00DE632F">
        <w:rPr>
          <w:rFonts w:ascii="Arial" w:hAnsi="Arial"/>
          <w:b/>
          <w:bCs/>
          <w:sz w:val="22"/>
          <w:szCs w:val="22"/>
          <w:lang w:val="it-IT"/>
        </w:rPr>
        <w:t xml:space="preserve">Program  </w:t>
      </w:r>
      <w:proofErr w:type="spellStart"/>
      <w:r w:rsidRPr="00DE632F">
        <w:rPr>
          <w:rFonts w:ascii="Arial" w:hAnsi="Arial"/>
          <w:b/>
          <w:bCs/>
          <w:sz w:val="22"/>
          <w:szCs w:val="22"/>
          <w:lang w:val="it-IT"/>
        </w:rPr>
        <w:t>Razvoja</w:t>
      </w:r>
      <w:proofErr w:type="spellEnd"/>
      <w:proofErr w:type="gramEnd"/>
      <w:r w:rsidRPr="00DE632F">
        <w:rPr>
          <w:rFonts w:ascii="Arial" w:hAnsi="Arial"/>
          <w:b/>
          <w:bCs/>
          <w:sz w:val="22"/>
          <w:szCs w:val="22"/>
          <w:lang w:val="it-IT"/>
        </w:rPr>
        <w:t xml:space="preserve"> </w:t>
      </w:r>
      <w:proofErr w:type="spellStart"/>
      <w:r w:rsidRPr="00DE632F">
        <w:rPr>
          <w:rFonts w:ascii="Arial" w:hAnsi="Arial"/>
          <w:b/>
          <w:bCs/>
          <w:sz w:val="22"/>
          <w:szCs w:val="22"/>
          <w:lang w:val="it-IT"/>
        </w:rPr>
        <w:t>poljoprivrede</w:t>
      </w:r>
      <w:proofErr w:type="spellEnd"/>
      <w:r w:rsidRPr="00DE632F">
        <w:rPr>
          <w:rFonts w:ascii="Arial" w:hAnsi="Arial"/>
          <w:b/>
          <w:bCs/>
          <w:sz w:val="22"/>
          <w:szCs w:val="22"/>
          <w:lang w:val="it-IT"/>
        </w:rPr>
        <w:t xml:space="preserve"> i </w:t>
      </w:r>
      <w:proofErr w:type="spellStart"/>
      <w:r w:rsidRPr="00DE632F">
        <w:rPr>
          <w:rFonts w:ascii="Arial" w:hAnsi="Arial"/>
          <w:b/>
          <w:bCs/>
          <w:sz w:val="22"/>
          <w:szCs w:val="22"/>
          <w:lang w:val="it-IT"/>
        </w:rPr>
        <w:t>Gospodarstva</w:t>
      </w:r>
      <w:proofErr w:type="spellEnd"/>
      <w:r w:rsidRPr="00DE632F">
        <w:rPr>
          <w:rFonts w:ascii="Arial" w:hAnsi="Arial"/>
          <w:b/>
          <w:bCs/>
          <w:sz w:val="22"/>
          <w:szCs w:val="22"/>
          <w:lang w:val="it-IT"/>
        </w:rPr>
        <w:t xml:space="preserve">: </w:t>
      </w:r>
      <w:proofErr w:type="spellStart"/>
      <w:r w:rsidRPr="00DE632F">
        <w:rPr>
          <w:rFonts w:ascii="Arial" w:hAnsi="Arial"/>
          <w:b/>
          <w:bCs/>
          <w:sz w:val="22"/>
          <w:szCs w:val="22"/>
          <w:lang w:val="it-IT"/>
        </w:rPr>
        <w:t>planirana</w:t>
      </w:r>
      <w:proofErr w:type="spellEnd"/>
      <w:r w:rsidRPr="00DE632F">
        <w:rPr>
          <w:rFonts w:ascii="Arial" w:hAnsi="Arial"/>
          <w:b/>
          <w:bCs/>
          <w:sz w:val="22"/>
          <w:szCs w:val="22"/>
          <w:lang w:val="it-IT"/>
        </w:rPr>
        <w:t xml:space="preserve"> </w:t>
      </w:r>
      <w:proofErr w:type="spellStart"/>
      <w:r w:rsidRPr="00DE632F">
        <w:rPr>
          <w:rFonts w:ascii="Arial" w:hAnsi="Arial"/>
          <w:b/>
          <w:bCs/>
          <w:sz w:val="22"/>
          <w:szCs w:val="22"/>
          <w:lang w:val="it-IT"/>
        </w:rPr>
        <w:t>sredstva</w:t>
      </w:r>
      <w:proofErr w:type="spellEnd"/>
      <w:r w:rsidRPr="00DE632F">
        <w:rPr>
          <w:rFonts w:ascii="Arial" w:hAnsi="Arial"/>
          <w:b/>
          <w:bCs/>
          <w:sz w:val="22"/>
          <w:szCs w:val="22"/>
          <w:lang w:val="it-IT"/>
        </w:rPr>
        <w:t xml:space="preserve"> 94.890,00 EUR, </w:t>
      </w:r>
    </w:p>
    <w:p w14:paraId="65872DE9" w14:textId="77777777" w:rsidR="00DE632F" w:rsidRPr="00DE632F" w:rsidRDefault="00DE632F" w:rsidP="00DE632F">
      <w:pPr>
        <w:pStyle w:val="Bezproreda"/>
        <w:rPr>
          <w:rFonts w:ascii="Arial" w:hAnsi="Arial"/>
          <w:b/>
          <w:bCs/>
          <w:sz w:val="22"/>
          <w:szCs w:val="22"/>
          <w:lang w:val="it-IT"/>
        </w:rPr>
      </w:pPr>
      <w:proofErr w:type="spellStart"/>
      <w:r w:rsidRPr="00DE632F">
        <w:rPr>
          <w:rFonts w:ascii="Arial" w:hAnsi="Arial"/>
          <w:b/>
          <w:bCs/>
          <w:sz w:val="22"/>
          <w:szCs w:val="22"/>
          <w:lang w:val="it-IT"/>
        </w:rPr>
        <w:t>Ostvareno</w:t>
      </w:r>
      <w:proofErr w:type="spellEnd"/>
      <w:r w:rsidRPr="00DE632F">
        <w:rPr>
          <w:rFonts w:ascii="Arial" w:hAnsi="Arial"/>
          <w:b/>
          <w:bCs/>
          <w:sz w:val="22"/>
          <w:szCs w:val="22"/>
          <w:lang w:val="it-IT"/>
        </w:rPr>
        <w:t xml:space="preserve"> za </w:t>
      </w:r>
      <w:proofErr w:type="spellStart"/>
      <w:r w:rsidRPr="00DE632F">
        <w:rPr>
          <w:rFonts w:ascii="Arial" w:hAnsi="Arial"/>
          <w:b/>
          <w:bCs/>
          <w:sz w:val="22"/>
          <w:szCs w:val="22"/>
          <w:lang w:val="it-IT"/>
        </w:rPr>
        <w:t>prvo</w:t>
      </w:r>
      <w:proofErr w:type="spellEnd"/>
      <w:r w:rsidRPr="00DE632F">
        <w:rPr>
          <w:rFonts w:ascii="Arial" w:hAnsi="Arial"/>
          <w:b/>
          <w:bCs/>
          <w:sz w:val="22"/>
          <w:szCs w:val="22"/>
          <w:lang w:val="it-IT"/>
        </w:rPr>
        <w:t xml:space="preserve"> </w:t>
      </w:r>
      <w:proofErr w:type="spellStart"/>
      <w:r w:rsidRPr="00DE632F">
        <w:rPr>
          <w:rFonts w:ascii="Arial" w:hAnsi="Arial"/>
          <w:b/>
          <w:bCs/>
          <w:sz w:val="22"/>
          <w:szCs w:val="22"/>
          <w:lang w:val="it-IT"/>
        </w:rPr>
        <w:t>polugodište</w:t>
      </w:r>
      <w:proofErr w:type="spellEnd"/>
      <w:r w:rsidRPr="00DE632F">
        <w:rPr>
          <w:rFonts w:ascii="Arial" w:hAnsi="Arial"/>
          <w:b/>
          <w:bCs/>
          <w:sz w:val="22"/>
          <w:szCs w:val="22"/>
          <w:lang w:val="it-IT"/>
        </w:rPr>
        <w:t xml:space="preserve"> 8.560,89 EUR ili 9,02%</w:t>
      </w:r>
    </w:p>
    <w:p w14:paraId="0DF92E6C" w14:textId="77777777" w:rsidR="00DE632F" w:rsidRPr="00DE632F" w:rsidRDefault="00DE632F" w:rsidP="00DE632F">
      <w:pPr>
        <w:pStyle w:val="Bezproreda"/>
        <w:rPr>
          <w:rFonts w:ascii="Arial" w:hAnsi="Arial"/>
          <w:b/>
          <w:bCs/>
          <w:lang w:val="it-IT"/>
        </w:rPr>
      </w:pPr>
    </w:p>
    <w:tbl>
      <w:tblPr>
        <w:tblStyle w:val="Reetkatablice"/>
        <w:tblW w:w="0" w:type="auto"/>
        <w:tblLook w:val="04A0" w:firstRow="1" w:lastRow="0" w:firstColumn="1" w:lastColumn="0" w:noHBand="0" w:noVBand="1"/>
      </w:tblPr>
      <w:tblGrid>
        <w:gridCol w:w="1125"/>
        <w:gridCol w:w="3849"/>
        <w:gridCol w:w="1684"/>
        <w:gridCol w:w="1559"/>
        <w:gridCol w:w="1013"/>
      </w:tblGrid>
      <w:tr w:rsidR="00DE632F" w:rsidRPr="00B6595F" w14:paraId="1766200C" w14:textId="77777777" w:rsidTr="003A5773">
        <w:tc>
          <w:tcPr>
            <w:tcW w:w="1125" w:type="dxa"/>
          </w:tcPr>
          <w:p w14:paraId="2B76927E"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Aktivnost</w:t>
            </w:r>
            <w:proofErr w:type="spellEnd"/>
          </w:p>
        </w:tc>
        <w:tc>
          <w:tcPr>
            <w:tcW w:w="3849" w:type="dxa"/>
          </w:tcPr>
          <w:p w14:paraId="7EDEBA85"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Naziv</w:t>
            </w:r>
            <w:proofErr w:type="spellEnd"/>
          </w:p>
        </w:tc>
        <w:tc>
          <w:tcPr>
            <w:tcW w:w="1684" w:type="dxa"/>
          </w:tcPr>
          <w:p w14:paraId="41A67CD9"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Planirano</w:t>
            </w:r>
            <w:proofErr w:type="spellEnd"/>
          </w:p>
        </w:tc>
        <w:tc>
          <w:tcPr>
            <w:tcW w:w="1559" w:type="dxa"/>
          </w:tcPr>
          <w:p w14:paraId="2B10667A"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Ostvareno</w:t>
            </w:r>
            <w:proofErr w:type="spellEnd"/>
          </w:p>
        </w:tc>
        <w:tc>
          <w:tcPr>
            <w:tcW w:w="1013" w:type="dxa"/>
          </w:tcPr>
          <w:p w14:paraId="2F382166" w14:textId="77777777" w:rsidR="00DE632F" w:rsidRPr="00B6595F" w:rsidRDefault="00DE632F" w:rsidP="003A5773">
            <w:pPr>
              <w:tabs>
                <w:tab w:val="left" w:pos="2283"/>
              </w:tabs>
              <w:spacing w:after="200" w:line="276" w:lineRule="auto"/>
              <w:rPr>
                <w:rFonts w:ascii="Arial" w:hAnsi="Arial"/>
              </w:rPr>
            </w:pPr>
            <w:r>
              <w:rPr>
                <w:rFonts w:ascii="Arial" w:hAnsi="Arial"/>
              </w:rPr>
              <w:t>index</w:t>
            </w:r>
          </w:p>
        </w:tc>
      </w:tr>
      <w:tr w:rsidR="00DE632F" w:rsidRPr="00B6595F" w14:paraId="72D8B5EA" w14:textId="77777777" w:rsidTr="003A5773">
        <w:tc>
          <w:tcPr>
            <w:tcW w:w="1125" w:type="dxa"/>
          </w:tcPr>
          <w:p w14:paraId="43E8259B" w14:textId="77777777" w:rsidR="00DE632F" w:rsidRPr="00B6595F" w:rsidRDefault="00DE632F" w:rsidP="003A5773">
            <w:pPr>
              <w:tabs>
                <w:tab w:val="left" w:pos="2283"/>
              </w:tabs>
              <w:spacing w:after="200" w:line="276" w:lineRule="auto"/>
              <w:rPr>
                <w:rFonts w:ascii="Arial" w:hAnsi="Arial"/>
              </w:rPr>
            </w:pPr>
            <w:r>
              <w:rPr>
                <w:rFonts w:ascii="Arial" w:hAnsi="Arial"/>
              </w:rPr>
              <w:t>A100752</w:t>
            </w:r>
          </w:p>
        </w:tc>
        <w:tc>
          <w:tcPr>
            <w:tcW w:w="3849" w:type="dxa"/>
          </w:tcPr>
          <w:p w14:paraId="3BF77C75"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Subvencioniranje</w:t>
            </w:r>
            <w:proofErr w:type="spellEnd"/>
            <w:r>
              <w:rPr>
                <w:rFonts w:ascii="Arial" w:hAnsi="Arial"/>
              </w:rPr>
              <w:t xml:space="preserve"> </w:t>
            </w:r>
            <w:proofErr w:type="spellStart"/>
            <w:r>
              <w:rPr>
                <w:rFonts w:ascii="Arial" w:hAnsi="Arial"/>
              </w:rPr>
              <w:t>mjera</w:t>
            </w:r>
            <w:proofErr w:type="spellEnd"/>
            <w:r>
              <w:rPr>
                <w:rFonts w:ascii="Arial" w:hAnsi="Arial"/>
              </w:rPr>
              <w:t xml:space="preserve"> </w:t>
            </w:r>
            <w:proofErr w:type="spellStart"/>
            <w:r>
              <w:rPr>
                <w:rFonts w:ascii="Arial" w:hAnsi="Arial"/>
              </w:rPr>
              <w:t>ruralnog</w:t>
            </w:r>
            <w:proofErr w:type="spellEnd"/>
            <w:r>
              <w:rPr>
                <w:rFonts w:ascii="Arial" w:hAnsi="Arial"/>
              </w:rPr>
              <w:t xml:space="preserve"> </w:t>
            </w:r>
            <w:proofErr w:type="spellStart"/>
            <w:r>
              <w:rPr>
                <w:rFonts w:ascii="Arial" w:hAnsi="Arial"/>
              </w:rPr>
              <w:t>razvoja</w:t>
            </w:r>
            <w:proofErr w:type="spellEnd"/>
            <w:r>
              <w:rPr>
                <w:rFonts w:ascii="Arial" w:hAnsi="Arial"/>
              </w:rPr>
              <w:t xml:space="preserve"> </w:t>
            </w:r>
          </w:p>
        </w:tc>
        <w:tc>
          <w:tcPr>
            <w:tcW w:w="1684" w:type="dxa"/>
          </w:tcPr>
          <w:p w14:paraId="206E637B" w14:textId="77777777" w:rsidR="00DE632F" w:rsidRPr="00B6595F" w:rsidRDefault="00DE632F" w:rsidP="003A5773">
            <w:pPr>
              <w:tabs>
                <w:tab w:val="left" w:pos="2283"/>
              </w:tabs>
              <w:spacing w:after="200" w:line="276" w:lineRule="auto"/>
              <w:rPr>
                <w:rFonts w:ascii="Arial" w:hAnsi="Arial"/>
              </w:rPr>
            </w:pPr>
            <w:r w:rsidRPr="00672AE6">
              <w:rPr>
                <w:rFonts w:ascii="Arial" w:hAnsi="Arial"/>
              </w:rPr>
              <w:t>6.560,00</w:t>
            </w:r>
          </w:p>
        </w:tc>
        <w:tc>
          <w:tcPr>
            <w:tcW w:w="1559" w:type="dxa"/>
          </w:tcPr>
          <w:p w14:paraId="45EB2A65" w14:textId="77777777" w:rsidR="00DE632F" w:rsidRPr="00B6595F" w:rsidRDefault="00DE632F" w:rsidP="003A5773">
            <w:pPr>
              <w:tabs>
                <w:tab w:val="left" w:pos="2283"/>
              </w:tabs>
              <w:spacing w:after="200" w:line="276" w:lineRule="auto"/>
              <w:rPr>
                <w:rFonts w:ascii="Arial" w:hAnsi="Arial"/>
              </w:rPr>
            </w:pPr>
            <w:r w:rsidRPr="00672AE6">
              <w:rPr>
                <w:rFonts w:ascii="Arial" w:hAnsi="Arial"/>
              </w:rPr>
              <w:t>1.559,89</w:t>
            </w:r>
          </w:p>
        </w:tc>
        <w:tc>
          <w:tcPr>
            <w:tcW w:w="1013" w:type="dxa"/>
          </w:tcPr>
          <w:p w14:paraId="69C62DD2" w14:textId="77777777" w:rsidR="00DE632F" w:rsidRPr="00B6595F" w:rsidRDefault="00DE632F" w:rsidP="003A5773">
            <w:pPr>
              <w:tabs>
                <w:tab w:val="left" w:pos="2283"/>
              </w:tabs>
              <w:spacing w:after="200" w:line="276" w:lineRule="auto"/>
              <w:rPr>
                <w:rFonts w:ascii="Arial" w:hAnsi="Arial"/>
              </w:rPr>
            </w:pPr>
            <w:r>
              <w:rPr>
                <w:rFonts w:ascii="Arial" w:hAnsi="Arial"/>
              </w:rPr>
              <w:t>23,78</w:t>
            </w:r>
          </w:p>
        </w:tc>
      </w:tr>
      <w:tr w:rsidR="00DE632F" w14:paraId="6E65A3A6" w14:textId="77777777" w:rsidTr="003A5773">
        <w:tc>
          <w:tcPr>
            <w:tcW w:w="1125" w:type="dxa"/>
          </w:tcPr>
          <w:p w14:paraId="7EC7D009" w14:textId="77777777" w:rsidR="00DE632F" w:rsidRDefault="00DE632F" w:rsidP="003A5773">
            <w:pPr>
              <w:tabs>
                <w:tab w:val="left" w:pos="2283"/>
              </w:tabs>
              <w:spacing w:after="200" w:line="276" w:lineRule="auto"/>
              <w:rPr>
                <w:rFonts w:ascii="Arial" w:hAnsi="Arial"/>
              </w:rPr>
            </w:pPr>
            <w:r>
              <w:rPr>
                <w:rFonts w:ascii="Arial" w:hAnsi="Arial"/>
              </w:rPr>
              <w:t>A100753</w:t>
            </w:r>
          </w:p>
        </w:tc>
        <w:tc>
          <w:tcPr>
            <w:tcW w:w="3849" w:type="dxa"/>
          </w:tcPr>
          <w:p w14:paraId="5284D730" w14:textId="77777777" w:rsidR="00DE632F" w:rsidRDefault="00DE632F" w:rsidP="003A5773">
            <w:pPr>
              <w:tabs>
                <w:tab w:val="left" w:pos="2283"/>
              </w:tabs>
              <w:spacing w:after="200" w:line="276" w:lineRule="auto"/>
              <w:rPr>
                <w:rFonts w:ascii="Arial" w:hAnsi="Arial"/>
              </w:rPr>
            </w:pPr>
            <w:proofErr w:type="spellStart"/>
            <w:r>
              <w:rPr>
                <w:rFonts w:ascii="Arial" w:hAnsi="Arial"/>
              </w:rPr>
              <w:t>Sufinanciranje</w:t>
            </w:r>
            <w:proofErr w:type="spellEnd"/>
            <w:r>
              <w:rPr>
                <w:rFonts w:ascii="Arial" w:hAnsi="Arial"/>
              </w:rPr>
              <w:t xml:space="preserve"> </w:t>
            </w:r>
            <w:proofErr w:type="spellStart"/>
            <w:r>
              <w:rPr>
                <w:rFonts w:ascii="Arial" w:hAnsi="Arial"/>
              </w:rPr>
              <w:t>udruga</w:t>
            </w:r>
            <w:proofErr w:type="spellEnd"/>
            <w:r>
              <w:rPr>
                <w:rFonts w:ascii="Arial" w:hAnsi="Arial"/>
              </w:rPr>
              <w:t xml:space="preserve"> </w:t>
            </w:r>
            <w:proofErr w:type="spellStart"/>
            <w:r>
              <w:rPr>
                <w:rFonts w:ascii="Arial" w:hAnsi="Arial"/>
              </w:rPr>
              <w:t>poljoprivrednog</w:t>
            </w:r>
            <w:proofErr w:type="spellEnd"/>
            <w:r>
              <w:rPr>
                <w:rFonts w:ascii="Arial" w:hAnsi="Arial"/>
              </w:rPr>
              <w:t xml:space="preserve"> </w:t>
            </w:r>
            <w:proofErr w:type="spellStart"/>
            <w:r>
              <w:rPr>
                <w:rFonts w:ascii="Arial" w:hAnsi="Arial"/>
              </w:rPr>
              <w:t>značaja</w:t>
            </w:r>
            <w:proofErr w:type="spellEnd"/>
          </w:p>
        </w:tc>
        <w:tc>
          <w:tcPr>
            <w:tcW w:w="1684" w:type="dxa"/>
          </w:tcPr>
          <w:p w14:paraId="4D403842" w14:textId="77777777" w:rsidR="00DE632F" w:rsidRDefault="00DE632F" w:rsidP="003A5773">
            <w:pPr>
              <w:tabs>
                <w:tab w:val="left" w:pos="2283"/>
              </w:tabs>
              <w:spacing w:after="200" w:line="276" w:lineRule="auto"/>
              <w:rPr>
                <w:rFonts w:ascii="Arial" w:hAnsi="Arial"/>
              </w:rPr>
            </w:pPr>
            <w:r>
              <w:rPr>
                <w:rFonts w:ascii="Arial" w:hAnsi="Arial"/>
              </w:rPr>
              <w:t>15.330,00</w:t>
            </w:r>
          </w:p>
        </w:tc>
        <w:tc>
          <w:tcPr>
            <w:tcW w:w="1559" w:type="dxa"/>
          </w:tcPr>
          <w:p w14:paraId="33BB246D" w14:textId="77777777" w:rsidR="00DE632F" w:rsidRDefault="00DE632F" w:rsidP="003A5773">
            <w:pPr>
              <w:tabs>
                <w:tab w:val="left" w:pos="2283"/>
              </w:tabs>
              <w:spacing w:after="200" w:line="276" w:lineRule="auto"/>
              <w:rPr>
                <w:rFonts w:ascii="Arial" w:hAnsi="Arial"/>
              </w:rPr>
            </w:pPr>
            <w:r>
              <w:rPr>
                <w:rFonts w:ascii="Arial" w:hAnsi="Arial"/>
              </w:rPr>
              <w:t>7.000,00</w:t>
            </w:r>
          </w:p>
        </w:tc>
        <w:tc>
          <w:tcPr>
            <w:tcW w:w="1013" w:type="dxa"/>
          </w:tcPr>
          <w:p w14:paraId="2D714B61" w14:textId="77777777" w:rsidR="00DE632F" w:rsidRDefault="00DE632F" w:rsidP="003A5773">
            <w:pPr>
              <w:tabs>
                <w:tab w:val="left" w:pos="2283"/>
              </w:tabs>
              <w:spacing w:after="200" w:line="276" w:lineRule="auto"/>
              <w:rPr>
                <w:rFonts w:ascii="Arial" w:hAnsi="Arial"/>
              </w:rPr>
            </w:pPr>
            <w:r>
              <w:rPr>
                <w:rFonts w:ascii="Arial" w:hAnsi="Arial"/>
              </w:rPr>
              <w:t>45,66</w:t>
            </w:r>
          </w:p>
        </w:tc>
      </w:tr>
    </w:tbl>
    <w:p w14:paraId="4C440839" w14:textId="77777777" w:rsidR="00DE632F" w:rsidRDefault="00DE632F" w:rsidP="00DE632F">
      <w:pPr>
        <w:rPr>
          <w:rFonts w:ascii="Arial" w:hAnsi="Arial" w:cs="Arial"/>
          <w:b/>
          <w:bCs/>
        </w:rPr>
      </w:pPr>
    </w:p>
    <w:p w14:paraId="68FC425B" w14:textId="77777777" w:rsidR="00DE632F" w:rsidRPr="00DE632F" w:rsidRDefault="00DE632F" w:rsidP="00DE632F">
      <w:pPr>
        <w:rPr>
          <w:rFonts w:ascii="Arial" w:hAnsi="Arial" w:cs="Arial"/>
          <w:b/>
          <w:bCs/>
          <w:sz w:val="22"/>
          <w:szCs w:val="22"/>
        </w:rPr>
      </w:pPr>
      <w:r w:rsidRPr="00DE632F">
        <w:rPr>
          <w:rFonts w:ascii="Arial" w:hAnsi="Arial" w:cs="Arial"/>
          <w:b/>
          <w:bCs/>
          <w:sz w:val="22"/>
          <w:szCs w:val="22"/>
        </w:rPr>
        <w:t xml:space="preserve">5. Program </w:t>
      </w:r>
      <w:proofErr w:type="spellStart"/>
      <w:r w:rsidRPr="00DE632F">
        <w:rPr>
          <w:rFonts w:ascii="Arial" w:hAnsi="Arial" w:cs="Arial"/>
          <w:b/>
          <w:bCs/>
          <w:sz w:val="22"/>
          <w:szCs w:val="22"/>
        </w:rPr>
        <w:t>javne</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potrebe</w:t>
      </w:r>
      <w:proofErr w:type="spellEnd"/>
      <w:r w:rsidRPr="00DE632F">
        <w:rPr>
          <w:rFonts w:ascii="Arial" w:hAnsi="Arial" w:cs="Arial"/>
          <w:b/>
          <w:bCs/>
          <w:sz w:val="22"/>
          <w:szCs w:val="22"/>
        </w:rPr>
        <w:t xml:space="preserve"> u </w:t>
      </w:r>
      <w:proofErr w:type="spellStart"/>
      <w:r w:rsidRPr="00DE632F">
        <w:rPr>
          <w:rFonts w:ascii="Arial" w:hAnsi="Arial" w:cs="Arial"/>
          <w:b/>
          <w:bCs/>
          <w:sz w:val="22"/>
          <w:szCs w:val="22"/>
        </w:rPr>
        <w:t>socijalnoj</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skrbi</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planirana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sredstava</w:t>
      </w:r>
      <w:proofErr w:type="spellEnd"/>
      <w:r w:rsidRPr="00DE632F">
        <w:rPr>
          <w:rFonts w:ascii="Arial" w:hAnsi="Arial" w:cs="Arial"/>
          <w:b/>
          <w:bCs/>
          <w:sz w:val="22"/>
          <w:szCs w:val="22"/>
        </w:rPr>
        <w:t xml:space="preserve"> 62.655,00 EUR, </w:t>
      </w:r>
      <w:bookmarkStart w:id="0" w:name="_Hlk139609457"/>
      <w:proofErr w:type="spellStart"/>
      <w:r w:rsidRPr="00DE632F">
        <w:rPr>
          <w:rFonts w:ascii="Arial" w:hAnsi="Arial" w:cs="Arial"/>
          <w:b/>
          <w:bCs/>
          <w:sz w:val="22"/>
          <w:szCs w:val="22"/>
        </w:rPr>
        <w:t>ostvareno</w:t>
      </w:r>
      <w:proofErr w:type="spellEnd"/>
      <w:r w:rsidRPr="00DE632F">
        <w:rPr>
          <w:rFonts w:ascii="Arial" w:hAnsi="Arial" w:cs="Arial"/>
          <w:b/>
          <w:bCs/>
          <w:sz w:val="22"/>
          <w:szCs w:val="22"/>
        </w:rPr>
        <w:t xml:space="preserve"> za </w:t>
      </w:r>
      <w:proofErr w:type="spellStart"/>
      <w:r w:rsidRPr="00DE632F">
        <w:rPr>
          <w:rFonts w:ascii="Arial" w:hAnsi="Arial" w:cs="Arial"/>
          <w:b/>
          <w:bCs/>
          <w:sz w:val="22"/>
          <w:szCs w:val="22"/>
        </w:rPr>
        <w:t>prvo</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polugodište</w:t>
      </w:r>
      <w:bookmarkEnd w:id="0"/>
      <w:proofErr w:type="spellEnd"/>
      <w:r w:rsidRPr="00DE632F">
        <w:rPr>
          <w:rFonts w:ascii="Arial" w:hAnsi="Arial" w:cs="Arial"/>
          <w:b/>
          <w:bCs/>
          <w:sz w:val="22"/>
          <w:szCs w:val="22"/>
        </w:rPr>
        <w:t xml:space="preserve"> 29.946,82 EUR </w:t>
      </w:r>
      <w:proofErr w:type="spellStart"/>
      <w:proofErr w:type="gramStart"/>
      <w:r w:rsidRPr="00DE632F">
        <w:rPr>
          <w:rFonts w:ascii="Arial" w:hAnsi="Arial" w:cs="Arial"/>
          <w:b/>
          <w:bCs/>
          <w:sz w:val="22"/>
          <w:szCs w:val="22"/>
        </w:rPr>
        <w:t>ili</w:t>
      </w:r>
      <w:proofErr w:type="spellEnd"/>
      <w:r w:rsidRPr="00DE632F">
        <w:rPr>
          <w:rFonts w:ascii="Arial" w:hAnsi="Arial" w:cs="Arial"/>
          <w:b/>
          <w:bCs/>
          <w:sz w:val="22"/>
          <w:szCs w:val="22"/>
        </w:rPr>
        <w:t xml:space="preserve">  47</w:t>
      </w:r>
      <w:proofErr w:type="gramEnd"/>
      <w:r w:rsidRPr="00DE632F">
        <w:rPr>
          <w:rFonts w:ascii="Arial" w:hAnsi="Arial" w:cs="Arial"/>
          <w:b/>
          <w:bCs/>
          <w:sz w:val="22"/>
          <w:szCs w:val="22"/>
        </w:rPr>
        <w:t>,80%</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DE632F" w:rsidRPr="00B6595F" w14:paraId="5C5E2CE9" w14:textId="77777777" w:rsidTr="003A5773">
        <w:tc>
          <w:tcPr>
            <w:tcW w:w="1125" w:type="dxa"/>
          </w:tcPr>
          <w:p w14:paraId="308A7A1F"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Aktivnost</w:t>
            </w:r>
            <w:proofErr w:type="spellEnd"/>
          </w:p>
        </w:tc>
        <w:tc>
          <w:tcPr>
            <w:tcW w:w="3849" w:type="dxa"/>
          </w:tcPr>
          <w:p w14:paraId="4B7BC1AA"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Naziv</w:t>
            </w:r>
            <w:proofErr w:type="spellEnd"/>
          </w:p>
        </w:tc>
        <w:tc>
          <w:tcPr>
            <w:tcW w:w="1684" w:type="dxa"/>
          </w:tcPr>
          <w:p w14:paraId="65C17EC2"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Planirano</w:t>
            </w:r>
            <w:proofErr w:type="spellEnd"/>
          </w:p>
        </w:tc>
        <w:tc>
          <w:tcPr>
            <w:tcW w:w="1559" w:type="dxa"/>
          </w:tcPr>
          <w:p w14:paraId="4B28B6D0" w14:textId="77777777" w:rsidR="00DE632F" w:rsidRPr="00B6595F" w:rsidRDefault="00DE632F" w:rsidP="003A5773">
            <w:pPr>
              <w:tabs>
                <w:tab w:val="left" w:pos="2283"/>
              </w:tabs>
              <w:spacing w:after="200" w:line="276" w:lineRule="auto"/>
              <w:rPr>
                <w:rFonts w:ascii="Arial" w:hAnsi="Arial"/>
              </w:rPr>
            </w:pPr>
            <w:proofErr w:type="spellStart"/>
            <w:r>
              <w:rPr>
                <w:rFonts w:ascii="Arial" w:hAnsi="Arial"/>
              </w:rPr>
              <w:t>Ostvareno</w:t>
            </w:r>
            <w:proofErr w:type="spellEnd"/>
          </w:p>
        </w:tc>
        <w:tc>
          <w:tcPr>
            <w:tcW w:w="1013" w:type="dxa"/>
          </w:tcPr>
          <w:p w14:paraId="73FA1756" w14:textId="77777777" w:rsidR="00DE632F" w:rsidRPr="00B6595F" w:rsidRDefault="00DE632F" w:rsidP="003A5773">
            <w:pPr>
              <w:tabs>
                <w:tab w:val="left" w:pos="2283"/>
              </w:tabs>
              <w:spacing w:after="200" w:line="276" w:lineRule="auto"/>
              <w:rPr>
                <w:rFonts w:ascii="Arial" w:hAnsi="Arial"/>
              </w:rPr>
            </w:pPr>
            <w:r>
              <w:rPr>
                <w:rFonts w:ascii="Arial" w:hAnsi="Arial"/>
              </w:rPr>
              <w:t>index</w:t>
            </w:r>
          </w:p>
        </w:tc>
      </w:tr>
      <w:tr w:rsidR="00DE632F" w:rsidRPr="00B6595F" w14:paraId="42B5A9E7" w14:textId="77777777" w:rsidTr="003A5773">
        <w:tc>
          <w:tcPr>
            <w:tcW w:w="1125" w:type="dxa"/>
          </w:tcPr>
          <w:p w14:paraId="23EDCB6D" w14:textId="77777777" w:rsidR="00DE632F" w:rsidRPr="00B6595F" w:rsidRDefault="00DE632F" w:rsidP="003A5773">
            <w:pPr>
              <w:tabs>
                <w:tab w:val="left" w:pos="2283"/>
              </w:tabs>
              <w:spacing w:after="200" w:line="276" w:lineRule="auto"/>
              <w:rPr>
                <w:rFonts w:ascii="Arial" w:hAnsi="Arial"/>
              </w:rPr>
            </w:pPr>
            <w:r>
              <w:rPr>
                <w:rFonts w:ascii="Arial" w:hAnsi="Arial"/>
              </w:rPr>
              <w:t>A100744</w:t>
            </w:r>
          </w:p>
        </w:tc>
        <w:tc>
          <w:tcPr>
            <w:tcW w:w="3849" w:type="dxa"/>
          </w:tcPr>
          <w:p w14:paraId="74A1D3D6" w14:textId="77777777" w:rsidR="00DE632F" w:rsidRPr="00DE632F" w:rsidRDefault="00DE632F" w:rsidP="003A5773">
            <w:pPr>
              <w:tabs>
                <w:tab w:val="left" w:pos="2283"/>
              </w:tabs>
              <w:spacing w:after="200" w:line="276" w:lineRule="auto"/>
              <w:rPr>
                <w:rFonts w:ascii="Arial" w:hAnsi="Arial"/>
                <w:lang w:val="it-IT"/>
              </w:rPr>
            </w:pPr>
            <w:r w:rsidRPr="00DE632F">
              <w:rPr>
                <w:rFonts w:ascii="Arial" w:hAnsi="Arial"/>
                <w:lang w:val="it-IT"/>
              </w:rPr>
              <w:t xml:space="preserve">Pravo </w:t>
            </w:r>
            <w:proofErr w:type="spellStart"/>
            <w:r w:rsidRPr="00DE632F">
              <w:rPr>
                <w:rFonts w:ascii="Arial" w:hAnsi="Arial"/>
                <w:lang w:val="it-IT"/>
              </w:rPr>
              <w:t>na</w:t>
            </w:r>
            <w:proofErr w:type="spellEnd"/>
            <w:r w:rsidRPr="00DE632F">
              <w:rPr>
                <w:rFonts w:ascii="Arial" w:hAnsi="Arial"/>
                <w:lang w:val="it-IT"/>
              </w:rPr>
              <w:t xml:space="preserve"> </w:t>
            </w:r>
            <w:proofErr w:type="spellStart"/>
            <w:proofErr w:type="gramStart"/>
            <w:r w:rsidRPr="00DE632F">
              <w:rPr>
                <w:rFonts w:ascii="Arial" w:hAnsi="Arial"/>
                <w:lang w:val="it-IT"/>
              </w:rPr>
              <w:t>pomoć</w:t>
            </w:r>
            <w:proofErr w:type="spellEnd"/>
            <w:r w:rsidRPr="00DE632F">
              <w:rPr>
                <w:rFonts w:ascii="Arial" w:hAnsi="Arial"/>
                <w:lang w:val="it-IT"/>
              </w:rPr>
              <w:t xml:space="preserve">  za</w:t>
            </w:r>
            <w:proofErr w:type="gramEnd"/>
            <w:r w:rsidRPr="00DE632F">
              <w:rPr>
                <w:rFonts w:ascii="Arial" w:hAnsi="Arial"/>
                <w:lang w:val="it-IT"/>
              </w:rPr>
              <w:t xml:space="preserve"> </w:t>
            </w:r>
            <w:proofErr w:type="spellStart"/>
            <w:r w:rsidRPr="00DE632F">
              <w:rPr>
                <w:rFonts w:ascii="Arial" w:hAnsi="Arial"/>
                <w:lang w:val="it-IT"/>
              </w:rPr>
              <w:t>novorođenčad</w:t>
            </w:r>
            <w:proofErr w:type="spellEnd"/>
          </w:p>
        </w:tc>
        <w:tc>
          <w:tcPr>
            <w:tcW w:w="1684" w:type="dxa"/>
          </w:tcPr>
          <w:p w14:paraId="7F489E44" w14:textId="77777777" w:rsidR="00DE632F" w:rsidRPr="00B6595F" w:rsidRDefault="00DE632F" w:rsidP="003A5773">
            <w:pPr>
              <w:tabs>
                <w:tab w:val="left" w:pos="2283"/>
              </w:tabs>
              <w:spacing w:after="200" w:line="276" w:lineRule="auto"/>
              <w:rPr>
                <w:rFonts w:ascii="Arial" w:hAnsi="Arial"/>
              </w:rPr>
            </w:pPr>
            <w:r w:rsidRPr="007C6340">
              <w:rPr>
                <w:rFonts w:ascii="Arial" w:hAnsi="Arial"/>
              </w:rPr>
              <w:t>1</w:t>
            </w:r>
            <w:r>
              <w:rPr>
                <w:rFonts w:ascii="Arial" w:hAnsi="Arial"/>
              </w:rPr>
              <w:t>0</w:t>
            </w:r>
            <w:r w:rsidRPr="007C6340">
              <w:rPr>
                <w:rFonts w:ascii="Arial" w:hAnsi="Arial"/>
              </w:rPr>
              <w:t>.</w:t>
            </w:r>
            <w:r>
              <w:rPr>
                <w:rFonts w:ascii="Arial" w:hAnsi="Arial"/>
              </w:rPr>
              <w:t>4</w:t>
            </w:r>
            <w:r w:rsidRPr="007C6340">
              <w:rPr>
                <w:rFonts w:ascii="Arial" w:hAnsi="Arial"/>
              </w:rPr>
              <w:t>00,00</w:t>
            </w:r>
          </w:p>
        </w:tc>
        <w:tc>
          <w:tcPr>
            <w:tcW w:w="1559" w:type="dxa"/>
          </w:tcPr>
          <w:p w14:paraId="1FEC9BB4" w14:textId="77777777" w:rsidR="00DE632F" w:rsidRPr="00B6595F" w:rsidRDefault="00DE632F" w:rsidP="003A5773">
            <w:pPr>
              <w:tabs>
                <w:tab w:val="left" w:pos="2283"/>
              </w:tabs>
              <w:spacing w:after="200" w:line="276" w:lineRule="auto"/>
              <w:rPr>
                <w:rFonts w:ascii="Arial" w:hAnsi="Arial"/>
              </w:rPr>
            </w:pPr>
            <w:r>
              <w:rPr>
                <w:rFonts w:ascii="Arial" w:hAnsi="Arial"/>
              </w:rPr>
              <w:t>2.400,00</w:t>
            </w:r>
          </w:p>
        </w:tc>
        <w:tc>
          <w:tcPr>
            <w:tcW w:w="1013" w:type="dxa"/>
          </w:tcPr>
          <w:p w14:paraId="531E0BC0" w14:textId="77777777" w:rsidR="00DE632F" w:rsidRPr="00B6595F" w:rsidRDefault="00DE632F" w:rsidP="003A5773">
            <w:pPr>
              <w:tabs>
                <w:tab w:val="left" w:pos="2283"/>
              </w:tabs>
              <w:spacing w:after="200" w:line="276" w:lineRule="auto"/>
              <w:rPr>
                <w:rFonts w:ascii="Arial" w:hAnsi="Arial"/>
              </w:rPr>
            </w:pPr>
            <w:r>
              <w:rPr>
                <w:rFonts w:ascii="Arial" w:hAnsi="Arial"/>
              </w:rPr>
              <w:t>23,00</w:t>
            </w:r>
          </w:p>
        </w:tc>
      </w:tr>
      <w:tr w:rsidR="00DE632F" w14:paraId="121A8C51" w14:textId="77777777" w:rsidTr="003A5773">
        <w:tc>
          <w:tcPr>
            <w:tcW w:w="1125" w:type="dxa"/>
          </w:tcPr>
          <w:p w14:paraId="4E43E500" w14:textId="77777777" w:rsidR="00DE632F" w:rsidRDefault="00DE632F" w:rsidP="003A5773">
            <w:pPr>
              <w:tabs>
                <w:tab w:val="left" w:pos="2283"/>
              </w:tabs>
              <w:spacing w:after="200" w:line="276" w:lineRule="auto"/>
              <w:rPr>
                <w:rFonts w:ascii="Arial" w:hAnsi="Arial"/>
              </w:rPr>
            </w:pPr>
            <w:r>
              <w:rPr>
                <w:rFonts w:ascii="Arial" w:hAnsi="Arial"/>
              </w:rPr>
              <w:t>A100782</w:t>
            </w:r>
          </w:p>
        </w:tc>
        <w:tc>
          <w:tcPr>
            <w:tcW w:w="3849" w:type="dxa"/>
          </w:tcPr>
          <w:p w14:paraId="1DB501ED" w14:textId="77777777" w:rsidR="00DE632F" w:rsidRDefault="00DE632F" w:rsidP="003A5773">
            <w:pPr>
              <w:tabs>
                <w:tab w:val="left" w:pos="2283"/>
              </w:tabs>
              <w:spacing w:after="200" w:line="276" w:lineRule="auto"/>
              <w:rPr>
                <w:rFonts w:ascii="Arial" w:hAnsi="Arial"/>
              </w:rPr>
            </w:pPr>
            <w:proofErr w:type="spellStart"/>
            <w:r>
              <w:rPr>
                <w:rFonts w:ascii="Arial" w:hAnsi="Arial"/>
              </w:rPr>
              <w:t>Dotacija</w:t>
            </w:r>
            <w:proofErr w:type="spellEnd"/>
            <w:r>
              <w:rPr>
                <w:rFonts w:ascii="Arial" w:hAnsi="Arial"/>
              </w:rPr>
              <w:t xml:space="preserve"> </w:t>
            </w:r>
            <w:proofErr w:type="spellStart"/>
            <w:r>
              <w:rPr>
                <w:rFonts w:ascii="Arial" w:hAnsi="Arial"/>
              </w:rPr>
              <w:t>crveni</w:t>
            </w:r>
            <w:proofErr w:type="spellEnd"/>
            <w:r>
              <w:rPr>
                <w:rFonts w:ascii="Arial" w:hAnsi="Arial"/>
              </w:rPr>
              <w:t xml:space="preserve"> </w:t>
            </w:r>
            <w:proofErr w:type="spellStart"/>
            <w:r>
              <w:rPr>
                <w:rFonts w:ascii="Arial" w:hAnsi="Arial"/>
              </w:rPr>
              <w:t>križ</w:t>
            </w:r>
            <w:proofErr w:type="spellEnd"/>
          </w:p>
        </w:tc>
        <w:tc>
          <w:tcPr>
            <w:tcW w:w="1684" w:type="dxa"/>
          </w:tcPr>
          <w:p w14:paraId="44179B2B" w14:textId="77777777" w:rsidR="00DE632F" w:rsidRDefault="00DE632F" w:rsidP="003A5773">
            <w:pPr>
              <w:tabs>
                <w:tab w:val="left" w:pos="2283"/>
              </w:tabs>
              <w:spacing w:after="200" w:line="276" w:lineRule="auto"/>
              <w:rPr>
                <w:rFonts w:ascii="Arial" w:hAnsi="Arial"/>
              </w:rPr>
            </w:pPr>
            <w:r w:rsidRPr="007C6340">
              <w:rPr>
                <w:rFonts w:ascii="Arial" w:hAnsi="Arial"/>
              </w:rPr>
              <w:t>15.342,37</w:t>
            </w:r>
          </w:p>
        </w:tc>
        <w:tc>
          <w:tcPr>
            <w:tcW w:w="1559" w:type="dxa"/>
          </w:tcPr>
          <w:p w14:paraId="58A891B1" w14:textId="77777777" w:rsidR="00DE632F" w:rsidRDefault="00DE632F" w:rsidP="003A5773">
            <w:pPr>
              <w:tabs>
                <w:tab w:val="left" w:pos="2283"/>
              </w:tabs>
              <w:spacing w:after="200" w:line="276" w:lineRule="auto"/>
              <w:rPr>
                <w:rFonts w:ascii="Arial" w:hAnsi="Arial"/>
              </w:rPr>
            </w:pPr>
            <w:r>
              <w:rPr>
                <w:rFonts w:ascii="Arial" w:hAnsi="Arial"/>
              </w:rPr>
              <w:t>12.917,44</w:t>
            </w:r>
          </w:p>
        </w:tc>
        <w:tc>
          <w:tcPr>
            <w:tcW w:w="1013" w:type="dxa"/>
          </w:tcPr>
          <w:p w14:paraId="55EA21AB" w14:textId="77777777" w:rsidR="00DE632F" w:rsidRDefault="00DE632F" w:rsidP="003A5773">
            <w:pPr>
              <w:tabs>
                <w:tab w:val="left" w:pos="2283"/>
              </w:tabs>
              <w:spacing w:after="200" w:line="276" w:lineRule="auto"/>
              <w:rPr>
                <w:rFonts w:ascii="Arial" w:hAnsi="Arial"/>
              </w:rPr>
            </w:pPr>
            <w:r>
              <w:rPr>
                <w:rFonts w:ascii="Arial" w:hAnsi="Arial"/>
              </w:rPr>
              <w:t>84,15</w:t>
            </w:r>
          </w:p>
        </w:tc>
      </w:tr>
      <w:tr w:rsidR="00DE632F" w14:paraId="4CF8724A" w14:textId="77777777" w:rsidTr="003A5773">
        <w:tc>
          <w:tcPr>
            <w:tcW w:w="1125" w:type="dxa"/>
          </w:tcPr>
          <w:p w14:paraId="1F85C82F" w14:textId="77777777" w:rsidR="00DE632F" w:rsidRDefault="00DE632F" w:rsidP="003A5773">
            <w:pPr>
              <w:tabs>
                <w:tab w:val="left" w:pos="2283"/>
              </w:tabs>
              <w:spacing w:after="200" w:line="276" w:lineRule="auto"/>
              <w:rPr>
                <w:rFonts w:ascii="Arial" w:hAnsi="Arial"/>
              </w:rPr>
            </w:pPr>
            <w:r>
              <w:rPr>
                <w:rFonts w:ascii="Arial" w:hAnsi="Arial"/>
              </w:rPr>
              <w:t>A100787</w:t>
            </w:r>
          </w:p>
        </w:tc>
        <w:tc>
          <w:tcPr>
            <w:tcW w:w="3849" w:type="dxa"/>
          </w:tcPr>
          <w:p w14:paraId="6A5D74DC" w14:textId="77777777" w:rsidR="00DE632F" w:rsidRDefault="00DE632F" w:rsidP="003A5773">
            <w:pPr>
              <w:tabs>
                <w:tab w:val="left" w:pos="2283"/>
              </w:tabs>
              <w:spacing w:after="200" w:line="276" w:lineRule="auto"/>
              <w:rPr>
                <w:rFonts w:ascii="Arial" w:hAnsi="Arial"/>
              </w:rPr>
            </w:pPr>
            <w:proofErr w:type="spellStart"/>
            <w:r>
              <w:rPr>
                <w:rFonts w:ascii="Arial" w:hAnsi="Arial"/>
              </w:rPr>
              <w:t>Pravo</w:t>
            </w:r>
            <w:proofErr w:type="spellEnd"/>
            <w:r>
              <w:rPr>
                <w:rFonts w:ascii="Arial" w:hAnsi="Arial"/>
              </w:rPr>
              <w:t xml:space="preserve"> </w:t>
            </w:r>
            <w:proofErr w:type="spellStart"/>
            <w:r>
              <w:rPr>
                <w:rFonts w:ascii="Arial" w:hAnsi="Arial"/>
              </w:rPr>
              <w:t>na</w:t>
            </w:r>
            <w:proofErr w:type="spellEnd"/>
            <w:r>
              <w:rPr>
                <w:rFonts w:ascii="Arial" w:hAnsi="Arial"/>
              </w:rPr>
              <w:t xml:space="preserve"> </w:t>
            </w:r>
            <w:proofErr w:type="spellStart"/>
            <w:r>
              <w:rPr>
                <w:rFonts w:ascii="Arial" w:hAnsi="Arial"/>
              </w:rPr>
              <w:t>pomoć</w:t>
            </w:r>
            <w:proofErr w:type="spellEnd"/>
            <w:r>
              <w:rPr>
                <w:rFonts w:ascii="Arial" w:hAnsi="Arial"/>
              </w:rPr>
              <w:t xml:space="preserve"> </w:t>
            </w:r>
            <w:proofErr w:type="spellStart"/>
            <w:r>
              <w:rPr>
                <w:rFonts w:ascii="Arial" w:hAnsi="Arial"/>
              </w:rPr>
              <w:t>umirovljenicima</w:t>
            </w:r>
            <w:proofErr w:type="spellEnd"/>
          </w:p>
        </w:tc>
        <w:tc>
          <w:tcPr>
            <w:tcW w:w="1684" w:type="dxa"/>
          </w:tcPr>
          <w:p w14:paraId="1E590832" w14:textId="77777777" w:rsidR="00DE632F" w:rsidRDefault="00DE632F" w:rsidP="003A5773">
            <w:pPr>
              <w:tabs>
                <w:tab w:val="left" w:pos="2283"/>
              </w:tabs>
              <w:spacing w:after="200" w:line="276" w:lineRule="auto"/>
              <w:rPr>
                <w:rFonts w:ascii="Arial" w:hAnsi="Arial"/>
              </w:rPr>
            </w:pPr>
            <w:r w:rsidRPr="007C6340">
              <w:rPr>
                <w:rFonts w:ascii="Arial" w:hAnsi="Arial"/>
              </w:rPr>
              <w:t>1</w:t>
            </w:r>
            <w:r>
              <w:rPr>
                <w:rFonts w:ascii="Arial" w:hAnsi="Arial"/>
              </w:rPr>
              <w:t>2</w:t>
            </w:r>
            <w:r w:rsidRPr="007C6340">
              <w:rPr>
                <w:rFonts w:ascii="Arial" w:hAnsi="Arial"/>
              </w:rPr>
              <w:t>.000,00</w:t>
            </w:r>
          </w:p>
        </w:tc>
        <w:tc>
          <w:tcPr>
            <w:tcW w:w="1559" w:type="dxa"/>
          </w:tcPr>
          <w:p w14:paraId="589C2BB2" w14:textId="77777777" w:rsidR="00DE632F" w:rsidRDefault="00DE632F" w:rsidP="003A5773">
            <w:pPr>
              <w:tabs>
                <w:tab w:val="left" w:pos="2283"/>
              </w:tabs>
              <w:spacing w:after="200" w:line="276" w:lineRule="auto"/>
              <w:rPr>
                <w:rFonts w:ascii="Arial" w:hAnsi="Arial"/>
              </w:rPr>
            </w:pPr>
            <w:r>
              <w:rPr>
                <w:rFonts w:ascii="Arial" w:hAnsi="Arial"/>
              </w:rPr>
              <w:t>9</w:t>
            </w:r>
            <w:r w:rsidRPr="007C6340">
              <w:rPr>
                <w:rFonts w:ascii="Arial" w:hAnsi="Arial"/>
              </w:rPr>
              <w:t>.</w:t>
            </w:r>
            <w:r>
              <w:rPr>
                <w:rFonts w:ascii="Arial" w:hAnsi="Arial"/>
              </w:rPr>
              <w:t>4</w:t>
            </w:r>
            <w:r w:rsidRPr="007C6340">
              <w:rPr>
                <w:rFonts w:ascii="Arial" w:hAnsi="Arial"/>
              </w:rPr>
              <w:t>00,00</w:t>
            </w:r>
          </w:p>
        </w:tc>
        <w:tc>
          <w:tcPr>
            <w:tcW w:w="1013" w:type="dxa"/>
          </w:tcPr>
          <w:p w14:paraId="7A453B14" w14:textId="77777777" w:rsidR="00DE632F" w:rsidRDefault="00DE632F" w:rsidP="003A5773">
            <w:pPr>
              <w:tabs>
                <w:tab w:val="left" w:pos="2283"/>
              </w:tabs>
              <w:spacing w:after="200" w:line="276" w:lineRule="auto"/>
              <w:rPr>
                <w:rFonts w:ascii="Arial" w:hAnsi="Arial"/>
              </w:rPr>
            </w:pPr>
            <w:r>
              <w:rPr>
                <w:rFonts w:ascii="Arial" w:hAnsi="Arial"/>
              </w:rPr>
              <w:t>78,33</w:t>
            </w:r>
          </w:p>
        </w:tc>
      </w:tr>
      <w:tr w:rsidR="00DE632F" w14:paraId="2AB6C010" w14:textId="77777777" w:rsidTr="003A5773">
        <w:tc>
          <w:tcPr>
            <w:tcW w:w="1125" w:type="dxa"/>
          </w:tcPr>
          <w:p w14:paraId="72455CD1" w14:textId="77777777" w:rsidR="00DE632F" w:rsidRDefault="00DE632F" w:rsidP="003A5773">
            <w:pPr>
              <w:tabs>
                <w:tab w:val="left" w:pos="2283"/>
              </w:tabs>
              <w:spacing w:after="200" w:line="276" w:lineRule="auto"/>
              <w:rPr>
                <w:rFonts w:ascii="Arial" w:hAnsi="Arial"/>
              </w:rPr>
            </w:pPr>
            <w:r>
              <w:rPr>
                <w:rFonts w:ascii="Arial" w:hAnsi="Arial"/>
              </w:rPr>
              <w:t>A100807</w:t>
            </w:r>
          </w:p>
        </w:tc>
        <w:tc>
          <w:tcPr>
            <w:tcW w:w="3849" w:type="dxa"/>
          </w:tcPr>
          <w:p w14:paraId="6A06B941" w14:textId="77777777" w:rsidR="00DE632F" w:rsidRDefault="00DE632F" w:rsidP="003A5773">
            <w:pPr>
              <w:tabs>
                <w:tab w:val="left" w:pos="2283"/>
              </w:tabs>
              <w:spacing w:after="200" w:line="276" w:lineRule="auto"/>
              <w:rPr>
                <w:rFonts w:ascii="Arial" w:hAnsi="Arial"/>
              </w:rPr>
            </w:pPr>
            <w:proofErr w:type="spellStart"/>
            <w:r>
              <w:rPr>
                <w:rFonts w:ascii="Arial" w:hAnsi="Arial"/>
              </w:rPr>
              <w:t>Jednokratna</w:t>
            </w:r>
            <w:proofErr w:type="spellEnd"/>
            <w:r>
              <w:rPr>
                <w:rFonts w:ascii="Arial" w:hAnsi="Arial"/>
              </w:rPr>
              <w:t xml:space="preserve"> </w:t>
            </w:r>
            <w:proofErr w:type="spellStart"/>
            <w:r>
              <w:rPr>
                <w:rFonts w:ascii="Arial" w:hAnsi="Arial"/>
              </w:rPr>
              <w:t>naknada</w:t>
            </w:r>
            <w:proofErr w:type="spellEnd"/>
          </w:p>
        </w:tc>
        <w:tc>
          <w:tcPr>
            <w:tcW w:w="1684" w:type="dxa"/>
          </w:tcPr>
          <w:p w14:paraId="1EFDF238" w14:textId="77777777" w:rsidR="00DE632F" w:rsidRDefault="00DE632F" w:rsidP="003A5773">
            <w:pPr>
              <w:tabs>
                <w:tab w:val="left" w:pos="2283"/>
              </w:tabs>
              <w:spacing w:after="200" w:line="276" w:lineRule="auto"/>
              <w:rPr>
                <w:rFonts w:ascii="Arial" w:hAnsi="Arial"/>
              </w:rPr>
            </w:pPr>
            <w:r w:rsidRPr="007C6340">
              <w:rPr>
                <w:rFonts w:ascii="Arial" w:hAnsi="Arial"/>
              </w:rPr>
              <w:t>2.389,00</w:t>
            </w:r>
          </w:p>
        </w:tc>
        <w:tc>
          <w:tcPr>
            <w:tcW w:w="1559" w:type="dxa"/>
          </w:tcPr>
          <w:p w14:paraId="0F420EA3" w14:textId="77777777" w:rsidR="00DE632F" w:rsidRDefault="00DE632F" w:rsidP="003A5773">
            <w:pPr>
              <w:tabs>
                <w:tab w:val="left" w:pos="2283"/>
              </w:tabs>
              <w:spacing w:after="200" w:line="276" w:lineRule="auto"/>
              <w:rPr>
                <w:rFonts w:ascii="Arial" w:hAnsi="Arial"/>
              </w:rPr>
            </w:pPr>
            <w:r>
              <w:rPr>
                <w:rFonts w:ascii="Arial" w:hAnsi="Arial"/>
              </w:rPr>
              <w:t>200,00</w:t>
            </w:r>
          </w:p>
        </w:tc>
        <w:tc>
          <w:tcPr>
            <w:tcW w:w="1013" w:type="dxa"/>
          </w:tcPr>
          <w:p w14:paraId="743830D8" w14:textId="77777777" w:rsidR="00DE632F" w:rsidRDefault="00DE632F" w:rsidP="003A5773">
            <w:pPr>
              <w:tabs>
                <w:tab w:val="left" w:pos="2283"/>
              </w:tabs>
              <w:spacing w:after="200" w:line="276" w:lineRule="auto"/>
              <w:rPr>
                <w:rFonts w:ascii="Arial" w:hAnsi="Arial"/>
              </w:rPr>
            </w:pPr>
            <w:r>
              <w:rPr>
                <w:rFonts w:ascii="Arial" w:hAnsi="Arial"/>
              </w:rPr>
              <w:t>8,37</w:t>
            </w:r>
          </w:p>
        </w:tc>
      </w:tr>
      <w:tr w:rsidR="00DE632F" w14:paraId="0E2698ED" w14:textId="77777777" w:rsidTr="003A5773">
        <w:tc>
          <w:tcPr>
            <w:tcW w:w="1125" w:type="dxa"/>
          </w:tcPr>
          <w:p w14:paraId="3FF2E760" w14:textId="77777777" w:rsidR="00DE632F" w:rsidRDefault="00DE632F" w:rsidP="003A5773">
            <w:pPr>
              <w:tabs>
                <w:tab w:val="left" w:pos="2283"/>
              </w:tabs>
              <w:spacing w:after="200" w:line="276" w:lineRule="auto"/>
              <w:rPr>
                <w:rFonts w:ascii="Arial" w:hAnsi="Arial"/>
              </w:rPr>
            </w:pPr>
            <w:r>
              <w:rPr>
                <w:rFonts w:ascii="Arial" w:hAnsi="Arial"/>
              </w:rPr>
              <w:t>A100808</w:t>
            </w:r>
          </w:p>
        </w:tc>
        <w:tc>
          <w:tcPr>
            <w:tcW w:w="3849" w:type="dxa"/>
          </w:tcPr>
          <w:p w14:paraId="64A3253D" w14:textId="77777777" w:rsidR="00DE632F" w:rsidRPr="00DE632F" w:rsidRDefault="00DE632F" w:rsidP="003A5773">
            <w:pPr>
              <w:tabs>
                <w:tab w:val="left" w:pos="2283"/>
              </w:tabs>
              <w:spacing w:after="200" w:line="276" w:lineRule="auto"/>
              <w:rPr>
                <w:rFonts w:ascii="Arial" w:hAnsi="Arial"/>
                <w:lang w:val="it-IT"/>
              </w:rPr>
            </w:pPr>
            <w:r w:rsidRPr="00DE632F">
              <w:rPr>
                <w:rFonts w:ascii="Arial" w:hAnsi="Arial"/>
                <w:lang w:val="it-IT"/>
              </w:rPr>
              <w:t xml:space="preserve">Pravo </w:t>
            </w:r>
            <w:proofErr w:type="spellStart"/>
            <w:r w:rsidRPr="00DE632F">
              <w:rPr>
                <w:rFonts w:ascii="Arial" w:hAnsi="Arial"/>
                <w:lang w:val="it-IT"/>
              </w:rPr>
              <w:t>na</w:t>
            </w:r>
            <w:proofErr w:type="spellEnd"/>
            <w:r w:rsidRPr="00DE632F">
              <w:rPr>
                <w:rFonts w:ascii="Arial" w:hAnsi="Arial"/>
                <w:lang w:val="it-IT"/>
              </w:rPr>
              <w:t xml:space="preserve"> </w:t>
            </w:r>
            <w:proofErr w:type="spellStart"/>
            <w:proofErr w:type="gramStart"/>
            <w:r w:rsidRPr="00DE632F">
              <w:rPr>
                <w:rFonts w:ascii="Arial" w:hAnsi="Arial"/>
                <w:lang w:val="it-IT"/>
              </w:rPr>
              <w:t>naknadu</w:t>
            </w:r>
            <w:proofErr w:type="spellEnd"/>
            <w:r w:rsidRPr="00DE632F">
              <w:rPr>
                <w:rFonts w:ascii="Arial" w:hAnsi="Arial"/>
                <w:lang w:val="it-IT"/>
              </w:rPr>
              <w:t xml:space="preserve">  </w:t>
            </w:r>
            <w:proofErr w:type="spellStart"/>
            <w:r w:rsidRPr="00DE632F">
              <w:rPr>
                <w:rFonts w:ascii="Arial" w:hAnsi="Arial"/>
                <w:lang w:val="it-IT"/>
              </w:rPr>
              <w:t>troškova</w:t>
            </w:r>
            <w:proofErr w:type="spellEnd"/>
            <w:proofErr w:type="gramEnd"/>
            <w:r w:rsidRPr="00DE632F">
              <w:rPr>
                <w:rFonts w:ascii="Arial" w:hAnsi="Arial"/>
                <w:lang w:val="it-IT"/>
              </w:rPr>
              <w:t xml:space="preserve"> </w:t>
            </w:r>
            <w:proofErr w:type="spellStart"/>
            <w:r w:rsidRPr="00DE632F">
              <w:rPr>
                <w:rFonts w:ascii="Arial" w:hAnsi="Arial"/>
                <w:lang w:val="it-IT"/>
              </w:rPr>
              <w:t>stanovanja</w:t>
            </w:r>
            <w:proofErr w:type="spellEnd"/>
          </w:p>
        </w:tc>
        <w:tc>
          <w:tcPr>
            <w:tcW w:w="1684" w:type="dxa"/>
          </w:tcPr>
          <w:p w14:paraId="61D88D6B" w14:textId="77777777" w:rsidR="00DE632F" w:rsidRDefault="00DE632F" w:rsidP="003A5773">
            <w:pPr>
              <w:tabs>
                <w:tab w:val="left" w:pos="2283"/>
              </w:tabs>
              <w:spacing w:after="200" w:line="276" w:lineRule="auto"/>
              <w:rPr>
                <w:rFonts w:ascii="Arial" w:hAnsi="Arial"/>
              </w:rPr>
            </w:pPr>
            <w:r w:rsidRPr="007C6340">
              <w:rPr>
                <w:rFonts w:ascii="Arial" w:hAnsi="Arial"/>
              </w:rPr>
              <w:t>2.389,00</w:t>
            </w:r>
          </w:p>
        </w:tc>
        <w:tc>
          <w:tcPr>
            <w:tcW w:w="1559" w:type="dxa"/>
          </w:tcPr>
          <w:p w14:paraId="4BB6302A" w14:textId="77777777" w:rsidR="00DE632F" w:rsidRDefault="00DE632F" w:rsidP="003A5773">
            <w:pPr>
              <w:tabs>
                <w:tab w:val="left" w:pos="2283"/>
              </w:tabs>
              <w:spacing w:after="200" w:line="276" w:lineRule="auto"/>
              <w:rPr>
                <w:rFonts w:ascii="Arial" w:hAnsi="Arial"/>
              </w:rPr>
            </w:pPr>
            <w:r>
              <w:rPr>
                <w:rFonts w:ascii="Arial" w:hAnsi="Arial"/>
              </w:rPr>
              <w:t>714,54</w:t>
            </w:r>
          </w:p>
        </w:tc>
        <w:tc>
          <w:tcPr>
            <w:tcW w:w="1013" w:type="dxa"/>
          </w:tcPr>
          <w:p w14:paraId="2762A37C" w14:textId="77777777" w:rsidR="00DE632F" w:rsidRDefault="00DE632F" w:rsidP="003A5773">
            <w:pPr>
              <w:tabs>
                <w:tab w:val="left" w:pos="2283"/>
              </w:tabs>
              <w:spacing w:after="200" w:line="276" w:lineRule="auto"/>
              <w:rPr>
                <w:rFonts w:ascii="Arial" w:hAnsi="Arial"/>
              </w:rPr>
            </w:pPr>
            <w:r>
              <w:rPr>
                <w:rFonts w:ascii="Arial" w:hAnsi="Arial"/>
              </w:rPr>
              <w:t>29,91</w:t>
            </w:r>
          </w:p>
        </w:tc>
      </w:tr>
      <w:tr w:rsidR="00DE632F" w14:paraId="5A50906F" w14:textId="77777777" w:rsidTr="003A5773">
        <w:tc>
          <w:tcPr>
            <w:tcW w:w="1125" w:type="dxa"/>
          </w:tcPr>
          <w:p w14:paraId="79C57D82" w14:textId="77777777" w:rsidR="00DE632F" w:rsidRDefault="00DE632F" w:rsidP="003A5773">
            <w:pPr>
              <w:tabs>
                <w:tab w:val="left" w:pos="2283"/>
              </w:tabs>
              <w:spacing w:after="200" w:line="276" w:lineRule="auto"/>
              <w:rPr>
                <w:rFonts w:ascii="Arial" w:hAnsi="Arial"/>
              </w:rPr>
            </w:pPr>
            <w:r>
              <w:rPr>
                <w:rFonts w:ascii="Arial" w:hAnsi="Arial"/>
              </w:rPr>
              <w:t>A100863</w:t>
            </w:r>
          </w:p>
        </w:tc>
        <w:tc>
          <w:tcPr>
            <w:tcW w:w="3849" w:type="dxa"/>
          </w:tcPr>
          <w:p w14:paraId="286CD405" w14:textId="77777777" w:rsidR="00DE632F" w:rsidRDefault="00DE632F" w:rsidP="003A5773">
            <w:pPr>
              <w:tabs>
                <w:tab w:val="left" w:pos="2283"/>
              </w:tabs>
              <w:spacing w:after="200" w:line="276" w:lineRule="auto"/>
              <w:rPr>
                <w:rFonts w:ascii="Arial" w:hAnsi="Arial"/>
              </w:rPr>
            </w:pPr>
            <w:proofErr w:type="spellStart"/>
            <w:r>
              <w:rPr>
                <w:rFonts w:ascii="Arial" w:hAnsi="Arial"/>
              </w:rPr>
              <w:t>Ostale</w:t>
            </w:r>
            <w:proofErr w:type="spellEnd"/>
            <w:r>
              <w:rPr>
                <w:rFonts w:ascii="Arial" w:hAnsi="Arial"/>
              </w:rPr>
              <w:t xml:space="preserve"> </w:t>
            </w:r>
            <w:proofErr w:type="spellStart"/>
            <w:proofErr w:type="gramStart"/>
            <w:r>
              <w:rPr>
                <w:rFonts w:ascii="Arial" w:hAnsi="Arial"/>
              </w:rPr>
              <w:t>materijalne</w:t>
            </w:r>
            <w:proofErr w:type="spellEnd"/>
            <w:r>
              <w:rPr>
                <w:rFonts w:ascii="Arial" w:hAnsi="Arial"/>
              </w:rPr>
              <w:t xml:space="preserve">  </w:t>
            </w:r>
            <w:proofErr w:type="spellStart"/>
            <w:r>
              <w:rPr>
                <w:rFonts w:ascii="Arial" w:hAnsi="Arial"/>
              </w:rPr>
              <w:t>prigodne</w:t>
            </w:r>
            <w:proofErr w:type="spellEnd"/>
            <w:proofErr w:type="gramEnd"/>
            <w:r>
              <w:rPr>
                <w:rFonts w:ascii="Arial" w:hAnsi="Arial"/>
              </w:rPr>
              <w:t xml:space="preserve"> </w:t>
            </w:r>
            <w:proofErr w:type="spellStart"/>
            <w:r>
              <w:rPr>
                <w:rFonts w:ascii="Arial" w:hAnsi="Arial"/>
              </w:rPr>
              <w:t>potpore</w:t>
            </w:r>
            <w:proofErr w:type="spellEnd"/>
          </w:p>
        </w:tc>
        <w:tc>
          <w:tcPr>
            <w:tcW w:w="1684" w:type="dxa"/>
          </w:tcPr>
          <w:p w14:paraId="720E9DF4" w14:textId="77777777" w:rsidR="00DE632F" w:rsidRDefault="00DE632F" w:rsidP="003A5773">
            <w:pPr>
              <w:tabs>
                <w:tab w:val="left" w:pos="2283"/>
              </w:tabs>
              <w:spacing w:after="200" w:line="276" w:lineRule="auto"/>
              <w:rPr>
                <w:rFonts w:ascii="Arial" w:hAnsi="Arial"/>
              </w:rPr>
            </w:pPr>
            <w:r>
              <w:rPr>
                <w:rFonts w:ascii="Arial" w:hAnsi="Arial"/>
              </w:rPr>
              <w:t>2.920,00</w:t>
            </w:r>
          </w:p>
        </w:tc>
        <w:tc>
          <w:tcPr>
            <w:tcW w:w="1559" w:type="dxa"/>
          </w:tcPr>
          <w:p w14:paraId="35CE8730" w14:textId="77777777" w:rsidR="00DE632F" w:rsidRDefault="00DE632F" w:rsidP="003A5773">
            <w:pPr>
              <w:tabs>
                <w:tab w:val="left" w:pos="2283"/>
              </w:tabs>
              <w:spacing w:after="200" w:line="276" w:lineRule="auto"/>
              <w:rPr>
                <w:rFonts w:ascii="Arial" w:hAnsi="Arial"/>
              </w:rPr>
            </w:pPr>
            <w:r>
              <w:rPr>
                <w:rFonts w:ascii="Arial" w:hAnsi="Arial"/>
              </w:rPr>
              <w:t>1.343,00</w:t>
            </w:r>
          </w:p>
        </w:tc>
        <w:tc>
          <w:tcPr>
            <w:tcW w:w="1013" w:type="dxa"/>
          </w:tcPr>
          <w:p w14:paraId="4F25057E" w14:textId="77777777" w:rsidR="00DE632F" w:rsidRDefault="00DE632F" w:rsidP="003A5773">
            <w:pPr>
              <w:tabs>
                <w:tab w:val="left" w:pos="2283"/>
              </w:tabs>
              <w:spacing w:after="200" w:line="276" w:lineRule="auto"/>
              <w:rPr>
                <w:rFonts w:ascii="Arial" w:hAnsi="Arial"/>
              </w:rPr>
            </w:pPr>
            <w:r>
              <w:rPr>
                <w:rFonts w:ascii="Arial" w:hAnsi="Arial"/>
              </w:rPr>
              <w:t>45,99</w:t>
            </w:r>
          </w:p>
        </w:tc>
      </w:tr>
      <w:tr w:rsidR="00DE632F" w14:paraId="1EA95B33" w14:textId="77777777" w:rsidTr="003A5773">
        <w:tc>
          <w:tcPr>
            <w:tcW w:w="1125" w:type="dxa"/>
          </w:tcPr>
          <w:p w14:paraId="5FC1CE1C" w14:textId="77777777" w:rsidR="00DE632F" w:rsidRDefault="00DE632F" w:rsidP="003A5773">
            <w:pPr>
              <w:tabs>
                <w:tab w:val="left" w:pos="2283"/>
              </w:tabs>
              <w:spacing w:after="200" w:line="276" w:lineRule="auto"/>
              <w:rPr>
                <w:rFonts w:ascii="Arial" w:hAnsi="Arial"/>
              </w:rPr>
            </w:pPr>
            <w:r w:rsidRPr="007C6340">
              <w:rPr>
                <w:rFonts w:ascii="Arial" w:hAnsi="Arial"/>
              </w:rPr>
              <w:t>A100812</w:t>
            </w:r>
          </w:p>
        </w:tc>
        <w:tc>
          <w:tcPr>
            <w:tcW w:w="3849" w:type="dxa"/>
          </w:tcPr>
          <w:p w14:paraId="290CF592" w14:textId="77777777" w:rsidR="00DE632F" w:rsidRPr="00DE632F" w:rsidRDefault="00DE632F" w:rsidP="003A5773">
            <w:pPr>
              <w:tabs>
                <w:tab w:val="left" w:pos="2283"/>
              </w:tabs>
              <w:spacing w:after="200" w:line="276" w:lineRule="auto"/>
              <w:rPr>
                <w:rFonts w:ascii="Arial" w:hAnsi="Arial"/>
                <w:lang w:val="it-IT"/>
              </w:rPr>
            </w:pPr>
            <w:r w:rsidRPr="00DE632F">
              <w:rPr>
                <w:rFonts w:ascii="Arial" w:hAnsi="Arial"/>
                <w:lang w:val="it-IT"/>
              </w:rPr>
              <w:t xml:space="preserve">Pravo </w:t>
            </w:r>
            <w:proofErr w:type="spellStart"/>
            <w:r w:rsidRPr="00DE632F">
              <w:rPr>
                <w:rFonts w:ascii="Arial" w:hAnsi="Arial"/>
                <w:lang w:val="it-IT"/>
              </w:rPr>
              <w:t>na</w:t>
            </w:r>
            <w:proofErr w:type="spellEnd"/>
            <w:r w:rsidRPr="00DE632F">
              <w:rPr>
                <w:rFonts w:ascii="Arial" w:hAnsi="Arial"/>
                <w:lang w:val="it-IT"/>
              </w:rPr>
              <w:t xml:space="preserve"> </w:t>
            </w:r>
            <w:proofErr w:type="spellStart"/>
            <w:r w:rsidRPr="00DE632F">
              <w:rPr>
                <w:rFonts w:ascii="Arial" w:hAnsi="Arial"/>
                <w:lang w:val="it-IT"/>
              </w:rPr>
              <w:t>podmirenje</w:t>
            </w:r>
            <w:proofErr w:type="spellEnd"/>
            <w:r w:rsidRPr="00DE632F">
              <w:rPr>
                <w:rFonts w:ascii="Arial" w:hAnsi="Arial"/>
                <w:lang w:val="it-IT"/>
              </w:rPr>
              <w:t xml:space="preserve"> </w:t>
            </w:r>
            <w:proofErr w:type="spellStart"/>
            <w:r w:rsidRPr="00DE632F">
              <w:rPr>
                <w:rFonts w:ascii="Arial" w:hAnsi="Arial"/>
                <w:lang w:val="it-IT"/>
              </w:rPr>
              <w:t>troškova</w:t>
            </w:r>
            <w:proofErr w:type="spellEnd"/>
            <w:r w:rsidRPr="00DE632F">
              <w:rPr>
                <w:rFonts w:ascii="Arial" w:hAnsi="Arial"/>
                <w:lang w:val="it-IT"/>
              </w:rPr>
              <w:t xml:space="preserve"> </w:t>
            </w:r>
            <w:proofErr w:type="spellStart"/>
            <w:r w:rsidRPr="00DE632F">
              <w:rPr>
                <w:rFonts w:ascii="Arial" w:hAnsi="Arial"/>
                <w:lang w:val="it-IT"/>
              </w:rPr>
              <w:t>boravka</w:t>
            </w:r>
            <w:proofErr w:type="spellEnd"/>
            <w:r w:rsidRPr="00DE632F">
              <w:rPr>
                <w:rFonts w:ascii="Arial" w:hAnsi="Arial"/>
                <w:lang w:val="it-IT"/>
              </w:rPr>
              <w:t xml:space="preserve"> </w:t>
            </w:r>
            <w:proofErr w:type="spellStart"/>
            <w:r w:rsidRPr="00DE632F">
              <w:rPr>
                <w:rFonts w:ascii="Arial" w:hAnsi="Arial"/>
                <w:lang w:val="it-IT"/>
              </w:rPr>
              <w:t>djeteta</w:t>
            </w:r>
            <w:proofErr w:type="spellEnd"/>
            <w:r w:rsidRPr="00DE632F">
              <w:rPr>
                <w:rFonts w:ascii="Arial" w:hAnsi="Arial"/>
                <w:lang w:val="it-IT"/>
              </w:rPr>
              <w:t xml:space="preserve"> u </w:t>
            </w:r>
            <w:proofErr w:type="spellStart"/>
            <w:r w:rsidRPr="00DE632F">
              <w:rPr>
                <w:rFonts w:ascii="Arial" w:hAnsi="Arial"/>
                <w:lang w:val="it-IT"/>
              </w:rPr>
              <w:t>predškolskoj</w:t>
            </w:r>
            <w:proofErr w:type="spellEnd"/>
            <w:r w:rsidRPr="00DE632F">
              <w:rPr>
                <w:rFonts w:ascii="Arial" w:hAnsi="Arial"/>
                <w:lang w:val="it-IT"/>
              </w:rPr>
              <w:t xml:space="preserve"> </w:t>
            </w:r>
            <w:proofErr w:type="spellStart"/>
            <w:r w:rsidRPr="00DE632F">
              <w:rPr>
                <w:rFonts w:ascii="Arial" w:hAnsi="Arial"/>
                <w:lang w:val="it-IT"/>
              </w:rPr>
              <w:t>ustanovi</w:t>
            </w:r>
            <w:proofErr w:type="spellEnd"/>
            <w:r w:rsidRPr="00DE632F">
              <w:rPr>
                <w:rFonts w:ascii="Arial" w:hAnsi="Arial"/>
                <w:lang w:val="it-IT"/>
              </w:rPr>
              <w:t xml:space="preserve"> </w:t>
            </w:r>
          </w:p>
        </w:tc>
        <w:tc>
          <w:tcPr>
            <w:tcW w:w="1684" w:type="dxa"/>
          </w:tcPr>
          <w:p w14:paraId="71359D01" w14:textId="77777777" w:rsidR="00DE632F" w:rsidRDefault="00DE632F" w:rsidP="003A5773">
            <w:pPr>
              <w:tabs>
                <w:tab w:val="left" w:pos="2283"/>
              </w:tabs>
              <w:spacing w:after="200" w:line="276" w:lineRule="auto"/>
              <w:rPr>
                <w:rFonts w:ascii="Arial" w:hAnsi="Arial"/>
              </w:rPr>
            </w:pPr>
            <w:r w:rsidRPr="002707F1">
              <w:rPr>
                <w:rFonts w:ascii="Arial" w:hAnsi="Arial"/>
              </w:rPr>
              <w:t>664,00</w:t>
            </w:r>
          </w:p>
        </w:tc>
        <w:tc>
          <w:tcPr>
            <w:tcW w:w="1559" w:type="dxa"/>
          </w:tcPr>
          <w:p w14:paraId="30D52DB2" w14:textId="77777777" w:rsidR="00DE632F" w:rsidRDefault="00DE632F" w:rsidP="003A5773">
            <w:pPr>
              <w:tabs>
                <w:tab w:val="left" w:pos="2283"/>
              </w:tabs>
              <w:spacing w:after="200" w:line="276" w:lineRule="auto"/>
              <w:rPr>
                <w:rFonts w:ascii="Arial" w:hAnsi="Arial"/>
              </w:rPr>
            </w:pPr>
            <w:r w:rsidRPr="002707F1">
              <w:rPr>
                <w:rFonts w:ascii="Arial" w:hAnsi="Arial"/>
              </w:rPr>
              <w:t>160,90</w:t>
            </w:r>
          </w:p>
        </w:tc>
        <w:tc>
          <w:tcPr>
            <w:tcW w:w="1013" w:type="dxa"/>
          </w:tcPr>
          <w:p w14:paraId="7D46C2BA" w14:textId="77777777" w:rsidR="00DE632F" w:rsidRDefault="00DE632F" w:rsidP="003A5773">
            <w:pPr>
              <w:tabs>
                <w:tab w:val="left" w:pos="2283"/>
              </w:tabs>
              <w:spacing w:after="200" w:line="276" w:lineRule="auto"/>
              <w:rPr>
                <w:rFonts w:ascii="Arial" w:hAnsi="Arial"/>
              </w:rPr>
            </w:pPr>
            <w:r>
              <w:rPr>
                <w:rFonts w:ascii="Arial" w:hAnsi="Arial"/>
              </w:rPr>
              <w:t>24,23</w:t>
            </w:r>
          </w:p>
        </w:tc>
      </w:tr>
      <w:tr w:rsidR="00DE632F" w14:paraId="50C8DF38" w14:textId="77777777" w:rsidTr="003A5773">
        <w:tc>
          <w:tcPr>
            <w:tcW w:w="1125" w:type="dxa"/>
          </w:tcPr>
          <w:p w14:paraId="621C704B" w14:textId="77777777" w:rsidR="00DE632F" w:rsidRDefault="00DE632F" w:rsidP="003A5773">
            <w:pPr>
              <w:tabs>
                <w:tab w:val="left" w:pos="2283"/>
              </w:tabs>
              <w:spacing w:after="200" w:line="276" w:lineRule="auto"/>
              <w:rPr>
                <w:rFonts w:ascii="Arial" w:hAnsi="Arial"/>
              </w:rPr>
            </w:pPr>
            <w:r>
              <w:rPr>
                <w:rFonts w:ascii="Arial" w:hAnsi="Arial"/>
              </w:rPr>
              <w:t>A100755</w:t>
            </w:r>
          </w:p>
        </w:tc>
        <w:tc>
          <w:tcPr>
            <w:tcW w:w="3849" w:type="dxa"/>
          </w:tcPr>
          <w:p w14:paraId="780CD2FF" w14:textId="77777777" w:rsidR="00DE632F" w:rsidRDefault="00DE632F" w:rsidP="003A5773">
            <w:pPr>
              <w:tabs>
                <w:tab w:val="left" w:pos="2283"/>
              </w:tabs>
              <w:spacing w:after="200" w:line="276" w:lineRule="auto"/>
              <w:rPr>
                <w:rFonts w:ascii="Arial" w:hAnsi="Arial"/>
              </w:rPr>
            </w:pPr>
            <w:proofErr w:type="spellStart"/>
            <w:r>
              <w:rPr>
                <w:rFonts w:ascii="Arial" w:hAnsi="Arial"/>
              </w:rPr>
              <w:t>Sufinanciranje</w:t>
            </w:r>
            <w:proofErr w:type="spellEnd"/>
            <w:r>
              <w:rPr>
                <w:rFonts w:ascii="Arial" w:hAnsi="Arial"/>
              </w:rPr>
              <w:t xml:space="preserve"> </w:t>
            </w:r>
            <w:proofErr w:type="spellStart"/>
            <w:r>
              <w:rPr>
                <w:rFonts w:ascii="Arial" w:hAnsi="Arial"/>
              </w:rPr>
              <w:t>udruga</w:t>
            </w:r>
            <w:proofErr w:type="spellEnd"/>
            <w:r>
              <w:rPr>
                <w:rFonts w:ascii="Arial" w:hAnsi="Arial"/>
              </w:rPr>
              <w:t xml:space="preserve"> </w:t>
            </w:r>
            <w:proofErr w:type="spellStart"/>
            <w:r>
              <w:rPr>
                <w:rFonts w:ascii="Arial" w:hAnsi="Arial"/>
              </w:rPr>
              <w:t>socijalnog</w:t>
            </w:r>
            <w:proofErr w:type="spellEnd"/>
            <w:r>
              <w:rPr>
                <w:rFonts w:ascii="Arial" w:hAnsi="Arial"/>
              </w:rPr>
              <w:t xml:space="preserve"> </w:t>
            </w:r>
            <w:proofErr w:type="spellStart"/>
            <w:r>
              <w:rPr>
                <w:rFonts w:ascii="Arial" w:hAnsi="Arial"/>
              </w:rPr>
              <w:t>karaktora</w:t>
            </w:r>
            <w:proofErr w:type="spellEnd"/>
          </w:p>
        </w:tc>
        <w:tc>
          <w:tcPr>
            <w:tcW w:w="1684" w:type="dxa"/>
          </w:tcPr>
          <w:p w14:paraId="1F07741B" w14:textId="77777777" w:rsidR="00DE632F" w:rsidRDefault="00DE632F" w:rsidP="003A5773">
            <w:pPr>
              <w:tabs>
                <w:tab w:val="left" w:pos="2283"/>
              </w:tabs>
              <w:spacing w:after="200" w:line="276" w:lineRule="auto"/>
              <w:rPr>
                <w:rFonts w:ascii="Arial" w:hAnsi="Arial"/>
              </w:rPr>
            </w:pPr>
            <w:r>
              <w:rPr>
                <w:rFonts w:ascii="Arial" w:hAnsi="Arial"/>
              </w:rPr>
              <w:t>2.500,00</w:t>
            </w:r>
          </w:p>
        </w:tc>
        <w:tc>
          <w:tcPr>
            <w:tcW w:w="1559" w:type="dxa"/>
          </w:tcPr>
          <w:p w14:paraId="7BFDDFD6" w14:textId="77777777" w:rsidR="00DE632F" w:rsidRDefault="00DE632F" w:rsidP="003A5773">
            <w:pPr>
              <w:tabs>
                <w:tab w:val="left" w:pos="2283"/>
              </w:tabs>
              <w:spacing w:after="200" w:line="276" w:lineRule="auto"/>
              <w:rPr>
                <w:rFonts w:ascii="Arial" w:hAnsi="Arial"/>
              </w:rPr>
            </w:pPr>
            <w:r>
              <w:rPr>
                <w:rFonts w:ascii="Arial" w:hAnsi="Arial"/>
              </w:rPr>
              <w:t>2.000,00</w:t>
            </w:r>
          </w:p>
        </w:tc>
        <w:tc>
          <w:tcPr>
            <w:tcW w:w="1013" w:type="dxa"/>
          </w:tcPr>
          <w:p w14:paraId="5580FF24" w14:textId="77777777" w:rsidR="00DE632F" w:rsidRDefault="00DE632F" w:rsidP="003A5773">
            <w:pPr>
              <w:tabs>
                <w:tab w:val="left" w:pos="2283"/>
              </w:tabs>
              <w:spacing w:after="200" w:line="276" w:lineRule="auto"/>
              <w:rPr>
                <w:rFonts w:ascii="Arial" w:hAnsi="Arial"/>
              </w:rPr>
            </w:pPr>
            <w:r>
              <w:rPr>
                <w:rFonts w:ascii="Arial" w:hAnsi="Arial"/>
              </w:rPr>
              <w:t>80,00</w:t>
            </w:r>
          </w:p>
        </w:tc>
      </w:tr>
    </w:tbl>
    <w:p w14:paraId="45284AB3" w14:textId="77777777" w:rsidR="00DE632F" w:rsidRPr="00DE632F" w:rsidRDefault="00DE632F" w:rsidP="00DE632F">
      <w:pPr>
        <w:rPr>
          <w:rFonts w:ascii="Arial" w:hAnsi="Arial" w:cs="Arial"/>
          <w:b/>
          <w:bCs/>
          <w:sz w:val="22"/>
          <w:szCs w:val="22"/>
        </w:rPr>
      </w:pPr>
      <w:r w:rsidRPr="00DE632F">
        <w:rPr>
          <w:rFonts w:ascii="Arial" w:hAnsi="Arial" w:cs="Arial"/>
          <w:b/>
          <w:bCs/>
          <w:sz w:val="22"/>
          <w:szCs w:val="22"/>
        </w:rPr>
        <w:t xml:space="preserve">6. </w:t>
      </w:r>
      <w:proofErr w:type="gramStart"/>
      <w:r w:rsidRPr="00DE632F">
        <w:rPr>
          <w:rFonts w:ascii="Arial" w:hAnsi="Arial" w:cs="Arial"/>
          <w:b/>
          <w:bCs/>
          <w:sz w:val="22"/>
          <w:szCs w:val="22"/>
        </w:rPr>
        <w:t xml:space="preserve">Program  </w:t>
      </w:r>
      <w:proofErr w:type="spellStart"/>
      <w:r w:rsidRPr="00DE632F">
        <w:rPr>
          <w:rFonts w:ascii="Arial" w:hAnsi="Arial" w:cs="Arial"/>
          <w:b/>
          <w:bCs/>
          <w:sz w:val="22"/>
          <w:szCs w:val="22"/>
        </w:rPr>
        <w:t>zaštita</w:t>
      </w:r>
      <w:proofErr w:type="spellEnd"/>
      <w:proofErr w:type="gramEnd"/>
      <w:r w:rsidRPr="00DE632F">
        <w:rPr>
          <w:rFonts w:ascii="Arial" w:hAnsi="Arial" w:cs="Arial"/>
          <w:b/>
          <w:bCs/>
          <w:sz w:val="22"/>
          <w:szCs w:val="22"/>
        </w:rPr>
        <w:t xml:space="preserve">, </w:t>
      </w:r>
      <w:proofErr w:type="spellStart"/>
      <w:r w:rsidRPr="00DE632F">
        <w:rPr>
          <w:rFonts w:ascii="Arial" w:hAnsi="Arial" w:cs="Arial"/>
          <w:b/>
          <w:bCs/>
          <w:sz w:val="22"/>
          <w:szCs w:val="22"/>
        </w:rPr>
        <w:t>očuvanje</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i</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unapređenje</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zdravlja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planirana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sredstva</w:t>
      </w:r>
      <w:proofErr w:type="spellEnd"/>
      <w:r w:rsidRPr="00DE632F">
        <w:rPr>
          <w:rFonts w:ascii="Arial" w:hAnsi="Arial" w:cs="Arial"/>
          <w:b/>
          <w:bCs/>
          <w:sz w:val="22"/>
          <w:szCs w:val="22"/>
        </w:rPr>
        <w:t xml:space="preserve"> 8.004,80 EUR, </w:t>
      </w:r>
      <w:proofErr w:type="spellStart"/>
      <w:r w:rsidRPr="00DE632F">
        <w:rPr>
          <w:rFonts w:ascii="Arial" w:hAnsi="Arial" w:cs="Arial"/>
          <w:b/>
          <w:bCs/>
          <w:sz w:val="22"/>
          <w:szCs w:val="22"/>
        </w:rPr>
        <w:t>ostvareno</w:t>
      </w:r>
      <w:proofErr w:type="spellEnd"/>
      <w:r w:rsidRPr="00DE632F">
        <w:rPr>
          <w:rFonts w:ascii="Arial" w:hAnsi="Arial" w:cs="Arial"/>
          <w:b/>
          <w:bCs/>
          <w:sz w:val="22"/>
          <w:szCs w:val="22"/>
        </w:rPr>
        <w:t xml:space="preserve"> za </w:t>
      </w:r>
      <w:proofErr w:type="spellStart"/>
      <w:r w:rsidRPr="00DE632F">
        <w:rPr>
          <w:rFonts w:ascii="Arial" w:hAnsi="Arial" w:cs="Arial"/>
          <w:b/>
          <w:bCs/>
          <w:sz w:val="22"/>
          <w:szCs w:val="22"/>
        </w:rPr>
        <w:t>prvo</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polugodište</w:t>
      </w:r>
      <w:proofErr w:type="spellEnd"/>
      <w:r w:rsidRPr="00DE632F">
        <w:rPr>
          <w:rFonts w:ascii="Arial" w:hAnsi="Arial" w:cs="Arial"/>
          <w:b/>
          <w:bCs/>
          <w:sz w:val="22"/>
          <w:szCs w:val="22"/>
        </w:rPr>
        <w:t xml:space="preserve"> 56,00 EUR </w:t>
      </w:r>
      <w:proofErr w:type="spellStart"/>
      <w:r w:rsidRPr="00DE632F">
        <w:rPr>
          <w:rFonts w:ascii="Arial" w:hAnsi="Arial" w:cs="Arial"/>
          <w:b/>
          <w:bCs/>
          <w:sz w:val="22"/>
          <w:szCs w:val="22"/>
        </w:rPr>
        <w:t>ili</w:t>
      </w:r>
      <w:proofErr w:type="spellEnd"/>
      <w:r w:rsidRPr="00DE632F">
        <w:rPr>
          <w:rFonts w:ascii="Arial" w:hAnsi="Arial" w:cs="Arial"/>
          <w:b/>
          <w:bCs/>
          <w:sz w:val="22"/>
          <w:szCs w:val="22"/>
        </w:rPr>
        <w:t xml:space="preserve"> 0,70%</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DE632F" w14:paraId="026DE975" w14:textId="77777777" w:rsidTr="003A5773">
        <w:tc>
          <w:tcPr>
            <w:tcW w:w="1125" w:type="dxa"/>
          </w:tcPr>
          <w:p w14:paraId="35C68953" w14:textId="77777777" w:rsidR="00DE632F" w:rsidRPr="004D7E5D" w:rsidRDefault="00DE632F" w:rsidP="003A5773">
            <w:pPr>
              <w:tabs>
                <w:tab w:val="left" w:pos="2283"/>
              </w:tabs>
              <w:spacing w:after="200" w:line="276" w:lineRule="auto"/>
              <w:rPr>
                <w:rFonts w:ascii="Arial" w:hAnsi="Arial"/>
              </w:rPr>
            </w:pPr>
            <w:proofErr w:type="spellStart"/>
            <w:r>
              <w:rPr>
                <w:rFonts w:ascii="Arial" w:hAnsi="Arial"/>
              </w:rPr>
              <w:t>Aktivnost</w:t>
            </w:r>
            <w:proofErr w:type="spellEnd"/>
          </w:p>
        </w:tc>
        <w:tc>
          <w:tcPr>
            <w:tcW w:w="3849" w:type="dxa"/>
          </w:tcPr>
          <w:p w14:paraId="1C8EF5E5" w14:textId="77777777" w:rsidR="00DE632F" w:rsidRDefault="00DE632F" w:rsidP="003A5773">
            <w:pPr>
              <w:tabs>
                <w:tab w:val="left" w:pos="2283"/>
              </w:tabs>
              <w:spacing w:after="200" w:line="276" w:lineRule="auto"/>
              <w:rPr>
                <w:rFonts w:ascii="Arial" w:hAnsi="Arial"/>
              </w:rPr>
            </w:pPr>
            <w:proofErr w:type="spellStart"/>
            <w:r>
              <w:rPr>
                <w:rFonts w:ascii="Arial" w:hAnsi="Arial"/>
              </w:rPr>
              <w:t>Naziv</w:t>
            </w:r>
            <w:proofErr w:type="spellEnd"/>
          </w:p>
        </w:tc>
        <w:tc>
          <w:tcPr>
            <w:tcW w:w="1684" w:type="dxa"/>
          </w:tcPr>
          <w:p w14:paraId="337C0345" w14:textId="77777777" w:rsidR="00DE632F" w:rsidRDefault="00DE632F" w:rsidP="003A5773">
            <w:pPr>
              <w:tabs>
                <w:tab w:val="left" w:pos="2283"/>
              </w:tabs>
              <w:spacing w:after="200" w:line="276" w:lineRule="auto"/>
              <w:rPr>
                <w:rFonts w:ascii="Arial" w:hAnsi="Arial"/>
              </w:rPr>
            </w:pPr>
            <w:proofErr w:type="spellStart"/>
            <w:r>
              <w:rPr>
                <w:rFonts w:ascii="Arial" w:hAnsi="Arial"/>
              </w:rPr>
              <w:t>Planirano</w:t>
            </w:r>
            <w:proofErr w:type="spellEnd"/>
          </w:p>
        </w:tc>
        <w:tc>
          <w:tcPr>
            <w:tcW w:w="1559" w:type="dxa"/>
          </w:tcPr>
          <w:p w14:paraId="379646EF" w14:textId="77777777" w:rsidR="00DE632F" w:rsidRDefault="00DE632F" w:rsidP="003A5773">
            <w:pPr>
              <w:tabs>
                <w:tab w:val="left" w:pos="2283"/>
              </w:tabs>
              <w:spacing w:after="200" w:line="276" w:lineRule="auto"/>
              <w:rPr>
                <w:rFonts w:ascii="Arial" w:hAnsi="Arial"/>
              </w:rPr>
            </w:pPr>
            <w:proofErr w:type="spellStart"/>
            <w:r>
              <w:rPr>
                <w:rFonts w:ascii="Arial" w:hAnsi="Arial"/>
              </w:rPr>
              <w:t>Ostvareno</w:t>
            </w:r>
            <w:proofErr w:type="spellEnd"/>
          </w:p>
        </w:tc>
        <w:tc>
          <w:tcPr>
            <w:tcW w:w="1013" w:type="dxa"/>
          </w:tcPr>
          <w:p w14:paraId="1B2C02A3" w14:textId="77777777" w:rsidR="00DE632F" w:rsidRDefault="00DE632F" w:rsidP="003A5773">
            <w:pPr>
              <w:tabs>
                <w:tab w:val="left" w:pos="2283"/>
              </w:tabs>
              <w:spacing w:after="200" w:line="276" w:lineRule="auto"/>
              <w:rPr>
                <w:rFonts w:ascii="Arial" w:hAnsi="Arial"/>
              </w:rPr>
            </w:pPr>
            <w:r>
              <w:rPr>
                <w:rFonts w:ascii="Arial" w:hAnsi="Arial"/>
              </w:rPr>
              <w:t>index</w:t>
            </w:r>
          </w:p>
        </w:tc>
      </w:tr>
      <w:tr w:rsidR="00DE632F" w14:paraId="7FAE4034" w14:textId="77777777" w:rsidTr="003A5773">
        <w:tc>
          <w:tcPr>
            <w:tcW w:w="1125" w:type="dxa"/>
          </w:tcPr>
          <w:p w14:paraId="4DA1D07F" w14:textId="77777777" w:rsidR="00DE632F" w:rsidRDefault="00DE632F" w:rsidP="003A5773">
            <w:pPr>
              <w:tabs>
                <w:tab w:val="left" w:pos="2283"/>
              </w:tabs>
              <w:spacing w:after="200" w:line="276" w:lineRule="auto"/>
              <w:rPr>
                <w:rFonts w:ascii="Arial" w:hAnsi="Arial"/>
              </w:rPr>
            </w:pPr>
            <w:r>
              <w:rPr>
                <w:rFonts w:ascii="Arial" w:hAnsi="Arial"/>
              </w:rPr>
              <w:t>A100814</w:t>
            </w:r>
          </w:p>
        </w:tc>
        <w:tc>
          <w:tcPr>
            <w:tcW w:w="3849" w:type="dxa"/>
          </w:tcPr>
          <w:p w14:paraId="53C86B4F" w14:textId="77777777" w:rsidR="00DE632F" w:rsidRDefault="00DE632F" w:rsidP="003A5773">
            <w:pPr>
              <w:tabs>
                <w:tab w:val="left" w:pos="2283"/>
              </w:tabs>
              <w:spacing w:after="200" w:line="276" w:lineRule="auto"/>
              <w:rPr>
                <w:rFonts w:ascii="Arial" w:hAnsi="Arial"/>
              </w:rPr>
            </w:pPr>
            <w:proofErr w:type="spellStart"/>
            <w:r>
              <w:rPr>
                <w:rFonts w:ascii="Arial" w:hAnsi="Arial"/>
              </w:rPr>
              <w:t>Preventivna</w:t>
            </w:r>
            <w:proofErr w:type="spellEnd"/>
            <w:r>
              <w:rPr>
                <w:rFonts w:ascii="Arial" w:hAnsi="Arial"/>
              </w:rPr>
              <w:t xml:space="preserve"> </w:t>
            </w:r>
            <w:proofErr w:type="spellStart"/>
            <w:r>
              <w:rPr>
                <w:rFonts w:ascii="Arial" w:hAnsi="Arial"/>
              </w:rPr>
              <w:t>zdravstvena</w:t>
            </w:r>
            <w:proofErr w:type="spellEnd"/>
            <w:r>
              <w:rPr>
                <w:rFonts w:ascii="Arial" w:hAnsi="Arial"/>
              </w:rPr>
              <w:t xml:space="preserve"> </w:t>
            </w:r>
            <w:proofErr w:type="spellStart"/>
            <w:r>
              <w:rPr>
                <w:rFonts w:ascii="Arial" w:hAnsi="Arial"/>
              </w:rPr>
              <w:t>akcija</w:t>
            </w:r>
            <w:proofErr w:type="spellEnd"/>
          </w:p>
        </w:tc>
        <w:tc>
          <w:tcPr>
            <w:tcW w:w="1684" w:type="dxa"/>
          </w:tcPr>
          <w:p w14:paraId="4AC99801" w14:textId="77777777" w:rsidR="00DE632F" w:rsidRDefault="00DE632F" w:rsidP="003A5773">
            <w:pPr>
              <w:tabs>
                <w:tab w:val="left" w:pos="2283"/>
              </w:tabs>
              <w:spacing w:after="200" w:line="276" w:lineRule="auto"/>
              <w:rPr>
                <w:rFonts w:ascii="Arial" w:hAnsi="Arial"/>
              </w:rPr>
            </w:pPr>
            <w:r w:rsidRPr="002707F1">
              <w:rPr>
                <w:rFonts w:ascii="Arial" w:hAnsi="Arial"/>
              </w:rPr>
              <w:t>1.327,00</w:t>
            </w:r>
          </w:p>
        </w:tc>
        <w:tc>
          <w:tcPr>
            <w:tcW w:w="1559" w:type="dxa"/>
          </w:tcPr>
          <w:p w14:paraId="32D94431" w14:textId="77777777" w:rsidR="00DE632F" w:rsidRDefault="00DE632F" w:rsidP="003A5773">
            <w:pPr>
              <w:tabs>
                <w:tab w:val="left" w:pos="2283"/>
              </w:tabs>
              <w:spacing w:after="200" w:line="276" w:lineRule="auto"/>
              <w:rPr>
                <w:rFonts w:ascii="Arial" w:hAnsi="Arial"/>
              </w:rPr>
            </w:pPr>
            <w:r>
              <w:rPr>
                <w:rFonts w:ascii="Arial" w:hAnsi="Arial"/>
              </w:rPr>
              <w:t>56,00</w:t>
            </w:r>
          </w:p>
        </w:tc>
        <w:tc>
          <w:tcPr>
            <w:tcW w:w="1013" w:type="dxa"/>
          </w:tcPr>
          <w:p w14:paraId="5419DFDF" w14:textId="77777777" w:rsidR="00DE632F" w:rsidRDefault="00DE632F" w:rsidP="003A5773">
            <w:pPr>
              <w:tabs>
                <w:tab w:val="left" w:pos="2283"/>
              </w:tabs>
              <w:spacing w:after="200" w:line="276" w:lineRule="auto"/>
              <w:rPr>
                <w:rFonts w:ascii="Arial" w:hAnsi="Arial"/>
              </w:rPr>
            </w:pPr>
            <w:r>
              <w:rPr>
                <w:rFonts w:ascii="Arial" w:hAnsi="Arial"/>
              </w:rPr>
              <w:t>4,22</w:t>
            </w:r>
          </w:p>
        </w:tc>
      </w:tr>
    </w:tbl>
    <w:p w14:paraId="5AE2150F" w14:textId="77777777" w:rsidR="00DE632F" w:rsidRPr="00DE632F" w:rsidRDefault="00DE632F" w:rsidP="00DE632F">
      <w:pPr>
        <w:rPr>
          <w:rFonts w:ascii="Arial" w:hAnsi="Arial" w:cs="Arial"/>
          <w:b/>
          <w:bCs/>
          <w:sz w:val="22"/>
          <w:szCs w:val="22"/>
          <w:lang w:val="it-IT"/>
        </w:rPr>
      </w:pPr>
      <w:r w:rsidRPr="00DE632F">
        <w:rPr>
          <w:rFonts w:ascii="Arial" w:hAnsi="Arial" w:cs="Arial"/>
          <w:b/>
          <w:bCs/>
          <w:sz w:val="22"/>
          <w:szCs w:val="22"/>
          <w:lang w:val="it-IT"/>
        </w:rPr>
        <w:t xml:space="preserve">7.Program </w:t>
      </w:r>
      <w:proofErr w:type="spellStart"/>
      <w:r w:rsidRPr="00DE632F">
        <w:rPr>
          <w:rFonts w:ascii="Arial" w:hAnsi="Arial" w:cs="Arial"/>
          <w:b/>
          <w:bCs/>
          <w:sz w:val="22"/>
          <w:szCs w:val="22"/>
          <w:lang w:val="it-IT"/>
        </w:rPr>
        <w:t>javne</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potrebe</w:t>
      </w:r>
      <w:proofErr w:type="spellEnd"/>
      <w:r w:rsidRPr="00DE632F">
        <w:rPr>
          <w:rFonts w:ascii="Arial" w:hAnsi="Arial" w:cs="Arial"/>
          <w:b/>
          <w:bCs/>
          <w:sz w:val="22"/>
          <w:szCs w:val="22"/>
          <w:lang w:val="it-IT"/>
        </w:rPr>
        <w:t xml:space="preserve"> u </w:t>
      </w:r>
      <w:proofErr w:type="spellStart"/>
      <w:r w:rsidRPr="00DE632F">
        <w:rPr>
          <w:rFonts w:ascii="Arial" w:hAnsi="Arial" w:cs="Arial"/>
          <w:b/>
          <w:bCs/>
          <w:sz w:val="22"/>
          <w:szCs w:val="22"/>
          <w:lang w:val="it-IT"/>
        </w:rPr>
        <w:t>kulturi</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planirana</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sredstva</w:t>
      </w:r>
      <w:proofErr w:type="spellEnd"/>
      <w:r w:rsidRPr="00DE632F">
        <w:rPr>
          <w:rFonts w:ascii="Arial" w:hAnsi="Arial" w:cs="Arial"/>
          <w:b/>
          <w:bCs/>
          <w:sz w:val="22"/>
          <w:szCs w:val="22"/>
          <w:lang w:val="it-IT"/>
        </w:rPr>
        <w:t xml:space="preserve"> 380.650,00 EUR, </w:t>
      </w:r>
      <w:proofErr w:type="spellStart"/>
      <w:r w:rsidRPr="00DE632F">
        <w:rPr>
          <w:rFonts w:ascii="Arial" w:hAnsi="Arial" w:cs="Arial"/>
          <w:b/>
          <w:bCs/>
          <w:sz w:val="22"/>
          <w:szCs w:val="22"/>
          <w:lang w:val="it-IT"/>
        </w:rPr>
        <w:t>ostvareno</w:t>
      </w:r>
      <w:proofErr w:type="spellEnd"/>
      <w:r w:rsidRPr="00DE632F">
        <w:rPr>
          <w:rFonts w:ascii="Arial" w:hAnsi="Arial" w:cs="Arial"/>
          <w:b/>
          <w:bCs/>
          <w:sz w:val="22"/>
          <w:szCs w:val="22"/>
          <w:lang w:val="it-IT"/>
        </w:rPr>
        <w:t xml:space="preserve"> za </w:t>
      </w:r>
      <w:proofErr w:type="spellStart"/>
      <w:r w:rsidRPr="00DE632F">
        <w:rPr>
          <w:rFonts w:ascii="Arial" w:hAnsi="Arial" w:cs="Arial"/>
          <w:b/>
          <w:bCs/>
          <w:sz w:val="22"/>
          <w:szCs w:val="22"/>
          <w:lang w:val="it-IT"/>
        </w:rPr>
        <w:t>prvo</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polugodište</w:t>
      </w:r>
      <w:proofErr w:type="spellEnd"/>
      <w:r w:rsidRPr="00DE632F">
        <w:rPr>
          <w:rFonts w:ascii="Arial" w:hAnsi="Arial" w:cs="Arial"/>
          <w:b/>
          <w:bCs/>
          <w:sz w:val="22"/>
          <w:szCs w:val="22"/>
          <w:lang w:val="it-IT"/>
        </w:rPr>
        <w:t xml:space="preserve"> 56.331,72 EUR ili 14,80%</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DE632F" w14:paraId="0A297223" w14:textId="77777777" w:rsidTr="003A5773">
        <w:tc>
          <w:tcPr>
            <w:tcW w:w="1125" w:type="dxa"/>
          </w:tcPr>
          <w:p w14:paraId="2E4EB831" w14:textId="77777777" w:rsidR="00DE632F" w:rsidRPr="004D7E5D" w:rsidRDefault="00DE632F" w:rsidP="003A5773">
            <w:pPr>
              <w:tabs>
                <w:tab w:val="left" w:pos="2283"/>
              </w:tabs>
              <w:spacing w:after="200" w:line="276" w:lineRule="auto"/>
              <w:rPr>
                <w:rFonts w:ascii="Arial" w:hAnsi="Arial"/>
              </w:rPr>
            </w:pPr>
            <w:proofErr w:type="spellStart"/>
            <w:r>
              <w:rPr>
                <w:rFonts w:ascii="Arial" w:hAnsi="Arial"/>
              </w:rPr>
              <w:t>Aktivnost</w:t>
            </w:r>
            <w:proofErr w:type="spellEnd"/>
          </w:p>
        </w:tc>
        <w:tc>
          <w:tcPr>
            <w:tcW w:w="3849" w:type="dxa"/>
          </w:tcPr>
          <w:p w14:paraId="1CFCFE2E" w14:textId="77777777" w:rsidR="00DE632F" w:rsidRDefault="00DE632F" w:rsidP="003A5773">
            <w:pPr>
              <w:tabs>
                <w:tab w:val="left" w:pos="2283"/>
              </w:tabs>
              <w:spacing w:after="200" w:line="276" w:lineRule="auto"/>
              <w:rPr>
                <w:rFonts w:ascii="Arial" w:hAnsi="Arial"/>
              </w:rPr>
            </w:pPr>
            <w:proofErr w:type="spellStart"/>
            <w:r>
              <w:rPr>
                <w:rFonts w:ascii="Arial" w:hAnsi="Arial"/>
              </w:rPr>
              <w:t>Naziv</w:t>
            </w:r>
            <w:proofErr w:type="spellEnd"/>
          </w:p>
        </w:tc>
        <w:tc>
          <w:tcPr>
            <w:tcW w:w="1684" w:type="dxa"/>
          </w:tcPr>
          <w:p w14:paraId="30AFDE0A" w14:textId="77777777" w:rsidR="00DE632F" w:rsidRDefault="00DE632F" w:rsidP="003A5773">
            <w:pPr>
              <w:tabs>
                <w:tab w:val="left" w:pos="2283"/>
              </w:tabs>
              <w:spacing w:after="200" w:line="276" w:lineRule="auto"/>
              <w:rPr>
                <w:rFonts w:ascii="Arial" w:hAnsi="Arial"/>
              </w:rPr>
            </w:pPr>
            <w:proofErr w:type="spellStart"/>
            <w:r>
              <w:rPr>
                <w:rFonts w:ascii="Arial" w:hAnsi="Arial"/>
              </w:rPr>
              <w:t>Planirano</w:t>
            </w:r>
            <w:proofErr w:type="spellEnd"/>
          </w:p>
        </w:tc>
        <w:tc>
          <w:tcPr>
            <w:tcW w:w="1559" w:type="dxa"/>
          </w:tcPr>
          <w:p w14:paraId="65E5E95E" w14:textId="77777777" w:rsidR="00DE632F" w:rsidRDefault="00DE632F" w:rsidP="003A5773">
            <w:pPr>
              <w:tabs>
                <w:tab w:val="left" w:pos="2283"/>
              </w:tabs>
              <w:spacing w:after="200" w:line="276" w:lineRule="auto"/>
              <w:rPr>
                <w:rFonts w:ascii="Arial" w:hAnsi="Arial"/>
              </w:rPr>
            </w:pPr>
            <w:proofErr w:type="spellStart"/>
            <w:r>
              <w:rPr>
                <w:rFonts w:ascii="Arial" w:hAnsi="Arial"/>
              </w:rPr>
              <w:t>Ostvareno</w:t>
            </w:r>
            <w:proofErr w:type="spellEnd"/>
          </w:p>
        </w:tc>
        <w:tc>
          <w:tcPr>
            <w:tcW w:w="1013" w:type="dxa"/>
          </w:tcPr>
          <w:p w14:paraId="40369CC8" w14:textId="77777777" w:rsidR="00DE632F" w:rsidRDefault="00DE632F" w:rsidP="003A5773">
            <w:pPr>
              <w:tabs>
                <w:tab w:val="left" w:pos="2283"/>
              </w:tabs>
              <w:spacing w:after="200" w:line="276" w:lineRule="auto"/>
              <w:rPr>
                <w:rFonts w:ascii="Arial" w:hAnsi="Arial"/>
              </w:rPr>
            </w:pPr>
            <w:r>
              <w:rPr>
                <w:rFonts w:ascii="Arial" w:hAnsi="Arial"/>
              </w:rPr>
              <w:t>index</w:t>
            </w:r>
          </w:p>
        </w:tc>
      </w:tr>
      <w:tr w:rsidR="00DE632F" w14:paraId="7842B929" w14:textId="77777777" w:rsidTr="003A5773">
        <w:tc>
          <w:tcPr>
            <w:tcW w:w="1125" w:type="dxa"/>
          </w:tcPr>
          <w:p w14:paraId="730C5525" w14:textId="77777777" w:rsidR="00DE632F" w:rsidRDefault="00DE632F" w:rsidP="003A5773">
            <w:pPr>
              <w:tabs>
                <w:tab w:val="left" w:pos="2283"/>
              </w:tabs>
              <w:spacing w:after="200" w:line="276" w:lineRule="auto"/>
              <w:rPr>
                <w:rFonts w:ascii="Arial" w:hAnsi="Arial"/>
              </w:rPr>
            </w:pPr>
            <w:r>
              <w:rPr>
                <w:rFonts w:ascii="Arial" w:hAnsi="Arial"/>
              </w:rPr>
              <w:t>A100739</w:t>
            </w:r>
          </w:p>
        </w:tc>
        <w:tc>
          <w:tcPr>
            <w:tcW w:w="3849" w:type="dxa"/>
          </w:tcPr>
          <w:p w14:paraId="3B2B61A1" w14:textId="77777777" w:rsidR="00DE632F" w:rsidRDefault="00DE632F" w:rsidP="003A5773">
            <w:pPr>
              <w:tabs>
                <w:tab w:val="left" w:pos="2283"/>
              </w:tabs>
              <w:spacing w:after="200" w:line="276" w:lineRule="auto"/>
              <w:rPr>
                <w:rFonts w:ascii="Arial" w:hAnsi="Arial"/>
              </w:rPr>
            </w:pPr>
            <w:proofErr w:type="spellStart"/>
            <w:r>
              <w:rPr>
                <w:rFonts w:ascii="Arial" w:hAnsi="Arial"/>
              </w:rPr>
              <w:t>Obnova</w:t>
            </w:r>
            <w:proofErr w:type="spellEnd"/>
            <w:r>
              <w:rPr>
                <w:rFonts w:ascii="Arial" w:hAnsi="Arial"/>
              </w:rPr>
              <w:t xml:space="preserve"> </w:t>
            </w:r>
            <w:proofErr w:type="spellStart"/>
            <w:r>
              <w:rPr>
                <w:rFonts w:ascii="Arial" w:hAnsi="Arial"/>
              </w:rPr>
              <w:t>sakralnih</w:t>
            </w:r>
            <w:proofErr w:type="spellEnd"/>
            <w:r>
              <w:rPr>
                <w:rFonts w:ascii="Arial" w:hAnsi="Arial"/>
              </w:rPr>
              <w:t xml:space="preserve"> </w:t>
            </w:r>
            <w:proofErr w:type="spellStart"/>
            <w:r>
              <w:rPr>
                <w:rFonts w:ascii="Arial" w:hAnsi="Arial"/>
              </w:rPr>
              <w:t>objekata</w:t>
            </w:r>
            <w:proofErr w:type="spellEnd"/>
          </w:p>
        </w:tc>
        <w:tc>
          <w:tcPr>
            <w:tcW w:w="1684" w:type="dxa"/>
          </w:tcPr>
          <w:p w14:paraId="0A4D3AA1" w14:textId="77777777" w:rsidR="00DE632F" w:rsidRDefault="00DE632F" w:rsidP="003A5773">
            <w:pPr>
              <w:tabs>
                <w:tab w:val="left" w:pos="2283"/>
              </w:tabs>
              <w:spacing w:after="200" w:line="276" w:lineRule="auto"/>
              <w:jc w:val="center"/>
              <w:rPr>
                <w:rFonts w:ascii="Arial" w:hAnsi="Arial"/>
              </w:rPr>
            </w:pPr>
            <w:r w:rsidRPr="002707F1">
              <w:rPr>
                <w:rFonts w:ascii="Arial" w:hAnsi="Arial"/>
              </w:rPr>
              <w:t>60.450,00</w:t>
            </w:r>
          </w:p>
        </w:tc>
        <w:tc>
          <w:tcPr>
            <w:tcW w:w="1559" w:type="dxa"/>
          </w:tcPr>
          <w:p w14:paraId="4FCEDD7F" w14:textId="77777777" w:rsidR="00DE632F" w:rsidRDefault="00DE632F" w:rsidP="003A5773">
            <w:pPr>
              <w:tabs>
                <w:tab w:val="left" w:pos="2283"/>
              </w:tabs>
              <w:spacing w:after="200" w:line="276" w:lineRule="auto"/>
              <w:rPr>
                <w:rFonts w:ascii="Arial" w:hAnsi="Arial"/>
              </w:rPr>
            </w:pPr>
            <w:r>
              <w:rPr>
                <w:rFonts w:ascii="Arial" w:hAnsi="Arial"/>
              </w:rPr>
              <w:t>6.432,33</w:t>
            </w:r>
          </w:p>
        </w:tc>
        <w:tc>
          <w:tcPr>
            <w:tcW w:w="1013" w:type="dxa"/>
          </w:tcPr>
          <w:p w14:paraId="4E143504" w14:textId="77777777" w:rsidR="00DE632F" w:rsidRDefault="00DE632F" w:rsidP="003A5773">
            <w:pPr>
              <w:tabs>
                <w:tab w:val="left" w:pos="2283"/>
              </w:tabs>
              <w:spacing w:after="200" w:line="276" w:lineRule="auto"/>
              <w:rPr>
                <w:rFonts w:ascii="Arial" w:hAnsi="Arial"/>
              </w:rPr>
            </w:pPr>
            <w:r>
              <w:rPr>
                <w:rFonts w:ascii="Arial" w:hAnsi="Arial"/>
              </w:rPr>
              <w:t>10,64</w:t>
            </w:r>
          </w:p>
        </w:tc>
      </w:tr>
      <w:tr w:rsidR="00DE632F" w14:paraId="2F3D08E9" w14:textId="77777777" w:rsidTr="003A5773">
        <w:tc>
          <w:tcPr>
            <w:tcW w:w="1125" w:type="dxa"/>
          </w:tcPr>
          <w:p w14:paraId="32C64A83" w14:textId="77777777" w:rsidR="00DE632F" w:rsidRDefault="00DE632F" w:rsidP="003A5773">
            <w:pPr>
              <w:tabs>
                <w:tab w:val="left" w:pos="2283"/>
              </w:tabs>
              <w:spacing w:after="200" w:line="276" w:lineRule="auto"/>
              <w:rPr>
                <w:rFonts w:ascii="Arial" w:hAnsi="Arial"/>
              </w:rPr>
            </w:pPr>
            <w:r>
              <w:rPr>
                <w:rFonts w:ascii="Arial" w:hAnsi="Arial"/>
              </w:rPr>
              <w:t>A100756</w:t>
            </w:r>
          </w:p>
        </w:tc>
        <w:tc>
          <w:tcPr>
            <w:tcW w:w="3849" w:type="dxa"/>
          </w:tcPr>
          <w:p w14:paraId="7C255DBA" w14:textId="77777777" w:rsidR="00DE632F" w:rsidRPr="00DE632F" w:rsidRDefault="00DE632F" w:rsidP="003A5773">
            <w:pPr>
              <w:tabs>
                <w:tab w:val="left" w:pos="2283"/>
              </w:tabs>
              <w:spacing w:after="200" w:line="276" w:lineRule="auto"/>
              <w:rPr>
                <w:rFonts w:ascii="Arial" w:hAnsi="Arial"/>
                <w:lang w:val="it-IT"/>
              </w:rPr>
            </w:pPr>
            <w:proofErr w:type="spellStart"/>
            <w:r w:rsidRPr="00DE632F">
              <w:rPr>
                <w:rFonts w:ascii="Arial" w:hAnsi="Arial"/>
                <w:lang w:val="it-IT"/>
              </w:rPr>
              <w:t>Organizacija</w:t>
            </w:r>
            <w:proofErr w:type="spellEnd"/>
            <w:r w:rsidRPr="00DE632F">
              <w:rPr>
                <w:rFonts w:ascii="Arial" w:hAnsi="Arial"/>
                <w:lang w:val="it-IT"/>
              </w:rPr>
              <w:t xml:space="preserve"> </w:t>
            </w:r>
            <w:proofErr w:type="spellStart"/>
            <w:r w:rsidRPr="00DE632F">
              <w:rPr>
                <w:rFonts w:ascii="Arial" w:hAnsi="Arial"/>
                <w:lang w:val="it-IT"/>
              </w:rPr>
              <w:t>manifestacija</w:t>
            </w:r>
            <w:proofErr w:type="spellEnd"/>
            <w:r w:rsidRPr="00DE632F">
              <w:rPr>
                <w:rFonts w:ascii="Arial" w:hAnsi="Arial"/>
                <w:lang w:val="it-IT"/>
              </w:rPr>
              <w:t xml:space="preserve"> </w:t>
            </w:r>
            <w:proofErr w:type="spellStart"/>
            <w:r w:rsidRPr="00DE632F">
              <w:rPr>
                <w:rFonts w:ascii="Arial" w:hAnsi="Arial"/>
                <w:lang w:val="it-IT"/>
              </w:rPr>
              <w:t>na</w:t>
            </w:r>
            <w:proofErr w:type="spellEnd"/>
            <w:r w:rsidRPr="00DE632F">
              <w:rPr>
                <w:rFonts w:ascii="Arial" w:hAnsi="Arial"/>
                <w:lang w:val="it-IT"/>
              </w:rPr>
              <w:t xml:space="preserve"> </w:t>
            </w:r>
            <w:proofErr w:type="spellStart"/>
            <w:r w:rsidRPr="00DE632F">
              <w:rPr>
                <w:rFonts w:ascii="Arial" w:hAnsi="Arial"/>
                <w:lang w:val="it-IT"/>
              </w:rPr>
              <w:t>pod</w:t>
            </w:r>
            <w:proofErr w:type="spellEnd"/>
            <w:r w:rsidRPr="00DE632F">
              <w:rPr>
                <w:rFonts w:ascii="Arial" w:hAnsi="Arial"/>
                <w:lang w:val="it-IT"/>
              </w:rPr>
              <w:t xml:space="preserve">. </w:t>
            </w:r>
            <w:proofErr w:type="spellStart"/>
            <w:r w:rsidRPr="00DE632F">
              <w:rPr>
                <w:rFonts w:ascii="Arial" w:hAnsi="Arial"/>
                <w:lang w:val="it-IT"/>
              </w:rPr>
              <w:t>Općine</w:t>
            </w:r>
            <w:proofErr w:type="spellEnd"/>
            <w:r w:rsidRPr="00DE632F">
              <w:rPr>
                <w:rFonts w:ascii="Arial" w:hAnsi="Arial"/>
                <w:lang w:val="it-IT"/>
              </w:rPr>
              <w:t xml:space="preserve"> Brtonigla</w:t>
            </w:r>
          </w:p>
        </w:tc>
        <w:tc>
          <w:tcPr>
            <w:tcW w:w="1684" w:type="dxa"/>
          </w:tcPr>
          <w:p w14:paraId="4089961E" w14:textId="77777777" w:rsidR="00DE632F" w:rsidRDefault="00DE632F" w:rsidP="003A5773">
            <w:pPr>
              <w:tabs>
                <w:tab w:val="left" w:pos="2283"/>
              </w:tabs>
              <w:spacing w:after="200" w:line="276" w:lineRule="auto"/>
              <w:jc w:val="center"/>
              <w:rPr>
                <w:rFonts w:ascii="Arial" w:hAnsi="Arial"/>
              </w:rPr>
            </w:pPr>
            <w:r>
              <w:rPr>
                <w:rFonts w:ascii="Arial" w:hAnsi="Arial"/>
              </w:rPr>
              <w:t>20.000,00</w:t>
            </w:r>
          </w:p>
        </w:tc>
        <w:tc>
          <w:tcPr>
            <w:tcW w:w="1559" w:type="dxa"/>
          </w:tcPr>
          <w:p w14:paraId="7950C5F3" w14:textId="77777777" w:rsidR="00DE632F" w:rsidRDefault="00DE632F" w:rsidP="003A5773">
            <w:pPr>
              <w:tabs>
                <w:tab w:val="left" w:pos="2283"/>
              </w:tabs>
              <w:spacing w:after="200" w:line="276" w:lineRule="auto"/>
              <w:rPr>
                <w:rFonts w:ascii="Arial" w:hAnsi="Arial"/>
              </w:rPr>
            </w:pPr>
            <w:r>
              <w:rPr>
                <w:rFonts w:ascii="Arial" w:hAnsi="Arial"/>
              </w:rPr>
              <w:t>11.829,39</w:t>
            </w:r>
          </w:p>
        </w:tc>
        <w:tc>
          <w:tcPr>
            <w:tcW w:w="1013" w:type="dxa"/>
          </w:tcPr>
          <w:p w14:paraId="2AC6FF4D" w14:textId="77777777" w:rsidR="00DE632F" w:rsidRDefault="00DE632F" w:rsidP="003A5773">
            <w:pPr>
              <w:tabs>
                <w:tab w:val="left" w:pos="2283"/>
              </w:tabs>
              <w:spacing w:after="200" w:line="276" w:lineRule="auto"/>
              <w:rPr>
                <w:rFonts w:ascii="Arial" w:hAnsi="Arial"/>
              </w:rPr>
            </w:pPr>
            <w:r>
              <w:rPr>
                <w:rFonts w:ascii="Arial" w:hAnsi="Arial"/>
              </w:rPr>
              <w:t>59,15</w:t>
            </w:r>
          </w:p>
        </w:tc>
      </w:tr>
      <w:tr w:rsidR="00DE632F" w14:paraId="1EA6B6E3" w14:textId="77777777" w:rsidTr="003A5773">
        <w:tc>
          <w:tcPr>
            <w:tcW w:w="1125" w:type="dxa"/>
          </w:tcPr>
          <w:p w14:paraId="538BA79D" w14:textId="77777777" w:rsidR="00DE632F" w:rsidRDefault="00DE632F" w:rsidP="003A5773">
            <w:pPr>
              <w:tabs>
                <w:tab w:val="left" w:pos="2283"/>
              </w:tabs>
              <w:spacing w:after="200" w:line="276" w:lineRule="auto"/>
              <w:rPr>
                <w:rFonts w:ascii="Arial" w:hAnsi="Arial"/>
              </w:rPr>
            </w:pPr>
            <w:r>
              <w:rPr>
                <w:rFonts w:ascii="Arial" w:hAnsi="Arial"/>
              </w:rPr>
              <w:t>A100736</w:t>
            </w:r>
          </w:p>
        </w:tc>
        <w:tc>
          <w:tcPr>
            <w:tcW w:w="3849" w:type="dxa"/>
          </w:tcPr>
          <w:p w14:paraId="2FAA0B20" w14:textId="77777777" w:rsidR="00DE632F" w:rsidRDefault="00DE632F" w:rsidP="003A5773">
            <w:pPr>
              <w:tabs>
                <w:tab w:val="left" w:pos="2283"/>
              </w:tabs>
              <w:spacing w:after="200" w:line="276" w:lineRule="auto"/>
              <w:rPr>
                <w:rFonts w:ascii="Arial" w:hAnsi="Arial"/>
              </w:rPr>
            </w:pPr>
            <w:proofErr w:type="spellStart"/>
            <w:r>
              <w:rPr>
                <w:rFonts w:ascii="Arial" w:hAnsi="Arial"/>
              </w:rPr>
              <w:t>Tekuće</w:t>
            </w:r>
            <w:proofErr w:type="spellEnd"/>
            <w:r>
              <w:rPr>
                <w:rFonts w:ascii="Arial" w:hAnsi="Arial"/>
              </w:rPr>
              <w:t xml:space="preserve"> </w:t>
            </w:r>
            <w:proofErr w:type="spellStart"/>
            <w:r>
              <w:rPr>
                <w:rFonts w:ascii="Arial" w:hAnsi="Arial"/>
              </w:rPr>
              <w:t>donacije</w:t>
            </w:r>
            <w:proofErr w:type="spellEnd"/>
            <w:r>
              <w:rPr>
                <w:rFonts w:ascii="Arial" w:hAnsi="Arial"/>
              </w:rPr>
              <w:t xml:space="preserve"> </w:t>
            </w:r>
            <w:proofErr w:type="spellStart"/>
            <w:r>
              <w:rPr>
                <w:rFonts w:ascii="Arial" w:hAnsi="Arial"/>
              </w:rPr>
              <w:t>nacionalnim</w:t>
            </w:r>
            <w:proofErr w:type="spellEnd"/>
            <w:r>
              <w:rPr>
                <w:rFonts w:ascii="Arial" w:hAnsi="Arial"/>
              </w:rPr>
              <w:t xml:space="preserve"> </w:t>
            </w:r>
            <w:proofErr w:type="spellStart"/>
            <w:r>
              <w:rPr>
                <w:rFonts w:ascii="Arial" w:hAnsi="Arial"/>
              </w:rPr>
              <w:t>manjinama</w:t>
            </w:r>
            <w:proofErr w:type="spellEnd"/>
          </w:p>
        </w:tc>
        <w:tc>
          <w:tcPr>
            <w:tcW w:w="1684" w:type="dxa"/>
          </w:tcPr>
          <w:p w14:paraId="2979A358" w14:textId="77777777" w:rsidR="00DE632F" w:rsidRDefault="00DE632F" w:rsidP="003A5773">
            <w:pPr>
              <w:tabs>
                <w:tab w:val="left" w:pos="2283"/>
              </w:tabs>
              <w:spacing w:after="200" w:line="276" w:lineRule="auto"/>
              <w:rPr>
                <w:rFonts w:ascii="Arial" w:hAnsi="Arial"/>
              </w:rPr>
            </w:pPr>
            <w:r>
              <w:rPr>
                <w:rFonts w:ascii="Arial" w:hAnsi="Arial"/>
              </w:rPr>
              <w:t>26.000,00</w:t>
            </w:r>
          </w:p>
        </w:tc>
        <w:tc>
          <w:tcPr>
            <w:tcW w:w="1559" w:type="dxa"/>
          </w:tcPr>
          <w:p w14:paraId="3A7C1CD8" w14:textId="77777777" w:rsidR="00DE632F" w:rsidRDefault="00DE632F" w:rsidP="003A5773">
            <w:pPr>
              <w:tabs>
                <w:tab w:val="left" w:pos="2283"/>
              </w:tabs>
              <w:spacing w:after="200" w:line="276" w:lineRule="auto"/>
              <w:rPr>
                <w:rFonts w:ascii="Arial" w:hAnsi="Arial"/>
              </w:rPr>
            </w:pPr>
            <w:r>
              <w:rPr>
                <w:rFonts w:ascii="Arial" w:hAnsi="Arial"/>
              </w:rPr>
              <w:t>2</w:t>
            </w:r>
            <w:r w:rsidRPr="002707F1">
              <w:rPr>
                <w:rFonts w:ascii="Arial" w:hAnsi="Arial"/>
              </w:rPr>
              <w:t>6.000,00</w:t>
            </w:r>
          </w:p>
        </w:tc>
        <w:tc>
          <w:tcPr>
            <w:tcW w:w="1013" w:type="dxa"/>
          </w:tcPr>
          <w:p w14:paraId="466B54F3" w14:textId="77777777" w:rsidR="00DE632F" w:rsidRDefault="00DE632F" w:rsidP="003A5773">
            <w:pPr>
              <w:tabs>
                <w:tab w:val="left" w:pos="2283"/>
              </w:tabs>
              <w:spacing w:after="200" w:line="276" w:lineRule="auto"/>
              <w:rPr>
                <w:rFonts w:ascii="Arial" w:hAnsi="Arial"/>
              </w:rPr>
            </w:pPr>
            <w:r>
              <w:rPr>
                <w:rFonts w:ascii="Arial" w:hAnsi="Arial"/>
              </w:rPr>
              <w:t>100</w:t>
            </w:r>
          </w:p>
        </w:tc>
      </w:tr>
    </w:tbl>
    <w:p w14:paraId="7CC2D650" w14:textId="77777777" w:rsidR="00DE632F" w:rsidRPr="00DE632F" w:rsidRDefault="00DE632F" w:rsidP="00DE632F">
      <w:pPr>
        <w:rPr>
          <w:rFonts w:ascii="Arial" w:hAnsi="Arial" w:cs="Arial"/>
          <w:b/>
          <w:bCs/>
          <w:sz w:val="22"/>
          <w:szCs w:val="22"/>
        </w:rPr>
      </w:pPr>
      <w:r w:rsidRPr="00DE632F">
        <w:rPr>
          <w:rFonts w:ascii="Arial" w:hAnsi="Arial" w:cs="Arial"/>
          <w:b/>
          <w:bCs/>
          <w:sz w:val="22"/>
          <w:szCs w:val="22"/>
        </w:rPr>
        <w:t xml:space="preserve">8.Program </w:t>
      </w:r>
      <w:proofErr w:type="spellStart"/>
      <w:r w:rsidRPr="00DE632F">
        <w:rPr>
          <w:rFonts w:ascii="Arial" w:hAnsi="Arial" w:cs="Arial"/>
          <w:b/>
          <w:bCs/>
          <w:sz w:val="22"/>
          <w:szCs w:val="22"/>
        </w:rPr>
        <w:t>mjere</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i</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aktivnosti</w:t>
      </w:r>
      <w:proofErr w:type="spellEnd"/>
      <w:r w:rsidRPr="00DE632F">
        <w:rPr>
          <w:rFonts w:ascii="Arial" w:hAnsi="Arial" w:cs="Arial"/>
          <w:b/>
          <w:bCs/>
          <w:sz w:val="22"/>
          <w:szCs w:val="22"/>
        </w:rPr>
        <w:t xml:space="preserve"> za </w:t>
      </w:r>
      <w:proofErr w:type="spellStart"/>
      <w:r w:rsidRPr="00DE632F">
        <w:rPr>
          <w:rFonts w:ascii="Arial" w:hAnsi="Arial" w:cs="Arial"/>
          <w:b/>
          <w:bCs/>
          <w:sz w:val="22"/>
          <w:szCs w:val="22"/>
        </w:rPr>
        <w:t>osiguranje</w:t>
      </w:r>
      <w:proofErr w:type="spellEnd"/>
      <w:r w:rsidRPr="00DE632F">
        <w:rPr>
          <w:rFonts w:ascii="Arial" w:hAnsi="Arial" w:cs="Arial"/>
          <w:b/>
          <w:bCs/>
          <w:sz w:val="22"/>
          <w:szCs w:val="22"/>
        </w:rPr>
        <w:t xml:space="preserve"> rada </w:t>
      </w:r>
      <w:proofErr w:type="spellStart"/>
      <w:r w:rsidRPr="00DE632F">
        <w:rPr>
          <w:rFonts w:ascii="Arial" w:hAnsi="Arial" w:cs="Arial"/>
          <w:b/>
          <w:bCs/>
          <w:sz w:val="22"/>
          <w:szCs w:val="22"/>
        </w:rPr>
        <w:t>iz</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djelokruga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predstavničkih</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i</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izvršnih</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tijela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planirana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sredstva</w:t>
      </w:r>
      <w:proofErr w:type="spellEnd"/>
      <w:r w:rsidRPr="00DE632F">
        <w:rPr>
          <w:rFonts w:ascii="Arial" w:hAnsi="Arial" w:cs="Arial"/>
          <w:b/>
          <w:bCs/>
          <w:sz w:val="22"/>
          <w:szCs w:val="22"/>
        </w:rPr>
        <w:t xml:space="preserve"> 58.200 </w:t>
      </w:r>
      <w:proofErr w:type="gramStart"/>
      <w:r w:rsidRPr="00DE632F">
        <w:rPr>
          <w:rFonts w:ascii="Arial" w:hAnsi="Arial" w:cs="Arial"/>
          <w:b/>
          <w:bCs/>
          <w:sz w:val="22"/>
          <w:szCs w:val="22"/>
        </w:rPr>
        <w:t>EUR ,</w:t>
      </w:r>
      <w:proofErr w:type="gramEnd"/>
      <w:r w:rsidRPr="00DE632F">
        <w:rPr>
          <w:rFonts w:ascii="Arial" w:hAnsi="Arial" w:cs="Arial"/>
          <w:b/>
          <w:bCs/>
          <w:sz w:val="22"/>
          <w:szCs w:val="22"/>
        </w:rPr>
        <w:t xml:space="preserve"> </w:t>
      </w:r>
      <w:proofErr w:type="spellStart"/>
      <w:r w:rsidRPr="00DE632F">
        <w:rPr>
          <w:rFonts w:ascii="Arial" w:hAnsi="Arial" w:cs="Arial"/>
          <w:b/>
          <w:bCs/>
          <w:sz w:val="22"/>
          <w:szCs w:val="22"/>
        </w:rPr>
        <w:t>ostvareno</w:t>
      </w:r>
      <w:proofErr w:type="spellEnd"/>
      <w:r w:rsidRPr="00DE632F">
        <w:rPr>
          <w:rFonts w:ascii="Arial" w:hAnsi="Arial" w:cs="Arial"/>
          <w:b/>
          <w:bCs/>
          <w:sz w:val="22"/>
          <w:szCs w:val="22"/>
        </w:rPr>
        <w:t xml:space="preserve"> za </w:t>
      </w:r>
      <w:proofErr w:type="spellStart"/>
      <w:r w:rsidRPr="00DE632F">
        <w:rPr>
          <w:rFonts w:ascii="Arial" w:hAnsi="Arial" w:cs="Arial"/>
          <w:b/>
          <w:bCs/>
          <w:sz w:val="22"/>
          <w:szCs w:val="22"/>
        </w:rPr>
        <w:t>prvo</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polugodište</w:t>
      </w:r>
      <w:proofErr w:type="spellEnd"/>
      <w:r w:rsidRPr="00DE632F">
        <w:rPr>
          <w:rFonts w:ascii="Arial" w:hAnsi="Arial" w:cs="Arial"/>
          <w:b/>
          <w:bCs/>
          <w:sz w:val="22"/>
          <w:szCs w:val="22"/>
        </w:rPr>
        <w:t xml:space="preserve"> 26.387,78 EUR </w:t>
      </w:r>
      <w:proofErr w:type="spellStart"/>
      <w:r w:rsidRPr="00DE632F">
        <w:rPr>
          <w:rFonts w:ascii="Arial" w:hAnsi="Arial" w:cs="Arial"/>
          <w:b/>
          <w:bCs/>
          <w:sz w:val="22"/>
          <w:szCs w:val="22"/>
        </w:rPr>
        <w:t>ili</w:t>
      </w:r>
      <w:proofErr w:type="spellEnd"/>
      <w:r w:rsidRPr="00DE632F">
        <w:rPr>
          <w:rFonts w:ascii="Arial" w:hAnsi="Arial" w:cs="Arial"/>
          <w:b/>
          <w:bCs/>
          <w:sz w:val="22"/>
          <w:szCs w:val="22"/>
        </w:rPr>
        <w:t xml:space="preserve"> 45,35%</w:t>
      </w:r>
    </w:p>
    <w:p w14:paraId="59A4AF93" w14:textId="77777777" w:rsidR="00DE632F" w:rsidRPr="00DE632F" w:rsidRDefault="00DE632F" w:rsidP="00DE632F">
      <w:pPr>
        <w:rPr>
          <w:rFonts w:ascii="Arial" w:hAnsi="Arial" w:cs="Arial"/>
          <w:b/>
          <w:bCs/>
          <w:sz w:val="22"/>
          <w:szCs w:val="22"/>
        </w:rPr>
      </w:pPr>
      <w:r w:rsidRPr="00DE632F">
        <w:rPr>
          <w:rFonts w:ascii="Arial" w:hAnsi="Arial" w:cs="Arial"/>
          <w:b/>
          <w:bCs/>
          <w:sz w:val="22"/>
          <w:szCs w:val="22"/>
        </w:rPr>
        <w:t xml:space="preserve">9. Program </w:t>
      </w:r>
      <w:proofErr w:type="spellStart"/>
      <w:r w:rsidRPr="00DE632F">
        <w:rPr>
          <w:rFonts w:ascii="Arial" w:hAnsi="Arial" w:cs="Arial"/>
          <w:b/>
          <w:bCs/>
          <w:sz w:val="22"/>
          <w:szCs w:val="22"/>
        </w:rPr>
        <w:t>javne</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potrebe</w:t>
      </w:r>
      <w:proofErr w:type="spellEnd"/>
      <w:r w:rsidRPr="00DE632F">
        <w:rPr>
          <w:rFonts w:ascii="Arial" w:hAnsi="Arial" w:cs="Arial"/>
          <w:b/>
          <w:bCs/>
          <w:sz w:val="22"/>
          <w:szCs w:val="22"/>
        </w:rPr>
        <w:t xml:space="preserve"> u </w:t>
      </w:r>
      <w:proofErr w:type="spellStart"/>
      <w:r w:rsidRPr="00DE632F">
        <w:rPr>
          <w:rFonts w:ascii="Arial" w:hAnsi="Arial" w:cs="Arial"/>
          <w:b/>
          <w:bCs/>
          <w:sz w:val="22"/>
          <w:szCs w:val="22"/>
        </w:rPr>
        <w:t>obrazovanju</w:t>
      </w:r>
      <w:proofErr w:type="spellEnd"/>
      <w:r w:rsidRPr="00DE632F">
        <w:rPr>
          <w:rFonts w:ascii="Arial" w:hAnsi="Arial" w:cs="Arial"/>
          <w:b/>
          <w:bCs/>
          <w:sz w:val="22"/>
          <w:szCs w:val="22"/>
        </w:rPr>
        <w:t xml:space="preserve"> DV Kalimero:  </w:t>
      </w:r>
      <w:proofErr w:type="spellStart"/>
      <w:proofErr w:type="gramStart"/>
      <w:r w:rsidRPr="00DE632F">
        <w:rPr>
          <w:rFonts w:ascii="Arial" w:hAnsi="Arial" w:cs="Arial"/>
          <w:b/>
          <w:bCs/>
          <w:sz w:val="22"/>
          <w:szCs w:val="22"/>
        </w:rPr>
        <w:t>planirana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sredstva</w:t>
      </w:r>
      <w:proofErr w:type="spellEnd"/>
      <w:proofErr w:type="gramEnd"/>
      <w:r w:rsidRPr="00DE632F">
        <w:rPr>
          <w:rFonts w:ascii="Arial" w:hAnsi="Arial" w:cs="Arial"/>
          <w:b/>
          <w:bCs/>
          <w:sz w:val="22"/>
          <w:szCs w:val="22"/>
        </w:rPr>
        <w:t xml:space="preserve"> 524.050,00 </w:t>
      </w:r>
      <w:proofErr w:type="gramStart"/>
      <w:r w:rsidRPr="00DE632F">
        <w:rPr>
          <w:rFonts w:ascii="Arial" w:hAnsi="Arial" w:cs="Arial"/>
          <w:b/>
          <w:bCs/>
          <w:sz w:val="22"/>
          <w:szCs w:val="22"/>
        </w:rPr>
        <w:t>EUR ,</w:t>
      </w:r>
      <w:proofErr w:type="gramEnd"/>
      <w:r w:rsidRPr="00DE632F">
        <w:rPr>
          <w:rFonts w:ascii="Arial" w:hAnsi="Arial" w:cs="Arial"/>
          <w:b/>
          <w:bCs/>
          <w:sz w:val="22"/>
          <w:szCs w:val="22"/>
        </w:rPr>
        <w:t xml:space="preserve"> </w:t>
      </w:r>
      <w:proofErr w:type="spellStart"/>
      <w:r w:rsidRPr="00DE632F">
        <w:rPr>
          <w:rFonts w:ascii="Arial" w:hAnsi="Arial" w:cs="Arial"/>
          <w:b/>
          <w:bCs/>
          <w:sz w:val="22"/>
          <w:szCs w:val="22"/>
        </w:rPr>
        <w:t>ostvareno</w:t>
      </w:r>
      <w:proofErr w:type="spellEnd"/>
      <w:r w:rsidRPr="00DE632F">
        <w:rPr>
          <w:rFonts w:ascii="Arial" w:hAnsi="Arial" w:cs="Arial"/>
          <w:b/>
          <w:bCs/>
          <w:sz w:val="22"/>
          <w:szCs w:val="22"/>
        </w:rPr>
        <w:t xml:space="preserve"> za </w:t>
      </w:r>
      <w:proofErr w:type="spellStart"/>
      <w:r w:rsidRPr="00DE632F">
        <w:rPr>
          <w:rFonts w:ascii="Arial" w:hAnsi="Arial" w:cs="Arial"/>
          <w:b/>
          <w:bCs/>
          <w:sz w:val="22"/>
          <w:szCs w:val="22"/>
        </w:rPr>
        <w:t>prvo</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polugodište</w:t>
      </w:r>
      <w:proofErr w:type="spellEnd"/>
      <w:r w:rsidRPr="00DE632F">
        <w:rPr>
          <w:rFonts w:ascii="Arial" w:hAnsi="Arial" w:cs="Arial"/>
          <w:b/>
          <w:bCs/>
          <w:sz w:val="22"/>
          <w:szCs w:val="22"/>
        </w:rPr>
        <w:t xml:space="preserve"> 241.391,56 EUR </w:t>
      </w:r>
      <w:proofErr w:type="spellStart"/>
      <w:r w:rsidRPr="00DE632F">
        <w:rPr>
          <w:rFonts w:ascii="Arial" w:hAnsi="Arial" w:cs="Arial"/>
          <w:b/>
          <w:bCs/>
          <w:sz w:val="22"/>
          <w:szCs w:val="22"/>
        </w:rPr>
        <w:t>ili</w:t>
      </w:r>
      <w:proofErr w:type="spellEnd"/>
      <w:r w:rsidRPr="00DE632F">
        <w:rPr>
          <w:rFonts w:ascii="Arial" w:hAnsi="Arial" w:cs="Arial"/>
          <w:b/>
          <w:bCs/>
          <w:sz w:val="22"/>
          <w:szCs w:val="22"/>
        </w:rPr>
        <w:t xml:space="preserve"> 46,06%</w:t>
      </w:r>
    </w:p>
    <w:p w14:paraId="1DF085A1" w14:textId="77777777" w:rsidR="00DE632F" w:rsidRPr="00DE632F" w:rsidRDefault="00DE632F" w:rsidP="00DE632F">
      <w:pPr>
        <w:rPr>
          <w:rFonts w:ascii="Arial" w:hAnsi="Arial" w:cs="Arial"/>
          <w:b/>
          <w:bCs/>
          <w:sz w:val="22"/>
          <w:szCs w:val="22"/>
          <w:lang w:val="it-IT"/>
        </w:rPr>
      </w:pPr>
      <w:r w:rsidRPr="00DE632F">
        <w:rPr>
          <w:rFonts w:ascii="Arial" w:hAnsi="Arial" w:cs="Arial"/>
          <w:b/>
          <w:bCs/>
          <w:sz w:val="22"/>
          <w:szCs w:val="22"/>
          <w:lang w:val="it-IT"/>
        </w:rPr>
        <w:lastRenderedPageBreak/>
        <w:t xml:space="preserve">11. Program </w:t>
      </w:r>
      <w:proofErr w:type="spellStart"/>
      <w:r w:rsidRPr="00DE632F">
        <w:rPr>
          <w:rFonts w:ascii="Arial" w:hAnsi="Arial" w:cs="Arial"/>
          <w:b/>
          <w:bCs/>
          <w:sz w:val="22"/>
          <w:szCs w:val="22"/>
          <w:lang w:val="it-IT"/>
        </w:rPr>
        <w:t>razvoja</w:t>
      </w:r>
      <w:proofErr w:type="spellEnd"/>
      <w:r w:rsidRPr="00DE632F">
        <w:rPr>
          <w:rFonts w:ascii="Arial" w:hAnsi="Arial" w:cs="Arial"/>
          <w:b/>
          <w:bCs/>
          <w:sz w:val="22"/>
          <w:szCs w:val="22"/>
          <w:lang w:val="it-IT"/>
        </w:rPr>
        <w:t xml:space="preserve"> sporta i </w:t>
      </w:r>
      <w:proofErr w:type="spellStart"/>
      <w:r w:rsidRPr="00DE632F">
        <w:rPr>
          <w:rFonts w:ascii="Arial" w:hAnsi="Arial" w:cs="Arial"/>
          <w:b/>
          <w:bCs/>
          <w:sz w:val="22"/>
          <w:szCs w:val="22"/>
          <w:lang w:val="it-IT"/>
        </w:rPr>
        <w:t>rekreacije</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planirana</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sredstva</w:t>
      </w:r>
      <w:proofErr w:type="spellEnd"/>
      <w:r w:rsidRPr="00DE632F">
        <w:rPr>
          <w:rFonts w:ascii="Arial" w:hAnsi="Arial" w:cs="Arial"/>
          <w:b/>
          <w:bCs/>
          <w:sz w:val="22"/>
          <w:szCs w:val="22"/>
          <w:lang w:val="it-IT"/>
        </w:rPr>
        <w:t xml:space="preserve"> 319.000,00 EUR, </w:t>
      </w:r>
      <w:proofErr w:type="spellStart"/>
      <w:r w:rsidRPr="00DE632F">
        <w:rPr>
          <w:rFonts w:ascii="Arial" w:hAnsi="Arial" w:cs="Arial"/>
          <w:b/>
          <w:bCs/>
          <w:sz w:val="22"/>
          <w:szCs w:val="22"/>
          <w:lang w:val="it-IT"/>
        </w:rPr>
        <w:t>ostvareno</w:t>
      </w:r>
      <w:proofErr w:type="spellEnd"/>
      <w:r w:rsidRPr="00DE632F">
        <w:rPr>
          <w:rFonts w:ascii="Arial" w:hAnsi="Arial" w:cs="Arial"/>
          <w:b/>
          <w:bCs/>
          <w:sz w:val="22"/>
          <w:szCs w:val="22"/>
          <w:lang w:val="it-IT"/>
        </w:rPr>
        <w:t xml:space="preserve"> za </w:t>
      </w:r>
      <w:proofErr w:type="spellStart"/>
      <w:r w:rsidRPr="00DE632F">
        <w:rPr>
          <w:rFonts w:ascii="Arial" w:hAnsi="Arial" w:cs="Arial"/>
          <w:b/>
          <w:bCs/>
          <w:sz w:val="22"/>
          <w:szCs w:val="22"/>
          <w:lang w:val="it-IT"/>
        </w:rPr>
        <w:t>prvo</w:t>
      </w:r>
      <w:proofErr w:type="spellEnd"/>
      <w:r w:rsidRPr="00DE632F">
        <w:rPr>
          <w:rFonts w:ascii="Arial" w:hAnsi="Arial" w:cs="Arial"/>
          <w:b/>
          <w:bCs/>
          <w:sz w:val="22"/>
          <w:szCs w:val="22"/>
          <w:lang w:val="it-IT"/>
        </w:rPr>
        <w:t xml:space="preserve"> polugodi8šte 225.000,00EUR ili 7,84% </w:t>
      </w:r>
    </w:p>
    <w:p w14:paraId="2F432231" w14:textId="77777777" w:rsidR="00DE632F" w:rsidRPr="00DE632F" w:rsidRDefault="00DE632F" w:rsidP="00DE632F">
      <w:pPr>
        <w:rPr>
          <w:rFonts w:ascii="Arial" w:hAnsi="Arial" w:cs="Arial"/>
          <w:b/>
          <w:bCs/>
          <w:sz w:val="22"/>
          <w:szCs w:val="22"/>
          <w:lang w:val="it-IT"/>
        </w:rPr>
      </w:pPr>
      <w:r w:rsidRPr="00DE632F">
        <w:rPr>
          <w:rFonts w:ascii="Arial" w:hAnsi="Arial" w:cs="Arial"/>
          <w:b/>
          <w:bCs/>
          <w:sz w:val="22"/>
          <w:szCs w:val="22"/>
          <w:lang w:val="it-IT"/>
        </w:rPr>
        <w:t xml:space="preserve">12. Program </w:t>
      </w:r>
      <w:proofErr w:type="spellStart"/>
      <w:r w:rsidRPr="00DE632F">
        <w:rPr>
          <w:rFonts w:ascii="Arial" w:hAnsi="Arial" w:cs="Arial"/>
          <w:b/>
          <w:bCs/>
          <w:sz w:val="22"/>
          <w:szCs w:val="22"/>
          <w:lang w:val="it-IT"/>
        </w:rPr>
        <w:t>osnovnoškolsko</w:t>
      </w:r>
      <w:proofErr w:type="spellEnd"/>
      <w:r w:rsidRPr="00DE632F">
        <w:rPr>
          <w:rFonts w:ascii="Arial" w:hAnsi="Arial" w:cs="Arial"/>
          <w:b/>
          <w:bCs/>
          <w:sz w:val="22"/>
          <w:szCs w:val="22"/>
          <w:lang w:val="it-IT"/>
        </w:rPr>
        <w:t xml:space="preserve"> i </w:t>
      </w:r>
      <w:proofErr w:type="spellStart"/>
      <w:r w:rsidRPr="00DE632F">
        <w:rPr>
          <w:rFonts w:ascii="Arial" w:hAnsi="Arial" w:cs="Arial"/>
          <w:b/>
          <w:bCs/>
          <w:sz w:val="22"/>
          <w:szCs w:val="22"/>
          <w:lang w:val="it-IT"/>
        </w:rPr>
        <w:t>srednjoškolsko</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obrazovanje</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planirana</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sredstva</w:t>
      </w:r>
      <w:proofErr w:type="spellEnd"/>
      <w:r w:rsidRPr="00DE632F">
        <w:rPr>
          <w:rFonts w:ascii="Arial" w:hAnsi="Arial" w:cs="Arial"/>
          <w:b/>
          <w:bCs/>
          <w:sz w:val="22"/>
          <w:szCs w:val="22"/>
          <w:lang w:val="it-IT"/>
        </w:rPr>
        <w:t xml:space="preserve"> 246.180,00 EUR, </w:t>
      </w:r>
      <w:proofErr w:type="spellStart"/>
      <w:r w:rsidRPr="00DE632F">
        <w:rPr>
          <w:rFonts w:ascii="Arial" w:hAnsi="Arial" w:cs="Arial"/>
          <w:b/>
          <w:bCs/>
          <w:sz w:val="22"/>
          <w:szCs w:val="22"/>
          <w:lang w:val="it-IT"/>
        </w:rPr>
        <w:t>ostvareno</w:t>
      </w:r>
      <w:proofErr w:type="spellEnd"/>
      <w:r w:rsidRPr="00DE632F">
        <w:rPr>
          <w:rFonts w:ascii="Arial" w:hAnsi="Arial" w:cs="Arial"/>
          <w:b/>
          <w:bCs/>
          <w:sz w:val="22"/>
          <w:szCs w:val="22"/>
          <w:lang w:val="it-IT"/>
        </w:rPr>
        <w:t xml:space="preserve"> za </w:t>
      </w:r>
      <w:proofErr w:type="spellStart"/>
      <w:r w:rsidRPr="00DE632F">
        <w:rPr>
          <w:rFonts w:ascii="Arial" w:hAnsi="Arial" w:cs="Arial"/>
          <w:b/>
          <w:bCs/>
          <w:sz w:val="22"/>
          <w:szCs w:val="22"/>
          <w:lang w:val="it-IT"/>
        </w:rPr>
        <w:t>prvo</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polugodište</w:t>
      </w:r>
      <w:proofErr w:type="spellEnd"/>
      <w:r w:rsidRPr="00DE632F">
        <w:rPr>
          <w:rFonts w:ascii="Arial" w:hAnsi="Arial" w:cs="Arial"/>
          <w:b/>
          <w:bCs/>
          <w:sz w:val="22"/>
          <w:szCs w:val="22"/>
          <w:lang w:val="it-IT"/>
        </w:rPr>
        <w:t xml:space="preserve"> 32.413,79 EUR ili 13,17%</w:t>
      </w:r>
    </w:p>
    <w:p w14:paraId="3D838E30" w14:textId="77777777" w:rsidR="00DE632F" w:rsidRPr="00DE632F" w:rsidRDefault="00DE632F" w:rsidP="00DE632F">
      <w:pPr>
        <w:rPr>
          <w:rFonts w:ascii="Arial" w:hAnsi="Arial" w:cs="Arial"/>
          <w:b/>
          <w:bCs/>
          <w:sz w:val="22"/>
          <w:szCs w:val="22"/>
          <w:lang w:val="it-IT"/>
        </w:rPr>
      </w:pPr>
      <w:r w:rsidRPr="00DE632F">
        <w:rPr>
          <w:rFonts w:ascii="Arial" w:hAnsi="Arial" w:cs="Arial"/>
          <w:b/>
          <w:bCs/>
          <w:sz w:val="22"/>
          <w:szCs w:val="22"/>
          <w:lang w:val="it-IT"/>
        </w:rPr>
        <w:t xml:space="preserve">13.  Program </w:t>
      </w:r>
      <w:proofErr w:type="spellStart"/>
      <w:r w:rsidRPr="00DE632F">
        <w:rPr>
          <w:rFonts w:ascii="Arial" w:hAnsi="Arial" w:cs="Arial"/>
          <w:b/>
          <w:bCs/>
          <w:sz w:val="22"/>
          <w:szCs w:val="22"/>
          <w:lang w:val="it-IT"/>
        </w:rPr>
        <w:t>zaštita</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okoliša</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planirana</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sredstva</w:t>
      </w:r>
      <w:proofErr w:type="spellEnd"/>
      <w:r w:rsidRPr="00DE632F">
        <w:rPr>
          <w:rFonts w:ascii="Arial" w:hAnsi="Arial" w:cs="Arial"/>
          <w:b/>
          <w:bCs/>
          <w:sz w:val="22"/>
          <w:szCs w:val="22"/>
          <w:lang w:val="it-IT"/>
        </w:rPr>
        <w:t xml:space="preserve"> 170.057,00 EUR, </w:t>
      </w:r>
      <w:proofErr w:type="spellStart"/>
      <w:r w:rsidRPr="00DE632F">
        <w:rPr>
          <w:rFonts w:ascii="Arial" w:hAnsi="Arial" w:cs="Arial"/>
          <w:b/>
          <w:bCs/>
          <w:sz w:val="22"/>
          <w:szCs w:val="22"/>
          <w:lang w:val="it-IT"/>
        </w:rPr>
        <w:t>ostvareno</w:t>
      </w:r>
      <w:proofErr w:type="spellEnd"/>
      <w:r w:rsidRPr="00DE632F">
        <w:rPr>
          <w:rFonts w:ascii="Arial" w:hAnsi="Arial" w:cs="Arial"/>
          <w:b/>
          <w:bCs/>
          <w:sz w:val="22"/>
          <w:szCs w:val="22"/>
          <w:lang w:val="it-IT"/>
        </w:rPr>
        <w:t xml:space="preserve"> za </w:t>
      </w:r>
      <w:proofErr w:type="spellStart"/>
      <w:r w:rsidRPr="00DE632F">
        <w:rPr>
          <w:rFonts w:ascii="Arial" w:hAnsi="Arial" w:cs="Arial"/>
          <w:b/>
          <w:bCs/>
          <w:sz w:val="22"/>
          <w:szCs w:val="22"/>
          <w:lang w:val="it-IT"/>
        </w:rPr>
        <w:t>prvo</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polugodište</w:t>
      </w:r>
      <w:proofErr w:type="spellEnd"/>
      <w:r w:rsidRPr="00DE632F">
        <w:rPr>
          <w:rFonts w:ascii="Arial" w:hAnsi="Arial" w:cs="Arial"/>
          <w:b/>
          <w:bCs/>
          <w:sz w:val="22"/>
          <w:szCs w:val="22"/>
          <w:lang w:val="it-IT"/>
        </w:rPr>
        <w:t xml:space="preserve"> 28.975,47 EUR ili 17,04%</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DE632F" w14:paraId="2762C0B8" w14:textId="77777777" w:rsidTr="003A5773">
        <w:tc>
          <w:tcPr>
            <w:tcW w:w="1125" w:type="dxa"/>
          </w:tcPr>
          <w:p w14:paraId="7AF29FDA" w14:textId="77777777" w:rsidR="00DE632F" w:rsidRDefault="00DE632F" w:rsidP="003A5773">
            <w:pPr>
              <w:tabs>
                <w:tab w:val="left" w:pos="2283"/>
              </w:tabs>
              <w:spacing w:after="200" w:line="276" w:lineRule="auto"/>
              <w:rPr>
                <w:rFonts w:ascii="Arial" w:hAnsi="Arial"/>
              </w:rPr>
            </w:pPr>
            <w:r>
              <w:rPr>
                <w:rFonts w:ascii="Arial" w:hAnsi="Arial"/>
              </w:rPr>
              <w:t>A100714</w:t>
            </w:r>
          </w:p>
        </w:tc>
        <w:tc>
          <w:tcPr>
            <w:tcW w:w="3849" w:type="dxa"/>
          </w:tcPr>
          <w:p w14:paraId="48EB54EC" w14:textId="77777777" w:rsidR="00DE632F" w:rsidRDefault="00DE632F" w:rsidP="003A5773">
            <w:pPr>
              <w:tabs>
                <w:tab w:val="left" w:pos="2283"/>
              </w:tabs>
              <w:spacing w:after="200" w:line="276" w:lineRule="auto"/>
              <w:rPr>
                <w:rFonts w:ascii="Arial" w:hAnsi="Arial"/>
              </w:rPr>
            </w:pPr>
            <w:r>
              <w:rPr>
                <w:rFonts w:ascii="Arial" w:hAnsi="Arial"/>
              </w:rPr>
              <w:t xml:space="preserve">Plan </w:t>
            </w:r>
            <w:proofErr w:type="spellStart"/>
            <w:r>
              <w:rPr>
                <w:rFonts w:ascii="Arial" w:hAnsi="Arial"/>
              </w:rPr>
              <w:t>gospodarenja</w:t>
            </w:r>
            <w:proofErr w:type="spellEnd"/>
            <w:r>
              <w:rPr>
                <w:rFonts w:ascii="Arial" w:hAnsi="Arial"/>
              </w:rPr>
              <w:t xml:space="preserve"> </w:t>
            </w:r>
            <w:proofErr w:type="spellStart"/>
            <w:r>
              <w:rPr>
                <w:rFonts w:ascii="Arial" w:hAnsi="Arial"/>
              </w:rPr>
              <w:t>otpadom</w:t>
            </w:r>
            <w:proofErr w:type="spellEnd"/>
            <w:r>
              <w:rPr>
                <w:rFonts w:ascii="Arial" w:hAnsi="Arial"/>
              </w:rPr>
              <w:t xml:space="preserve"> ŽCGO </w:t>
            </w:r>
            <w:proofErr w:type="spellStart"/>
            <w:r>
              <w:rPr>
                <w:rFonts w:ascii="Arial" w:hAnsi="Arial"/>
              </w:rPr>
              <w:t>Kaštiun</w:t>
            </w:r>
            <w:proofErr w:type="spellEnd"/>
          </w:p>
        </w:tc>
        <w:tc>
          <w:tcPr>
            <w:tcW w:w="1684" w:type="dxa"/>
          </w:tcPr>
          <w:p w14:paraId="0725BCC7" w14:textId="77777777" w:rsidR="00DE632F" w:rsidRDefault="00DE632F" w:rsidP="003A5773">
            <w:pPr>
              <w:tabs>
                <w:tab w:val="left" w:pos="2283"/>
              </w:tabs>
              <w:spacing w:after="200" w:line="276" w:lineRule="auto"/>
              <w:rPr>
                <w:rFonts w:ascii="Arial" w:hAnsi="Arial"/>
              </w:rPr>
            </w:pPr>
            <w:r>
              <w:rPr>
                <w:rFonts w:ascii="Arial" w:hAnsi="Arial"/>
              </w:rPr>
              <w:t>7.204,00</w:t>
            </w:r>
          </w:p>
        </w:tc>
        <w:tc>
          <w:tcPr>
            <w:tcW w:w="1559" w:type="dxa"/>
          </w:tcPr>
          <w:p w14:paraId="4DC7C601" w14:textId="77777777" w:rsidR="00DE632F" w:rsidRDefault="00DE632F" w:rsidP="003A5773">
            <w:pPr>
              <w:tabs>
                <w:tab w:val="left" w:pos="2283"/>
              </w:tabs>
              <w:spacing w:after="200" w:line="276" w:lineRule="auto"/>
              <w:rPr>
                <w:rFonts w:ascii="Arial" w:hAnsi="Arial"/>
              </w:rPr>
            </w:pPr>
            <w:r>
              <w:rPr>
                <w:rFonts w:ascii="Arial" w:hAnsi="Arial"/>
              </w:rPr>
              <w:t>2.351,46</w:t>
            </w:r>
          </w:p>
        </w:tc>
        <w:tc>
          <w:tcPr>
            <w:tcW w:w="1013" w:type="dxa"/>
          </w:tcPr>
          <w:p w14:paraId="0403F88C" w14:textId="77777777" w:rsidR="00DE632F" w:rsidRDefault="00DE632F" w:rsidP="003A5773">
            <w:pPr>
              <w:tabs>
                <w:tab w:val="left" w:pos="2283"/>
              </w:tabs>
              <w:spacing w:after="200" w:line="276" w:lineRule="auto"/>
              <w:rPr>
                <w:rFonts w:ascii="Arial" w:hAnsi="Arial"/>
              </w:rPr>
            </w:pPr>
            <w:r>
              <w:rPr>
                <w:rFonts w:ascii="Arial" w:hAnsi="Arial"/>
              </w:rPr>
              <w:t>32,64</w:t>
            </w:r>
          </w:p>
        </w:tc>
      </w:tr>
      <w:tr w:rsidR="00DE632F" w14:paraId="4937FB0F" w14:textId="77777777" w:rsidTr="003A5773">
        <w:tc>
          <w:tcPr>
            <w:tcW w:w="1125" w:type="dxa"/>
          </w:tcPr>
          <w:p w14:paraId="12880C9E" w14:textId="77777777" w:rsidR="00DE632F" w:rsidRDefault="00DE632F" w:rsidP="003A5773">
            <w:pPr>
              <w:tabs>
                <w:tab w:val="left" w:pos="2283"/>
              </w:tabs>
              <w:spacing w:after="200" w:line="276" w:lineRule="auto"/>
              <w:rPr>
                <w:rFonts w:ascii="Arial" w:hAnsi="Arial"/>
              </w:rPr>
            </w:pPr>
            <w:r w:rsidRPr="008675F5">
              <w:rPr>
                <w:rFonts w:ascii="Arial" w:hAnsi="Arial"/>
              </w:rPr>
              <w:t>A100501</w:t>
            </w:r>
          </w:p>
        </w:tc>
        <w:tc>
          <w:tcPr>
            <w:tcW w:w="3849" w:type="dxa"/>
          </w:tcPr>
          <w:p w14:paraId="0858BE9A" w14:textId="77777777" w:rsidR="00DE632F" w:rsidRDefault="00DE632F" w:rsidP="003A5773">
            <w:pPr>
              <w:tabs>
                <w:tab w:val="left" w:pos="2283"/>
              </w:tabs>
              <w:spacing w:after="200" w:line="276" w:lineRule="auto"/>
              <w:rPr>
                <w:rFonts w:ascii="Arial" w:hAnsi="Arial"/>
              </w:rPr>
            </w:pPr>
            <w:proofErr w:type="spellStart"/>
            <w:r>
              <w:rPr>
                <w:rFonts w:ascii="Arial" w:hAnsi="Arial"/>
              </w:rPr>
              <w:t>Zbrinjavanje</w:t>
            </w:r>
            <w:proofErr w:type="spellEnd"/>
            <w:r>
              <w:rPr>
                <w:rFonts w:ascii="Arial" w:hAnsi="Arial"/>
              </w:rPr>
              <w:t xml:space="preserve"> </w:t>
            </w:r>
            <w:proofErr w:type="spellStart"/>
            <w:r>
              <w:rPr>
                <w:rFonts w:ascii="Arial" w:hAnsi="Arial"/>
              </w:rPr>
              <w:t>otpada</w:t>
            </w:r>
            <w:proofErr w:type="spellEnd"/>
            <w:r>
              <w:rPr>
                <w:rFonts w:ascii="Arial" w:hAnsi="Arial"/>
              </w:rPr>
              <w:t xml:space="preserve"> </w:t>
            </w:r>
            <w:proofErr w:type="spellStart"/>
            <w:r>
              <w:rPr>
                <w:rFonts w:ascii="Arial" w:hAnsi="Arial"/>
              </w:rPr>
              <w:t>sa</w:t>
            </w:r>
            <w:proofErr w:type="spellEnd"/>
            <w:r>
              <w:rPr>
                <w:rFonts w:ascii="Arial" w:hAnsi="Arial"/>
              </w:rPr>
              <w:t xml:space="preserve"> </w:t>
            </w:r>
            <w:proofErr w:type="spellStart"/>
            <w:r>
              <w:rPr>
                <w:rFonts w:ascii="Arial" w:hAnsi="Arial"/>
              </w:rPr>
              <w:t>javnih</w:t>
            </w:r>
            <w:proofErr w:type="spellEnd"/>
            <w:r>
              <w:rPr>
                <w:rFonts w:ascii="Arial" w:hAnsi="Arial"/>
              </w:rPr>
              <w:t xml:space="preserve"> </w:t>
            </w:r>
            <w:proofErr w:type="spellStart"/>
            <w:r>
              <w:rPr>
                <w:rFonts w:ascii="Arial" w:hAnsi="Arial"/>
              </w:rPr>
              <w:t>površina</w:t>
            </w:r>
            <w:proofErr w:type="spellEnd"/>
            <w:r>
              <w:rPr>
                <w:rFonts w:ascii="Arial" w:hAnsi="Arial"/>
              </w:rPr>
              <w:t xml:space="preserve"> </w:t>
            </w:r>
          </w:p>
        </w:tc>
        <w:tc>
          <w:tcPr>
            <w:tcW w:w="1684" w:type="dxa"/>
          </w:tcPr>
          <w:p w14:paraId="4F94CC12" w14:textId="77777777" w:rsidR="00DE632F" w:rsidRDefault="00DE632F" w:rsidP="003A5773">
            <w:pPr>
              <w:tabs>
                <w:tab w:val="left" w:pos="2283"/>
              </w:tabs>
              <w:spacing w:after="200" w:line="276" w:lineRule="auto"/>
              <w:rPr>
                <w:rFonts w:ascii="Arial" w:hAnsi="Arial"/>
              </w:rPr>
            </w:pPr>
            <w:r w:rsidRPr="00EC41C3">
              <w:rPr>
                <w:rFonts w:ascii="Arial" w:hAnsi="Arial"/>
              </w:rPr>
              <w:t>3.982,00</w:t>
            </w:r>
          </w:p>
        </w:tc>
        <w:tc>
          <w:tcPr>
            <w:tcW w:w="1559" w:type="dxa"/>
          </w:tcPr>
          <w:p w14:paraId="1A65BC3D" w14:textId="77777777" w:rsidR="00DE632F" w:rsidRDefault="00DE632F" w:rsidP="003A5773">
            <w:pPr>
              <w:tabs>
                <w:tab w:val="left" w:pos="2283"/>
              </w:tabs>
              <w:spacing w:after="200" w:line="276" w:lineRule="auto"/>
              <w:rPr>
                <w:rFonts w:ascii="Arial" w:hAnsi="Arial"/>
              </w:rPr>
            </w:pPr>
            <w:r>
              <w:rPr>
                <w:rFonts w:ascii="Arial" w:hAnsi="Arial"/>
              </w:rPr>
              <w:t>1.584,00</w:t>
            </w:r>
          </w:p>
        </w:tc>
        <w:tc>
          <w:tcPr>
            <w:tcW w:w="1013" w:type="dxa"/>
          </w:tcPr>
          <w:p w14:paraId="4BF320A3" w14:textId="77777777" w:rsidR="00DE632F" w:rsidRDefault="00DE632F" w:rsidP="003A5773">
            <w:pPr>
              <w:tabs>
                <w:tab w:val="left" w:pos="2283"/>
              </w:tabs>
              <w:spacing w:after="200" w:line="276" w:lineRule="auto"/>
              <w:rPr>
                <w:rFonts w:ascii="Arial" w:hAnsi="Arial"/>
              </w:rPr>
            </w:pPr>
            <w:r>
              <w:rPr>
                <w:rFonts w:ascii="Arial" w:hAnsi="Arial"/>
              </w:rPr>
              <w:t>39,78</w:t>
            </w:r>
          </w:p>
        </w:tc>
      </w:tr>
      <w:tr w:rsidR="00DE632F" w14:paraId="4EF42198" w14:textId="77777777" w:rsidTr="003A5773">
        <w:tc>
          <w:tcPr>
            <w:tcW w:w="1125" w:type="dxa"/>
          </w:tcPr>
          <w:p w14:paraId="03A7533B" w14:textId="77777777" w:rsidR="00DE632F" w:rsidRDefault="00DE632F" w:rsidP="003A5773">
            <w:pPr>
              <w:tabs>
                <w:tab w:val="left" w:pos="2283"/>
              </w:tabs>
              <w:spacing w:after="200" w:line="276" w:lineRule="auto"/>
              <w:rPr>
                <w:rFonts w:ascii="Arial" w:hAnsi="Arial"/>
              </w:rPr>
            </w:pPr>
            <w:r>
              <w:rPr>
                <w:rFonts w:ascii="Arial" w:hAnsi="Arial"/>
              </w:rPr>
              <w:t>A100715</w:t>
            </w:r>
          </w:p>
        </w:tc>
        <w:tc>
          <w:tcPr>
            <w:tcW w:w="3849" w:type="dxa"/>
          </w:tcPr>
          <w:p w14:paraId="4530BDAC" w14:textId="77777777" w:rsidR="00DE632F" w:rsidRDefault="00DE632F" w:rsidP="003A5773">
            <w:pPr>
              <w:tabs>
                <w:tab w:val="left" w:pos="2283"/>
              </w:tabs>
              <w:spacing w:after="200" w:line="276" w:lineRule="auto"/>
              <w:rPr>
                <w:rFonts w:ascii="Arial" w:hAnsi="Arial"/>
              </w:rPr>
            </w:pPr>
            <w:proofErr w:type="spellStart"/>
            <w:r>
              <w:rPr>
                <w:rFonts w:ascii="Arial" w:hAnsi="Arial"/>
              </w:rPr>
              <w:t>Deratizacija</w:t>
            </w:r>
            <w:proofErr w:type="spellEnd"/>
            <w:r>
              <w:rPr>
                <w:rFonts w:ascii="Arial" w:hAnsi="Arial"/>
              </w:rPr>
              <w:t xml:space="preserve"> </w:t>
            </w:r>
            <w:proofErr w:type="spellStart"/>
            <w:r>
              <w:rPr>
                <w:rFonts w:ascii="Arial" w:hAnsi="Arial"/>
              </w:rPr>
              <w:t>dezinsekcija</w:t>
            </w:r>
            <w:proofErr w:type="spellEnd"/>
          </w:p>
        </w:tc>
        <w:tc>
          <w:tcPr>
            <w:tcW w:w="1684" w:type="dxa"/>
          </w:tcPr>
          <w:p w14:paraId="79E95502" w14:textId="77777777" w:rsidR="00DE632F" w:rsidRDefault="00DE632F" w:rsidP="003A5773">
            <w:pPr>
              <w:tabs>
                <w:tab w:val="left" w:pos="2283"/>
              </w:tabs>
              <w:spacing w:after="200" w:line="276" w:lineRule="auto"/>
              <w:rPr>
                <w:rFonts w:ascii="Arial" w:hAnsi="Arial"/>
              </w:rPr>
            </w:pPr>
            <w:r w:rsidRPr="00EC41C3">
              <w:rPr>
                <w:rFonts w:ascii="Arial" w:hAnsi="Arial"/>
              </w:rPr>
              <w:t>3.305,00</w:t>
            </w:r>
          </w:p>
        </w:tc>
        <w:tc>
          <w:tcPr>
            <w:tcW w:w="1559" w:type="dxa"/>
          </w:tcPr>
          <w:p w14:paraId="076F32A7" w14:textId="77777777" w:rsidR="00DE632F" w:rsidRDefault="00DE632F" w:rsidP="003A5773">
            <w:pPr>
              <w:tabs>
                <w:tab w:val="left" w:pos="2283"/>
              </w:tabs>
              <w:spacing w:after="200" w:line="276" w:lineRule="auto"/>
              <w:rPr>
                <w:rFonts w:ascii="Arial" w:hAnsi="Arial"/>
              </w:rPr>
            </w:pPr>
            <w:r w:rsidRPr="00EC41C3">
              <w:rPr>
                <w:rFonts w:ascii="Arial" w:hAnsi="Arial"/>
              </w:rPr>
              <w:t>1</w:t>
            </w:r>
            <w:r>
              <w:rPr>
                <w:rFonts w:ascii="Arial" w:hAnsi="Arial"/>
              </w:rPr>
              <w:t>.687,50</w:t>
            </w:r>
          </w:p>
        </w:tc>
        <w:tc>
          <w:tcPr>
            <w:tcW w:w="1013" w:type="dxa"/>
          </w:tcPr>
          <w:p w14:paraId="4FF6ED22" w14:textId="77777777" w:rsidR="00DE632F" w:rsidRDefault="00DE632F" w:rsidP="003A5773">
            <w:pPr>
              <w:tabs>
                <w:tab w:val="left" w:pos="2283"/>
              </w:tabs>
              <w:spacing w:after="200" w:line="276" w:lineRule="auto"/>
              <w:rPr>
                <w:rFonts w:ascii="Arial" w:hAnsi="Arial"/>
              </w:rPr>
            </w:pPr>
            <w:r>
              <w:rPr>
                <w:rFonts w:ascii="Arial" w:hAnsi="Arial"/>
              </w:rPr>
              <w:t>51,06</w:t>
            </w:r>
          </w:p>
        </w:tc>
      </w:tr>
      <w:tr w:rsidR="00DE632F" w14:paraId="48715E37" w14:textId="77777777" w:rsidTr="003A5773">
        <w:tc>
          <w:tcPr>
            <w:tcW w:w="1125" w:type="dxa"/>
          </w:tcPr>
          <w:p w14:paraId="06B9A1CF" w14:textId="77777777" w:rsidR="00DE632F" w:rsidRDefault="00DE632F" w:rsidP="003A5773">
            <w:pPr>
              <w:tabs>
                <w:tab w:val="left" w:pos="2283"/>
              </w:tabs>
              <w:spacing w:after="200" w:line="276" w:lineRule="auto"/>
              <w:rPr>
                <w:rFonts w:ascii="Arial" w:hAnsi="Arial"/>
              </w:rPr>
            </w:pPr>
            <w:r>
              <w:rPr>
                <w:rFonts w:ascii="Arial" w:hAnsi="Arial"/>
              </w:rPr>
              <w:t>A100800</w:t>
            </w:r>
          </w:p>
        </w:tc>
        <w:tc>
          <w:tcPr>
            <w:tcW w:w="3849" w:type="dxa"/>
          </w:tcPr>
          <w:p w14:paraId="1A8130A8" w14:textId="77777777" w:rsidR="00DE632F" w:rsidRDefault="00DE632F" w:rsidP="003A5773">
            <w:pPr>
              <w:tabs>
                <w:tab w:val="left" w:pos="2283"/>
              </w:tabs>
              <w:spacing w:after="200" w:line="276" w:lineRule="auto"/>
              <w:rPr>
                <w:rFonts w:ascii="Arial" w:hAnsi="Arial"/>
              </w:rPr>
            </w:pPr>
            <w:proofErr w:type="spellStart"/>
            <w:r>
              <w:rPr>
                <w:rFonts w:ascii="Arial" w:hAnsi="Arial"/>
              </w:rPr>
              <w:t>Vetrinarsko</w:t>
            </w:r>
            <w:proofErr w:type="spellEnd"/>
            <w:r>
              <w:rPr>
                <w:rFonts w:ascii="Arial" w:hAnsi="Arial"/>
              </w:rPr>
              <w:t xml:space="preserve"> </w:t>
            </w:r>
            <w:proofErr w:type="spellStart"/>
            <w:r>
              <w:rPr>
                <w:rFonts w:ascii="Arial" w:hAnsi="Arial"/>
              </w:rPr>
              <w:t>higijeničarske</w:t>
            </w:r>
            <w:proofErr w:type="spellEnd"/>
            <w:r>
              <w:rPr>
                <w:rFonts w:ascii="Arial" w:hAnsi="Arial"/>
              </w:rPr>
              <w:t xml:space="preserve"> </w:t>
            </w:r>
            <w:proofErr w:type="spellStart"/>
            <w:r>
              <w:rPr>
                <w:rFonts w:ascii="Arial" w:hAnsi="Arial"/>
              </w:rPr>
              <w:t>usluge</w:t>
            </w:r>
            <w:proofErr w:type="spellEnd"/>
          </w:p>
        </w:tc>
        <w:tc>
          <w:tcPr>
            <w:tcW w:w="1684" w:type="dxa"/>
          </w:tcPr>
          <w:p w14:paraId="6934682F" w14:textId="77777777" w:rsidR="00DE632F" w:rsidRDefault="00DE632F" w:rsidP="003A5773">
            <w:pPr>
              <w:tabs>
                <w:tab w:val="left" w:pos="2283"/>
              </w:tabs>
              <w:spacing w:after="200" w:line="276" w:lineRule="auto"/>
              <w:rPr>
                <w:rFonts w:ascii="Arial" w:hAnsi="Arial"/>
              </w:rPr>
            </w:pPr>
            <w:r>
              <w:rPr>
                <w:rFonts w:ascii="Arial" w:hAnsi="Arial"/>
              </w:rPr>
              <w:t>5.121,00</w:t>
            </w:r>
          </w:p>
        </w:tc>
        <w:tc>
          <w:tcPr>
            <w:tcW w:w="1559" w:type="dxa"/>
          </w:tcPr>
          <w:p w14:paraId="1A8DB409" w14:textId="77777777" w:rsidR="00DE632F" w:rsidRDefault="00DE632F" w:rsidP="003A5773">
            <w:pPr>
              <w:tabs>
                <w:tab w:val="left" w:pos="2283"/>
              </w:tabs>
              <w:spacing w:after="200" w:line="276" w:lineRule="auto"/>
              <w:rPr>
                <w:rFonts w:ascii="Arial" w:hAnsi="Arial"/>
              </w:rPr>
            </w:pPr>
            <w:r>
              <w:rPr>
                <w:rFonts w:ascii="Arial" w:hAnsi="Arial"/>
              </w:rPr>
              <w:t>1.974,74</w:t>
            </w:r>
          </w:p>
        </w:tc>
        <w:tc>
          <w:tcPr>
            <w:tcW w:w="1013" w:type="dxa"/>
          </w:tcPr>
          <w:p w14:paraId="49407265" w14:textId="77777777" w:rsidR="00DE632F" w:rsidRDefault="00DE632F" w:rsidP="003A5773">
            <w:pPr>
              <w:tabs>
                <w:tab w:val="left" w:pos="2283"/>
              </w:tabs>
              <w:spacing w:after="200" w:line="276" w:lineRule="auto"/>
              <w:rPr>
                <w:rFonts w:ascii="Arial" w:hAnsi="Arial"/>
              </w:rPr>
            </w:pPr>
            <w:r>
              <w:rPr>
                <w:rFonts w:ascii="Arial" w:hAnsi="Arial"/>
              </w:rPr>
              <w:t>38,56</w:t>
            </w:r>
          </w:p>
        </w:tc>
      </w:tr>
      <w:tr w:rsidR="00DE632F" w14:paraId="28DD3A62" w14:textId="77777777" w:rsidTr="003A5773">
        <w:trPr>
          <w:trHeight w:val="586"/>
        </w:trPr>
        <w:tc>
          <w:tcPr>
            <w:tcW w:w="1125" w:type="dxa"/>
          </w:tcPr>
          <w:p w14:paraId="40382F6F" w14:textId="77777777" w:rsidR="00DE632F" w:rsidRDefault="00DE632F" w:rsidP="003A5773">
            <w:pPr>
              <w:tabs>
                <w:tab w:val="left" w:pos="2283"/>
              </w:tabs>
              <w:spacing w:after="200" w:line="276" w:lineRule="auto"/>
              <w:rPr>
                <w:rFonts w:ascii="Arial" w:hAnsi="Arial"/>
              </w:rPr>
            </w:pPr>
            <w:r>
              <w:rPr>
                <w:rFonts w:ascii="Arial" w:hAnsi="Arial"/>
              </w:rPr>
              <w:t>A100818</w:t>
            </w:r>
          </w:p>
        </w:tc>
        <w:tc>
          <w:tcPr>
            <w:tcW w:w="3849" w:type="dxa"/>
          </w:tcPr>
          <w:p w14:paraId="46808BCB" w14:textId="77777777" w:rsidR="00DE632F" w:rsidRDefault="00DE632F" w:rsidP="003A5773">
            <w:pPr>
              <w:tabs>
                <w:tab w:val="left" w:pos="2283"/>
              </w:tabs>
              <w:spacing w:after="200" w:line="276" w:lineRule="auto"/>
              <w:rPr>
                <w:rFonts w:ascii="Arial" w:hAnsi="Arial"/>
              </w:rPr>
            </w:pPr>
            <w:proofErr w:type="spellStart"/>
            <w:r>
              <w:rPr>
                <w:rFonts w:ascii="Arial" w:hAnsi="Arial"/>
              </w:rPr>
              <w:t>Zbrinjavanje</w:t>
            </w:r>
            <w:proofErr w:type="spellEnd"/>
            <w:r>
              <w:rPr>
                <w:rFonts w:ascii="Arial" w:hAnsi="Arial"/>
              </w:rPr>
              <w:t xml:space="preserve"> </w:t>
            </w:r>
            <w:proofErr w:type="spellStart"/>
            <w:r>
              <w:rPr>
                <w:rFonts w:ascii="Arial" w:hAnsi="Arial"/>
              </w:rPr>
              <w:t>izgubljenih</w:t>
            </w:r>
            <w:proofErr w:type="spellEnd"/>
            <w:r>
              <w:rPr>
                <w:rFonts w:ascii="Arial" w:hAnsi="Arial"/>
              </w:rPr>
              <w:t xml:space="preserve"> </w:t>
            </w:r>
            <w:proofErr w:type="spellStart"/>
            <w:r>
              <w:rPr>
                <w:rFonts w:ascii="Arial" w:hAnsi="Arial"/>
              </w:rPr>
              <w:t>i</w:t>
            </w:r>
            <w:proofErr w:type="spellEnd"/>
            <w:r>
              <w:rPr>
                <w:rFonts w:ascii="Arial" w:hAnsi="Arial"/>
              </w:rPr>
              <w:t xml:space="preserve"> </w:t>
            </w:r>
            <w:proofErr w:type="spellStart"/>
            <w:r>
              <w:rPr>
                <w:rFonts w:ascii="Arial" w:hAnsi="Arial"/>
              </w:rPr>
              <w:t>napuštenih</w:t>
            </w:r>
            <w:proofErr w:type="spellEnd"/>
            <w:r>
              <w:rPr>
                <w:rFonts w:ascii="Arial" w:hAnsi="Arial"/>
              </w:rPr>
              <w:t xml:space="preserve"> </w:t>
            </w:r>
            <w:proofErr w:type="spellStart"/>
            <w:r>
              <w:rPr>
                <w:rFonts w:ascii="Arial" w:hAnsi="Arial"/>
              </w:rPr>
              <w:t>životinja</w:t>
            </w:r>
            <w:proofErr w:type="spellEnd"/>
            <w:r>
              <w:rPr>
                <w:rFonts w:ascii="Arial" w:hAnsi="Arial"/>
              </w:rPr>
              <w:t xml:space="preserve"> u </w:t>
            </w:r>
            <w:proofErr w:type="spellStart"/>
            <w:r>
              <w:rPr>
                <w:rFonts w:ascii="Arial" w:hAnsi="Arial"/>
              </w:rPr>
              <w:t>skloništu</w:t>
            </w:r>
            <w:proofErr w:type="spellEnd"/>
          </w:p>
        </w:tc>
        <w:tc>
          <w:tcPr>
            <w:tcW w:w="1684" w:type="dxa"/>
          </w:tcPr>
          <w:p w14:paraId="4C7FB5C0" w14:textId="77777777" w:rsidR="00DE632F" w:rsidRDefault="00DE632F" w:rsidP="003A5773">
            <w:pPr>
              <w:tabs>
                <w:tab w:val="left" w:pos="2283"/>
              </w:tabs>
              <w:spacing w:after="200" w:line="276" w:lineRule="auto"/>
              <w:rPr>
                <w:rFonts w:ascii="Arial" w:hAnsi="Arial"/>
              </w:rPr>
            </w:pPr>
            <w:r w:rsidRPr="00EC41C3">
              <w:rPr>
                <w:rFonts w:ascii="Arial" w:hAnsi="Arial"/>
              </w:rPr>
              <w:t>2.</w:t>
            </w:r>
            <w:r>
              <w:rPr>
                <w:rFonts w:ascii="Arial" w:hAnsi="Arial"/>
              </w:rPr>
              <w:t>500,00</w:t>
            </w:r>
          </w:p>
        </w:tc>
        <w:tc>
          <w:tcPr>
            <w:tcW w:w="1559" w:type="dxa"/>
          </w:tcPr>
          <w:p w14:paraId="5A6C59C5" w14:textId="77777777" w:rsidR="00DE632F" w:rsidRDefault="00DE632F" w:rsidP="003A5773">
            <w:pPr>
              <w:tabs>
                <w:tab w:val="left" w:pos="2283"/>
              </w:tabs>
              <w:spacing w:after="200" w:line="276" w:lineRule="auto"/>
              <w:rPr>
                <w:rFonts w:ascii="Arial" w:hAnsi="Arial"/>
              </w:rPr>
            </w:pPr>
            <w:r>
              <w:rPr>
                <w:rFonts w:ascii="Arial" w:hAnsi="Arial"/>
              </w:rPr>
              <w:t>3.365,75</w:t>
            </w:r>
          </w:p>
        </w:tc>
        <w:tc>
          <w:tcPr>
            <w:tcW w:w="1013" w:type="dxa"/>
          </w:tcPr>
          <w:p w14:paraId="09BCBE4D" w14:textId="77777777" w:rsidR="00DE632F" w:rsidRDefault="00DE632F" w:rsidP="003A5773">
            <w:pPr>
              <w:tabs>
                <w:tab w:val="left" w:pos="2283"/>
              </w:tabs>
              <w:spacing w:after="200" w:line="276" w:lineRule="auto"/>
              <w:rPr>
                <w:rFonts w:ascii="Arial" w:hAnsi="Arial"/>
              </w:rPr>
            </w:pPr>
            <w:r>
              <w:rPr>
                <w:rFonts w:ascii="Arial" w:hAnsi="Arial"/>
              </w:rPr>
              <w:t>134,63</w:t>
            </w:r>
          </w:p>
        </w:tc>
      </w:tr>
    </w:tbl>
    <w:p w14:paraId="4A159419" w14:textId="77777777" w:rsidR="00DE632F" w:rsidRPr="00DE632F" w:rsidRDefault="00DE632F" w:rsidP="00DE632F">
      <w:pPr>
        <w:rPr>
          <w:rFonts w:ascii="Arial" w:hAnsi="Arial" w:cs="Arial"/>
          <w:b/>
          <w:bCs/>
          <w:sz w:val="22"/>
          <w:szCs w:val="22"/>
          <w:lang w:val="it-IT"/>
        </w:rPr>
      </w:pPr>
      <w:r w:rsidRPr="00DE632F">
        <w:rPr>
          <w:rFonts w:ascii="Arial" w:hAnsi="Arial" w:cs="Arial"/>
          <w:b/>
          <w:bCs/>
          <w:sz w:val="22"/>
          <w:szCs w:val="22"/>
          <w:lang w:val="it-IT"/>
        </w:rPr>
        <w:t xml:space="preserve">14. Program </w:t>
      </w:r>
      <w:proofErr w:type="spellStart"/>
      <w:r w:rsidRPr="00DE632F">
        <w:rPr>
          <w:rFonts w:ascii="Arial" w:hAnsi="Arial" w:cs="Arial"/>
          <w:b/>
          <w:bCs/>
          <w:sz w:val="22"/>
          <w:szCs w:val="22"/>
          <w:lang w:val="it-IT"/>
        </w:rPr>
        <w:t>protupožarne</w:t>
      </w:r>
      <w:proofErr w:type="spellEnd"/>
      <w:r w:rsidRPr="00DE632F">
        <w:rPr>
          <w:rFonts w:ascii="Arial" w:hAnsi="Arial" w:cs="Arial"/>
          <w:b/>
          <w:bCs/>
          <w:sz w:val="22"/>
          <w:szCs w:val="22"/>
          <w:lang w:val="it-IT"/>
        </w:rPr>
        <w:t xml:space="preserve"> i </w:t>
      </w:r>
      <w:proofErr w:type="spellStart"/>
      <w:r w:rsidRPr="00DE632F">
        <w:rPr>
          <w:rFonts w:ascii="Arial" w:hAnsi="Arial" w:cs="Arial"/>
          <w:b/>
          <w:bCs/>
          <w:sz w:val="22"/>
          <w:szCs w:val="22"/>
          <w:lang w:val="it-IT"/>
        </w:rPr>
        <w:t>civilne</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zaštite</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planirana</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sredstva</w:t>
      </w:r>
      <w:proofErr w:type="spellEnd"/>
      <w:r w:rsidRPr="00DE632F">
        <w:rPr>
          <w:rFonts w:ascii="Arial" w:hAnsi="Arial" w:cs="Arial"/>
          <w:b/>
          <w:bCs/>
          <w:sz w:val="22"/>
          <w:szCs w:val="22"/>
          <w:lang w:val="it-IT"/>
        </w:rPr>
        <w:t xml:space="preserve"> 142.885,00 EUR, </w:t>
      </w:r>
      <w:proofErr w:type="spellStart"/>
      <w:r w:rsidRPr="00DE632F">
        <w:rPr>
          <w:rFonts w:ascii="Arial" w:hAnsi="Arial" w:cs="Arial"/>
          <w:b/>
          <w:bCs/>
          <w:sz w:val="22"/>
          <w:szCs w:val="22"/>
          <w:lang w:val="it-IT"/>
        </w:rPr>
        <w:t>ostvareno</w:t>
      </w:r>
      <w:proofErr w:type="spellEnd"/>
      <w:r w:rsidRPr="00DE632F">
        <w:rPr>
          <w:rFonts w:ascii="Arial" w:hAnsi="Arial" w:cs="Arial"/>
          <w:b/>
          <w:bCs/>
          <w:sz w:val="22"/>
          <w:szCs w:val="22"/>
          <w:lang w:val="it-IT"/>
        </w:rPr>
        <w:t xml:space="preserve"> za </w:t>
      </w:r>
      <w:proofErr w:type="spellStart"/>
      <w:r w:rsidRPr="00DE632F">
        <w:rPr>
          <w:rFonts w:ascii="Arial" w:hAnsi="Arial" w:cs="Arial"/>
          <w:b/>
          <w:bCs/>
          <w:sz w:val="22"/>
          <w:szCs w:val="22"/>
          <w:lang w:val="it-IT"/>
        </w:rPr>
        <w:t>prvo</w:t>
      </w:r>
      <w:proofErr w:type="spellEnd"/>
      <w:r w:rsidRPr="00DE632F">
        <w:rPr>
          <w:rFonts w:ascii="Arial" w:hAnsi="Arial" w:cs="Arial"/>
          <w:b/>
          <w:bCs/>
          <w:sz w:val="22"/>
          <w:szCs w:val="22"/>
          <w:lang w:val="it-IT"/>
        </w:rPr>
        <w:t xml:space="preserve"> </w:t>
      </w:r>
      <w:proofErr w:type="spellStart"/>
      <w:r w:rsidRPr="00DE632F">
        <w:rPr>
          <w:rFonts w:ascii="Arial" w:hAnsi="Arial" w:cs="Arial"/>
          <w:b/>
          <w:bCs/>
          <w:sz w:val="22"/>
          <w:szCs w:val="22"/>
          <w:lang w:val="it-IT"/>
        </w:rPr>
        <w:t>polugodište</w:t>
      </w:r>
      <w:proofErr w:type="spellEnd"/>
      <w:r w:rsidRPr="00DE632F">
        <w:rPr>
          <w:rFonts w:ascii="Arial" w:hAnsi="Arial" w:cs="Arial"/>
          <w:b/>
          <w:bCs/>
          <w:sz w:val="22"/>
          <w:szCs w:val="22"/>
          <w:lang w:val="it-IT"/>
        </w:rPr>
        <w:t xml:space="preserve"> 89.688,71 EUR ili 62,77%</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DE632F" w14:paraId="028B4AEF" w14:textId="77777777" w:rsidTr="003A5773">
        <w:tc>
          <w:tcPr>
            <w:tcW w:w="1125" w:type="dxa"/>
          </w:tcPr>
          <w:p w14:paraId="38DF5C66" w14:textId="77777777" w:rsidR="00DE632F" w:rsidRDefault="00DE632F" w:rsidP="003A5773">
            <w:pPr>
              <w:tabs>
                <w:tab w:val="left" w:pos="2283"/>
              </w:tabs>
              <w:spacing w:after="200" w:line="276" w:lineRule="auto"/>
              <w:rPr>
                <w:rFonts w:ascii="Arial" w:hAnsi="Arial"/>
              </w:rPr>
            </w:pPr>
            <w:r w:rsidRPr="00C340D3">
              <w:rPr>
                <w:rFonts w:ascii="Arial" w:hAnsi="Arial"/>
              </w:rPr>
              <w:t>A100708</w:t>
            </w:r>
          </w:p>
        </w:tc>
        <w:tc>
          <w:tcPr>
            <w:tcW w:w="3849" w:type="dxa"/>
          </w:tcPr>
          <w:p w14:paraId="6BE87C4F" w14:textId="77777777" w:rsidR="00DE632F" w:rsidRDefault="00DE632F" w:rsidP="003A5773">
            <w:pPr>
              <w:tabs>
                <w:tab w:val="left" w:pos="2283"/>
              </w:tabs>
              <w:spacing w:after="200" w:line="276" w:lineRule="auto"/>
              <w:rPr>
                <w:rFonts w:ascii="Arial" w:hAnsi="Arial"/>
              </w:rPr>
            </w:pPr>
            <w:proofErr w:type="spellStart"/>
            <w:r>
              <w:rPr>
                <w:rFonts w:ascii="Arial" w:hAnsi="Arial"/>
              </w:rPr>
              <w:t>Javna</w:t>
            </w:r>
            <w:proofErr w:type="spellEnd"/>
            <w:r>
              <w:rPr>
                <w:rFonts w:ascii="Arial" w:hAnsi="Arial"/>
              </w:rPr>
              <w:t xml:space="preserve"> </w:t>
            </w:r>
            <w:proofErr w:type="spellStart"/>
            <w:r>
              <w:rPr>
                <w:rFonts w:ascii="Arial" w:hAnsi="Arial"/>
              </w:rPr>
              <w:t>vatrogasna</w:t>
            </w:r>
            <w:proofErr w:type="spellEnd"/>
            <w:r>
              <w:rPr>
                <w:rFonts w:ascii="Arial" w:hAnsi="Arial"/>
              </w:rPr>
              <w:t xml:space="preserve"> </w:t>
            </w:r>
            <w:proofErr w:type="spellStart"/>
            <w:r>
              <w:rPr>
                <w:rFonts w:ascii="Arial" w:hAnsi="Arial"/>
              </w:rPr>
              <w:t>postrojba</w:t>
            </w:r>
            <w:proofErr w:type="spellEnd"/>
          </w:p>
        </w:tc>
        <w:tc>
          <w:tcPr>
            <w:tcW w:w="1684" w:type="dxa"/>
          </w:tcPr>
          <w:p w14:paraId="50F5D8EF" w14:textId="77777777" w:rsidR="00DE632F" w:rsidRDefault="00DE632F" w:rsidP="003A5773">
            <w:pPr>
              <w:tabs>
                <w:tab w:val="left" w:pos="2283"/>
              </w:tabs>
              <w:spacing w:after="200" w:line="276" w:lineRule="auto"/>
              <w:rPr>
                <w:rFonts w:ascii="Arial" w:hAnsi="Arial"/>
              </w:rPr>
            </w:pPr>
            <w:r w:rsidRPr="00C340D3">
              <w:rPr>
                <w:rFonts w:ascii="Arial" w:hAnsi="Arial"/>
              </w:rPr>
              <w:t>73.895,00</w:t>
            </w:r>
          </w:p>
        </w:tc>
        <w:tc>
          <w:tcPr>
            <w:tcW w:w="1559" w:type="dxa"/>
          </w:tcPr>
          <w:p w14:paraId="02903AF2" w14:textId="77777777" w:rsidR="00DE632F" w:rsidRDefault="00DE632F" w:rsidP="003A5773">
            <w:pPr>
              <w:tabs>
                <w:tab w:val="left" w:pos="2283"/>
              </w:tabs>
              <w:spacing w:after="200" w:line="276" w:lineRule="auto"/>
              <w:rPr>
                <w:rFonts w:ascii="Arial" w:hAnsi="Arial"/>
              </w:rPr>
            </w:pPr>
            <w:r>
              <w:rPr>
                <w:rFonts w:ascii="Arial" w:hAnsi="Arial"/>
              </w:rPr>
              <w:t>46.246,34</w:t>
            </w:r>
          </w:p>
        </w:tc>
        <w:tc>
          <w:tcPr>
            <w:tcW w:w="1013" w:type="dxa"/>
          </w:tcPr>
          <w:p w14:paraId="7231FB86" w14:textId="77777777" w:rsidR="00DE632F" w:rsidRDefault="00DE632F" w:rsidP="003A5773">
            <w:pPr>
              <w:tabs>
                <w:tab w:val="left" w:pos="2283"/>
              </w:tabs>
              <w:spacing w:after="200" w:line="276" w:lineRule="auto"/>
              <w:rPr>
                <w:rFonts w:ascii="Arial" w:hAnsi="Arial"/>
              </w:rPr>
            </w:pPr>
            <w:r>
              <w:rPr>
                <w:rFonts w:ascii="Arial" w:hAnsi="Arial"/>
              </w:rPr>
              <w:t>62,58</w:t>
            </w:r>
          </w:p>
        </w:tc>
      </w:tr>
      <w:tr w:rsidR="00DE632F" w14:paraId="67C3425C" w14:textId="77777777" w:rsidTr="003A5773">
        <w:tc>
          <w:tcPr>
            <w:tcW w:w="1125" w:type="dxa"/>
          </w:tcPr>
          <w:p w14:paraId="34C6519F" w14:textId="77777777" w:rsidR="00DE632F" w:rsidRDefault="00DE632F" w:rsidP="003A5773">
            <w:pPr>
              <w:tabs>
                <w:tab w:val="left" w:pos="2283"/>
              </w:tabs>
              <w:spacing w:after="200" w:line="276" w:lineRule="auto"/>
              <w:rPr>
                <w:rFonts w:ascii="Arial" w:hAnsi="Arial"/>
              </w:rPr>
            </w:pPr>
            <w:r w:rsidRPr="00C340D3">
              <w:rPr>
                <w:rFonts w:ascii="Arial" w:hAnsi="Arial"/>
              </w:rPr>
              <w:t>A10070</w:t>
            </w:r>
            <w:r>
              <w:rPr>
                <w:rFonts w:ascii="Arial" w:hAnsi="Arial"/>
              </w:rPr>
              <w:t>9</w:t>
            </w:r>
          </w:p>
        </w:tc>
        <w:tc>
          <w:tcPr>
            <w:tcW w:w="3849" w:type="dxa"/>
          </w:tcPr>
          <w:p w14:paraId="37360D57" w14:textId="77777777" w:rsidR="00DE632F" w:rsidRDefault="00DE632F" w:rsidP="003A5773">
            <w:pPr>
              <w:tabs>
                <w:tab w:val="left" w:pos="2283"/>
              </w:tabs>
              <w:spacing w:after="200" w:line="276" w:lineRule="auto"/>
              <w:rPr>
                <w:rFonts w:ascii="Arial" w:hAnsi="Arial"/>
              </w:rPr>
            </w:pPr>
            <w:proofErr w:type="spellStart"/>
            <w:r>
              <w:rPr>
                <w:rFonts w:ascii="Arial" w:hAnsi="Arial"/>
              </w:rPr>
              <w:t>Područna</w:t>
            </w:r>
            <w:proofErr w:type="spellEnd"/>
            <w:r>
              <w:rPr>
                <w:rFonts w:ascii="Arial" w:hAnsi="Arial"/>
              </w:rPr>
              <w:t xml:space="preserve"> </w:t>
            </w:r>
            <w:proofErr w:type="spellStart"/>
            <w:r>
              <w:rPr>
                <w:rFonts w:ascii="Arial" w:hAnsi="Arial"/>
              </w:rPr>
              <w:t>vatrogasna</w:t>
            </w:r>
            <w:proofErr w:type="spellEnd"/>
            <w:r>
              <w:rPr>
                <w:rFonts w:ascii="Arial" w:hAnsi="Arial"/>
              </w:rPr>
              <w:t xml:space="preserve"> </w:t>
            </w:r>
            <w:proofErr w:type="spellStart"/>
            <w:r>
              <w:rPr>
                <w:rFonts w:ascii="Arial" w:hAnsi="Arial"/>
              </w:rPr>
              <w:t>zajednica</w:t>
            </w:r>
            <w:proofErr w:type="spellEnd"/>
            <w:r>
              <w:rPr>
                <w:rFonts w:ascii="Arial" w:hAnsi="Arial"/>
              </w:rPr>
              <w:t xml:space="preserve"> </w:t>
            </w:r>
          </w:p>
        </w:tc>
        <w:tc>
          <w:tcPr>
            <w:tcW w:w="1684" w:type="dxa"/>
          </w:tcPr>
          <w:p w14:paraId="2FAAA583" w14:textId="77777777" w:rsidR="00DE632F" w:rsidRDefault="00DE632F" w:rsidP="003A5773">
            <w:pPr>
              <w:tabs>
                <w:tab w:val="left" w:pos="2283"/>
              </w:tabs>
              <w:spacing w:after="200" w:line="276" w:lineRule="auto"/>
              <w:rPr>
                <w:rFonts w:ascii="Arial" w:hAnsi="Arial"/>
              </w:rPr>
            </w:pPr>
            <w:r w:rsidRPr="00C340D3">
              <w:rPr>
                <w:rFonts w:ascii="Arial" w:hAnsi="Arial"/>
              </w:rPr>
              <w:t>58.</w:t>
            </w:r>
            <w:r>
              <w:rPr>
                <w:rFonts w:ascii="Arial" w:hAnsi="Arial"/>
              </w:rPr>
              <w:t>200,00</w:t>
            </w:r>
          </w:p>
        </w:tc>
        <w:tc>
          <w:tcPr>
            <w:tcW w:w="1559" w:type="dxa"/>
          </w:tcPr>
          <w:p w14:paraId="409C6370" w14:textId="77777777" w:rsidR="00DE632F" w:rsidRDefault="00DE632F" w:rsidP="003A5773">
            <w:pPr>
              <w:tabs>
                <w:tab w:val="left" w:pos="2283"/>
              </w:tabs>
              <w:spacing w:after="200" w:line="276" w:lineRule="auto"/>
              <w:rPr>
                <w:rFonts w:ascii="Arial" w:hAnsi="Arial"/>
              </w:rPr>
            </w:pPr>
            <w:r>
              <w:rPr>
                <w:rFonts w:ascii="Arial" w:hAnsi="Arial"/>
              </w:rPr>
              <w:t>42.293,54</w:t>
            </w:r>
          </w:p>
        </w:tc>
        <w:tc>
          <w:tcPr>
            <w:tcW w:w="1013" w:type="dxa"/>
          </w:tcPr>
          <w:p w14:paraId="4A9F9927" w14:textId="77777777" w:rsidR="00DE632F" w:rsidRDefault="00DE632F" w:rsidP="003A5773">
            <w:pPr>
              <w:tabs>
                <w:tab w:val="left" w:pos="2283"/>
              </w:tabs>
              <w:spacing w:after="200" w:line="276" w:lineRule="auto"/>
              <w:rPr>
                <w:rFonts w:ascii="Arial" w:hAnsi="Arial"/>
              </w:rPr>
            </w:pPr>
            <w:r>
              <w:rPr>
                <w:rFonts w:ascii="Arial" w:hAnsi="Arial"/>
              </w:rPr>
              <w:t>72,67</w:t>
            </w:r>
          </w:p>
        </w:tc>
      </w:tr>
      <w:tr w:rsidR="00DE632F" w14:paraId="249A0DDE" w14:textId="77777777" w:rsidTr="003A5773">
        <w:trPr>
          <w:trHeight w:val="586"/>
        </w:trPr>
        <w:tc>
          <w:tcPr>
            <w:tcW w:w="1125" w:type="dxa"/>
          </w:tcPr>
          <w:p w14:paraId="48D5B16B" w14:textId="77777777" w:rsidR="00DE632F" w:rsidRDefault="00DE632F" w:rsidP="003A5773">
            <w:pPr>
              <w:tabs>
                <w:tab w:val="left" w:pos="2283"/>
              </w:tabs>
              <w:spacing w:after="200" w:line="276" w:lineRule="auto"/>
              <w:rPr>
                <w:rFonts w:ascii="Arial" w:hAnsi="Arial"/>
              </w:rPr>
            </w:pPr>
            <w:r w:rsidRPr="00C340D3">
              <w:rPr>
                <w:rFonts w:ascii="Arial" w:hAnsi="Arial"/>
              </w:rPr>
              <w:t>A100710</w:t>
            </w:r>
          </w:p>
        </w:tc>
        <w:tc>
          <w:tcPr>
            <w:tcW w:w="3849" w:type="dxa"/>
          </w:tcPr>
          <w:p w14:paraId="49042239" w14:textId="77777777" w:rsidR="00DE632F" w:rsidRDefault="00DE632F" w:rsidP="003A5773">
            <w:pPr>
              <w:tabs>
                <w:tab w:val="left" w:pos="2283"/>
              </w:tabs>
              <w:spacing w:after="200" w:line="276" w:lineRule="auto"/>
              <w:rPr>
                <w:rFonts w:ascii="Arial" w:hAnsi="Arial"/>
              </w:rPr>
            </w:pPr>
            <w:proofErr w:type="spellStart"/>
            <w:r>
              <w:rPr>
                <w:rFonts w:ascii="Arial" w:hAnsi="Arial"/>
              </w:rPr>
              <w:t>Sustav</w:t>
            </w:r>
            <w:proofErr w:type="spellEnd"/>
            <w:r>
              <w:rPr>
                <w:rFonts w:ascii="Arial" w:hAnsi="Arial"/>
              </w:rPr>
              <w:t xml:space="preserve"> </w:t>
            </w:r>
            <w:proofErr w:type="spellStart"/>
            <w:r>
              <w:rPr>
                <w:rFonts w:ascii="Arial" w:hAnsi="Arial"/>
              </w:rPr>
              <w:t>zaštite</w:t>
            </w:r>
            <w:proofErr w:type="spellEnd"/>
            <w:r>
              <w:rPr>
                <w:rFonts w:ascii="Arial" w:hAnsi="Arial"/>
              </w:rPr>
              <w:t xml:space="preserve"> </w:t>
            </w:r>
            <w:proofErr w:type="spellStart"/>
            <w:r>
              <w:rPr>
                <w:rFonts w:ascii="Arial" w:hAnsi="Arial"/>
              </w:rPr>
              <w:t>i</w:t>
            </w:r>
            <w:proofErr w:type="spellEnd"/>
            <w:r>
              <w:rPr>
                <w:rFonts w:ascii="Arial" w:hAnsi="Arial"/>
              </w:rPr>
              <w:t xml:space="preserve"> </w:t>
            </w:r>
            <w:proofErr w:type="spellStart"/>
            <w:r>
              <w:rPr>
                <w:rFonts w:ascii="Arial" w:hAnsi="Arial"/>
              </w:rPr>
              <w:t>spašavanja</w:t>
            </w:r>
            <w:proofErr w:type="spellEnd"/>
            <w:r>
              <w:rPr>
                <w:rFonts w:ascii="Arial" w:hAnsi="Arial"/>
              </w:rPr>
              <w:t xml:space="preserve"> </w:t>
            </w:r>
          </w:p>
        </w:tc>
        <w:tc>
          <w:tcPr>
            <w:tcW w:w="1684" w:type="dxa"/>
          </w:tcPr>
          <w:p w14:paraId="3EA1C211" w14:textId="77777777" w:rsidR="00DE632F" w:rsidRDefault="00DE632F" w:rsidP="003A5773">
            <w:pPr>
              <w:tabs>
                <w:tab w:val="left" w:pos="2283"/>
              </w:tabs>
              <w:spacing w:after="200" w:line="276" w:lineRule="auto"/>
              <w:rPr>
                <w:rFonts w:ascii="Arial" w:hAnsi="Arial"/>
              </w:rPr>
            </w:pPr>
            <w:r>
              <w:rPr>
                <w:rFonts w:ascii="Arial" w:hAnsi="Arial"/>
              </w:rPr>
              <w:t>10.790,00</w:t>
            </w:r>
          </w:p>
        </w:tc>
        <w:tc>
          <w:tcPr>
            <w:tcW w:w="1559" w:type="dxa"/>
          </w:tcPr>
          <w:p w14:paraId="5E9EEC74" w14:textId="77777777" w:rsidR="00DE632F" w:rsidRDefault="00DE632F" w:rsidP="003A5773">
            <w:pPr>
              <w:tabs>
                <w:tab w:val="left" w:pos="2283"/>
              </w:tabs>
              <w:spacing w:after="200" w:line="276" w:lineRule="auto"/>
              <w:rPr>
                <w:rFonts w:ascii="Arial" w:hAnsi="Arial"/>
              </w:rPr>
            </w:pPr>
            <w:r>
              <w:rPr>
                <w:rFonts w:ascii="Arial" w:hAnsi="Arial"/>
              </w:rPr>
              <w:t>1.148,83</w:t>
            </w:r>
          </w:p>
        </w:tc>
        <w:tc>
          <w:tcPr>
            <w:tcW w:w="1013" w:type="dxa"/>
          </w:tcPr>
          <w:p w14:paraId="11E1F5A9" w14:textId="77777777" w:rsidR="00DE632F" w:rsidRDefault="00DE632F" w:rsidP="003A5773">
            <w:pPr>
              <w:tabs>
                <w:tab w:val="left" w:pos="2283"/>
              </w:tabs>
              <w:spacing w:after="200" w:line="276" w:lineRule="auto"/>
              <w:rPr>
                <w:rFonts w:ascii="Arial" w:hAnsi="Arial"/>
              </w:rPr>
            </w:pPr>
            <w:r>
              <w:rPr>
                <w:rFonts w:ascii="Arial" w:hAnsi="Arial"/>
              </w:rPr>
              <w:t>10,65</w:t>
            </w:r>
          </w:p>
        </w:tc>
      </w:tr>
    </w:tbl>
    <w:p w14:paraId="4512BD56" w14:textId="77777777" w:rsidR="00DE632F" w:rsidRPr="00DE632F" w:rsidRDefault="00DE632F" w:rsidP="00DE632F">
      <w:pPr>
        <w:rPr>
          <w:rFonts w:ascii="Arial" w:hAnsi="Arial" w:cs="Arial"/>
          <w:sz w:val="22"/>
          <w:szCs w:val="22"/>
        </w:rPr>
      </w:pPr>
      <w:r w:rsidRPr="00DE632F">
        <w:rPr>
          <w:rFonts w:ascii="Arial" w:hAnsi="Arial" w:cs="Arial"/>
          <w:b/>
          <w:bCs/>
          <w:sz w:val="22"/>
          <w:szCs w:val="22"/>
        </w:rPr>
        <w:t xml:space="preserve">15. Program </w:t>
      </w:r>
      <w:proofErr w:type="spellStart"/>
      <w:r w:rsidRPr="00DE632F">
        <w:rPr>
          <w:rFonts w:ascii="Arial" w:hAnsi="Arial" w:cs="Arial"/>
          <w:b/>
          <w:bCs/>
          <w:sz w:val="22"/>
          <w:szCs w:val="22"/>
        </w:rPr>
        <w:t>izgradnja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objekata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i</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uređaja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komunalne</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infrastrukture</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planirana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sredstva</w:t>
      </w:r>
      <w:proofErr w:type="spellEnd"/>
      <w:r w:rsidRPr="00DE632F">
        <w:rPr>
          <w:rFonts w:ascii="Arial" w:hAnsi="Arial" w:cs="Arial"/>
          <w:b/>
          <w:bCs/>
          <w:sz w:val="22"/>
          <w:szCs w:val="22"/>
        </w:rPr>
        <w:t xml:space="preserve"> 1.742.372 EUR, </w:t>
      </w:r>
      <w:proofErr w:type="spellStart"/>
      <w:r w:rsidRPr="00DE632F">
        <w:rPr>
          <w:rFonts w:ascii="Arial" w:hAnsi="Arial" w:cs="Arial"/>
          <w:b/>
          <w:bCs/>
          <w:sz w:val="22"/>
          <w:szCs w:val="22"/>
        </w:rPr>
        <w:t>ostvareno</w:t>
      </w:r>
      <w:proofErr w:type="spellEnd"/>
      <w:r w:rsidRPr="00DE632F">
        <w:rPr>
          <w:rFonts w:ascii="Arial" w:hAnsi="Arial" w:cs="Arial"/>
          <w:b/>
          <w:bCs/>
          <w:sz w:val="22"/>
          <w:szCs w:val="22"/>
        </w:rPr>
        <w:t xml:space="preserve"> za </w:t>
      </w:r>
      <w:proofErr w:type="spellStart"/>
      <w:r w:rsidRPr="00DE632F">
        <w:rPr>
          <w:rFonts w:ascii="Arial" w:hAnsi="Arial" w:cs="Arial"/>
          <w:b/>
          <w:bCs/>
          <w:sz w:val="22"/>
          <w:szCs w:val="22"/>
        </w:rPr>
        <w:t>prvo</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polugodište</w:t>
      </w:r>
      <w:proofErr w:type="spellEnd"/>
      <w:r w:rsidRPr="00DE632F">
        <w:rPr>
          <w:rFonts w:ascii="Arial" w:hAnsi="Arial" w:cs="Arial"/>
          <w:b/>
          <w:bCs/>
          <w:sz w:val="22"/>
          <w:szCs w:val="22"/>
        </w:rPr>
        <w:t xml:space="preserve"> 161.227,73 EUR </w:t>
      </w:r>
      <w:proofErr w:type="spellStart"/>
      <w:r w:rsidRPr="00DE632F">
        <w:rPr>
          <w:rFonts w:ascii="Arial" w:hAnsi="Arial" w:cs="Arial"/>
          <w:b/>
          <w:bCs/>
          <w:sz w:val="22"/>
          <w:szCs w:val="22"/>
        </w:rPr>
        <w:t>ili</w:t>
      </w:r>
      <w:proofErr w:type="spellEnd"/>
      <w:r w:rsidRPr="00DE632F">
        <w:rPr>
          <w:rFonts w:ascii="Arial" w:hAnsi="Arial" w:cs="Arial"/>
          <w:b/>
          <w:bCs/>
          <w:sz w:val="22"/>
          <w:szCs w:val="22"/>
        </w:rPr>
        <w:t xml:space="preserve"> 9,25%.</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DE632F" w14:paraId="7E66AD9E" w14:textId="77777777" w:rsidTr="003A5773">
        <w:tc>
          <w:tcPr>
            <w:tcW w:w="1125" w:type="dxa"/>
          </w:tcPr>
          <w:p w14:paraId="7AF67537" w14:textId="77777777" w:rsidR="00DE632F" w:rsidRPr="004D7E5D" w:rsidRDefault="00DE632F" w:rsidP="003A5773">
            <w:pPr>
              <w:tabs>
                <w:tab w:val="left" w:pos="2283"/>
              </w:tabs>
              <w:spacing w:after="200" w:line="276" w:lineRule="auto"/>
              <w:rPr>
                <w:rFonts w:ascii="Arial" w:hAnsi="Arial"/>
              </w:rPr>
            </w:pPr>
            <w:proofErr w:type="spellStart"/>
            <w:r>
              <w:rPr>
                <w:rFonts w:ascii="Arial" w:hAnsi="Arial"/>
              </w:rPr>
              <w:t>Aktivnost</w:t>
            </w:r>
            <w:proofErr w:type="spellEnd"/>
          </w:p>
        </w:tc>
        <w:tc>
          <w:tcPr>
            <w:tcW w:w="3849" w:type="dxa"/>
          </w:tcPr>
          <w:p w14:paraId="5BFBAB2D" w14:textId="77777777" w:rsidR="00DE632F" w:rsidRDefault="00DE632F" w:rsidP="003A5773">
            <w:pPr>
              <w:tabs>
                <w:tab w:val="left" w:pos="2283"/>
              </w:tabs>
              <w:spacing w:after="200" w:line="276" w:lineRule="auto"/>
              <w:rPr>
                <w:rFonts w:ascii="Arial" w:hAnsi="Arial"/>
              </w:rPr>
            </w:pPr>
            <w:proofErr w:type="spellStart"/>
            <w:r>
              <w:rPr>
                <w:rFonts w:ascii="Arial" w:hAnsi="Arial"/>
              </w:rPr>
              <w:t>Naziv</w:t>
            </w:r>
            <w:proofErr w:type="spellEnd"/>
          </w:p>
        </w:tc>
        <w:tc>
          <w:tcPr>
            <w:tcW w:w="1684" w:type="dxa"/>
          </w:tcPr>
          <w:p w14:paraId="60E2C246" w14:textId="77777777" w:rsidR="00DE632F" w:rsidRDefault="00DE632F" w:rsidP="003A5773">
            <w:pPr>
              <w:tabs>
                <w:tab w:val="left" w:pos="2283"/>
              </w:tabs>
              <w:spacing w:after="200" w:line="276" w:lineRule="auto"/>
              <w:rPr>
                <w:rFonts w:ascii="Arial" w:hAnsi="Arial"/>
              </w:rPr>
            </w:pPr>
            <w:proofErr w:type="spellStart"/>
            <w:r>
              <w:rPr>
                <w:rFonts w:ascii="Arial" w:hAnsi="Arial"/>
              </w:rPr>
              <w:t>Planirano</w:t>
            </w:r>
            <w:proofErr w:type="spellEnd"/>
          </w:p>
        </w:tc>
        <w:tc>
          <w:tcPr>
            <w:tcW w:w="1559" w:type="dxa"/>
          </w:tcPr>
          <w:p w14:paraId="7643EAF7" w14:textId="77777777" w:rsidR="00DE632F" w:rsidRDefault="00DE632F" w:rsidP="003A5773">
            <w:pPr>
              <w:tabs>
                <w:tab w:val="left" w:pos="2283"/>
              </w:tabs>
              <w:spacing w:after="200" w:line="276" w:lineRule="auto"/>
              <w:rPr>
                <w:rFonts w:ascii="Arial" w:hAnsi="Arial"/>
              </w:rPr>
            </w:pPr>
            <w:proofErr w:type="spellStart"/>
            <w:r>
              <w:rPr>
                <w:rFonts w:ascii="Arial" w:hAnsi="Arial"/>
              </w:rPr>
              <w:t>Ostvareno</w:t>
            </w:r>
            <w:proofErr w:type="spellEnd"/>
          </w:p>
        </w:tc>
        <w:tc>
          <w:tcPr>
            <w:tcW w:w="1013" w:type="dxa"/>
          </w:tcPr>
          <w:p w14:paraId="269A0962" w14:textId="77777777" w:rsidR="00DE632F" w:rsidRDefault="00DE632F" w:rsidP="003A5773">
            <w:pPr>
              <w:tabs>
                <w:tab w:val="left" w:pos="2283"/>
              </w:tabs>
              <w:spacing w:after="200" w:line="276" w:lineRule="auto"/>
              <w:rPr>
                <w:rFonts w:ascii="Arial" w:hAnsi="Arial"/>
              </w:rPr>
            </w:pPr>
            <w:r>
              <w:rPr>
                <w:rFonts w:ascii="Arial" w:hAnsi="Arial"/>
              </w:rPr>
              <w:t>index</w:t>
            </w:r>
          </w:p>
        </w:tc>
      </w:tr>
      <w:tr w:rsidR="00DE632F" w14:paraId="42D01D93" w14:textId="77777777" w:rsidTr="003A5773">
        <w:tc>
          <w:tcPr>
            <w:tcW w:w="1125" w:type="dxa"/>
          </w:tcPr>
          <w:p w14:paraId="441F8F5E" w14:textId="77777777" w:rsidR="00DE632F" w:rsidRDefault="00DE632F" w:rsidP="003A5773">
            <w:pPr>
              <w:tabs>
                <w:tab w:val="left" w:pos="2283"/>
              </w:tabs>
              <w:spacing w:after="200" w:line="276" w:lineRule="auto"/>
              <w:rPr>
                <w:rFonts w:ascii="Arial" w:hAnsi="Arial"/>
              </w:rPr>
            </w:pPr>
            <w:r w:rsidRPr="002D1698">
              <w:rPr>
                <w:rFonts w:ascii="Arial" w:hAnsi="Arial"/>
              </w:rPr>
              <w:t>K1007</w:t>
            </w:r>
            <w:r>
              <w:rPr>
                <w:rFonts w:ascii="Arial" w:hAnsi="Arial"/>
              </w:rPr>
              <w:t>17</w:t>
            </w:r>
          </w:p>
        </w:tc>
        <w:tc>
          <w:tcPr>
            <w:tcW w:w="3849" w:type="dxa"/>
          </w:tcPr>
          <w:p w14:paraId="09CBE47D" w14:textId="77777777" w:rsidR="00DE632F" w:rsidRDefault="00DE632F" w:rsidP="003A5773">
            <w:pPr>
              <w:tabs>
                <w:tab w:val="left" w:pos="2283"/>
              </w:tabs>
              <w:spacing w:after="200" w:line="276" w:lineRule="auto"/>
              <w:rPr>
                <w:rFonts w:ascii="Arial" w:hAnsi="Arial"/>
              </w:rPr>
            </w:pPr>
            <w:proofErr w:type="spellStart"/>
            <w:r>
              <w:rPr>
                <w:rFonts w:ascii="Arial" w:hAnsi="Arial"/>
              </w:rPr>
              <w:t>Kapitalne</w:t>
            </w:r>
            <w:proofErr w:type="spellEnd"/>
            <w:r>
              <w:rPr>
                <w:rFonts w:ascii="Arial" w:hAnsi="Arial"/>
              </w:rPr>
              <w:t xml:space="preserve"> </w:t>
            </w:r>
            <w:proofErr w:type="spellStart"/>
            <w:r>
              <w:rPr>
                <w:rFonts w:ascii="Arial" w:hAnsi="Arial"/>
              </w:rPr>
              <w:t>donacije</w:t>
            </w:r>
            <w:proofErr w:type="spellEnd"/>
            <w:r>
              <w:rPr>
                <w:rFonts w:ascii="Arial" w:hAnsi="Arial"/>
              </w:rPr>
              <w:t xml:space="preserve"> </w:t>
            </w:r>
            <w:proofErr w:type="spellStart"/>
            <w:r>
              <w:rPr>
                <w:rFonts w:ascii="Arial" w:hAnsi="Arial"/>
              </w:rPr>
              <w:t>izgradnja</w:t>
            </w:r>
            <w:proofErr w:type="spellEnd"/>
            <w:r>
              <w:rPr>
                <w:rFonts w:ascii="Arial" w:hAnsi="Arial"/>
              </w:rPr>
              <w:t xml:space="preserve"> </w:t>
            </w:r>
            <w:proofErr w:type="spellStart"/>
            <w:r>
              <w:rPr>
                <w:rFonts w:ascii="Arial" w:hAnsi="Arial"/>
              </w:rPr>
              <w:t>djela</w:t>
            </w:r>
            <w:proofErr w:type="spellEnd"/>
            <w:r>
              <w:rPr>
                <w:rFonts w:ascii="Arial" w:hAnsi="Arial"/>
              </w:rPr>
              <w:t xml:space="preserve"> </w:t>
            </w:r>
            <w:proofErr w:type="spellStart"/>
            <w:r>
              <w:rPr>
                <w:rFonts w:ascii="Arial" w:hAnsi="Arial"/>
              </w:rPr>
              <w:t>vodovodnog</w:t>
            </w:r>
            <w:proofErr w:type="spellEnd"/>
            <w:r>
              <w:rPr>
                <w:rFonts w:ascii="Arial" w:hAnsi="Arial"/>
              </w:rPr>
              <w:t xml:space="preserve"> </w:t>
            </w:r>
            <w:proofErr w:type="spellStart"/>
            <w:r>
              <w:rPr>
                <w:rFonts w:ascii="Arial" w:hAnsi="Arial"/>
              </w:rPr>
              <w:t>ogranka</w:t>
            </w:r>
            <w:proofErr w:type="spellEnd"/>
            <w:r>
              <w:rPr>
                <w:rFonts w:ascii="Arial" w:hAnsi="Arial"/>
              </w:rPr>
              <w:t xml:space="preserve"> u ul. Marconi</w:t>
            </w:r>
          </w:p>
        </w:tc>
        <w:tc>
          <w:tcPr>
            <w:tcW w:w="1684" w:type="dxa"/>
          </w:tcPr>
          <w:p w14:paraId="6E0952FE" w14:textId="77777777" w:rsidR="00DE632F" w:rsidRDefault="00DE632F" w:rsidP="003A5773">
            <w:pPr>
              <w:tabs>
                <w:tab w:val="left" w:pos="2283"/>
              </w:tabs>
              <w:spacing w:after="200" w:line="276" w:lineRule="auto"/>
              <w:rPr>
                <w:rFonts w:ascii="Arial" w:hAnsi="Arial"/>
              </w:rPr>
            </w:pPr>
            <w:r>
              <w:rPr>
                <w:rFonts w:ascii="Arial" w:hAnsi="Arial"/>
              </w:rPr>
              <w:t>150.000,00</w:t>
            </w:r>
          </w:p>
        </w:tc>
        <w:tc>
          <w:tcPr>
            <w:tcW w:w="1559" w:type="dxa"/>
          </w:tcPr>
          <w:p w14:paraId="76C1D454" w14:textId="77777777" w:rsidR="00DE632F" w:rsidRDefault="00DE632F" w:rsidP="003A5773">
            <w:pPr>
              <w:tabs>
                <w:tab w:val="left" w:pos="2283"/>
              </w:tabs>
              <w:spacing w:after="200" w:line="276" w:lineRule="auto"/>
              <w:rPr>
                <w:rFonts w:ascii="Arial" w:hAnsi="Arial"/>
              </w:rPr>
            </w:pPr>
            <w:r w:rsidRPr="002D1698">
              <w:rPr>
                <w:rFonts w:ascii="Arial" w:hAnsi="Arial"/>
              </w:rPr>
              <w:t>1</w:t>
            </w:r>
            <w:r>
              <w:rPr>
                <w:rFonts w:ascii="Arial" w:hAnsi="Arial"/>
              </w:rPr>
              <w:t>27.166,92</w:t>
            </w:r>
          </w:p>
        </w:tc>
        <w:tc>
          <w:tcPr>
            <w:tcW w:w="1013" w:type="dxa"/>
          </w:tcPr>
          <w:p w14:paraId="04FB96AD" w14:textId="77777777" w:rsidR="00DE632F" w:rsidRDefault="00DE632F" w:rsidP="003A5773">
            <w:pPr>
              <w:tabs>
                <w:tab w:val="left" w:pos="2283"/>
              </w:tabs>
              <w:spacing w:after="200" w:line="276" w:lineRule="auto"/>
              <w:rPr>
                <w:rFonts w:ascii="Arial" w:hAnsi="Arial"/>
              </w:rPr>
            </w:pPr>
            <w:r>
              <w:rPr>
                <w:rFonts w:ascii="Arial" w:hAnsi="Arial"/>
              </w:rPr>
              <w:t>84,78</w:t>
            </w:r>
          </w:p>
        </w:tc>
      </w:tr>
      <w:tr w:rsidR="00DE632F" w14:paraId="611BCCAD" w14:textId="77777777" w:rsidTr="003A5773">
        <w:tc>
          <w:tcPr>
            <w:tcW w:w="1125" w:type="dxa"/>
          </w:tcPr>
          <w:p w14:paraId="450B691E" w14:textId="77777777" w:rsidR="00DE632F" w:rsidRDefault="00DE632F" w:rsidP="003A5773">
            <w:pPr>
              <w:tabs>
                <w:tab w:val="left" w:pos="2283"/>
              </w:tabs>
              <w:spacing w:after="200" w:line="276" w:lineRule="auto"/>
              <w:rPr>
                <w:rFonts w:ascii="Arial" w:hAnsi="Arial"/>
              </w:rPr>
            </w:pPr>
            <w:r>
              <w:rPr>
                <w:rFonts w:ascii="Arial" w:hAnsi="Arial"/>
              </w:rPr>
              <w:t>K100729</w:t>
            </w:r>
          </w:p>
        </w:tc>
        <w:tc>
          <w:tcPr>
            <w:tcW w:w="3849" w:type="dxa"/>
          </w:tcPr>
          <w:p w14:paraId="61CC8022" w14:textId="77777777" w:rsidR="00DE632F" w:rsidRDefault="00DE632F" w:rsidP="003A5773">
            <w:pPr>
              <w:tabs>
                <w:tab w:val="left" w:pos="2283"/>
              </w:tabs>
              <w:spacing w:after="200" w:line="276" w:lineRule="auto"/>
              <w:rPr>
                <w:rFonts w:ascii="Arial" w:hAnsi="Arial"/>
              </w:rPr>
            </w:pPr>
            <w:proofErr w:type="spellStart"/>
            <w:r>
              <w:rPr>
                <w:rFonts w:ascii="Arial" w:hAnsi="Arial"/>
              </w:rPr>
              <w:t>Izgradnja</w:t>
            </w:r>
            <w:proofErr w:type="spellEnd"/>
            <w:r>
              <w:rPr>
                <w:rFonts w:ascii="Arial" w:hAnsi="Arial"/>
              </w:rPr>
              <w:t xml:space="preserve"> </w:t>
            </w:r>
            <w:proofErr w:type="spellStart"/>
            <w:r>
              <w:rPr>
                <w:rFonts w:ascii="Arial" w:hAnsi="Arial"/>
              </w:rPr>
              <w:t>javne</w:t>
            </w:r>
            <w:proofErr w:type="spellEnd"/>
            <w:r>
              <w:rPr>
                <w:rFonts w:ascii="Arial" w:hAnsi="Arial"/>
              </w:rPr>
              <w:t xml:space="preserve"> </w:t>
            </w:r>
            <w:proofErr w:type="spellStart"/>
            <w:r>
              <w:rPr>
                <w:rFonts w:ascii="Arial" w:hAnsi="Arial"/>
              </w:rPr>
              <w:t>rasvjete</w:t>
            </w:r>
            <w:proofErr w:type="spellEnd"/>
          </w:p>
        </w:tc>
        <w:tc>
          <w:tcPr>
            <w:tcW w:w="1684" w:type="dxa"/>
          </w:tcPr>
          <w:p w14:paraId="7D5C8931" w14:textId="77777777" w:rsidR="00DE632F" w:rsidRDefault="00DE632F" w:rsidP="003A5773">
            <w:pPr>
              <w:tabs>
                <w:tab w:val="left" w:pos="2283"/>
              </w:tabs>
              <w:spacing w:after="200" w:line="276" w:lineRule="auto"/>
              <w:rPr>
                <w:rFonts w:ascii="Arial" w:hAnsi="Arial"/>
              </w:rPr>
            </w:pPr>
            <w:r w:rsidRPr="002D1698">
              <w:rPr>
                <w:rFonts w:ascii="Arial" w:hAnsi="Arial"/>
              </w:rPr>
              <w:t>1</w:t>
            </w:r>
            <w:r>
              <w:rPr>
                <w:rFonts w:ascii="Arial" w:hAnsi="Arial"/>
              </w:rPr>
              <w:t>25.000,00</w:t>
            </w:r>
          </w:p>
        </w:tc>
        <w:tc>
          <w:tcPr>
            <w:tcW w:w="1559" w:type="dxa"/>
          </w:tcPr>
          <w:p w14:paraId="62080BC5" w14:textId="77777777" w:rsidR="00DE632F" w:rsidRDefault="00DE632F" w:rsidP="003A5773">
            <w:pPr>
              <w:tabs>
                <w:tab w:val="left" w:pos="2283"/>
              </w:tabs>
              <w:spacing w:after="200" w:line="276" w:lineRule="auto"/>
              <w:rPr>
                <w:rFonts w:ascii="Arial" w:hAnsi="Arial"/>
              </w:rPr>
            </w:pPr>
            <w:r>
              <w:rPr>
                <w:rFonts w:ascii="Arial" w:hAnsi="Arial"/>
              </w:rPr>
              <w:t>5.336,88</w:t>
            </w:r>
          </w:p>
        </w:tc>
        <w:tc>
          <w:tcPr>
            <w:tcW w:w="1013" w:type="dxa"/>
          </w:tcPr>
          <w:p w14:paraId="69B85EDA" w14:textId="77777777" w:rsidR="00DE632F" w:rsidRDefault="00DE632F" w:rsidP="003A5773">
            <w:pPr>
              <w:tabs>
                <w:tab w:val="left" w:pos="2283"/>
              </w:tabs>
              <w:spacing w:after="200" w:line="276" w:lineRule="auto"/>
              <w:rPr>
                <w:rFonts w:ascii="Arial" w:hAnsi="Arial"/>
              </w:rPr>
            </w:pPr>
            <w:r>
              <w:rPr>
                <w:rFonts w:ascii="Arial" w:hAnsi="Arial"/>
              </w:rPr>
              <w:t>4,27</w:t>
            </w:r>
          </w:p>
        </w:tc>
      </w:tr>
      <w:tr w:rsidR="00DE632F" w14:paraId="48010DE9" w14:textId="77777777" w:rsidTr="003A5773">
        <w:tc>
          <w:tcPr>
            <w:tcW w:w="1125" w:type="dxa"/>
          </w:tcPr>
          <w:p w14:paraId="0287EFE1" w14:textId="77777777" w:rsidR="00DE632F" w:rsidRDefault="00DE632F" w:rsidP="003A5773">
            <w:pPr>
              <w:tabs>
                <w:tab w:val="left" w:pos="2283"/>
              </w:tabs>
              <w:spacing w:after="200" w:line="276" w:lineRule="auto"/>
              <w:rPr>
                <w:rFonts w:ascii="Arial" w:hAnsi="Arial"/>
              </w:rPr>
            </w:pPr>
            <w:r>
              <w:rPr>
                <w:rFonts w:ascii="Arial" w:hAnsi="Arial"/>
              </w:rPr>
              <w:t>K100727</w:t>
            </w:r>
          </w:p>
        </w:tc>
        <w:tc>
          <w:tcPr>
            <w:tcW w:w="3849" w:type="dxa"/>
          </w:tcPr>
          <w:p w14:paraId="340A34D9" w14:textId="77777777" w:rsidR="00DE632F" w:rsidRPr="00DE632F" w:rsidRDefault="00DE632F" w:rsidP="003A5773">
            <w:pPr>
              <w:tabs>
                <w:tab w:val="left" w:pos="2283"/>
              </w:tabs>
              <w:spacing w:after="200" w:line="276" w:lineRule="auto"/>
              <w:rPr>
                <w:rFonts w:ascii="Arial" w:hAnsi="Arial"/>
                <w:lang w:val="it-IT"/>
              </w:rPr>
            </w:pPr>
            <w:proofErr w:type="spellStart"/>
            <w:r w:rsidRPr="00DE632F">
              <w:rPr>
                <w:rFonts w:ascii="Arial" w:hAnsi="Arial"/>
                <w:lang w:val="it-IT"/>
              </w:rPr>
              <w:t>Uređenje</w:t>
            </w:r>
            <w:proofErr w:type="spellEnd"/>
            <w:r w:rsidRPr="00DE632F">
              <w:rPr>
                <w:rFonts w:ascii="Arial" w:hAnsi="Arial"/>
                <w:lang w:val="it-IT"/>
              </w:rPr>
              <w:t xml:space="preserve"> i </w:t>
            </w:r>
            <w:proofErr w:type="spellStart"/>
            <w:r w:rsidRPr="00DE632F">
              <w:rPr>
                <w:rFonts w:ascii="Arial" w:hAnsi="Arial"/>
                <w:lang w:val="it-IT"/>
              </w:rPr>
              <w:t>opremanje</w:t>
            </w:r>
            <w:proofErr w:type="spellEnd"/>
            <w:r w:rsidRPr="00DE632F">
              <w:rPr>
                <w:rFonts w:ascii="Arial" w:hAnsi="Arial"/>
                <w:lang w:val="it-IT"/>
              </w:rPr>
              <w:t xml:space="preserve"> </w:t>
            </w:r>
            <w:proofErr w:type="spellStart"/>
            <w:r w:rsidRPr="00DE632F">
              <w:rPr>
                <w:rFonts w:ascii="Arial" w:hAnsi="Arial"/>
                <w:lang w:val="it-IT"/>
              </w:rPr>
              <w:t>interijera</w:t>
            </w:r>
            <w:proofErr w:type="spellEnd"/>
            <w:r w:rsidRPr="00DE632F">
              <w:rPr>
                <w:rFonts w:ascii="Arial" w:hAnsi="Arial"/>
                <w:lang w:val="it-IT"/>
              </w:rPr>
              <w:t xml:space="preserve"> </w:t>
            </w:r>
            <w:proofErr w:type="spellStart"/>
            <w:r w:rsidRPr="00DE632F">
              <w:rPr>
                <w:rFonts w:ascii="Arial" w:hAnsi="Arial"/>
                <w:lang w:val="it-IT"/>
              </w:rPr>
              <w:t>zgrade</w:t>
            </w:r>
            <w:proofErr w:type="spellEnd"/>
            <w:r w:rsidRPr="00DE632F">
              <w:rPr>
                <w:rFonts w:ascii="Arial" w:hAnsi="Arial"/>
                <w:lang w:val="it-IT"/>
              </w:rPr>
              <w:t xml:space="preserve"> Vecio Mulino</w:t>
            </w:r>
          </w:p>
        </w:tc>
        <w:tc>
          <w:tcPr>
            <w:tcW w:w="1684" w:type="dxa"/>
          </w:tcPr>
          <w:p w14:paraId="069A45D3" w14:textId="77777777" w:rsidR="00DE632F" w:rsidRDefault="00DE632F" w:rsidP="003A5773">
            <w:pPr>
              <w:tabs>
                <w:tab w:val="left" w:pos="2283"/>
              </w:tabs>
              <w:spacing w:after="200" w:line="276" w:lineRule="auto"/>
              <w:rPr>
                <w:rFonts w:ascii="Arial" w:hAnsi="Arial"/>
              </w:rPr>
            </w:pPr>
            <w:r>
              <w:rPr>
                <w:rFonts w:ascii="Arial" w:hAnsi="Arial"/>
              </w:rPr>
              <w:t>30.000,00</w:t>
            </w:r>
          </w:p>
        </w:tc>
        <w:tc>
          <w:tcPr>
            <w:tcW w:w="1559" w:type="dxa"/>
          </w:tcPr>
          <w:p w14:paraId="677563BA" w14:textId="77777777" w:rsidR="00DE632F" w:rsidRDefault="00DE632F" w:rsidP="003A5773">
            <w:pPr>
              <w:tabs>
                <w:tab w:val="left" w:pos="2283"/>
              </w:tabs>
              <w:spacing w:after="200" w:line="276" w:lineRule="auto"/>
              <w:rPr>
                <w:rFonts w:ascii="Arial" w:hAnsi="Arial"/>
              </w:rPr>
            </w:pPr>
            <w:r>
              <w:rPr>
                <w:rFonts w:ascii="Arial" w:hAnsi="Arial"/>
              </w:rPr>
              <w:t>2.332,50</w:t>
            </w:r>
          </w:p>
        </w:tc>
        <w:tc>
          <w:tcPr>
            <w:tcW w:w="1013" w:type="dxa"/>
          </w:tcPr>
          <w:p w14:paraId="1D7FB9A1" w14:textId="77777777" w:rsidR="00DE632F" w:rsidRDefault="00DE632F" w:rsidP="003A5773">
            <w:pPr>
              <w:tabs>
                <w:tab w:val="left" w:pos="2283"/>
              </w:tabs>
              <w:spacing w:after="200" w:line="276" w:lineRule="auto"/>
              <w:rPr>
                <w:rFonts w:ascii="Arial" w:hAnsi="Arial"/>
              </w:rPr>
            </w:pPr>
            <w:r>
              <w:rPr>
                <w:rFonts w:ascii="Arial" w:hAnsi="Arial"/>
              </w:rPr>
              <w:t>7,78</w:t>
            </w:r>
          </w:p>
        </w:tc>
      </w:tr>
      <w:tr w:rsidR="00DE632F" w14:paraId="462E72C3" w14:textId="77777777" w:rsidTr="003A5773">
        <w:tc>
          <w:tcPr>
            <w:tcW w:w="1125" w:type="dxa"/>
          </w:tcPr>
          <w:p w14:paraId="6B7F74DD" w14:textId="77777777" w:rsidR="00DE632F" w:rsidRDefault="00DE632F" w:rsidP="003A5773">
            <w:pPr>
              <w:tabs>
                <w:tab w:val="left" w:pos="2283"/>
              </w:tabs>
              <w:spacing w:after="200" w:line="276" w:lineRule="auto"/>
              <w:rPr>
                <w:rFonts w:ascii="Arial" w:hAnsi="Arial"/>
              </w:rPr>
            </w:pPr>
            <w:r>
              <w:rPr>
                <w:rFonts w:ascii="Arial" w:hAnsi="Arial"/>
              </w:rPr>
              <w:t>K100828</w:t>
            </w:r>
          </w:p>
        </w:tc>
        <w:tc>
          <w:tcPr>
            <w:tcW w:w="3849" w:type="dxa"/>
          </w:tcPr>
          <w:p w14:paraId="13B33E98" w14:textId="77777777" w:rsidR="00DE632F" w:rsidRDefault="00DE632F" w:rsidP="003A5773">
            <w:pPr>
              <w:tabs>
                <w:tab w:val="left" w:pos="2283"/>
              </w:tabs>
              <w:spacing w:after="200" w:line="276" w:lineRule="auto"/>
              <w:rPr>
                <w:rFonts w:ascii="Arial" w:hAnsi="Arial"/>
              </w:rPr>
            </w:pPr>
            <w:proofErr w:type="spellStart"/>
            <w:r>
              <w:rPr>
                <w:rFonts w:ascii="Arial" w:hAnsi="Arial"/>
              </w:rPr>
              <w:t>Horizontalna</w:t>
            </w:r>
            <w:proofErr w:type="spellEnd"/>
            <w:r>
              <w:rPr>
                <w:rFonts w:ascii="Arial" w:hAnsi="Arial"/>
              </w:rPr>
              <w:t xml:space="preserve"> </w:t>
            </w:r>
            <w:proofErr w:type="spellStart"/>
            <w:r>
              <w:rPr>
                <w:rFonts w:ascii="Arial" w:hAnsi="Arial"/>
              </w:rPr>
              <w:t>i</w:t>
            </w:r>
            <w:proofErr w:type="spellEnd"/>
            <w:r>
              <w:rPr>
                <w:rFonts w:ascii="Arial" w:hAnsi="Arial"/>
              </w:rPr>
              <w:t xml:space="preserve"> </w:t>
            </w:r>
            <w:proofErr w:type="spellStart"/>
            <w:r>
              <w:rPr>
                <w:rFonts w:ascii="Arial" w:hAnsi="Arial"/>
              </w:rPr>
              <w:t>vertikalna</w:t>
            </w:r>
            <w:proofErr w:type="spellEnd"/>
            <w:r>
              <w:rPr>
                <w:rFonts w:ascii="Arial" w:hAnsi="Arial"/>
              </w:rPr>
              <w:t xml:space="preserve"> </w:t>
            </w:r>
            <w:proofErr w:type="spellStart"/>
            <w:r>
              <w:rPr>
                <w:rFonts w:ascii="Arial" w:hAnsi="Arial"/>
              </w:rPr>
              <w:t>signalizacija</w:t>
            </w:r>
            <w:proofErr w:type="spellEnd"/>
          </w:p>
        </w:tc>
        <w:tc>
          <w:tcPr>
            <w:tcW w:w="1684" w:type="dxa"/>
          </w:tcPr>
          <w:p w14:paraId="5E750DE1" w14:textId="77777777" w:rsidR="00DE632F" w:rsidRDefault="00DE632F" w:rsidP="003A5773">
            <w:pPr>
              <w:tabs>
                <w:tab w:val="left" w:pos="2283"/>
              </w:tabs>
              <w:spacing w:after="200" w:line="276" w:lineRule="auto"/>
              <w:rPr>
                <w:rFonts w:ascii="Arial" w:hAnsi="Arial"/>
              </w:rPr>
            </w:pPr>
            <w:r>
              <w:rPr>
                <w:rFonts w:ascii="Arial" w:hAnsi="Arial"/>
              </w:rPr>
              <w:t>30</w:t>
            </w:r>
            <w:r w:rsidRPr="002D1698">
              <w:rPr>
                <w:rFonts w:ascii="Arial" w:hAnsi="Arial"/>
              </w:rPr>
              <w:t>.000,00</w:t>
            </w:r>
          </w:p>
        </w:tc>
        <w:tc>
          <w:tcPr>
            <w:tcW w:w="1559" w:type="dxa"/>
          </w:tcPr>
          <w:p w14:paraId="4BA26793" w14:textId="77777777" w:rsidR="00DE632F" w:rsidRDefault="00DE632F" w:rsidP="003A5773">
            <w:pPr>
              <w:tabs>
                <w:tab w:val="left" w:pos="2283"/>
              </w:tabs>
              <w:spacing w:after="200" w:line="276" w:lineRule="auto"/>
              <w:rPr>
                <w:rFonts w:ascii="Arial" w:hAnsi="Arial"/>
              </w:rPr>
            </w:pPr>
            <w:r w:rsidRPr="002D1698">
              <w:rPr>
                <w:rFonts w:ascii="Arial" w:hAnsi="Arial"/>
              </w:rPr>
              <w:t>2</w:t>
            </w:r>
            <w:r>
              <w:rPr>
                <w:rFonts w:ascii="Arial" w:hAnsi="Arial"/>
              </w:rPr>
              <w:t>.017,50</w:t>
            </w:r>
          </w:p>
        </w:tc>
        <w:tc>
          <w:tcPr>
            <w:tcW w:w="1013" w:type="dxa"/>
          </w:tcPr>
          <w:p w14:paraId="306C4F64" w14:textId="77777777" w:rsidR="00DE632F" w:rsidRDefault="00DE632F" w:rsidP="003A5773">
            <w:pPr>
              <w:tabs>
                <w:tab w:val="left" w:pos="2283"/>
              </w:tabs>
              <w:spacing w:after="200" w:line="276" w:lineRule="auto"/>
              <w:rPr>
                <w:rFonts w:ascii="Arial" w:hAnsi="Arial"/>
              </w:rPr>
            </w:pPr>
            <w:r>
              <w:rPr>
                <w:rFonts w:ascii="Arial" w:hAnsi="Arial"/>
              </w:rPr>
              <w:t>6,73</w:t>
            </w:r>
          </w:p>
        </w:tc>
      </w:tr>
      <w:tr w:rsidR="00DE632F" w14:paraId="22848FAB" w14:textId="77777777" w:rsidTr="003A5773">
        <w:tc>
          <w:tcPr>
            <w:tcW w:w="1125" w:type="dxa"/>
          </w:tcPr>
          <w:p w14:paraId="7EF58EF5" w14:textId="77777777" w:rsidR="00DE632F" w:rsidRDefault="00DE632F" w:rsidP="003A5773">
            <w:pPr>
              <w:tabs>
                <w:tab w:val="left" w:pos="2283"/>
              </w:tabs>
              <w:spacing w:after="200" w:line="276" w:lineRule="auto"/>
              <w:rPr>
                <w:rFonts w:ascii="Arial" w:hAnsi="Arial"/>
              </w:rPr>
            </w:pPr>
            <w:r w:rsidRPr="002D1698">
              <w:rPr>
                <w:rFonts w:ascii="Arial" w:hAnsi="Arial"/>
              </w:rPr>
              <w:t>K1008</w:t>
            </w:r>
            <w:r>
              <w:rPr>
                <w:rFonts w:ascii="Arial" w:hAnsi="Arial"/>
              </w:rPr>
              <w:t>89</w:t>
            </w:r>
          </w:p>
        </w:tc>
        <w:tc>
          <w:tcPr>
            <w:tcW w:w="3849" w:type="dxa"/>
          </w:tcPr>
          <w:p w14:paraId="2D7A5154" w14:textId="77777777" w:rsidR="00DE632F" w:rsidRDefault="00DE632F" w:rsidP="003A5773">
            <w:pPr>
              <w:tabs>
                <w:tab w:val="left" w:pos="2283"/>
              </w:tabs>
              <w:spacing w:after="200" w:line="276" w:lineRule="auto"/>
              <w:rPr>
                <w:rFonts w:ascii="Arial" w:hAnsi="Arial"/>
              </w:rPr>
            </w:pPr>
            <w:proofErr w:type="spellStart"/>
            <w:r>
              <w:rPr>
                <w:rFonts w:ascii="Arial" w:hAnsi="Arial"/>
              </w:rPr>
              <w:t>Ulaganja</w:t>
            </w:r>
            <w:proofErr w:type="spellEnd"/>
            <w:r>
              <w:rPr>
                <w:rFonts w:ascii="Arial" w:hAnsi="Arial"/>
              </w:rPr>
              <w:t xml:space="preserve"> u </w:t>
            </w:r>
            <w:proofErr w:type="spellStart"/>
            <w:r>
              <w:rPr>
                <w:rFonts w:ascii="Arial" w:hAnsi="Arial"/>
              </w:rPr>
              <w:t>Lovačku</w:t>
            </w:r>
            <w:proofErr w:type="spellEnd"/>
            <w:r>
              <w:rPr>
                <w:rFonts w:ascii="Arial" w:hAnsi="Arial"/>
              </w:rPr>
              <w:t xml:space="preserve"> </w:t>
            </w:r>
            <w:proofErr w:type="spellStart"/>
            <w:r>
              <w:rPr>
                <w:rFonts w:ascii="Arial" w:hAnsi="Arial"/>
              </w:rPr>
              <w:t>kuću</w:t>
            </w:r>
            <w:proofErr w:type="spellEnd"/>
          </w:p>
        </w:tc>
        <w:tc>
          <w:tcPr>
            <w:tcW w:w="1684" w:type="dxa"/>
          </w:tcPr>
          <w:p w14:paraId="488ED4F6" w14:textId="77777777" w:rsidR="00DE632F" w:rsidRPr="002D1698" w:rsidRDefault="00DE632F" w:rsidP="003A5773">
            <w:pPr>
              <w:tabs>
                <w:tab w:val="left" w:pos="2283"/>
              </w:tabs>
              <w:spacing w:after="200" w:line="276" w:lineRule="auto"/>
              <w:rPr>
                <w:rFonts w:ascii="Arial" w:hAnsi="Arial"/>
              </w:rPr>
            </w:pPr>
            <w:r>
              <w:rPr>
                <w:rFonts w:ascii="Arial" w:hAnsi="Arial"/>
              </w:rPr>
              <w:t>0,00</w:t>
            </w:r>
          </w:p>
        </w:tc>
        <w:tc>
          <w:tcPr>
            <w:tcW w:w="1559" w:type="dxa"/>
          </w:tcPr>
          <w:p w14:paraId="2A8CCC37" w14:textId="77777777" w:rsidR="00DE632F" w:rsidRPr="002D1698" w:rsidRDefault="00DE632F" w:rsidP="003A5773">
            <w:pPr>
              <w:tabs>
                <w:tab w:val="left" w:pos="2283"/>
              </w:tabs>
              <w:spacing w:after="200" w:line="276" w:lineRule="auto"/>
              <w:rPr>
                <w:rFonts w:ascii="Arial" w:hAnsi="Arial"/>
              </w:rPr>
            </w:pPr>
            <w:r w:rsidRPr="002D1698">
              <w:rPr>
                <w:rFonts w:ascii="Arial" w:hAnsi="Arial"/>
              </w:rPr>
              <w:t>1.1</w:t>
            </w:r>
            <w:r>
              <w:rPr>
                <w:rFonts w:ascii="Arial" w:hAnsi="Arial"/>
              </w:rPr>
              <w:t>27,50</w:t>
            </w:r>
          </w:p>
        </w:tc>
        <w:tc>
          <w:tcPr>
            <w:tcW w:w="1013" w:type="dxa"/>
          </w:tcPr>
          <w:p w14:paraId="76833491" w14:textId="77777777" w:rsidR="00DE632F" w:rsidRDefault="00DE632F" w:rsidP="003A5773">
            <w:pPr>
              <w:tabs>
                <w:tab w:val="left" w:pos="2283"/>
              </w:tabs>
              <w:spacing w:after="200" w:line="276" w:lineRule="auto"/>
              <w:rPr>
                <w:rFonts w:ascii="Arial" w:hAnsi="Arial"/>
              </w:rPr>
            </w:pPr>
            <w:r>
              <w:rPr>
                <w:rFonts w:ascii="Arial" w:hAnsi="Arial"/>
              </w:rPr>
              <w:t>0,00</w:t>
            </w:r>
          </w:p>
        </w:tc>
      </w:tr>
      <w:tr w:rsidR="00DE632F" w14:paraId="094E0855" w14:textId="77777777" w:rsidTr="003A5773">
        <w:tc>
          <w:tcPr>
            <w:tcW w:w="1125" w:type="dxa"/>
          </w:tcPr>
          <w:p w14:paraId="528869AA" w14:textId="77777777" w:rsidR="00DE632F" w:rsidRDefault="00DE632F" w:rsidP="003A5773">
            <w:pPr>
              <w:tabs>
                <w:tab w:val="left" w:pos="2283"/>
              </w:tabs>
              <w:spacing w:after="200" w:line="276" w:lineRule="auto"/>
              <w:rPr>
                <w:rFonts w:ascii="Arial" w:hAnsi="Arial"/>
              </w:rPr>
            </w:pPr>
            <w:r>
              <w:rPr>
                <w:rFonts w:ascii="Arial" w:hAnsi="Arial"/>
              </w:rPr>
              <w:t>K100890</w:t>
            </w:r>
          </w:p>
        </w:tc>
        <w:tc>
          <w:tcPr>
            <w:tcW w:w="3849" w:type="dxa"/>
          </w:tcPr>
          <w:p w14:paraId="564A70BA" w14:textId="77777777" w:rsidR="00DE632F" w:rsidRDefault="00DE632F" w:rsidP="003A5773">
            <w:pPr>
              <w:tabs>
                <w:tab w:val="left" w:pos="2283"/>
              </w:tabs>
              <w:spacing w:after="200" w:line="276" w:lineRule="auto"/>
              <w:rPr>
                <w:rFonts w:ascii="Arial" w:hAnsi="Arial"/>
              </w:rPr>
            </w:pPr>
            <w:proofErr w:type="spellStart"/>
            <w:r>
              <w:rPr>
                <w:rFonts w:ascii="Arial" w:hAnsi="Arial"/>
              </w:rPr>
              <w:t>Postavljanje</w:t>
            </w:r>
            <w:proofErr w:type="spellEnd"/>
            <w:r>
              <w:rPr>
                <w:rFonts w:ascii="Arial" w:hAnsi="Arial"/>
              </w:rPr>
              <w:t xml:space="preserve"> </w:t>
            </w:r>
            <w:proofErr w:type="spellStart"/>
            <w:r>
              <w:rPr>
                <w:rFonts w:ascii="Arial" w:hAnsi="Arial"/>
              </w:rPr>
              <w:t>rasvjete</w:t>
            </w:r>
            <w:proofErr w:type="spellEnd"/>
            <w:r>
              <w:rPr>
                <w:rFonts w:ascii="Arial" w:hAnsi="Arial"/>
              </w:rPr>
              <w:t xml:space="preserve"> </w:t>
            </w:r>
            <w:proofErr w:type="spellStart"/>
            <w:r>
              <w:rPr>
                <w:rFonts w:ascii="Arial" w:hAnsi="Arial"/>
              </w:rPr>
              <w:t>na</w:t>
            </w:r>
            <w:proofErr w:type="spellEnd"/>
            <w:r>
              <w:rPr>
                <w:rFonts w:ascii="Arial" w:hAnsi="Arial"/>
              </w:rPr>
              <w:t xml:space="preserve"> </w:t>
            </w:r>
            <w:proofErr w:type="spellStart"/>
            <w:r>
              <w:rPr>
                <w:rFonts w:ascii="Arial" w:hAnsi="Arial"/>
              </w:rPr>
              <w:t>nogometnom</w:t>
            </w:r>
            <w:proofErr w:type="spellEnd"/>
            <w:r>
              <w:rPr>
                <w:rFonts w:ascii="Arial" w:hAnsi="Arial"/>
              </w:rPr>
              <w:t xml:space="preserve"> </w:t>
            </w:r>
            <w:proofErr w:type="spellStart"/>
            <w:r>
              <w:rPr>
                <w:rFonts w:ascii="Arial" w:hAnsi="Arial"/>
              </w:rPr>
              <w:t>igralištu</w:t>
            </w:r>
            <w:proofErr w:type="spellEnd"/>
            <w:r>
              <w:rPr>
                <w:rFonts w:ascii="Arial" w:hAnsi="Arial"/>
              </w:rPr>
              <w:t xml:space="preserve"> Fiorini</w:t>
            </w:r>
          </w:p>
        </w:tc>
        <w:tc>
          <w:tcPr>
            <w:tcW w:w="1684" w:type="dxa"/>
          </w:tcPr>
          <w:p w14:paraId="00D384D6" w14:textId="77777777" w:rsidR="00DE632F" w:rsidRDefault="00DE632F" w:rsidP="003A5773">
            <w:pPr>
              <w:tabs>
                <w:tab w:val="left" w:pos="2283"/>
              </w:tabs>
              <w:spacing w:after="200" w:line="276" w:lineRule="auto"/>
              <w:rPr>
                <w:rFonts w:ascii="Arial" w:hAnsi="Arial"/>
              </w:rPr>
            </w:pPr>
            <w:r>
              <w:rPr>
                <w:rFonts w:ascii="Arial" w:hAnsi="Arial"/>
              </w:rPr>
              <w:t>40.000,00</w:t>
            </w:r>
          </w:p>
        </w:tc>
        <w:tc>
          <w:tcPr>
            <w:tcW w:w="1559" w:type="dxa"/>
          </w:tcPr>
          <w:p w14:paraId="4D9BC37C" w14:textId="77777777" w:rsidR="00DE632F" w:rsidRDefault="00DE632F" w:rsidP="003A5773">
            <w:pPr>
              <w:tabs>
                <w:tab w:val="left" w:pos="2283"/>
              </w:tabs>
              <w:spacing w:after="200" w:line="276" w:lineRule="auto"/>
              <w:rPr>
                <w:rFonts w:ascii="Arial" w:hAnsi="Arial"/>
              </w:rPr>
            </w:pPr>
            <w:r>
              <w:rPr>
                <w:rFonts w:ascii="Arial" w:hAnsi="Arial"/>
              </w:rPr>
              <w:t>13.302,68</w:t>
            </w:r>
          </w:p>
        </w:tc>
        <w:tc>
          <w:tcPr>
            <w:tcW w:w="1013" w:type="dxa"/>
          </w:tcPr>
          <w:p w14:paraId="6BA7394C" w14:textId="77777777" w:rsidR="00DE632F" w:rsidRDefault="00DE632F" w:rsidP="003A5773">
            <w:pPr>
              <w:tabs>
                <w:tab w:val="left" w:pos="2283"/>
              </w:tabs>
              <w:spacing w:after="200" w:line="276" w:lineRule="auto"/>
              <w:rPr>
                <w:rFonts w:ascii="Arial" w:hAnsi="Arial"/>
              </w:rPr>
            </w:pPr>
            <w:r>
              <w:rPr>
                <w:rFonts w:ascii="Arial" w:hAnsi="Arial"/>
              </w:rPr>
              <w:t>33,26</w:t>
            </w:r>
          </w:p>
        </w:tc>
      </w:tr>
    </w:tbl>
    <w:p w14:paraId="11A251C4" w14:textId="77777777" w:rsidR="00DE632F" w:rsidRDefault="00DE632F" w:rsidP="00DE632F">
      <w:pPr>
        <w:rPr>
          <w:rFonts w:ascii="Arial" w:hAnsi="Arial" w:cs="Arial"/>
          <w:b/>
          <w:bCs/>
        </w:rPr>
      </w:pPr>
    </w:p>
    <w:p w14:paraId="110BABF9" w14:textId="77777777" w:rsidR="00D43C19" w:rsidRDefault="00D43C19" w:rsidP="00DE632F">
      <w:pPr>
        <w:rPr>
          <w:rFonts w:ascii="Arial" w:hAnsi="Arial" w:cs="Arial"/>
          <w:b/>
          <w:bCs/>
        </w:rPr>
      </w:pPr>
    </w:p>
    <w:p w14:paraId="1B27781D" w14:textId="77777777" w:rsidR="00DE632F" w:rsidRPr="00DE632F" w:rsidRDefault="00DE632F" w:rsidP="00DE632F">
      <w:pPr>
        <w:rPr>
          <w:rFonts w:ascii="Arial" w:hAnsi="Arial" w:cs="Arial"/>
          <w:b/>
          <w:bCs/>
          <w:sz w:val="22"/>
          <w:szCs w:val="22"/>
        </w:rPr>
      </w:pPr>
      <w:r w:rsidRPr="00DE632F">
        <w:rPr>
          <w:rFonts w:ascii="Arial" w:hAnsi="Arial" w:cs="Arial"/>
          <w:b/>
          <w:bCs/>
          <w:sz w:val="22"/>
          <w:szCs w:val="22"/>
        </w:rPr>
        <w:t xml:space="preserve">16. Program </w:t>
      </w:r>
      <w:proofErr w:type="spellStart"/>
      <w:r w:rsidRPr="00DE632F">
        <w:rPr>
          <w:rFonts w:ascii="Arial" w:hAnsi="Arial" w:cs="Arial"/>
          <w:b/>
          <w:bCs/>
          <w:sz w:val="22"/>
          <w:szCs w:val="22"/>
        </w:rPr>
        <w:t>Održavanja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objekata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i</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uređenja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komunalne</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infrastrukture</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planirana</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sredstva</w:t>
      </w:r>
      <w:proofErr w:type="spellEnd"/>
      <w:r w:rsidRPr="00DE632F">
        <w:rPr>
          <w:rFonts w:ascii="Arial" w:hAnsi="Arial" w:cs="Arial"/>
          <w:b/>
          <w:bCs/>
          <w:sz w:val="22"/>
          <w:szCs w:val="22"/>
        </w:rPr>
        <w:t xml:space="preserve"> 283.426 </w:t>
      </w:r>
      <w:proofErr w:type="gramStart"/>
      <w:r w:rsidRPr="00DE632F">
        <w:rPr>
          <w:rFonts w:ascii="Arial" w:hAnsi="Arial" w:cs="Arial"/>
          <w:b/>
          <w:bCs/>
          <w:sz w:val="22"/>
          <w:szCs w:val="22"/>
        </w:rPr>
        <w:t>EUR ,</w:t>
      </w:r>
      <w:proofErr w:type="gramEnd"/>
      <w:r w:rsidRPr="00DE632F">
        <w:rPr>
          <w:rFonts w:ascii="Arial" w:hAnsi="Arial" w:cs="Arial"/>
          <w:b/>
          <w:bCs/>
          <w:sz w:val="22"/>
          <w:szCs w:val="22"/>
        </w:rPr>
        <w:t xml:space="preserve"> </w:t>
      </w:r>
      <w:proofErr w:type="spellStart"/>
      <w:proofErr w:type="gramStart"/>
      <w:r w:rsidRPr="00DE632F">
        <w:rPr>
          <w:rFonts w:ascii="Arial" w:hAnsi="Arial" w:cs="Arial"/>
          <w:b/>
          <w:bCs/>
          <w:sz w:val="22"/>
          <w:szCs w:val="22"/>
        </w:rPr>
        <w:t>ostvareno</w:t>
      </w:r>
      <w:proofErr w:type="spellEnd"/>
      <w:r w:rsidRPr="00DE632F">
        <w:rPr>
          <w:rFonts w:ascii="Arial" w:hAnsi="Arial" w:cs="Arial"/>
          <w:b/>
          <w:bCs/>
          <w:sz w:val="22"/>
          <w:szCs w:val="22"/>
        </w:rPr>
        <w:t xml:space="preserve">  za</w:t>
      </w:r>
      <w:proofErr w:type="gramEnd"/>
      <w:r w:rsidRPr="00DE632F">
        <w:rPr>
          <w:rFonts w:ascii="Arial" w:hAnsi="Arial" w:cs="Arial"/>
          <w:b/>
          <w:bCs/>
          <w:sz w:val="22"/>
          <w:szCs w:val="22"/>
        </w:rPr>
        <w:t xml:space="preserve"> </w:t>
      </w:r>
      <w:proofErr w:type="spellStart"/>
      <w:r w:rsidRPr="00DE632F">
        <w:rPr>
          <w:rFonts w:ascii="Arial" w:hAnsi="Arial" w:cs="Arial"/>
          <w:b/>
          <w:bCs/>
          <w:sz w:val="22"/>
          <w:szCs w:val="22"/>
        </w:rPr>
        <w:t>prvo</w:t>
      </w:r>
      <w:proofErr w:type="spellEnd"/>
      <w:r w:rsidRPr="00DE632F">
        <w:rPr>
          <w:rFonts w:ascii="Arial" w:hAnsi="Arial" w:cs="Arial"/>
          <w:b/>
          <w:bCs/>
          <w:sz w:val="22"/>
          <w:szCs w:val="22"/>
        </w:rPr>
        <w:t xml:space="preserve"> </w:t>
      </w:r>
      <w:proofErr w:type="spellStart"/>
      <w:r w:rsidRPr="00DE632F">
        <w:rPr>
          <w:rFonts w:ascii="Arial" w:hAnsi="Arial" w:cs="Arial"/>
          <w:b/>
          <w:bCs/>
          <w:sz w:val="22"/>
          <w:szCs w:val="22"/>
        </w:rPr>
        <w:t>polugodište</w:t>
      </w:r>
      <w:proofErr w:type="spellEnd"/>
      <w:r w:rsidRPr="00DE632F">
        <w:rPr>
          <w:rFonts w:ascii="Arial" w:hAnsi="Arial" w:cs="Arial"/>
          <w:b/>
          <w:bCs/>
          <w:sz w:val="22"/>
          <w:szCs w:val="22"/>
        </w:rPr>
        <w:t xml:space="preserve"> 106.296,90 EUR </w:t>
      </w:r>
      <w:proofErr w:type="spellStart"/>
      <w:r w:rsidRPr="00DE632F">
        <w:rPr>
          <w:rFonts w:ascii="Arial" w:hAnsi="Arial" w:cs="Arial"/>
          <w:b/>
          <w:bCs/>
          <w:sz w:val="22"/>
          <w:szCs w:val="22"/>
        </w:rPr>
        <w:t>ili</w:t>
      </w:r>
      <w:proofErr w:type="spellEnd"/>
      <w:r w:rsidRPr="00DE632F">
        <w:rPr>
          <w:rFonts w:ascii="Arial" w:hAnsi="Arial" w:cs="Arial"/>
          <w:b/>
          <w:bCs/>
          <w:sz w:val="22"/>
          <w:szCs w:val="22"/>
        </w:rPr>
        <w:t xml:space="preserve"> 37,50%</w:t>
      </w:r>
    </w:p>
    <w:p w14:paraId="5437B4F2" w14:textId="77777777" w:rsidR="00DE632F" w:rsidRPr="00DE632F" w:rsidRDefault="00DE632F" w:rsidP="00DE632F">
      <w:pPr>
        <w:rPr>
          <w:rFonts w:ascii="Arial" w:hAnsi="Arial" w:cs="Arial"/>
          <w:sz w:val="22"/>
          <w:szCs w:val="22"/>
        </w:rPr>
      </w:pPr>
      <w:r w:rsidRPr="00DE632F">
        <w:rPr>
          <w:rFonts w:ascii="Arial" w:hAnsi="Arial" w:cs="Arial"/>
          <w:sz w:val="22"/>
          <w:szCs w:val="22"/>
        </w:rPr>
        <w:t xml:space="preserve">Program </w:t>
      </w:r>
      <w:proofErr w:type="spellStart"/>
      <w:r w:rsidRPr="00DE632F">
        <w:rPr>
          <w:rFonts w:ascii="Arial" w:hAnsi="Arial" w:cs="Arial"/>
          <w:sz w:val="22"/>
          <w:szCs w:val="22"/>
        </w:rPr>
        <w:t>Održavanja</w:t>
      </w:r>
      <w:proofErr w:type="spellEnd"/>
      <w:r w:rsidRPr="00DE632F">
        <w:rPr>
          <w:rFonts w:ascii="Arial" w:hAnsi="Arial" w:cs="Arial"/>
          <w:sz w:val="22"/>
          <w:szCs w:val="22"/>
        </w:rPr>
        <w:t xml:space="preserve"> </w:t>
      </w:r>
      <w:proofErr w:type="spellStart"/>
      <w:r w:rsidRPr="00DE632F">
        <w:rPr>
          <w:rFonts w:ascii="Arial" w:hAnsi="Arial" w:cs="Arial"/>
          <w:sz w:val="22"/>
          <w:szCs w:val="22"/>
        </w:rPr>
        <w:t>objekata</w:t>
      </w:r>
      <w:proofErr w:type="spellEnd"/>
      <w:r w:rsidRPr="00DE632F">
        <w:rPr>
          <w:rFonts w:ascii="Arial" w:hAnsi="Arial" w:cs="Arial"/>
          <w:sz w:val="22"/>
          <w:szCs w:val="22"/>
        </w:rPr>
        <w:t xml:space="preserve"> </w:t>
      </w:r>
      <w:proofErr w:type="spellStart"/>
      <w:r w:rsidRPr="00DE632F">
        <w:rPr>
          <w:rFonts w:ascii="Arial" w:hAnsi="Arial" w:cs="Arial"/>
          <w:sz w:val="22"/>
          <w:szCs w:val="22"/>
        </w:rPr>
        <w:t>i</w:t>
      </w:r>
      <w:proofErr w:type="spellEnd"/>
      <w:r w:rsidRPr="00DE632F">
        <w:rPr>
          <w:rFonts w:ascii="Arial" w:hAnsi="Arial" w:cs="Arial"/>
          <w:sz w:val="22"/>
          <w:szCs w:val="22"/>
        </w:rPr>
        <w:t xml:space="preserve"> </w:t>
      </w:r>
      <w:proofErr w:type="spellStart"/>
      <w:r w:rsidRPr="00DE632F">
        <w:rPr>
          <w:rFonts w:ascii="Arial" w:hAnsi="Arial" w:cs="Arial"/>
          <w:sz w:val="22"/>
          <w:szCs w:val="22"/>
        </w:rPr>
        <w:t>uređenja</w:t>
      </w:r>
      <w:proofErr w:type="spellEnd"/>
      <w:r w:rsidRPr="00DE632F">
        <w:rPr>
          <w:rFonts w:ascii="Arial" w:hAnsi="Arial" w:cs="Arial"/>
          <w:sz w:val="22"/>
          <w:szCs w:val="22"/>
        </w:rPr>
        <w:t xml:space="preserve"> </w:t>
      </w:r>
      <w:proofErr w:type="spellStart"/>
      <w:r w:rsidRPr="00DE632F">
        <w:rPr>
          <w:rFonts w:ascii="Arial" w:hAnsi="Arial" w:cs="Arial"/>
          <w:sz w:val="22"/>
          <w:szCs w:val="22"/>
        </w:rPr>
        <w:t>komunalne</w:t>
      </w:r>
      <w:proofErr w:type="spellEnd"/>
      <w:r w:rsidRPr="00DE632F">
        <w:rPr>
          <w:rFonts w:ascii="Arial" w:hAnsi="Arial" w:cs="Arial"/>
          <w:sz w:val="22"/>
          <w:szCs w:val="22"/>
        </w:rPr>
        <w:t xml:space="preserve"> </w:t>
      </w:r>
      <w:proofErr w:type="spellStart"/>
      <w:r w:rsidRPr="00DE632F">
        <w:rPr>
          <w:rFonts w:ascii="Arial" w:hAnsi="Arial" w:cs="Arial"/>
          <w:sz w:val="22"/>
          <w:szCs w:val="22"/>
        </w:rPr>
        <w:t>infrastrukture</w:t>
      </w:r>
      <w:proofErr w:type="spellEnd"/>
      <w:r w:rsidRPr="00DE632F">
        <w:rPr>
          <w:rFonts w:ascii="Arial" w:hAnsi="Arial" w:cs="Arial"/>
          <w:sz w:val="22"/>
          <w:szCs w:val="22"/>
        </w:rPr>
        <w:t xml:space="preserve"> </w:t>
      </w:r>
      <w:proofErr w:type="spellStart"/>
      <w:r w:rsidRPr="00DE632F">
        <w:rPr>
          <w:rFonts w:ascii="Arial" w:hAnsi="Arial" w:cs="Arial"/>
          <w:sz w:val="22"/>
          <w:szCs w:val="22"/>
        </w:rPr>
        <w:t>odnosi</w:t>
      </w:r>
      <w:proofErr w:type="spellEnd"/>
      <w:r w:rsidRPr="00DE632F">
        <w:rPr>
          <w:rFonts w:ascii="Arial" w:hAnsi="Arial" w:cs="Arial"/>
          <w:sz w:val="22"/>
          <w:szCs w:val="22"/>
        </w:rPr>
        <w:t xml:space="preserve"> se </w:t>
      </w:r>
      <w:proofErr w:type="spellStart"/>
      <w:r w:rsidRPr="00DE632F">
        <w:rPr>
          <w:rFonts w:ascii="Arial" w:hAnsi="Arial" w:cs="Arial"/>
          <w:sz w:val="22"/>
          <w:szCs w:val="22"/>
        </w:rPr>
        <w:t>na</w:t>
      </w:r>
      <w:proofErr w:type="spellEnd"/>
      <w:r w:rsidRPr="00DE632F">
        <w:rPr>
          <w:rFonts w:ascii="Arial" w:hAnsi="Arial" w:cs="Arial"/>
          <w:sz w:val="22"/>
          <w:szCs w:val="22"/>
        </w:rPr>
        <w:t xml:space="preserve"> </w:t>
      </w:r>
      <w:proofErr w:type="spellStart"/>
      <w:r w:rsidRPr="00DE632F">
        <w:rPr>
          <w:rFonts w:ascii="Arial" w:hAnsi="Arial" w:cs="Arial"/>
          <w:sz w:val="22"/>
          <w:szCs w:val="22"/>
        </w:rPr>
        <w:t>troškove</w:t>
      </w:r>
      <w:proofErr w:type="spellEnd"/>
      <w:r w:rsidRPr="00DE632F">
        <w:rPr>
          <w:rFonts w:ascii="Arial" w:hAnsi="Arial" w:cs="Arial"/>
          <w:sz w:val="22"/>
          <w:szCs w:val="22"/>
        </w:rPr>
        <w:t xml:space="preserve"> </w:t>
      </w:r>
      <w:proofErr w:type="spellStart"/>
      <w:r w:rsidRPr="00DE632F">
        <w:rPr>
          <w:rFonts w:ascii="Arial" w:hAnsi="Arial" w:cs="Arial"/>
          <w:sz w:val="22"/>
          <w:szCs w:val="22"/>
        </w:rPr>
        <w:t>Vlastitog</w:t>
      </w:r>
      <w:proofErr w:type="spellEnd"/>
      <w:r w:rsidRPr="00DE632F">
        <w:rPr>
          <w:rFonts w:ascii="Arial" w:hAnsi="Arial" w:cs="Arial"/>
          <w:sz w:val="22"/>
          <w:szCs w:val="22"/>
        </w:rPr>
        <w:t xml:space="preserve"> </w:t>
      </w:r>
      <w:proofErr w:type="gramStart"/>
      <w:r w:rsidRPr="00DE632F">
        <w:rPr>
          <w:rFonts w:ascii="Arial" w:hAnsi="Arial" w:cs="Arial"/>
          <w:sz w:val="22"/>
          <w:szCs w:val="22"/>
        </w:rPr>
        <w:t>pogona  za</w:t>
      </w:r>
      <w:proofErr w:type="gramEnd"/>
      <w:r w:rsidRPr="00DE632F">
        <w:rPr>
          <w:rFonts w:ascii="Arial" w:hAnsi="Arial" w:cs="Arial"/>
          <w:sz w:val="22"/>
          <w:szCs w:val="22"/>
        </w:rPr>
        <w:t xml:space="preserve"> </w:t>
      </w:r>
      <w:proofErr w:type="spellStart"/>
      <w:r w:rsidRPr="00DE632F">
        <w:rPr>
          <w:rFonts w:ascii="Arial" w:hAnsi="Arial" w:cs="Arial"/>
          <w:sz w:val="22"/>
          <w:szCs w:val="22"/>
        </w:rPr>
        <w:t>troškove</w:t>
      </w:r>
      <w:proofErr w:type="spellEnd"/>
      <w:r w:rsidRPr="00DE632F">
        <w:rPr>
          <w:rFonts w:ascii="Arial" w:hAnsi="Arial" w:cs="Arial"/>
          <w:sz w:val="22"/>
          <w:szCs w:val="22"/>
        </w:rPr>
        <w:t xml:space="preserve"> </w:t>
      </w:r>
      <w:proofErr w:type="spellStart"/>
      <w:proofErr w:type="gramStart"/>
      <w:r w:rsidRPr="00DE632F">
        <w:rPr>
          <w:rFonts w:ascii="Arial" w:hAnsi="Arial" w:cs="Arial"/>
          <w:sz w:val="22"/>
          <w:szCs w:val="22"/>
        </w:rPr>
        <w:t>zaposlenih</w:t>
      </w:r>
      <w:proofErr w:type="spellEnd"/>
      <w:r w:rsidRPr="00DE632F">
        <w:rPr>
          <w:rFonts w:ascii="Arial" w:hAnsi="Arial" w:cs="Arial"/>
          <w:sz w:val="22"/>
          <w:szCs w:val="22"/>
        </w:rPr>
        <w:t xml:space="preserve">  </w:t>
      </w:r>
      <w:proofErr w:type="spellStart"/>
      <w:r w:rsidRPr="00DE632F">
        <w:rPr>
          <w:rFonts w:ascii="Arial" w:hAnsi="Arial" w:cs="Arial"/>
          <w:sz w:val="22"/>
          <w:szCs w:val="22"/>
        </w:rPr>
        <w:t>ostvareno</w:t>
      </w:r>
      <w:proofErr w:type="spellEnd"/>
      <w:proofErr w:type="gramEnd"/>
      <w:r w:rsidRPr="00DE632F">
        <w:rPr>
          <w:rFonts w:ascii="Arial" w:hAnsi="Arial" w:cs="Arial"/>
          <w:sz w:val="22"/>
          <w:szCs w:val="22"/>
        </w:rPr>
        <w:t xml:space="preserve"> je 52.384,06 EUR, </w:t>
      </w:r>
      <w:proofErr w:type="spellStart"/>
      <w:r w:rsidRPr="00DE632F">
        <w:rPr>
          <w:rFonts w:ascii="Arial" w:hAnsi="Arial" w:cs="Arial"/>
          <w:sz w:val="22"/>
          <w:szCs w:val="22"/>
        </w:rPr>
        <w:t>te</w:t>
      </w:r>
      <w:proofErr w:type="spellEnd"/>
      <w:r w:rsidRPr="00DE632F">
        <w:rPr>
          <w:rFonts w:ascii="Arial" w:hAnsi="Arial" w:cs="Arial"/>
          <w:sz w:val="22"/>
          <w:szCs w:val="22"/>
        </w:rPr>
        <w:t xml:space="preserve"> za </w:t>
      </w:r>
      <w:proofErr w:type="spellStart"/>
      <w:proofErr w:type="gramStart"/>
      <w:r w:rsidRPr="00DE632F">
        <w:rPr>
          <w:rFonts w:ascii="Arial" w:hAnsi="Arial" w:cs="Arial"/>
          <w:sz w:val="22"/>
          <w:szCs w:val="22"/>
        </w:rPr>
        <w:t>redovno</w:t>
      </w:r>
      <w:proofErr w:type="spellEnd"/>
      <w:r w:rsidRPr="00DE632F">
        <w:rPr>
          <w:rFonts w:ascii="Arial" w:hAnsi="Arial" w:cs="Arial"/>
          <w:sz w:val="22"/>
          <w:szCs w:val="22"/>
        </w:rPr>
        <w:t xml:space="preserve">  </w:t>
      </w:r>
      <w:proofErr w:type="spellStart"/>
      <w:r w:rsidRPr="00DE632F">
        <w:rPr>
          <w:rFonts w:ascii="Arial" w:hAnsi="Arial" w:cs="Arial"/>
          <w:sz w:val="22"/>
          <w:szCs w:val="22"/>
        </w:rPr>
        <w:t>i</w:t>
      </w:r>
      <w:proofErr w:type="spellEnd"/>
      <w:proofErr w:type="gramEnd"/>
      <w:r w:rsidRPr="00DE632F">
        <w:rPr>
          <w:rFonts w:ascii="Arial" w:hAnsi="Arial" w:cs="Arial"/>
          <w:sz w:val="22"/>
          <w:szCs w:val="22"/>
        </w:rPr>
        <w:t xml:space="preserve"> </w:t>
      </w:r>
      <w:proofErr w:type="spellStart"/>
      <w:r w:rsidRPr="00DE632F">
        <w:rPr>
          <w:rFonts w:ascii="Arial" w:hAnsi="Arial" w:cs="Arial"/>
          <w:sz w:val="22"/>
          <w:szCs w:val="22"/>
        </w:rPr>
        <w:lastRenderedPageBreak/>
        <w:t>izvanredno</w:t>
      </w:r>
      <w:proofErr w:type="spellEnd"/>
      <w:r w:rsidRPr="00DE632F">
        <w:rPr>
          <w:rFonts w:ascii="Arial" w:hAnsi="Arial" w:cs="Arial"/>
          <w:sz w:val="22"/>
          <w:szCs w:val="22"/>
        </w:rPr>
        <w:t xml:space="preserve"> </w:t>
      </w:r>
      <w:proofErr w:type="spellStart"/>
      <w:r w:rsidRPr="00DE632F">
        <w:rPr>
          <w:rFonts w:ascii="Arial" w:hAnsi="Arial" w:cs="Arial"/>
          <w:sz w:val="22"/>
          <w:szCs w:val="22"/>
        </w:rPr>
        <w:t>održavanje</w:t>
      </w:r>
      <w:proofErr w:type="spellEnd"/>
      <w:r w:rsidRPr="00DE632F">
        <w:rPr>
          <w:rFonts w:ascii="Arial" w:hAnsi="Arial" w:cs="Arial"/>
          <w:sz w:val="22"/>
          <w:szCs w:val="22"/>
        </w:rPr>
        <w:t xml:space="preserve"> </w:t>
      </w:r>
      <w:proofErr w:type="spellStart"/>
      <w:r w:rsidRPr="00DE632F">
        <w:rPr>
          <w:rFonts w:ascii="Arial" w:hAnsi="Arial" w:cs="Arial"/>
          <w:sz w:val="22"/>
          <w:szCs w:val="22"/>
        </w:rPr>
        <w:t>nerazvrstanih</w:t>
      </w:r>
      <w:proofErr w:type="spellEnd"/>
      <w:r w:rsidRPr="00DE632F">
        <w:rPr>
          <w:rFonts w:ascii="Arial" w:hAnsi="Arial" w:cs="Arial"/>
          <w:sz w:val="22"/>
          <w:szCs w:val="22"/>
        </w:rPr>
        <w:t xml:space="preserve"> cesta </w:t>
      </w:r>
      <w:proofErr w:type="spellStart"/>
      <w:r w:rsidRPr="00DE632F">
        <w:rPr>
          <w:rFonts w:ascii="Arial" w:hAnsi="Arial" w:cs="Arial"/>
          <w:sz w:val="22"/>
          <w:szCs w:val="22"/>
        </w:rPr>
        <w:t>ostvareno</w:t>
      </w:r>
      <w:proofErr w:type="spellEnd"/>
      <w:r w:rsidRPr="00DE632F">
        <w:rPr>
          <w:rFonts w:ascii="Arial" w:hAnsi="Arial" w:cs="Arial"/>
          <w:sz w:val="22"/>
          <w:szCs w:val="22"/>
        </w:rPr>
        <w:t xml:space="preserve"> 24.355,59 EUR. </w:t>
      </w:r>
      <w:proofErr w:type="spellStart"/>
      <w:r w:rsidRPr="00DE632F">
        <w:rPr>
          <w:rFonts w:ascii="Arial" w:hAnsi="Arial" w:cs="Arial"/>
          <w:sz w:val="22"/>
          <w:szCs w:val="22"/>
        </w:rPr>
        <w:t>Izvanredno</w:t>
      </w:r>
      <w:proofErr w:type="spellEnd"/>
      <w:r w:rsidRPr="00DE632F">
        <w:rPr>
          <w:rFonts w:ascii="Arial" w:hAnsi="Arial" w:cs="Arial"/>
          <w:sz w:val="22"/>
          <w:szCs w:val="22"/>
        </w:rPr>
        <w:t xml:space="preserve"> </w:t>
      </w:r>
      <w:proofErr w:type="spellStart"/>
      <w:r w:rsidRPr="00DE632F">
        <w:rPr>
          <w:rFonts w:ascii="Arial" w:hAnsi="Arial" w:cs="Arial"/>
          <w:sz w:val="22"/>
          <w:szCs w:val="22"/>
        </w:rPr>
        <w:t>održavanje</w:t>
      </w:r>
      <w:proofErr w:type="spellEnd"/>
      <w:r w:rsidRPr="00DE632F">
        <w:rPr>
          <w:rFonts w:ascii="Arial" w:hAnsi="Arial" w:cs="Arial"/>
          <w:sz w:val="22"/>
          <w:szCs w:val="22"/>
        </w:rPr>
        <w:t xml:space="preserve"> NC </w:t>
      </w:r>
      <w:proofErr w:type="spellStart"/>
      <w:r w:rsidRPr="00DE632F">
        <w:rPr>
          <w:rFonts w:ascii="Arial" w:hAnsi="Arial" w:cs="Arial"/>
          <w:sz w:val="22"/>
          <w:szCs w:val="22"/>
        </w:rPr>
        <w:t>ostvareno</w:t>
      </w:r>
      <w:proofErr w:type="spellEnd"/>
      <w:r w:rsidRPr="00DE632F">
        <w:rPr>
          <w:rFonts w:ascii="Arial" w:hAnsi="Arial" w:cs="Arial"/>
          <w:sz w:val="22"/>
          <w:szCs w:val="22"/>
        </w:rPr>
        <w:t xml:space="preserve"> 8.707,96EUR, </w:t>
      </w:r>
      <w:proofErr w:type="spellStart"/>
      <w:r w:rsidRPr="00DE632F">
        <w:rPr>
          <w:rFonts w:ascii="Arial" w:hAnsi="Arial" w:cs="Arial"/>
          <w:sz w:val="22"/>
          <w:szCs w:val="22"/>
        </w:rPr>
        <w:t>Redovno</w:t>
      </w:r>
      <w:proofErr w:type="spellEnd"/>
      <w:r w:rsidRPr="00DE632F">
        <w:rPr>
          <w:rFonts w:ascii="Arial" w:hAnsi="Arial" w:cs="Arial"/>
          <w:sz w:val="22"/>
          <w:szCs w:val="22"/>
        </w:rPr>
        <w:t xml:space="preserve"> </w:t>
      </w:r>
      <w:proofErr w:type="spellStart"/>
      <w:r w:rsidRPr="00DE632F">
        <w:rPr>
          <w:rFonts w:ascii="Arial" w:hAnsi="Arial" w:cs="Arial"/>
          <w:sz w:val="22"/>
          <w:szCs w:val="22"/>
        </w:rPr>
        <w:t>održavanje</w:t>
      </w:r>
      <w:proofErr w:type="spellEnd"/>
      <w:r w:rsidRPr="00DE632F">
        <w:rPr>
          <w:rFonts w:ascii="Arial" w:hAnsi="Arial" w:cs="Arial"/>
          <w:sz w:val="22"/>
          <w:szCs w:val="22"/>
        </w:rPr>
        <w:t xml:space="preserve"> NC </w:t>
      </w:r>
      <w:proofErr w:type="spellStart"/>
      <w:r w:rsidRPr="00DE632F">
        <w:rPr>
          <w:rFonts w:ascii="Arial" w:hAnsi="Arial" w:cs="Arial"/>
          <w:sz w:val="22"/>
          <w:szCs w:val="22"/>
        </w:rPr>
        <w:t>ostvareno</w:t>
      </w:r>
      <w:proofErr w:type="spellEnd"/>
      <w:r w:rsidRPr="00DE632F">
        <w:rPr>
          <w:rFonts w:ascii="Arial" w:hAnsi="Arial" w:cs="Arial"/>
          <w:sz w:val="22"/>
          <w:szCs w:val="22"/>
        </w:rPr>
        <w:t xml:space="preserve"> 7.897,55EUR</w:t>
      </w:r>
    </w:p>
    <w:p w14:paraId="78257B88" w14:textId="77777777" w:rsidR="00DE632F" w:rsidRPr="00DE632F" w:rsidRDefault="00DE632F" w:rsidP="00DE632F">
      <w:pPr>
        <w:pStyle w:val="Bezproreda"/>
        <w:rPr>
          <w:rFonts w:ascii="Arial" w:hAnsi="Arial"/>
          <w:b/>
          <w:bCs/>
          <w:sz w:val="22"/>
          <w:szCs w:val="22"/>
        </w:rPr>
      </w:pPr>
      <w:r w:rsidRPr="00DE632F">
        <w:rPr>
          <w:rFonts w:ascii="Arial" w:hAnsi="Arial"/>
          <w:b/>
          <w:bCs/>
          <w:sz w:val="22"/>
          <w:szCs w:val="22"/>
        </w:rPr>
        <w:t xml:space="preserve">17. Program </w:t>
      </w:r>
      <w:proofErr w:type="spellStart"/>
      <w:r w:rsidRPr="00DE632F">
        <w:rPr>
          <w:rFonts w:ascii="Arial" w:hAnsi="Arial"/>
          <w:b/>
          <w:bCs/>
          <w:sz w:val="22"/>
          <w:szCs w:val="22"/>
        </w:rPr>
        <w:t>uređenja</w:t>
      </w:r>
      <w:proofErr w:type="spellEnd"/>
      <w:r w:rsidRPr="00DE632F">
        <w:rPr>
          <w:rFonts w:ascii="Arial" w:hAnsi="Arial"/>
          <w:b/>
          <w:bCs/>
          <w:sz w:val="22"/>
          <w:szCs w:val="22"/>
        </w:rPr>
        <w:t xml:space="preserve"> </w:t>
      </w:r>
      <w:proofErr w:type="spellStart"/>
      <w:r w:rsidRPr="00DE632F">
        <w:rPr>
          <w:rFonts w:ascii="Arial" w:hAnsi="Arial"/>
          <w:b/>
          <w:bCs/>
          <w:sz w:val="22"/>
          <w:szCs w:val="22"/>
        </w:rPr>
        <w:t>i</w:t>
      </w:r>
      <w:proofErr w:type="spellEnd"/>
      <w:r w:rsidRPr="00DE632F">
        <w:rPr>
          <w:rFonts w:ascii="Arial" w:hAnsi="Arial"/>
          <w:b/>
          <w:bCs/>
          <w:sz w:val="22"/>
          <w:szCs w:val="22"/>
        </w:rPr>
        <w:t xml:space="preserve"> </w:t>
      </w:r>
      <w:proofErr w:type="spellStart"/>
      <w:r w:rsidRPr="00DE632F">
        <w:rPr>
          <w:rFonts w:ascii="Arial" w:hAnsi="Arial"/>
          <w:b/>
          <w:bCs/>
          <w:sz w:val="22"/>
          <w:szCs w:val="22"/>
        </w:rPr>
        <w:t>unapređivanja</w:t>
      </w:r>
      <w:proofErr w:type="spellEnd"/>
      <w:r w:rsidRPr="00DE632F">
        <w:rPr>
          <w:rFonts w:ascii="Arial" w:hAnsi="Arial"/>
          <w:b/>
          <w:bCs/>
          <w:sz w:val="22"/>
          <w:szCs w:val="22"/>
        </w:rPr>
        <w:t xml:space="preserve"> </w:t>
      </w:r>
      <w:proofErr w:type="spellStart"/>
      <w:r w:rsidRPr="00DE632F">
        <w:rPr>
          <w:rFonts w:ascii="Arial" w:hAnsi="Arial"/>
          <w:b/>
          <w:bCs/>
          <w:sz w:val="22"/>
          <w:szCs w:val="22"/>
        </w:rPr>
        <w:t>stanovanja</w:t>
      </w:r>
      <w:proofErr w:type="spellEnd"/>
      <w:r w:rsidRPr="00DE632F">
        <w:rPr>
          <w:rFonts w:ascii="Arial" w:hAnsi="Arial"/>
          <w:b/>
          <w:bCs/>
          <w:sz w:val="22"/>
          <w:szCs w:val="22"/>
        </w:rPr>
        <w:t xml:space="preserve">: </w:t>
      </w:r>
      <w:proofErr w:type="spellStart"/>
      <w:r w:rsidRPr="00DE632F">
        <w:rPr>
          <w:rFonts w:ascii="Arial" w:hAnsi="Arial"/>
          <w:b/>
          <w:bCs/>
          <w:sz w:val="22"/>
          <w:szCs w:val="22"/>
        </w:rPr>
        <w:t>planirana</w:t>
      </w:r>
      <w:proofErr w:type="spellEnd"/>
      <w:r w:rsidRPr="00DE632F">
        <w:rPr>
          <w:rFonts w:ascii="Arial" w:hAnsi="Arial"/>
          <w:b/>
          <w:bCs/>
          <w:sz w:val="22"/>
          <w:szCs w:val="22"/>
        </w:rPr>
        <w:t xml:space="preserve"> 1.682.908,00 EUR </w:t>
      </w:r>
      <w:proofErr w:type="spellStart"/>
      <w:r w:rsidRPr="00DE632F">
        <w:rPr>
          <w:rFonts w:ascii="Arial" w:hAnsi="Arial"/>
          <w:b/>
          <w:bCs/>
          <w:sz w:val="22"/>
          <w:szCs w:val="22"/>
        </w:rPr>
        <w:t>ostvareno</w:t>
      </w:r>
      <w:proofErr w:type="spellEnd"/>
      <w:r w:rsidRPr="00DE632F">
        <w:rPr>
          <w:rFonts w:ascii="Arial" w:hAnsi="Arial"/>
          <w:b/>
          <w:bCs/>
          <w:sz w:val="22"/>
          <w:szCs w:val="22"/>
        </w:rPr>
        <w:t xml:space="preserve"> za </w:t>
      </w:r>
      <w:proofErr w:type="spellStart"/>
      <w:r w:rsidRPr="00DE632F">
        <w:rPr>
          <w:rFonts w:ascii="Arial" w:hAnsi="Arial"/>
          <w:b/>
          <w:bCs/>
          <w:sz w:val="22"/>
          <w:szCs w:val="22"/>
        </w:rPr>
        <w:t>prvo</w:t>
      </w:r>
      <w:proofErr w:type="spellEnd"/>
      <w:r w:rsidRPr="00DE632F">
        <w:rPr>
          <w:rFonts w:ascii="Arial" w:hAnsi="Arial"/>
          <w:b/>
          <w:bCs/>
          <w:sz w:val="22"/>
          <w:szCs w:val="22"/>
        </w:rPr>
        <w:t xml:space="preserve"> </w:t>
      </w:r>
      <w:proofErr w:type="spellStart"/>
      <w:r w:rsidRPr="00DE632F">
        <w:rPr>
          <w:rFonts w:ascii="Arial" w:hAnsi="Arial"/>
          <w:b/>
          <w:bCs/>
          <w:sz w:val="22"/>
          <w:szCs w:val="22"/>
        </w:rPr>
        <w:t>polugodište</w:t>
      </w:r>
      <w:proofErr w:type="spellEnd"/>
      <w:r w:rsidRPr="00DE632F">
        <w:rPr>
          <w:rFonts w:ascii="Arial" w:hAnsi="Arial"/>
          <w:b/>
          <w:bCs/>
          <w:sz w:val="22"/>
          <w:szCs w:val="22"/>
        </w:rPr>
        <w:t xml:space="preserve"> 9.308,25 EUR.</w:t>
      </w:r>
    </w:p>
    <w:p w14:paraId="51010585" w14:textId="77777777" w:rsidR="00DE632F" w:rsidRPr="00DE632F" w:rsidRDefault="00DE632F" w:rsidP="00DE632F">
      <w:pPr>
        <w:pStyle w:val="Bezproreda"/>
        <w:rPr>
          <w:rFonts w:ascii="Arial" w:hAnsi="Arial"/>
          <w:b/>
          <w:bCs/>
          <w:sz w:val="22"/>
          <w:szCs w:val="22"/>
        </w:rPr>
      </w:pPr>
    </w:p>
    <w:p w14:paraId="2F3D958F" w14:textId="77777777" w:rsidR="00DE632F" w:rsidRDefault="00DE632F" w:rsidP="00DE632F">
      <w:pPr>
        <w:pStyle w:val="Bezproreda"/>
        <w:rPr>
          <w:rFonts w:ascii="Arial" w:hAnsi="Arial"/>
          <w:sz w:val="22"/>
          <w:szCs w:val="22"/>
        </w:rPr>
      </w:pPr>
      <w:proofErr w:type="spellStart"/>
      <w:r w:rsidRPr="00DE632F">
        <w:rPr>
          <w:rFonts w:ascii="Arial" w:hAnsi="Arial"/>
          <w:sz w:val="22"/>
          <w:szCs w:val="22"/>
        </w:rPr>
        <w:t>Ostvareni</w:t>
      </w:r>
      <w:proofErr w:type="spellEnd"/>
      <w:r w:rsidRPr="00DE632F">
        <w:rPr>
          <w:rFonts w:ascii="Arial" w:hAnsi="Arial"/>
          <w:sz w:val="22"/>
          <w:szCs w:val="22"/>
        </w:rPr>
        <w:t xml:space="preserve"> </w:t>
      </w:r>
      <w:proofErr w:type="spellStart"/>
      <w:r w:rsidRPr="00DE632F">
        <w:rPr>
          <w:rFonts w:ascii="Arial" w:hAnsi="Arial"/>
          <w:sz w:val="22"/>
          <w:szCs w:val="22"/>
        </w:rPr>
        <w:t>rashodi</w:t>
      </w:r>
      <w:proofErr w:type="spellEnd"/>
      <w:r w:rsidRPr="00DE632F">
        <w:rPr>
          <w:rFonts w:ascii="Arial" w:hAnsi="Arial"/>
          <w:sz w:val="22"/>
          <w:szCs w:val="22"/>
        </w:rPr>
        <w:t xml:space="preserve"> za </w:t>
      </w:r>
      <w:proofErr w:type="spellStart"/>
      <w:r w:rsidRPr="00DE632F">
        <w:rPr>
          <w:rFonts w:ascii="Arial" w:hAnsi="Arial"/>
          <w:sz w:val="22"/>
          <w:szCs w:val="22"/>
        </w:rPr>
        <w:t>prvo</w:t>
      </w:r>
      <w:proofErr w:type="spellEnd"/>
      <w:r w:rsidRPr="00DE632F">
        <w:rPr>
          <w:rFonts w:ascii="Arial" w:hAnsi="Arial"/>
          <w:sz w:val="22"/>
          <w:szCs w:val="22"/>
        </w:rPr>
        <w:t xml:space="preserve"> </w:t>
      </w:r>
      <w:proofErr w:type="spellStart"/>
      <w:r w:rsidRPr="00DE632F">
        <w:rPr>
          <w:rFonts w:ascii="Arial" w:hAnsi="Arial"/>
          <w:sz w:val="22"/>
          <w:szCs w:val="22"/>
        </w:rPr>
        <w:t>polugodište</w:t>
      </w:r>
      <w:proofErr w:type="spellEnd"/>
      <w:r w:rsidRPr="00DE632F">
        <w:rPr>
          <w:rFonts w:ascii="Arial" w:hAnsi="Arial"/>
          <w:sz w:val="22"/>
          <w:szCs w:val="22"/>
        </w:rPr>
        <w:t xml:space="preserve"> </w:t>
      </w:r>
      <w:proofErr w:type="spellStart"/>
      <w:r w:rsidRPr="00DE632F">
        <w:rPr>
          <w:rFonts w:ascii="Arial" w:hAnsi="Arial"/>
          <w:sz w:val="22"/>
          <w:szCs w:val="22"/>
        </w:rPr>
        <w:t>tekuće</w:t>
      </w:r>
      <w:proofErr w:type="spellEnd"/>
      <w:r w:rsidRPr="00DE632F">
        <w:rPr>
          <w:rFonts w:ascii="Arial" w:hAnsi="Arial"/>
          <w:sz w:val="22"/>
          <w:szCs w:val="22"/>
        </w:rPr>
        <w:t xml:space="preserve"> </w:t>
      </w:r>
      <w:proofErr w:type="spellStart"/>
      <w:proofErr w:type="gramStart"/>
      <w:r w:rsidRPr="00DE632F">
        <w:rPr>
          <w:rFonts w:ascii="Arial" w:hAnsi="Arial"/>
          <w:sz w:val="22"/>
          <w:szCs w:val="22"/>
        </w:rPr>
        <w:t>godine</w:t>
      </w:r>
      <w:proofErr w:type="spellEnd"/>
      <w:r w:rsidRPr="00DE632F">
        <w:rPr>
          <w:rFonts w:ascii="Arial" w:hAnsi="Arial"/>
          <w:sz w:val="22"/>
          <w:szCs w:val="22"/>
        </w:rPr>
        <w:t xml:space="preserve">  </w:t>
      </w:r>
      <w:proofErr w:type="spellStart"/>
      <w:r w:rsidRPr="00DE632F">
        <w:rPr>
          <w:rFonts w:ascii="Arial" w:hAnsi="Arial"/>
          <w:sz w:val="22"/>
          <w:szCs w:val="22"/>
        </w:rPr>
        <w:t>su</w:t>
      </w:r>
      <w:proofErr w:type="spellEnd"/>
      <w:proofErr w:type="gramEnd"/>
      <w:r w:rsidRPr="00DE632F">
        <w:rPr>
          <w:rFonts w:ascii="Arial" w:hAnsi="Arial"/>
          <w:sz w:val="22"/>
          <w:szCs w:val="22"/>
        </w:rPr>
        <w:t xml:space="preserve"> u </w:t>
      </w:r>
      <w:proofErr w:type="spellStart"/>
      <w:r w:rsidRPr="00DE632F">
        <w:rPr>
          <w:rFonts w:ascii="Arial" w:hAnsi="Arial"/>
          <w:sz w:val="22"/>
          <w:szCs w:val="22"/>
        </w:rPr>
        <w:t>iznosu</w:t>
      </w:r>
      <w:proofErr w:type="spellEnd"/>
      <w:r w:rsidRPr="00DE632F">
        <w:rPr>
          <w:rFonts w:ascii="Arial" w:hAnsi="Arial"/>
          <w:sz w:val="22"/>
          <w:szCs w:val="22"/>
        </w:rPr>
        <w:t xml:space="preserve"> od 1.260.798,42EUR </w:t>
      </w:r>
      <w:proofErr w:type="spellStart"/>
      <w:r w:rsidRPr="00DE632F">
        <w:rPr>
          <w:rFonts w:ascii="Arial" w:hAnsi="Arial"/>
          <w:sz w:val="22"/>
          <w:szCs w:val="22"/>
        </w:rPr>
        <w:t>ili</w:t>
      </w:r>
      <w:proofErr w:type="spellEnd"/>
      <w:r w:rsidRPr="00DE632F">
        <w:rPr>
          <w:rFonts w:ascii="Arial" w:hAnsi="Arial"/>
          <w:sz w:val="22"/>
          <w:szCs w:val="22"/>
        </w:rPr>
        <w:t xml:space="preserve"> 17,26% u </w:t>
      </w:r>
      <w:proofErr w:type="spellStart"/>
      <w:r w:rsidRPr="00DE632F">
        <w:rPr>
          <w:rFonts w:ascii="Arial" w:hAnsi="Arial"/>
          <w:sz w:val="22"/>
          <w:szCs w:val="22"/>
        </w:rPr>
        <w:t>odnosu</w:t>
      </w:r>
      <w:proofErr w:type="spellEnd"/>
      <w:r w:rsidRPr="00DE632F">
        <w:rPr>
          <w:rFonts w:ascii="Arial" w:hAnsi="Arial"/>
          <w:sz w:val="22"/>
          <w:szCs w:val="22"/>
        </w:rPr>
        <w:t xml:space="preserve"> </w:t>
      </w:r>
      <w:proofErr w:type="spellStart"/>
      <w:r w:rsidRPr="00DE632F">
        <w:rPr>
          <w:rFonts w:ascii="Arial" w:hAnsi="Arial"/>
          <w:sz w:val="22"/>
          <w:szCs w:val="22"/>
        </w:rPr>
        <w:t>na</w:t>
      </w:r>
      <w:proofErr w:type="spellEnd"/>
      <w:r w:rsidRPr="00DE632F">
        <w:rPr>
          <w:rFonts w:ascii="Arial" w:hAnsi="Arial"/>
          <w:sz w:val="22"/>
          <w:szCs w:val="22"/>
        </w:rPr>
        <w:t xml:space="preserve"> </w:t>
      </w:r>
      <w:proofErr w:type="spellStart"/>
      <w:r w:rsidRPr="00DE632F">
        <w:rPr>
          <w:rFonts w:ascii="Arial" w:hAnsi="Arial"/>
          <w:sz w:val="22"/>
          <w:szCs w:val="22"/>
        </w:rPr>
        <w:t>godišnji</w:t>
      </w:r>
      <w:proofErr w:type="spellEnd"/>
      <w:r w:rsidRPr="00DE632F">
        <w:rPr>
          <w:rFonts w:ascii="Arial" w:hAnsi="Arial"/>
          <w:sz w:val="22"/>
          <w:szCs w:val="22"/>
        </w:rPr>
        <w:t xml:space="preserve"> plan.</w:t>
      </w:r>
    </w:p>
    <w:p w14:paraId="54A59BAC" w14:textId="77777777" w:rsidR="00D43C19" w:rsidRDefault="00D43C19" w:rsidP="00DE632F">
      <w:pPr>
        <w:pStyle w:val="Bezproreda"/>
        <w:rPr>
          <w:rFonts w:ascii="Arial" w:hAnsi="Arial"/>
          <w:sz w:val="22"/>
          <w:szCs w:val="22"/>
        </w:rPr>
      </w:pPr>
    </w:p>
    <w:p w14:paraId="15F4AB2F" w14:textId="77777777" w:rsidR="00D43C19" w:rsidRPr="00DE632F" w:rsidRDefault="00D43C19" w:rsidP="00DE632F">
      <w:pPr>
        <w:pStyle w:val="Bezproreda"/>
        <w:rPr>
          <w:rFonts w:ascii="Arial" w:hAnsi="Arial"/>
          <w:sz w:val="22"/>
          <w:szCs w:val="22"/>
        </w:rPr>
      </w:pPr>
    </w:p>
    <w:p w14:paraId="689F6B69" w14:textId="18471645" w:rsidR="00DE632F" w:rsidRPr="00DE632F" w:rsidRDefault="00DE632F" w:rsidP="00DE632F">
      <w:pPr>
        <w:pStyle w:val="Naslov1"/>
        <w:numPr>
          <w:ilvl w:val="0"/>
          <w:numId w:val="0"/>
        </w:numPr>
        <w:spacing w:before="480" w:line="276" w:lineRule="auto"/>
        <w:rPr>
          <w:rFonts w:ascii="Arial" w:hAnsi="Arial" w:cs="Arial"/>
          <w:b w:val="0"/>
          <w:bCs w:val="0"/>
          <w:sz w:val="22"/>
          <w:szCs w:val="22"/>
        </w:rPr>
      </w:pPr>
      <w:bookmarkStart w:id="1" w:name="_Toc109760113"/>
      <w:r w:rsidRPr="00DE632F">
        <w:rPr>
          <w:rFonts w:ascii="Arial" w:hAnsi="Arial" w:cs="Arial"/>
          <w:b w:val="0"/>
          <w:bCs w:val="0"/>
          <w:sz w:val="22"/>
          <w:szCs w:val="22"/>
        </w:rPr>
        <w:t>IZVJEŠTAJ O KORIŠTENJU PRORAČUNSKE ZALIHE</w:t>
      </w:r>
      <w:bookmarkEnd w:id="1"/>
    </w:p>
    <w:p w14:paraId="46E87A87" w14:textId="77777777" w:rsidR="00DE632F" w:rsidRPr="00DE632F" w:rsidRDefault="00DE632F" w:rsidP="00DE632F">
      <w:pPr>
        <w:jc w:val="both"/>
        <w:rPr>
          <w:rFonts w:ascii="Arial" w:hAnsi="Arial" w:cs="Arial"/>
          <w:sz w:val="22"/>
          <w:szCs w:val="22"/>
          <w:lang w:val="hr-HR"/>
        </w:rPr>
      </w:pPr>
      <w:r w:rsidRPr="00DE632F">
        <w:rPr>
          <w:rFonts w:ascii="Arial" w:hAnsi="Arial" w:cs="Arial"/>
          <w:sz w:val="22"/>
          <w:szCs w:val="22"/>
          <w:lang w:val="hr-HR"/>
        </w:rPr>
        <w:t>Sukladno članku 65. Zakona o proračunu (Narodne novine broj 144/21), sredstva proračunske zalihe koriste se za nepredviđene namjene, za koje u proračunu nisu osigurana sredstva ili za namjene za koje se tijekom godine pokaže da za njih nisu utvrđena dostatna sredstva, jer ih pri planiranju proračuna nije bilo moguće predvidjeti. Sredstva proračunske zalihe koriste se za financiranje rashoda nastalih pri otklanjanju  posljedica elementarnih nepogoda, epidemija, ekoloških nesreća ili izvanrednih događaja i ostalih nepredvidivih nesreća, te za druge nepredviđene rashode tijekom godine.</w:t>
      </w:r>
    </w:p>
    <w:p w14:paraId="5FB16FA6" w14:textId="77777777" w:rsidR="00DE632F" w:rsidRDefault="00DE632F" w:rsidP="00DE632F">
      <w:pPr>
        <w:jc w:val="both"/>
        <w:rPr>
          <w:rFonts w:ascii="Arial" w:hAnsi="Arial" w:cs="Arial"/>
          <w:sz w:val="22"/>
          <w:szCs w:val="22"/>
          <w:lang w:val="hr-HR"/>
        </w:rPr>
      </w:pPr>
      <w:r w:rsidRPr="00DE632F">
        <w:rPr>
          <w:rFonts w:ascii="Arial" w:hAnsi="Arial" w:cs="Arial"/>
          <w:sz w:val="22"/>
          <w:szCs w:val="22"/>
          <w:lang w:val="hr-HR"/>
        </w:rPr>
        <w:t xml:space="preserve">Općina Brtonigla-Verteneglio  za prvo polugodište  utrošena sredstva za proračunsku zalihu  iznose 600.00 EUR.  </w:t>
      </w:r>
    </w:p>
    <w:p w14:paraId="22875653" w14:textId="77777777" w:rsidR="00D43C19" w:rsidRDefault="00D43C19" w:rsidP="00DE632F">
      <w:pPr>
        <w:jc w:val="both"/>
        <w:rPr>
          <w:rFonts w:ascii="Arial" w:hAnsi="Arial" w:cs="Arial"/>
          <w:sz w:val="22"/>
          <w:szCs w:val="22"/>
          <w:lang w:val="hr-HR"/>
        </w:rPr>
      </w:pPr>
    </w:p>
    <w:p w14:paraId="61DF90A3" w14:textId="77777777" w:rsidR="00D43C19" w:rsidRPr="00DE632F" w:rsidRDefault="00D43C19" w:rsidP="00DE632F">
      <w:pPr>
        <w:jc w:val="both"/>
        <w:rPr>
          <w:rFonts w:ascii="Arial" w:hAnsi="Arial" w:cs="Arial"/>
          <w:sz w:val="22"/>
          <w:szCs w:val="22"/>
          <w:lang w:val="hr-HR"/>
        </w:rPr>
      </w:pPr>
    </w:p>
    <w:p w14:paraId="35150EA5" w14:textId="77777777" w:rsidR="00DE632F" w:rsidRPr="00DE632F" w:rsidRDefault="00DE632F" w:rsidP="00DE632F">
      <w:pPr>
        <w:rPr>
          <w:rFonts w:ascii="Arial" w:hAnsi="Arial" w:cs="Arial"/>
          <w:b/>
          <w:bCs/>
          <w:sz w:val="22"/>
          <w:szCs w:val="22"/>
          <w:lang w:val="it-IT"/>
        </w:rPr>
      </w:pPr>
      <w:bookmarkStart w:id="2" w:name="_Hlk99716378"/>
      <w:r w:rsidRPr="00DE632F">
        <w:rPr>
          <w:rFonts w:ascii="Arial" w:hAnsi="Arial" w:cs="Arial"/>
          <w:b/>
          <w:bCs/>
          <w:sz w:val="22"/>
          <w:szCs w:val="22"/>
          <w:lang w:val="it-IT"/>
        </w:rPr>
        <w:t>STANJE POTENCIJALNIH OBVEZA PO OSNOVI SUDSKIH PRESUDA</w:t>
      </w:r>
    </w:p>
    <w:p w14:paraId="03DF9388" w14:textId="77777777" w:rsidR="00DE632F" w:rsidRPr="00DE632F" w:rsidRDefault="00DE632F" w:rsidP="00DE632F">
      <w:pPr>
        <w:jc w:val="both"/>
        <w:rPr>
          <w:rFonts w:ascii="Arial" w:hAnsi="Arial" w:cs="Arial"/>
          <w:sz w:val="22"/>
          <w:szCs w:val="22"/>
          <w:lang w:val="it-IT"/>
        </w:rPr>
      </w:pPr>
      <w:proofErr w:type="spellStart"/>
      <w:r w:rsidRPr="00DE632F">
        <w:rPr>
          <w:rFonts w:ascii="Arial" w:hAnsi="Arial" w:cs="Arial"/>
          <w:sz w:val="22"/>
          <w:szCs w:val="22"/>
          <w:lang w:val="it-IT"/>
        </w:rPr>
        <w:t>Sukladno</w:t>
      </w:r>
      <w:proofErr w:type="spellEnd"/>
      <w:r w:rsidRPr="00DE632F">
        <w:rPr>
          <w:rFonts w:ascii="Arial" w:hAnsi="Arial" w:cs="Arial"/>
          <w:sz w:val="22"/>
          <w:szCs w:val="22"/>
          <w:lang w:val="it-IT"/>
        </w:rPr>
        <w:t xml:space="preserve"> čl.14. st.3. </w:t>
      </w:r>
      <w:proofErr w:type="spellStart"/>
      <w:r w:rsidRPr="00DE632F">
        <w:rPr>
          <w:rFonts w:ascii="Arial" w:hAnsi="Arial" w:cs="Arial"/>
          <w:sz w:val="22"/>
          <w:szCs w:val="22"/>
          <w:lang w:val="it-IT"/>
        </w:rPr>
        <w:t>Pravilniku</w:t>
      </w:r>
      <w:proofErr w:type="spellEnd"/>
      <w:r w:rsidRPr="00DE632F">
        <w:rPr>
          <w:rFonts w:ascii="Arial" w:hAnsi="Arial" w:cs="Arial"/>
          <w:sz w:val="22"/>
          <w:szCs w:val="22"/>
          <w:lang w:val="it-IT"/>
        </w:rPr>
        <w:t xml:space="preserve"> o </w:t>
      </w:r>
      <w:proofErr w:type="spellStart"/>
      <w:r w:rsidRPr="00DE632F">
        <w:rPr>
          <w:rFonts w:ascii="Arial" w:hAnsi="Arial" w:cs="Arial"/>
          <w:sz w:val="22"/>
          <w:szCs w:val="22"/>
          <w:lang w:val="it-IT"/>
        </w:rPr>
        <w:t>financijskom</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izvještavanju</w:t>
      </w:r>
      <w:proofErr w:type="spellEnd"/>
      <w:r w:rsidRPr="00DE632F">
        <w:rPr>
          <w:rFonts w:ascii="Arial" w:hAnsi="Arial" w:cs="Arial"/>
          <w:sz w:val="22"/>
          <w:szCs w:val="22"/>
          <w:lang w:val="it-IT"/>
        </w:rPr>
        <w:t xml:space="preserve"> u </w:t>
      </w:r>
      <w:proofErr w:type="spellStart"/>
      <w:r w:rsidRPr="00DE632F">
        <w:rPr>
          <w:rFonts w:ascii="Arial" w:hAnsi="Arial" w:cs="Arial"/>
          <w:sz w:val="22"/>
          <w:szCs w:val="22"/>
          <w:lang w:val="it-IT"/>
        </w:rPr>
        <w:t>proračunskom</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računovodstvu</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Narodne</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novine</w:t>
      </w:r>
      <w:proofErr w:type="spellEnd"/>
      <w:r w:rsidRPr="00DE632F">
        <w:rPr>
          <w:rFonts w:ascii="Arial" w:hAnsi="Arial" w:cs="Arial"/>
          <w:sz w:val="22"/>
          <w:szCs w:val="22"/>
          <w:lang w:val="it-IT"/>
        </w:rPr>
        <w:t xml:space="preserve"> br.3/15), </w:t>
      </w:r>
      <w:proofErr w:type="spellStart"/>
      <w:r w:rsidRPr="00DE632F">
        <w:rPr>
          <w:rFonts w:ascii="Arial" w:hAnsi="Arial" w:cs="Arial"/>
          <w:sz w:val="22"/>
          <w:szCs w:val="22"/>
          <w:lang w:val="it-IT"/>
        </w:rPr>
        <w:t>općina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vodi</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evidenciju</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sudskih</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sporova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koji</w:t>
      </w:r>
      <w:proofErr w:type="spellEnd"/>
      <w:r w:rsidRPr="00DE632F">
        <w:rPr>
          <w:rFonts w:ascii="Arial" w:hAnsi="Arial" w:cs="Arial"/>
          <w:sz w:val="22"/>
          <w:szCs w:val="22"/>
          <w:lang w:val="it-IT"/>
        </w:rPr>
        <w:t xml:space="preserve"> su u </w:t>
      </w:r>
      <w:proofErr w:type="spellStart"/>
      <w:r w:rsidRPr="00DE632F">
        <w:rPr>
          <w:rFonts w:ascii="Arial" w:hAnsi="Arial" w:cs="Arial"/>
          <w:sz w:val="22"/>
          <w:szCs w:val="22"/>
          <w:lang w:val="it-IT"/>
        </w:rPr>
        <w:t>tijeku</w:t>
      </w:r>
      <w:proofErr w:type="spellEnd"/>
      <w:r w:rsidRPr="00DE632F">
        <w:rPr>
          <w:rFonts w:ascii="Arial" w:hAnsi="Arial" w:cs="Arial"/>
          <w:sz w:val="22"/>
          <w:szCs w:val="22"/>
          <w:lang w:val="it-IT"/>
        </w:rPr>
        <w:t xml:space="preserve">, a </w:t>
      </w:r>
      <w:proofErr w:type="spellStart"/>
      <w:r w:rsidRPr="00DE632F">
        <w:rPr>
          <w:rFonts w:ascii="Arial" w:hAnsi="Arial" w:cs="Arial"/>
          <w:sz w:val="22"/>
          <w:szCs w:val="22"/>
          <w:lang w:val="it-IT"/>
        </w:rPr>
        <w:t>na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dan</w:t>
      </w:r>
      <w:proofErr w:type="spellEnd"/>
      <w:r w:rsidRPr="00DE632F">
        <w:rPr>
          <w:rFonts w:ascii="Arial" w:hAnsi="Arial" w:cs="Arial"/>
          <w:sz w:val="22"/>
          <w:szCs w:val="22"/>
          <w:lang w:val="it-IT"/>
        </w:rPr>
        <w:t xml:space="preserve"> 31.12.2023. </w:t>
      </w:r>
      <w:proofErr w:type="spellStart"/>
      <w:r w:rsidRPr="00DE632F">
        <w:rPr>
          <w:rFonts w:ascii="Arial" w:hAnsi="Arial" w:cs="Arial"/>
          <w:sz w:val="22"/>
          <w:szCs w:val="22"/>
          <w:lang w:val="it-IT"/>
        </w:rPr>
        <w:t>općina</w:t>
      </w:r>
      <w:proofErr w:type="spellEnd"/>
      <w:r w:rsidRPr="00DE632F">
        <w:rPr>
          <w:rFonts w:ascii="Arial" w:hAnsi="Arial" w:cs="Arial"/>
          <w:sz w:val="22"/>
          <w:szCs w:val="22"/>
          <w:lang w:val="it-IT"/>
        </w:rPr>
        <w:t xml:space="preserve"> ima </w:t>
      </w:r>
      <w:proofErr w:type="spellStart"/>
      <w:r w:rsidRPr="00DE632F">
        <w:rPr>
          <w:rFonts w:ascii="Arial" w:hAnsi="Arial" w:cs="Arial"/>
          <w:sz w:val="22"/>
          <w:szCs w:val="22"/>
          <w:lang w:val="it-IT"/>
        </w:rPr>
        <w:t>ukupno</w:t>
      </w:r>
      <w:proofErr w:type="spellEnd"/>
      <w:r w:rsidRPr="00DE632F">
        <w:rPr>
          <w:rFonts w:ascii="Arial" w:hAnsi="Arial" w:cs="Arial"/>
          <w:sz w:val="22"/>
          <w:szCs w:val="22"/>
          <w:lang w:val="it-IT"/>
        </w:rPr>
        <w:t xml:space="preserve"> 26 </w:t>
      </w:r>
      <w:proofErr w:type="spellStart"/>
      <w:r w:rsidRPr="00DE632F">
        <w:rPr>
          <w:rFonts w:ascii="Arial" w:hAnsi="Arial" w:cs="Arial"/>
          <w:sz w:val="22"/>
          <w:szCs w:val="22"/>
          <w:lang w:val="it-IT"/>
        </w:rPr>
        <w:t>sporova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Potencijalna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obveza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po</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sudskim</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sporovima</w:t>
      </w:r>
      <w:proofErr w:type="spellEnd"/>
      <w:r w:rsidRPr="00DE632F">
        <w:rPr>
          <w:rFonts w:ascii="Arial" w:hAnsi="Arial" w:cs="Arial"/>
          <w:sz w:val="22"/>
          <w:szCs w:val="22"/>
          <w:lang w:val="it-IT"/>
        </w:rPr>
        <w:t xml:space="preserve"> u </w:t>
      </w:r>
      <w:proofErr w:type="spellStart"/>
      <w:r w:rsidRPr="00DE632F">
        <w:rPr>
          <w:rFonts w:ascii="Arial" w:hAnsi="Arial" w:cs="Arial"/>
          <w:sz w:val="22"/>
          <w:szCs w:val="22"/>
          <w:lang w:val="it-IT"/>
        </w:rPr>
        <w:t>tijeku</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na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dan</w:t>
      </w:r>
      <w:proofErr w:type="spellEnd"/>
      <w:r w:rsidRPr="00DE632F">
        <w:rPr>
          <w:rFonts w:ascii="Arial" w:hAnsi="Arial" w:cs="Arial"/>
          <w:sz w:val="22"/>
          <w:szCs w:val="22"/>
          <w:lang w:val="it-IT"/>
        </w:rPr>
        <w:t xml:space="preserve"> 31.12.2024 </w:t>
      </w:r>
      <w:proofErr w:type="spellStart"/>
      <w:r w:rsidRPr="00DE632F">
        <w:rPr>
          <w:rFonts w:ascii="Arial" w:hAnsi="Arial" w:cs="Arial"/>
          <w:sz w:val="22"/>
          <w:szCs w:val="22"/>
          <w:lang w:val="it-IT"/>
        </w:rPr>
        <w:t>iznosi</w:t>
      </w:r>
      <w:proofErr w:type="spellEnd"/>
      <w:r w:rsidRPr="00DE632F">
        <w:rPr>
          <w:rFonts w:ascii="Arial" w:hAnsi="Arial" w:cs="Arial"/>
          <w:sz w:val="22"/>
          <w:szCs w:val="22"/>
          <w:lang w:val="it-IT"/>
        </w:rPr>
        <w:t xml:space="preserve"> 1.103.467,27 EUR, a </w:t>
      </w:r>
      <w:proofErr w:type="spellStart"/>
      <w:r w:rsidRPr="00DE632F">
        <w:rPr>
          <w:rFonts w:ascii="Arial" w:hAnsi="Arial" w:cs="Arial"/>
          <w:sz w:val="22"/>
          <w:szCs w:val="22"/>
          <w:lang w:val="it-IT"/>
        </w:rPr>
        <w:t>proknjižena</w:t>
      </w:r>
      <w:proofErr w:type="spellEnd"/>
      <w:r w:rsidRPr="00DE632F">
        <w:rPr>
          <w:rFonts w:ascii="Arial" w:hAnsi="Arial" w:cs="Arial"/>
          <w:sz w:val="22"/>
          <w:szCs w:val="22"/>
          <w:lang w:val="it-IT"/>
        </w:rPr>
        <w:t xml:space="preserve"> je </w:t>
      </w:r>
      <w:proofErr w:type="spellStart"/>
      <w:r w:rsidRPr="00DE632F">
        <w:rPr>
          <w:rFonts w:ascii="Arial" w:hAnsi="Arial" w:cs="Arial"/>
          <w:sz w:val="22"/>
          <w:szCs w:val="22"/>
          <w:lang w:val="it-IT"/>
        </w:rPr>
        <w:t>na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računu</w:t>
      </w:r>
      <w:proofErr w:type="spellEnd"/>
      <w:r w:rsidRPr="00DE632F">
        <w:rPr>
          <w:rFonts w:ascii="Arial" w:hAnsi="Arial" w:cs="Arial"/>
          <w:sz w:val="22"/>
          <w:szCs w:val="22"/>
          <w:lang w:val="it-IT"/>
        </w:rPr>
        <w:t xml:space="preserve"> 99651-Potencijalne </w:t>
      </w:r>
      <w:proofErr w:type="spellStart"/>
      <w:r w:rsidRPr="00DE632F">
        <w:rPr>
          <w:rFonts w:ascii="Arial" w:hAnsi="Arial" w:cs="Arial"/>
          <w:sz w:val="22"/>
          <w:szCs w:val="22"/>
          <w:lang w:val="it-IT"/>
        </w:rPr>
        <w:t>obveze</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po</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osnovi</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sudskih</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sporova</w:t>
      </w:r>
      <w:proofErr w:type="spellEnd"/>
      <w:r w:rsidRPr="00DE632F">
        <w:rPr>
          <w:rFonts w:ascii="Arial" w:hAnsi="Arial" w:cs="Arial"/>
          <w:sz w:val="22"/>
          <w:szCs w:val="22"/>
          <w:lang w:val="it-IT"/>
        </w:rPr>
        <w:t>.</w:t>
      </w:r>
      <w:bookmarkStart w:id="3" w:name="_Toc109760114"/>
      <w:bookmarkEnd w:id="2"/>
    </w:p>
    <w:p w14:paraId="332B75BD" w14:textId="77777777" w:rsidR="00DE632F" w:rsidRPr="00DE632F" w:rsidRDefault="00DE632F" w:rsidP="00DE632F">
      <w:pPr>
        <w:jc w:val="both"/>
        <w:rPr>
          <w:rFonts w:ascii="Arial" w:hAnsi="Arial" w:cs="Arial"/>
          <w:sz w:val="22"/>
          <w:szCs w:val="22"/>
          <w:lang w:val="it-IT"/>
        </w:rPr>
      </w:pPr>
      <w:r w:rsidRPr="00DE632F">
        <w:rPr>
          <w:rFonts w:ascii="Arial" w:hAnsi="Arial" w:cs="Arial"/>
          <w:sz w:val="22"/>
          <w:szCs w:val="22"/>
          <w:lang w:val="it-IT"/>
        </w:rPr>
        <w:t xml:space="preserve">Općina Brtonigla-Verteneglio za </w:t>
      </w:r>
      <w:proofErr w:type="spellStart"/>
      <w:r w:rsidRPr="00DE632F">
        <w:rPr>
          <w:rFonts w:ascii="Arial" w:hAnsi="Arial" w:cs="Arial"/>
          <w:sz w:val="22"/>
          <w:szCs w:val="22"/>
          <w:lang w:val="it-IT"/>
        </w:rPr>
        <w:t>prvo</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polugodište</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po</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osnovi</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sudskih</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sporova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presuda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podmirili</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smo</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obveze</w:t>
      </w:r>
      <w:proofErr w:type="spellEnd"/>
      <w:r w:rsidRPr="00DE632F">
        <w:rPr>
          <w:rFonts w:ascii="Arial" w:hAnsi="Arial" w:cs="Arial"/>
          <w:sz w:val="22"/>
          <w:szCs w:val="22"/>
          <w:lang w:val="it-IT"/>
        </w:rPr>
        <w:t xml:space="preserve"> u </w:t>
      </w:r>
      <w:proofErr w:type="spellStart"/>
      <w:r w:rsidRPr="00DE632F">
        <w:rPr>
          <w:rFonts w:ascii="Arial" w:hAnsi="Arial" w:cs="Arial"/>
          <w:sz w:val="22"/>
          <w:szCs w:val="22"/>
          <w:lang w:val="it-IT"/>
        </w:rPr>
        <w:t>iznosu</w:t>
      </w:r>
      <w:proofErr w:type="spellEnd"/>
      <w:r w:rsidRPr="00DE632F">
        <w:rPr>
          <w:rFonts w:ascii="Arial" w:hAnsi="Arial" w:cs="Arial"/>
          <w:sz w:val="22"/>
          <w:szCs w:val="22"/>
          <w:lang w:val="it-IT"/>
        </w:rPr>
        <w:t xml:space="preserve"> </w:t>
      </w:r>
      <w:proofErr w:type="gramStart"/>
      <w:r w:rsidRPr="00DE632F">
        <w:rPr>
          <w:rFonts w:ascii="Arial" w:hAnsi="Arial" w:cs="Arial"/>
          <w:sz w:val="22"/>
          <w:szCs w:val="22"/>
          <w:lang w:val="it-IT"/>
        </w:rPr>
        <w:t>od</w:t>
      </w:r>
      <w:proofErr w:type="gramEnd"/>
      <w:r w:rsidRPr="00DE632F">
        <w:rPr>
          <w:rFonts w:ascii="Arial" w:hAnsi="Arial" w:cs="Arial"/>
          <w:sz w:val="22"/>
          <w:szCs w:val="22"/>
          <w:lang w:val="it-IT"/>
        </w:rPr>
        <w:t xml:space="preserve"> 295.892,45EURA  </w:t>
      </w:r>
    </w:p>
    <w:p w14:paraId="2550A961" w14:textId="77777777" w:rsidR="00DE632F" w:rsidRDefault="00DE632F" w:rsidP="00DE632F">
      <w:pPr>
        <w:jc w:val="both"/>
        <w:rPr>
          <w:rFonts w:ascii="Arial" w:hAnsi="Arial" w:cs="Arial"/>
          <w:sz w:val="22"/>
          <w:szCs w:val="22"/>
          <w:lang w:val="it-IT"/>
        </w:rPr>
      </w:pPr>
    </w:p>
    <w:p w14:paraId="65D75E78" w14:textId="77777777" w:rsidR="00D43C19" w:rsidRPr="00DE632F" w:rsidRDefault="00D43C19" w:rsidP="00DE632F">
      <w:pPr>
        <w:jc w:val="both"/>
        <w:rPr>
          <w:rFonts w:ascii="Arial" w:hAnsi="Arial" w:cs="Arial"/>
          <w:sz w:val="22"/>
          <w:szCs w:val="22"/>
          <w:lang w:val="it-IT"/>
        </w:rPr>
      </w:pPr>
    </w:p>
    <w:p w14:paraId="227EC049" w14:textId="77777777" w:rsidR="00DE632F" w:rsidRPr="00DE632F" w:rsidRDefault="00DE632F" w:rsidP="00DE632F">
      <w:pPr>
        <w:jc w:val="both"/>
        <w:rPr>
          <w:rFonts w:ascii="Arial" w:hAnsi="Arial" w:cs="Arial"/>
          <w:b/>
          <w:bCs/>
          <w:sz w:val="22"/>
          <w:szCs w:val="22"/>
          <w:lang w:val="it-IT"/>
        </w:rPr>
      </w:pPr>
      <w:r w:rsidRPr="00DE632F">
        <w:rPr>
          <w:rFonts w:ascii="Arial" w:hAnsi="Arial" w:cs="Arial"/>
          <w:b/>
          <w:bCs/>
          <w:sz w:val="22"/>
          <w:szCs w:val="22"/>
          <w:lang w:val="it-IT"/>
        </w:rPr>
        <w:t xml:space="preserve">IZVJEŠTAJ O PRIMLJENIM INSTRUMENTIMA </w:t>
      </w:r>
      <w:bookmarkEnd w:id="3"/>
      <w:r w:rsidRPr="00DE632F">
        <w:rPr>
          <w:rFonts w:ascii="Arial" w:hAnsi="Arial" w:cs="Arial"/>
          <w:b/>
          <w:bCs/>
          <w:sz w:val="22"/>
          <w:szCs w:val="22"/>
          <w:lang w:val="it-IT"/>
        </w:rPr>
        <w:t xml:space="preserve">JAMSTVA NA DAN 30.06.2025 </w:t>
      </w:r>
    </w:p>
    <w:p w14:paraId="73A38662" w14:textId="77777777" w:rsidR="00DE632F" w:rsidRPr="00DE632F" w:rsidRDefault="00DE632F" w:rsidP="00DE632F">
      <w:pPr>
        <w:jc w:val="both"/>
        <w:rPr>
          <w:rFonts w:ascii="Arial" w:hAnsi="Arial" w:cs="Arial"/>
          <w:sz w:val="22"/>
          <w:szCs w:val="22"/>
          <w:lang w:val="it-IT"/>
        </w:rPr>
      </w:pPr>
      <w:r w:rsidRPr="00DE632F">
        <w:rPr>
          <w:rFonts w:ascii="Arial" w:hAnsi="Arial" w:cs="Arial"/>
          <w:sz w:val="22"/>
          <w:szCs w:val="22"/>
          <w:lang w:val="it-IT"/>
        </w:rPr>
        <w:t xml:space="preserve">U </w:t>
      </w:r>
      <w:proofErr w:type="spellStart"/>
      <w:r w:rsidRPr="00DE632F">
        <w:rPr>
          <w:rFonts w:ascii="Arial" w:hAnsi="Arial" w:cs="Arial"/>
          <w:sz w:val="22"/>
          <w:szCs w:val="22"/>
          <w:lang w:val="it-IT"/>
        </w:rPr>
        <w:t>razdoblju</w:t>
      </w:r>
      <w:proofErr w:type="spellEnd"/>
      <w:r w:rsidRPr="00DE632F">
        <w:rPr>
          <w:rFonts w:ascii="Arial" w:hAnsi="Arial" w:cs="Arial"/>
          <w:sz w:val="22"/>
          <w:szCs w:val="22"/>
          <w:lang w:val="it-IT"/>
        </w:rPr>
        <w:t xml:space="preserve"> od 1. </w:t>
      </w:r>
      <w:proofErr w:type="spellStart"/>
      <w:r w:rsidRPr="00DE632F">
        <w:rPr>
          <w:rFonts w:ascii="Arial" w:hAnsi="Arial" w:cs="Arial"/>
          <w:sz w:val="22"/>
          <w:szCs w:val="22"/>
          <w:lang w:val="it-IT"/>
        </w:rPr>
        <w:t>siječnja</w:t>
      </w:r>
      <w:proofErr w:type="spellEnd"/>
      <w:r w:rsidRPr="00DE632F">
        <w:rPr>
          <w:rFonts w:ascii="Arial" w:hAnsi="Arial" w:cs="Arial"/>
          <w:sz w:val="22"/>
          <w:szCs w:val="22"/>
          <w:lang w:val="it-IT"/>
        </w:rPr>
        <w:t xml:space="preserve"> do 30. </w:t>
      </w:r>
      <w:proofErr w:type="spellStart"/>
      <w:r w:rsidRPr="00DE632F">
        <w:rPr>
          <w:rFonts w:ascii="Arial" w:hAnsi="Arial" w:cs="Arial"/>
          <w:sz w:val="22"/>
          <w:szCs w:val="22"/>
          <w:lang w:val="it-IT"/>
        </w:rPr>
        <w:t>lipnja</w:t>
      </w:r>
      <w:proofErr w:type="spellEnd"/>
      <w:r w:rsidRPr="00DE632F">
        <w:rPr>
          <w:rFonts w:ascii="Arial" w:hAnsi="Arial" w:cs="Arial"/>
          <w:sz w:val="22"/>
          <w:szCs w:val="22"/>
          <w:lang w:val="it-IT"/>
        </w:rPr>
        <w:t xml:space="preserve"> 2025. godine Općina Brtonigla-Verteneglio </w:t>
      </w:r>
      <w:proofErr w:type="spellStart"/>
      <w:r w:rsidRPr="00DE632F">
        <w:rPr>
          <w:rFonts w:ascii="Arial" w:hAnsi="Arial" w:cs="Arial"/>
          <w:sz w:val="22"/>
          <w:szCs w:val="22"/>
          <w:lang w:val="it-IT"/>
        </w:rPr>
        <w:t>primila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jamstva</w:t>
      </w:r>
      <w:proofErr w:type="spellEnd"/>
      <w:r w:rsidRPr="00DE632F">
        <w:rPr>
          <w:rFonts w:ascii="Arial" w:hAnsi="Arial" w:cs="Arial"/>
          <w:sz w:val="22"/>
          <w:szCs w:val="22"/>
          <w:lang w:val="it-IT"/>
        </w:rPr>
        <w:t xml:space="preserve"> </w:t>
      </w:r>
      <w:proofErr w:type="gramStart"/>
      <w:r w:rsidRPr="00DE632F">
        <w:rPr>
          <w:rFonts w:ascii="Arial" w:hAnsi="Arial" w:cs="Arial"/>
          <w:sz w:val="22"/>
          <w:szCs w:val="22"/>
          <w:lang w:val="it-IT"/>
        </w:rPr>
        <w:t xml:space="preserve">u  </w:t>
      </w:r>
      <w:proofErr w:type="spellStart"/>
      <w:r w:rsidRPr="00DE632F">
        <w:rPr>
          <w:rFonts w:ascii="Arial" w:hAnsi="Arial" w:cs="Arial"/>
          <w:sz w:val="22"/>
          <w:szCs w:val="22"/>
          <w:lang w:val="it-IT"/>
        </w:rPr>
        <w:t>iznos</w:t>
      </w:r>
      <w:proofErr w:type="spellEnd"/>
      <w:proofErr w:type="gramEnd"/>
      <w:r w:rsidRPr="00DE632F">
        <w:rPr>
          <w:rFonts w:ascii="Arial" w:hAnsi="Arial" w:cs="Arial"/>
          <w:sz w:val="22"/>
          <w:szCs w:val="22"/>
          <w:lang w:val="it-IT"/>
        </w:rPr>
        <w:t xml:space="preserve"> </w:t>
      </w:r>
      <w:proofErr w:type="gramStart"/>
      <w:r w:rsidRPr="00DE632F">
        <w:rPr>
          <w:rFonts w:ascii="Arial" w:hAnsi="Arial" w:cs="Arial"/>
          <w:sz w:val="22"/>
          <w:szCs w:val="22"/>
          <w:lang w:val="it-IT"/>
        </w:rPr>
        <w:t>od</w:t>
      </w:r>
      <w:proofErr w:type="gramEnd"/>
      <w:r w:rsidRPr="00DE632F">
        <w:rPr>
          <w:rFonts w:ascii="Arial" w:hAnsi="Arial" w:cs="Arial"/>
          <w:sz w:val="22"/>
          <w:szCs w:val="22"/>
          <w:lang w:val="it-IT"/>
        </w:rPr>
        <w:t xml:space="preserve"> 150.152,11 EUR </w:t>
      </w:r>
      <w:proofErr w:type="spellStart"/>
      <w:r w:rsidRPr="00DE632F">
        <w:rPr>
          <w:rFonts w:ascii="Arial" w:hAnsi="Arial" w:cs="Arial"/>
          <w:sz w:val="22"/>
          <w:szCs w:val="22"/>
          <w:lang w:val="it-IT"/>
        </w:rPr>
        <w:t>vode</w:t>
      </w:r>
      <w:proofErr w:type="spellEnd"/>
      <w:r w:rsidRPr="00DE632F">
        <w:rPr>
          <w:rFonts w:ascii="Arial" w:hAnsi="Arial" w:cs="Arial"/>
          <w:sz w:val="22"/>
          <w:szCs w:val="22"/>
          <w:lang w:val="it-IT"/>
        </w:rPr>
        <w:t xml:space="preserve"> se </w:t>
      </w:r>
      <w:proofErr w:type="spellStart"/>
      <w:r w:rsidRPr="00DE632F">
        <w:rPr>
          <w:rFonts w:ascii="Arial" w:hAnsi="Arial" w:cs="Arial"/>
          <w:sz w:val="22"/>
          <w:szCs w:val="22"/>
          <w:lang w:val="it-IT"/>
        </w:rPr>
        <w:t>izvan</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bilančno</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na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računu</w:t>
      </w:r>
      <w:proofErr w:type="spellEnd"/>
      <w:r w:rsidRPr="00DE632F">
        <w:rPr>
          <w:rFonts w:ascii="Arial" w:hAnsi="Arial" w:cs="Arial"/>
          <w:sz w:val="22"/>
          <w:szCs w:val="22"/>
          <w:lang w:val="it-IT"/>
        </w:rPr>
        <w:t xml:space="preserve"> 991411</w:t>
      </w:r>
    </w:p>
    <w:p w14:paraId="636763F2" w14:textId="77777777" w:rsidR="00DE632F" w:rsidRDefault="00DE632F" w:rsidP="00DE632F">
      <w:pPr>
        <w:jc w:val="both"/>
        <w:rPr>
          <w:rFonts w:ascii="Arial" w:hAnsi="Arial" w:cs="Arial"/>
          <w:b/>
          <w:bCs/>
          <w:sz w:val="22"/>
          <w:szCs w:val="22"/>
          <w:lang w:val="it-IT"/>
        </w:rPr>
      </w:pPr>
    </w:p>
    <w:p w14:paraId="365FFEB2" w14:textId="77777777" w:rsidR="00D43C19" w:rsidRPr="00DE632F" w:rsidRDefault="00D43C19" w:rsidP="00DE632F">
      <w:pPr>
        <w:jc w:val="both"/>
        <w:rPr>
          <w:rFonts w:ascii="Arial" w:hAnsi="Arial" w:cs="Arial"/>
          <w:b/>
          <w:bCs/>
          <w:sz w:val="22"/>
          <w:szCs w:val="22"/>
          <w:lang w:val="it-IT"/>
        </w:rPr>
      </w:pPr>
    </w:p>
    <w:p w14:paraId="10722EFB" w14:textId="77777777" w:rsidR="00DE632F" w:rsidRPr="00DE632F" w:rsidRDefault="00DE632F" w:rsidP="00DE632F">
      <w:pPr>
        <w:jc w:val="both"/>
        <w:rPr>
          <w:rFonts w:ascii="Arial" w:hAnsi="Arial" w:cs="Arial"/>
          <w:b/>
          <w:bCs/>
          <w:sz w:val="22"/>
          <w:szCs w:val="22"/>
          <w:lang w:val="it-IT"/>
        </w:rPr>
      </w:pPr>
      <w:r w:rsidRPr="00DE632F">
        <w:rPr>
          <w:rFonts w:ascii="Arial" w:hAnsi="Arial" w:cs="Arial"/>
          <w:b/>
          <w:bCs/>
          <w:sz w:val="22"/>
          <w:szCs w:val="22"/>
          <w:lang w:val="it-IT"/>
        </w:rPr>
        <w:t>IZVJEŠTAJ O DANIM INSTRUMENTIMA JAMSTVA NA DAN 30.06.2025</w:t>
      </w:r>
    </w:p>
    <w:p w14:paraId="7DFD1B23" w14:textId="1D29A985" w:rsidR="00DE632F" w:rsidRPr="00DE632F" w:rsidRDefault="00DE632F" w:rsidP="00DE632F">
      <w:pPr>
        <w:jc w:val="both"/>
        <w:rPr>
          <w:rFonts w:ascii="Arial" w:hAnsi="Arial" w:cs="Arial"/>
          <w:sz w:val="22"/>
          <w:szCs w:val="22"/>
          <w:lang w:val="it-IT"/>
        </w:rPr>
      </w:pPr>
      <w:r w:rsidRPr="00DE632F">
        <w:rPr>
          <w:rFonts w:ascii="Arial" w:hAnsi="Arial" w:cs="Arial"/>
          <w:sz w:val="22"/>
          <w:szCs w:val="22"/>
          <w:lang w:val="it-IT"/>
        </w:rPr>
        <w:t xml:space="preserve">U </w:t>
      </w:r>
      <w:proofErr w:type="spellStart"/>
      <w:r w:rsidRPr="00DE632F">
        <w:rPr>
          <w:rFonts w:ascii="Arial" w:hAnsi="Arial" w:cs="Arial"/>
          <w:sz w:val="22"/>
          <w:szCs w:val="22"/>
          <w:lang w:val="it-IT"/>
        </w:rPr>
        <w:t>razdoblju</w:t>
      </w:r>
      <w:proofErr w:type="spellEnd"/>
      <w:r w:rsidRPr="00DE632F">
        <w:rPr>
          <w:rFonts w:ascii="Arial" w:hAnsi="Arial" w:cs="Arial"/>
          <w:sz w:val="22"/>
          <w:szCs w:val="22"/>
          <w:lang w:val="it-IT"/>
        </w:rPr>
        <w:t xml:space="preserve"> od 1. </w:t>
      </w:r>
      <w:proofErr w:type="spellStart"/>
      <w:r w:rsidRPr="00DE632F">
        <w:rPr>
          <w:rFonts w:ascii="Arial" w:hAnsi="Arial" w:cs="Arial"/>
          <w:sz w:val="22"/>
          <w:szCs w:val="22"/>
          <w:lang w:val="it-IT"/>
        </w:rPr>
        <w:t>siječnja</w:t>
      </w:r>
      <w:proofErr w:type="spellEnd"/>
      <w:r w:rsidRPr="00DE632F">
        <w:rPr>
          <w:rFonts w:ascii="Arial" w:hAnsi="Arial" w:cs="Arial"/>
          <w:sz w:val="22"/>
          <w:szCs w:val="22"/>
          <w:lang w:val="it-IT"/>
        </w:rPr>
        <w:t xml:space="preserve"> do 30. </w:t>
      </w:r>
      <w:proofErr w:type="spellStart"/>
      <w:r w:rsidRPr="00DE632F">
        <w:rPr>
          <w:rFonts w:ascii="Arial" w:hAnsi="Arial" w:cs="Arial"/>
          <w:sz w:val="22"/>
          <w:szCs w:val="22"/>
          <w:lang w:val="it-IT"/>
        </w:rPr>
        <w:t>lipnja</w:t>
      </w:r>
      <w:proofErr w:type="spellEnd"/>
      <w:r w:rsidRPr="00DE632F">
        <w:rPr>
          <w:rFonts w:ascii="Arial" w:hAnsi="Arial" w:cs="Arial"/>
          <w:sz w:val="22"/>
          <w:szCs w:val="22"/>
          <w:lang w:val="it-IT"/>
        </w:rPr>
        <w:t xml:space="preserve"> 2025. godine Općina Brtonigla-Verteneglio </w:t>
      </w:r>
      <w:proofErr w:type="spellStart"/>
      <w:r w:rsidRPr="00DE632F">
        <w:rPr>
          <w:rFonts w:ascii="Arial" w:hAnsi="Arial" w:cs="Arial"/>
          <w:sz w:val="22"/>
          <w:szCs w:val="22"/>
          <w:lang w:val="it-IT"/>
        </w:rPr>
        <w:t>nije</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davala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jamstva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sukladno</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čl</w:t>
      </w:r>
      <w:proofErr w:type="spellEnd"/>
      <w:r w:rsidRPr="00DE632F">
        <w:rPr>
          <w:rFonts w:ascii="Arial" w:hAnsi="Arial" w:cs="Arial"/>
          <w:sz w:val="22"/>
          <w:szCs w:val="22"/>
          <w:lang w:val="it-IT"/>
        </w:rPr>
        <w:t xml:space="preserve">. 129. </w:t>
      </w:r>
      <w:proofErr w:type="spellStart"/>
      <w:r w:rsidRPr="00DE632F">
        <w:rPr>
          <w:rFonts w:ascii="Arial" w:hAnsi="Arial" w:cs="Arial"/>
          <w:sz w:val="22"/>
          <w:szCs w:val="22"/>
          <w:lang w:val="it-IT"/>
        </w:rPr>
        <w:t>Zakona</w:t>
      </w:r>
      <w:proofErr w:type="spellEnd"/>
      <w:r w:rsidRPr="00DE632F">
        <w:rPr>
          <w:rFonts w:ascii="Arial" w:hAnsi="Arial" w:cs="Arial"/>
          <w:sz w:val="22"/>
          <w:szCs w:val="22"/>
          <w:lang w:val="it-IT"/>
        </w:rPr>
        <w:t xml:space="preserve"> o </w:t>
      </w:r>
      <w:proofErr w:type="spellStart"/>
      <w:r w:rsidRPr="00DE632F">
        <w:rPr>
          <w:rFonts w:ascii="Arial" w:hAnsi="Arial" w:cs="Arial"/>
          <w:sz w:val="22"/>
          <w:szCs w:val="22"/>
          <w:lang w:val="it-IT"/>
        </w:rPr>
        <w:t>proračunu</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Narodne</w:t>
      </w:r>
      <w:proofErr w:type="spellEnd"/>
      <w:r w:rsidRPr="00DE632F">
        <w:rPr>
          <w:rFonts w:ascii="Arial" w:hAnsi="Arial" w:cs="Arial"/>
          <w:sz w:val="22"/>
          <w:szCs w:val="22"/>
          <w:lang w:val="it-IT"/>
        </w:rPr>
        <w:t xml:space="preserve"> </w:t>
      </w:r>
      <w:proofErr w:type="spellStart"/>
      <w:proofErr w:type="gramStart"/>
      <w:r w:rsidRPr="00DE632F">
        <w:rPr>
          <w:rFonts w:ascii="Arial" w:hAnsi="Arial" w:cs="Arial"/>
          <w:sz w:val="22"/>
          <w:szCs w:val="22"/>
          <w:lang w:val="it-IT"/>
        </w:rPr>
        <w:t>novine</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broj</w:t>
      </w:r>
      <w:proofErr w:type="spellEnd"/>
      <w:proofErr w:type="gramEnd"/>
      <w:r w:rsidRPr="00DE632F">
        <w:rPr>
          <w:rFonts w:ascii="Arial" w:hAnsi="Arial" w:cs="Arial"/>
          <w:sz w:val="22"/>
          <w:szCs w:val="22"/>
          <w:lang w:val="it-IT"/>
        </w:rPr>
        <w:t xml:space="preserve"> 144/21). </w:t>
      </w:r>
      <w:proofErr w:type="spellStart"/>
      <w:r w:rsidRPr="00DE632F">
        <w:rPr>
          <w:rFonts w:ascii="Arial" w:hAnsi="Arial" w:cs="Arial"/>
          <w:sz w:val="22"/>
          <w:szCs w:val="22"/>
          <w:lang w:val="it-IT"/>
        </w:rPr>
        <w:t>Iznos</w:t>
      </w:r>
      <w:proofErr w:type="spellEnd"/>
      <w:r w:rsidRPr="00DE632F">
        <w:rPr>
          <w:rFonts w:ascii="Arial" w:hAnsi="Arial" w:cs="Arial"/>
          <w:sz w:val="22"/>
          <w:szCs w:val="22"/>
          <w:lang w:val="it-IT"/>
        </w:rPr>
        <w:t xml:space="preserve"> </w:t>
      </w:r>
      <w:proofErr w:type="gramStart"/>
      <w:r w:rsidRPr="00DE632F">
        <w:rPr>
          <w:rFonts w:ascii="Arial" w:hAnsi="Arial" w:cs="Arial"/>
          <w:sz w:val="22"/>
          <w:szCs w:val="22"/>
          <w:lang w:val="it-IT"/>
        </w:rPr>
        <w:t>od</w:t>
      </w:r>
      <w:proofErr w:type="gramEnd"/>
      <w:r w:rsidRPr="00DE632F">
        <w:rPr>
          <w:rFonts w:ascii="Arial" w:hAnsi="Arial" w:cs="Arial"/>
          <w:sz w:val="22"/>
          <w:szCs w:val="22"/>
          <w:lang w:val="it-IT"/>
        </w:rPr>
        <w:t xml:space="preserve"> 266.200,80 EUR </w:t>
      </w:r>
      <w:proofErr w:type="spellStart"/>
      <w:r w:rsidRPr="00DE632F">
        <w:rPr>
          <w:rFonts w:ascii="Arial" w:hAnsi="Arial" w:cs="Arial"/>
          <w:sz w:val="22"/>
          <w:szCs w:val="22"/>
          <w:lang w:val="it-IT"/>
        </w:rPr>
        <w:t>vode</w:t>
      </w:r>
      <w:proofErr w:type="spellEnd"/>
      <w:r w:rsidRPr="00DE632F">
        <w:rPr>
          <w:rFonts w:ascii="Arial" w:hAnsi="Arial" w:cs="Arial"/>
          <w:sz w:val="22"/>
          <w:szCs w:val="22"/>
          <w:lang w:val="it-IT"/>
        </w:rPr>
        <w:t xml:space="preserve"> se </w:t>
      </w:r>
      <w:proofErr w:type="spellStart"/>
      <w:r w:rsidRPr="00DE632F">
        <w:rPr>
          <w:rFonts w:ascii="Arial" w:hAnsi="Arial" w:cs="Arial"/>
          <w:sz w:val="22"/>
          <w:szCs w:val="22"/>
          <w:lang w:val="it-IT"/>
        </w:rPr>
        <w:t>izvan</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bilančno</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na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računu</w:t>
      </w:r>
      <w:proofErr w:type="spellEnd"/>
      <w:r w:rsidRPr="00DE632F">
        <w:rPr>
          <w:rFonts w:ascii="Arial" w:hAnsi="Arial" w:cs="Arial"/>
          <w:sz w:val="22"/>
          <w:szCs w:val="22"/>
          <w:lang w:val="it-IT"/>
        </w:rPr>
        <w:t xml:space="preserve"> 991211</w:t>
      </w:r>
    </w:p>
    <w:p w14:paraId="72071256" w14:textId="77777777" w:rsidR="00DE632F" w:rsidRPr="00DE632F" w:rsidRDefault="00DE632F" w:rsidP="00DE632F">
      <w:pPr>
        <w:pStyle w:val="Bezproreda"/>
        <w:rPr>
          <w:rFonts w:ascii="Arial" w:hAnsi="Arial"/>
          <w:b/>
          <w:bCs/>
          <w:sz w:val="22"/>
          <w:szCs w:val="22"/>
          <w:lang w:val="it-IT"/>
        </w:rPr>
      </w:pPr>
    </w:p>
    <w:p w14:paraId="14575A91" w14:textId="77777777" w:rsidR="00DE632F" w:rsidRPr="00D43C19" w:rsidRDefault="00DE632F" w:rsidP="00DE632F">
      <w:pPr>
        <w:pBdr>
          <w:top w:val="single" w:sz="4" w:space="1" w:color="auto"/>
          <w:left w:val="single" w:sz="4" w:space="4" w:color="auto"/>
          <w:bottom w:val="single" w:sz="4" w:space="1" w:color="auto"/>
          <w:right w:val="single" w:sz="4" w:space="4" w:color="auto"/>
        </w:pBdr>
        <w:jc w:val="both"/>
        <w:rPr>
          <w:rFonts w:ascii="Arial" w:hAnsi="Arial" w:cs="Arial"/>
          <w:lang w:val="it-IT"/>
        </w:rPr>
      </w:pPr>
      <w:proofErr w:type="spellStart"/>
      <w:r w:rsidRPr="00D43C19">
        <w:rPr>
          <w:rFonts w:ascii="Arial" w:hAnsi="Arial" w:cs="Arial"/>
          <w:lang w:val="it-IT"/>
        </w:rPr>
        <w:t>Ostvareni</w:t>
      </w:r>
      <w:proofErr w:type="spellEnd"/>
      <w:r w:rsidRPr="00D43C19">
        <w:rPr>
          <w:rFonts w:ascii="Arial" w:hAnsi="Arial" w:cs="Arial"/>
          <w:lang w:val="it-IT"/>
        </w:rPr>
        <w:t xml:space="preserve"> </w:t>
      </w:r>
      <w:proofErr w:type="spellStart"/>
      <w:r w:rsidRPr="00D43C19">
        <w:rPr>
          <w:rFonts w:ascii="Arial" w:hAnsi="Arial" w:cs="Arial"/>
          <w:lang w:val="it-IT"/>
        </w:rPr>
        <w:t>prihodi</w:t>
      </w:r>
      <w:proofErr w:type="spellEnd"/>
      <w:r w:rsidRPr="00D43C19">
        <w:rPr>
          <w:rFonts w:ascii="Arial" w:hAnsi="Arial" w:cs="Arial"/>
          <w:lang w:val="it-IT"/>
        </w:rPr>
        <w:t xml:space="preserve"> i </w:t>
      </w:r>
      <w:proofErr w:type="spellStart"/>
      <w:r w:rsidRPr="00D43C19">
        <w:rPr>
          <w:rFonts w:ascii="Arial" w:hAnsi="Arial" w:cs="Arial"/>
          <w:lang w:val="it-IT"/>
        </w:rPr>
        <w:t>primici</w:t>
      </w:r>
      <w:proofErr w:type="spellEnd"/>
      <w:r w:rsidRPr="00D43C19">
        <w:rPr>
          <w:rFonts w:ascii="Arial" w:hAnsi="Arial" w:cs="Arial"/>
          <w:lang w:val="it-IT"/>
        </w:rPr>
        <w:t xml:space="preserve"> </w:t>
      </w:r>
      <w:proofErr w:type="spellStart"/>
      <w:r w:rsidRPr="00D43C19">
        <w:rPr>
          <w:rFonts w:ascii="Arial" w:hAnsi="Arial" w:cs="Arial"/>
          <w:lang w:val="it-IT"/>
        </w:rPr>
        <w:t>proračuna</w:t>
      </w:r>
      <w:proofErr w:type="spellEnd"/>
      <w:r w:rsidRPr="00D43C19">
        <w:rPr>
          <w:rFonts w:ascii="Arial" w:hAnsi="Arial" w:cs="Arial"/>
          <w:lang w:val="it-IT"/>
        </w:rPr>
        <w:t xml:space="preserve"> 01.01-30.06 2025.godinu                         1.160.911,87EUR</w:t>
      </w:r>
    </w:p>
    <w:p w14:paraId="763A20BF" w14:textId="77777777" w:rsidR="00DE632F" w:rsidRPr="00D43C19" w:rsidRDefault="00DE632F" w:rsidP="00DE632F">
      <w:pPr>
        <w:pBdr>
          <w:top w:val="single" w:sz="4" w:space="1" w:color="auto"/>
          <w:left w:val="single" w:sz="4" w:space="4" w:color="auto"/>
          <w:bottom w:val="single" w:sz="4" w:space="1" w:color="auto"/>
          <w:right w:val="single" w:sz="4" w:space="4" w:color="auto"/>
        </w:pBdr>
        <w:jc w:val="both"/>
        <w:rPr>
          <w:rFonts w:ascii="Arial" w:hAnsi="Arial" w:cs="Arial"/>
          <w:lang w:val="it-IT"/>
        </w:rPr>
      </w:pPr>
      <w:proofErr w:type="spellStart"/>
      <w:r w:rsidRPr="00D43C19">
        <w:rPr>
          <w:rFonts w:ascii="Arial" w:hAnsi="Arial" w:cs="Arial"/>
          <w:lang w:val="it-IT"/>
        </w:rPr>
        <w:t>Ostvareno</w:t>
      </w:r>
      <w:proofErr w:type="spellEnd"/>
      <w:r w:rsidRPr="00D43C19">
        <w:rPr>
          <w:rFonts w:ascii="Arial" w:hAnsi="Arial" w:cs="Arial"/>
          <w:lang w:val="it-IT"/>
        </w:rPr>
        <w:t xml:space="preserve"> </w:t>
      </w:r>
      <w:proofErr w:type="spellStart"/>
      <w:r w:rsidRPr="00D43C19">
        <w:rPr>
          <w:rFonts w:ascii="Arial" w:hAnsi="Arial" w:cs="Arial"/>
          <w:lang w:val="it-IT"/>
        </w:rPr>
        <w:t>rashodi</w:t>
      </w:r>
      <w:proofErr w:type="spellEnd"/>
      <w:r w:rsidRPr="00D43C19">
        <w:rPr>
          <w:rFonts w:ascii="Arial" w:hAnsi="Arial" w:cs="Arial"/>
          <w:lang w:val="it-IT"/>
        </w:rPr>
        <w:t xml:space="preserve"> i </w:t>
      </w:r>
      <w:proofErr w:type="spellStart"/>
      <w:r w:rsidRPr="00D43C19">
        <w:rPr>
          <w:rFonts w:ascii="Arial" w:hAnsi="Arial" w:cs="Arial"/>
          <w:lang w:val="it-IT"/>
        </w:rPr>
        <w:t>izdaci</w:t>
      </w:r>
      <w:proofErr w:type="spellEnd"/>
      <w:r w:rsidRPr="00D43C19">
        <w:rPr>
          <w:rFonts w:ascii="Arial" w:hAnsi="Arial" w:cs="Arial"/>
          <w:lang w:val="it-IT"/>
        </w:rPr>
        <w:t xml:space="preserve"> </w:t>
      </w:r>
      <w:proofErr w:type="spellStart"/>
      <w:r w:rsidRPr="00D43C19">
        <w:rPr>
          <w:rFonts w:ascii="Arial" w:hAnsi="Arial" w:cs="Arial"/>
          <w:lang w:val="it-IT"/>
        </w:rPr>
        <w:t>proračuna</w:t>
      </w:r>
      <w:proofErr w:type="spellEnd"/>
      <w:r w:rsidRPr="00D43C19">
        <w:rPr>
          <w:rFonts w:ascii="Arial" w:hAnsi="Arial" w:cs="Arial"/>
          <w:lang w:val="it-IT"/>
        </w:rPr>
        <w:t xml:space="preserve"> 01.01-30.06 2025.godinu </w:t>
      </w:r>
      <w:r w:rsidRPr="00D43C19">
        <w:rPr>
          <w:rFonts w:ascii="Arial" w:hAnsi="Arial" w:cs="Arial"/>
          <w:lang w:val="it-IT"/>
        </w:rPr>
        <w:tab/>
        <w:t xml:space="preserve">                   1.260.798,42EUR</w:t>
      </w:r>
    </w:p>
    <w:p w14:paraId="2F0748CE" w14:textId="77777777" w:rsidR="00DE632F" w:rsidRPr="00D43C19" w:rsidRDefault="00DE632F" w:rsidP="00DE632F">
      <w:pPr>
        <w:pBdr>
          <w:top w:val="single" w:sz="4" w:space="1" w:color="auto"/>
          <w:left w:val="single" w:sz="4" w:space="4" w:color="auto"/>
          <w:bottom w:val="single" w:sz="4" w:space="1" w:color="auto"/>
          <w:right w:val="single" w:sz="4" w:space="4" w:color="auto"/>
        </w:pBdr>
        <w:jc w:val="both"/>
        <w:rPr>
          <w:rFonts w:ascii="Arial" w:hAnsi="Arial" w:cs="Arial"/>
          <w:lang w:val="it-IT"/>
        </w:rPr>
      </w:pPr>
      <w:proofErr w:type="spellStart"/>
      <w:r w:rsidRPr="00D43C19">
        <w:rPr>
          <w:rFonts w:ascii="Arial" w:hAnsi="Arial" w:cs="Arial"/>
          <w:lang w:val="it-IT"/>
        </w:rPr>
        <w:t>Manjak</w:t>
      </w:r>
      <w:proofErr w:type="spellEnd"/>
      <w:r w:rsidRPr="00D43C19">
        <w:rPr>
          <w:rFonts w:ascii="Arial" w:hAnsi="Arial" w:cs="Arial"/>
          <w:lang w:val="it-IT"/>
        </w:rPr>
        <w:t xml:space="preserve"> </w:t>
      </w:r>
      <w:proofErr w:type="spellStart"/>
      <w:r w:rsidRPr="00D43C19">
        <w:rPr>
          <w:rFonts w:ascii="Arial" w:hAnsi="Arial" w:cs="Arial"/>
          <w:lang w:val="it-IT"/>
        </w:rPr>
        <w:t>prihoda</w:t>
      </w:r>
      <w:proofErr w:type="spellEnd"/>
      <w:r w:rsidRPr="00D43C19">
        <w:rPr>
          <w:rFonts w:ascii="Arial" w:hAnsi="Arial" w:cs="Arial"/>
          <w:lang w:val="it-IT"/>
        </w:rPr>
        <w:t xml:space="preserve"> i </w:t>
      </w:r>
      <w:proofErr w:type="spellStart"/>
      <w:r w:rsidRPr="00D43C19">
        <w:rPr>
          <w:rFonts w:ascii="Arial" w:hAnsi="Arial" w:cs="Arial"/>
          <w:lang w:val="it-IT"/>
        </w:rPr>
        <w:t>primitaka</w:t>
      </w:r>
      <w:proofErr w:type="spellEnd"/>
      <w:r w:rsidRPr="00D43C19">
        <w:rPr>
          <w:rFonts w:ascii="Arial" w:hAnsi="Arial" w:cs="Arial"/>
          <w:lang w:val="it-IT"/>
        </w:rPr>
        <w:t xml:space="preserve"> u 2025. </w:t>
      </w:r>
      <w:proofErr w:type="spellStart"/>
      <w:r w:rsidRPr="00D43C19">
        <w:rPr>
          <w:rFonts w:ascii="Arial" w:hAnsi="Arial" w:cs="Arial"/>
          <w:lang w:val="it-IT"/>
        </w:rPr>
        <w:t>godini</w:t>
      </w:r>
      <w:proofErr w:type="spellEnd"/>
      <w:r w:rsidRPr="00D43C19">
        <w:rPr>
          <w:rFonts w:ascii="Arial" w:hAnsi="Arial" w:cs="Arial"/>
          <w:lang w:val="it-IT"/>
        </w:rPr>
        <w:tab/>
        <w:t xml:space="preserve">                                          99.886,55EUR</w:t>
      </w:r>
    </w:p>
    <w:p w14:paraId="4580E5C5" w14:textId="77777777" w:rsidR="00DE632F" w:rsidRPr="00D43C19" w:rsidRDefault="00DE632F" w:rsidP="00DE632F">
      <w:pPr>
        <w:pBdr>
          <w:top w:val="single" w:sz="4" w:space="1" w:color="auto"/>
          <w:left w:val="single" w:sz="4" w:space="4" w:color="auto"/>
          <w:bottom w:val="single" w:sz="4" w:space="1" w:color="auto"/>
          <w:right w:val="single" w:sz="4" w:space="4" w:color="auto"/>
        </w:pBdr>
        <w:jc w:val="both"/>
        <w:rPr>
          <w:rFonts w:ascii="Arial" w:hAnsi="Arial" w:cs="Arial"/>
          <w:lang w:val="it-IT"/>
        </w:rPr>
      </w:pPr>
      <w:proofErr w:type="spellStart"/>
      <w:r w:rsidRPr="00D43C19">
        <w:rPr>
          <w:rFonts w:ascii="Arial" w:hAnsi="Arial" w:cs="Arial"/>
          <w:lang w:val="it-IT"/>
        </w:rPr>
        <w:t>Preneseni</w:t>
      </w:r>
      <w:proofErr w:type="spellEnd"/>
      <w:r w:rsidRPr="00D43C19">
        <w:rPr>
          <w:rFonts w:ascii="Arial" w:hAnsi="Arial" w:cs="Arial"/>
          <w:lang w:val="it-IT"/>
        </w:rPr>
        <w:t xml:space="preserve"> </w:t>
      </w:r>
      <w:proofErr w:type="spellStart"/>
      <w:r w:rsidRPr="00D43C19">
        <w:rPr>
          <w:rFonts w:ascii="Arial" w:hAnsi="Arial" w:cs="Arial"/>
          <w:lang w:val="it-IT"/>
        </w:rPr>
        <w:t>višak</w:t>
      </w:r>
      <w:proofErr w:type="spellEnd"/>
      <w:r w:rsidRPr="00D43C19">
        <w:rPr>
          <w:rFonts w:ascii="Arial" w:hAnsi="Arial" w:cs="Arial"/>
          <w:lang w:val="it-IT"/>
        </w:rPr>
        <w:t xml:space="preserve"> </w:t>
      </w:r>
      <w:proofErr w:type="spellStart"/>
      <w:r w:rsidRPr="00D43C19">
        <w:rPr>
          <w:rFonts w:ascii="Arial" w:hAnsi="Arial" w:cs="Arial"/>
          <w:lang w:val="it-IT"/>
        </w:rPr>
        <w:t>prihoda</w:t>
      </w:r>
      <w:proofErr w:type="spellEnd"/>
      <w:r w:rsidRPr="00D43C19">
        <w:rPr>
          <w:rFonts w:ascii="Arial" w:hAnsi="Arial" w:cs="Arial"/>
          <w:lang w:val="it-IT"/>
        </w:rPr>
        <w:t xml:space="preserve"> </w:t>
      </w:r>
      <w:proofErr w:type="spellStart"/>
      <w:r w:rsidRPr="00D43C19">
        <w:rPr>
          <w:rFonts w:ascii="Arial" w:hAnsi="Arial" w:cs="Arial"/>
          <w:lang w:val="it-IT"/>
        </w:rPr>
        <w:t>iz</w:t>
      </w:r>
      <w:proofErr w:type="spellEnd"/>
      <w:r w:rsidRPr="00D43C19">
        <w:rPr>
          <w:rFonts w:ascii="Arial" w:hAnsi="Arial" w:cs="Arial"/>
          <w:lang w:val="it-IT"/>
        </w:rPr>
        <w:t xml:space="preserve"> </w:t>
      </w:r>
      <w:proofErr w:type="spellStart"/>
      <w:r w:rsidRPr="00D43C19">
        <w:rPr>
          <w:rFonts w:ascii="Arial" w:hAnsi="Arial" w:cs="Arial"/>
          <w:lang w:val="it-IT"/>
        </w:rPr>
        <w:t>prethodne</w:t>
      </w:r>
      <w:proofErr w:type="spellEnd"/>
      <w:r w:rsidRPr="00D43C19">
        <w:rPr>
          <w:rFonts w:ascii="Arial" w:hAnsi="Arial" w:cs="Arial"/>
          <w:lang w:val="it-IT"/>
        </w:rPr>
        <w:t xml:space="preserve"> godine</w:t>
      </w:r>
      <w:r w:rsidRPr="00D43C19">
        <w:rPr>
          <w:rFonts w:ascii="Arial" w:hAnsi="Arial" w:cs="Arial"/>
          <w:lang w:val="it-IT"/>
        </w:rPr>
        <w:tab/>
      </w:r>
      <w:r w:rsidRPr="00D43C19">
        <w:rPr>
          <w:rFonts w:ascii="Arial" w:hAnsi="Arial" w:cs="Arial"/>
          <w:lang w:val="it-IT"/>
        </w:rPr>
        <w:tab/>
      </w:r>
      <w:r w:rsidRPr="00D43C19">
        <w:rPr>
          <w:rFonts w:ascii="Arial" w:hAnsi="Arial" w:cs="Arial"/>
          <w:lang w:val="it-IT"/>
        </w:rPr>
        <w:tab/>
        <w:t xml:space="preserve">                          1.487.149,99EUR</w:t>
      </w:r>
    </w:p>
    <w:p w14:paraId="7CFB95B9" w14:textId="77777777" w:rsidR="00DE632F" w:rsidRPr="00D43C19" w:rsidRDefault="00DE632F" w:rsidP="00DE632F">
      <w:pPr>
        <w:pBdr>
          <w:top w:val="single" w:sz="4" w:space="1" w:color="auto"/>
          <w:left w:val="single" w:sz="4" w:space="4" w:color="auto"/>
          <w:bottom w:val="single" w:sz="4" w:space="1" w:color="auto"/>
          <w:right w:val="single" w:sz="4" w:space="4" w:color="auto"/>
        </w:pBdr>
        <w:jc w:val="both"/>
        <w:rPr>
          <w:rFonts w:ascii="Arial" w:hAnsi="Arial" w:cs="Arial"/>
          <w:b/>
          <w:lang w:val="it-IT"/>
        </w:rPr>
      </w:pPr>
      <w:proofErr w:type="spellStart"/>
      <w:r w:rsidRPr="00D43C19">
        <w:rPr>
          <w:rFonts w:ascii="Arial" w:hAnsi="Arial" w:cs="Arial"/>
          <w:b/>
          <w:lang w:val="it-IT"/>
        </w:rPr>
        <w:t>Višak</w:t>
      </w:r>
      <w:proofErr w:type="spellEnd"/>
      <w:r w:rsidRPr="00D43C19">
        <w:rPr>
          <w:rFonts w:ascii="Arial" w:hAnsi="Arial" w:cs="Arial"/>
          <w:b/>
          <w:lang w:val="it-IT"/>
        </w:rPr>
        <w:t xml:space="preserve"> </w:t>
      </w:r>
      <w:proofErr w:type="spellStart"/>
      <w:r w:rsidRPr="00D43C19">
        <w:rPr>
          <w:rFonts w:ascii="Arial" w:hAnsi="Arial" w:cs="Arial"/>
          <w:b/>
          <w:lang w:val="it-IT"/>
        </w:rPr>
        <w:t>prihoda</w:t>
      </w:r>
      <w:proofErr w:type="spellEnd"/>
      <w:r w:rsidRPr="00D43C19">
        <w:rPr>
          <w:rFonts w:ascii="Arial" w:hAnsi="Arial" w:cs="Arial"/>
          <w:b/>
          <w:lang w:val="it-IT"/>
        </w:rPr>
        <w:t xml:space="preserve"> i </w:t>
      </w:r>
      <w:proofErr w:type="spellStart"/>
      <w:r w:rsidRPr="00D43C19">
        <w:rPr>
          <w:rFonts w:ascii="Arial" w:hAnsi="Arial" w:cs="Arial"/>
          <w:b/>
          <w:lang w:val="it-IT"/>
        </w:rPr>
        <w:t>primitaka</w:t>
      </w:r>
      <w:proofErr w:type="spellEnd"/>
      <w:r w:rsidRPr="00D43C19">
        <w:rPr>
          <w:rFonts w:ascii="Arial" w:hAnsi="Arial" w:cs="Arial"/>
          <w:b/>
          <w:lang w:val="it-IT"/>
        </w:rPr>
        <w:t xml:space="preserve"> za </w:t>
      </w:r>
      <w:proofErr w:type="spellStart"/>
      <w:r w:rsidRPr="00D43C19">
        <w:rPr>
          <w:rFonts w:ascii="Arial" w:hAnsi="Arial" w:cs="Arial"/>
          <w:b/>
          <w:lang w:val="it-IT"/>
        </w:rPr>
        <w:t>pokriće</w:t>
      </w:r>
      <w:proofErr w:type="spellEnd"/>
      <w:r w:rsidRPr="00D43C19">
        <w:rPr>
          <w:rFonts w:ascii="Arial" w:hAnsi="Arial" w:cs="Arial"/>
          <w:b/>
          <w:lang w:val="it-IT"/>
        </w:rPr>
        <w:t xml:space="preserve"> u </w:t>
      </w:r>
      <w:proofErr w:type="spellStart"/>
      <w:r w:rsidRPr="00D43C19">
        <w:rPr>
          <w:rFonts w:ascii="Arial" w:hAnsi="Arial" w:cs="Arial"/>
          <w:b/>
          <w:lang w:val="it-IT"/>
        </w:rPr>
        <w:t>slijedećem</w:t>
      </w:r>
      <w:proofErr w:type="spellEnd"/>
      <w:r w:rsidRPr="00D43C19">
        <w:rPr>
          <w:rFonts w:ascii="Arial" w:hAnsi="Arial" w:cs="Arial"/>
          <w:b/>
          <w:lang w:val="it-IT"/>
        </w:rPr>
        <w:t xml:space="preserve"> </w:t>
      </w:r>
      <w:proofErr w:type="spellStart"/>
      <w:r w:rsidRPr="00D43C19">
        <w:rPr>
          <w:rFonts w:ascii="Arial" w:hAnsi="Arial" w:cs="Arial"/>
          <w:b/>
          <w:lang w:val="it-IT"/>
        </w:rPr>
        <w:t>razdoblju</w:t>
      </w:r>
      <w:proofErr w:type="spellEnd"/>
      <w:r w:rsidRPr="00D43C19">
        <w:rPr>
          <w:rFonts w:ascii="Arial" w:hAnsi="Arial" w:cs="Arial"/>
          <w:b/>
          <w:lang w:val="it-IT"/>
        </w:rPr>
        <w:tab/>
        <w:t xml:space="preserve">                  1.387.263,44EUR</w:t>
      </w:r>
    </w:p>
    <w:p w14:paraId="5AABCE45" w14:textId="77777777" w:rsidR="00DE632F" w:rsidRDefault="00DE632F" w:rsidP="00DE632F">
      <w:pPr>
        <w:rPr>
          <w:rFonts w:ascii="Arial" w:hAnsi="Arial" w:cs="Arial"/>
          <w:sz w:val="22"/>
          <w:szCs w:val="22"/>
          <w:lang w:val="it-IT"/>
        </w:rPr>
      </w:pPr>
    </w:p>
    <w:p w14:paraId="0881B4C1" w14:textId="77777777" w:rsidR="00D43C19" w:rsidRDefault="00D43C19" w:rsidP="00DE632F">
      <w:pPr>
        <w:rPr>
          <w:rFonts w:ascii="Arial" w:hAnsi="Arial" w:cs="Arial"/>
          <w:sz w:val="22"/>
          <w:szCs w:val="22"/>
          <w:lang w:val="it-IT"/>
        </w:rPr>
      </w:pPr>
    </w:p>
    <w:p w14:paraId="008E95F6" w14:textId="77777777" w:rsidR="00D43C19" w:rsidRPr="00DE632F" w:rsidRDefault="00D43C19" w:rsidP="00DE632F">
      <w:pPr>
        <w:rPr>
          <w:rFonts w:ascii="Arial" w:hAnsi="Arial" w:cs="Arial"/>
          <w:sz w:val="22"/>
          <w:szCs w:val="22"/>
          <w:lang w:val="it-IT"/>
        </w:rPr>
      </w:pPr>
    </w:p>
    <w:p w14:paraId="0C1514D8" w14:textId="77777777" w:rsidR="00DE632F" w:rsidRPr="00DE632F" w:rsidRDefault="00DE632F" w:rsidP="00DE632F">
      <w:pPr>
        <w:jc w:val="center"/>
        <w:rPr>
          <w:rFonts w:ascii="Arial" w:hAnsi="Arial" w:cs="Arial"/>
          <w:sz w:val="22"/>
          <w:szCs w:val="22"/>
          <w:lang w:val="it-IT"/>
        </w:rPr>
      </w:pPr>
      <w:proofErr w:type="spellStart"/>
      <w:r w:rsidRPr="00DE632F">
        <w:rPr>
          <w:rFonts w:ascii="Arial" w:hAnsi="Arial" w:cs="Arial"/>
          <w:sz w:val="22"/>
          <w:szCs w:val="22"/>
          <w:lang w:val="it-IT"/>
        </w:rPr>
        <w:lastRenderedPageBreak/>
        <w:t>Članak</w:t>
      </w:r>
      <w:proofErr w:type="spellEnd"/>
      <w:r w:rsidRPr="00DE632F">
        <w:rPr>
          <w:rFonts w:ascii="Arial" w:hAnsi="Arial" w:cs="Arial"/>
          <w:sz w:val="22"/>
          <w:szCs w:val="22"/>
          <w:lang w:val="it-IT"/>
        </w:rPr>
        <w:t xml:space="preserve"> 3.</w:t>
      </w:r>
    </w:p>
    <w:p w14:paraId="1FCD6BE7" w14:textId="77777777" w:rsidR="00DE632F" w:rsidRPr="00DE632F" w:rsidRDefault="00DE632F" w:rsidP="00DE632F">
      <w:pPr>
        <w:rPr>
          <w:rFonts w:ascii="Arial" w:hAnsi="Arial" w:cs="Arial"/>
          <w:sz w:val="22"/>
          <w:szCs w:val="22"/>
          <w:lang w:val="it-IT"/>
        </w:rPr>
      </w:pPr>
      <w:proofErr w:type="spellStart"/>
      <w:r w:rsidRPr="00DE632F">
        <w:rPr>
          <w:rFonts w:ascii="Arial" w:hAnsi="Arial" w:cs="Arial"/>
          <w:sz w:val="22"/>
          <w:szCs w:val="22"/>
          <w:lang w:val="it-IT"/>
        </w:rPr>
        <w:t>Ova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Odluka</w:t>
      </w:r>
      <w:proofErr w:type="spellEnd"/>
      <w:r w:rsidRPr="00DE632F">
        <w:rPr>
          <w:rFonts w:ascii="Arial" w:hAnsi="Arial" w:cs="Arial"/>
          <w:sz w:val="22"/>
          <w:szCs w:val="22"/>
          <w:lang w:val="it-IT"/>
        </w:rPr>
        <w:t xml:space="preserve"> stupa </w:t>
      </w:r>
      <w:proofErr w:type="spellStart"/>
      <w:r w:rsidRPr="00DE632F">
        <w:rPr>
          <w:rFonts w:ascii="Arial" w:hAnsi="Arial" w:cs="Arial"/>
          <w:sz w:val="22"/>
          <w:szCs w:val="22"/>
          <w:lang w:val="it-IT"/>
        </w:rPr>
        <w:t>na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snagu</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osmog</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dana</w:t>
      </w:r>
      <w:proofErr w:type="spellEnd"/>
      <w:r w:rsidRPr="00DE632F">
        <w:rPr>
          <w:rFonts w:ascii="Arial" w:hAnsi="Arial" w:cs="Arial"/>
          <w:sz w:val="22"/>
          <w:szCs w:val="22"/>
          <w:lang w:val="it-IT"/>
        </w:rPr>
        <w:t xml:space="preserve"> </w:t>
      </w:r>
      <w:proofErr w:type="gramStart"/>
      <w:r w:rsidRPr="00DE632F">
        <w:rPr>
          <w:rFonts w:ascii="Arial" w:hAnsi="Arial" w:cs="Arial"/>
          <w:sz w:val="22"/>
          <w:szCs w:val="22"/>
          <w:lang w:val="it-IT"/>
        </w:rPr>
        <w:t>od</w:t>
      </w:r>
      <w:proofErr w:type="gramEnd"/>
      <w:r w:rsidRPr="00DE632F">
        <w:rPr>
          <w:rFonts w:ascii="Arial" w:hAnsi="Arial" w:cs="Arial"/>
          <w:sz w:val="22"/>
          <w:szCs w:val="22"/>
          <w:lang w:val="it-IT"/>
        </w:rPr>
        <w:t xml:space="preserve"> </w:t>
      </w:r>
      <w:proofErr w:type="spellStart"/>
      <w:r w:rsidRPr="00DE632F">
        <w:rPr>
          <w:rFonts w:ascii="Arial" w:hAnsi="Arial" w:cs="Arial"/>
          <w:sz w:val="22"/>
          <w:szCs w:val="22"/>
          <w:lang w:val="it-IT"/>
        </w:rPr>
        <w:t>dana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donošenja</w:t>
      </w:r>
      <w:proofErr w:type="spellEnd"/>
      <w:r w:rsidRPr="00DE632F">
        <w:rPr>
          <w:rFonts w:ascii="Arial" w:hAnsi="Arial" w:cs="Arial"/>
          <w:sz w:val="22"/>
          <w:szCs w:val="22"/>
          <w:lang w:val="it-IT"/>
        </w:rPr>
        <w:t xml:space="preserve">, te </w:t>
      </w:r>
      <w:proofErr w:type="spellStart"/>
      <w:r w:rsidRPr="00DE632F">
        <w:rPr>
          <w:rFonts w:ascii="Arial" w:hAnsi="Arial" w:cs="Arial"/>
          <w:sz w:val="22"/>
          <w:szCs w:val="22"/>
          <w:lang w:val="it-IT"/>
        </w:rPr>
        <w:t>će</w:t>
      </w:r>
      <w:proofErr w:type="spellEnd"/>
      <w:r w:rsidRPr="00DE632F">
        <w:rPr>
          <w:rFonts w:ascii="Arial" w:hAnsi="Arial" w:cs="Arial"/>
          <w:sz w:val="22"/>
          <w:szCs w:val="22"/>
          <w:lang w:val="it-IT"/>
        </w:rPr>
        <w:t xml:space="preserve"> se </w:t>
      </w:r>
      <w:proofErr w:type="spellStart"/>
      <w:r w:rsidRPr="00DE632F">
        <w:rPr>
          <w:rFonts w:ascii="Arial" w:hAnsi="Arial" w:cs="Arial"/>
          <w:sz w:val="22"/>
          <w:szCs w:val="22"/>
          <w:lang w:val="it-IT"/>
        </w:rPr>
        <w:t>objaviti</w:t>
      </w:r>
      <w:proofErr w:type="spellEnd"/>
      <w:r w:rsidRPr="00DE632F">
        <w:rPr>
          <w:rFonts w:ascii="Arial" w:hAnsi="Arial" w:cs="Arial"/>
          <w:sz w:val="22"/>
          <w:szCs w:val="22"/>
          <w:lang w:val="it-IT"/>
        </w:rPr>
        <w:t xml:space="preserve"> u </w:t>
      </w:r>
      <w:proofErr w:type="spellStart"/>
      <w:r w:rsidRPr="00DE632F">
        <w:rPr>
          <w:rFonts w:ascii="Arial" w:hAnsi="Arial" w:cs="Arial"/>
          <w:sz w:val="22"/>
          <w:szCs w:val="22"/>
          <w:lang w:val="it-IT"/>
        </w:rPr>
        <w:t>Službenim</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novinama</w:t>
      </w:r>
      <w:proofErr w:type="spellEnd"/>
      <w:r w:rsidRPr="00DE632F">
        <w:rPr>
          <w:rFonts w:ascii="Arial" w:hAnsi="Arial" w:cs="Arial"/>
          <w:sz w:val="22"/>
          <w:szCs w:val="22"/>
          <w:lang w:val="it-IT"/>
        </w:rPr>
        <w:t xml:space="preserve">, te </w:t>
      </w:r>
      <w:proofErr w:type="spellStart"/>
      <w:r w:rsidRPr="00DE632F">
        <w:rPr>
          <w:rFonts w:ascii="Arial" w:hAnsi="Arial" w:cs="Arial"/>
          <w:sz w:val="22"/>
          <w:szCs w:val="22"/>
          <w:lang w:val="it-IT"/>
        </w:rPr>
        <w:t>na</w:t>
      </w:r>
      <w:proofErr w:type="spellEnd"/>
      <w:r w:rsidRPr="00DE632F">
        <w:rPr>
          <w:rFonts w:ascii="Arial" w:hAnsi="Arial" w:cs="Arial"/>
          <w:sz w:val="22"/>
          <w:szCs w:val="22"/>
          <w:lang w:val="it-IT"/>
        </w:rPr>
        <w:t xml:space="preserve"> web </w:t>
      </w:r>
      <w:proofErr w:type="spellStart"/>
      <w:r w:rsidRPr="00DE632F">
        <w:rPr>
          <w:rFonts w:ascii="Arial" w:hAnsi="Arial" w:cs="Arial"/>
          <w:sz w:val="22"/>
          <w:szCs w:val="22"/>
          <w:lang w:val="it-IT"/>
        </w:rPr>
        <w:t>stanicama</w:t>
      </w:r>
      <w:proofErr w:type="spellEnd"/>
      <w:r w:rsidRPr="00DE632F">
        <w:rPr>
          <w:rFonts w:ascii="Arial" w:hAnsi="Arial" w:cs="Arial"/>
          <w:sz w:val="22"/>
          <w:szCs w:val="22"/>
          <w:lang w:val="it-IT"/>
        </w:rPr>
        <w:t xml:space="preserve"> </w:t>
      </w:r>
      <w:proofErr w:type="spellStart"/>
      <w:r w:rsidRPr="00DE632F">
        <w:rPr>
          <w:rFonts w:ascii="Arial" w:hAnsi="Arial" w:cs="Arial"/>
          <w:sz w:val="22"/>
          <w:szCs w:val="22"/>
          <w:lang w:val="it-IT"/>
        </w:rPr>
        <w:t>Općine</w:t>
      </w:r>
      <w:proofErr w:type="spellEnd"/>
      <w:r w:rsidRPr="00DE632F">
        <w:rPr>
          <w:rFonts w:ascii="Arial" w:hAnsi="Arial" w:cs="Arial"/>
          <w:sz w:val="22"/>
          <w:szCs w:val="22"/>
          <w:lang w:val="it-IT"/>
        </w:rPr>
        <w:t xml:space="preserve"> Brtonigla-Verteneglio.</w:t>
      </w:r>
    </w:p>
    <w:p w14:paraId="26B130B2" w14:textId="77777777" w:rsidR="00DE632F" w:rsidRPr="00DE632F" w:rsidRDefault="00DE632F" w:rsidP="00DE632F">
      <w:pPr>
        <w:rPr>
          <w:rFonts w:ascii="Arial" w:hAnsi="Arial" w:cs="Arial"/>
          <w:sz w:val="22"/>
          <w:szCs w:val="22"/>
          <w:lang w:val="it-IT"/>
        </w:rPr>
      </w:pPr>
    </w:p>
    <w:p w14:paraId="76A5E3D8" w14:textId="77777777" w:rsidR="00DE632F" w:rsidRPr="00DE632F" w:rsidRDefault="00DE632F" w:rsidP="00DE632F">
      <w:pPr>
        <w:pStyle w:val="Bezproreda"/>
        <w:rPr>
          <w:rFonts w:ascii="Arial" w:hAnsi="Arial"/>
          <w:sz w:val="22"/>
          <w:szCs w:val="22"/>
          <w:lang w:val="it-IT"/>
        </w:rPr>
      </w:pPr>
      <w:r w:rsidRPr="00DE632F">
        <w:rPr>
          <w:rFonts w:ascii="Arial" w:hAnsi="Arial"/>
          <w:sz w:val="22"/>
          <w:szCs w:val="22"/>
          <w:lang w:val="it-IT"/>
        </w:rPr>
        <w:t>KLASA: 400-05/25-01/04</w:t>
      </w:r>
    </w:p>
    <w:p w14:paraId="5522C4BC" w14:textId="77777777" w:rsidR="00DE632F" w:rsidRPr="00DE632F" w:rsidRDefault="00DE632F" w:rsidP="00DE632F">
      <w:pPr>
        <w:pStyle w:val="Bezproreda"/>
        <w:rPr>
          <w:rFonts w:ascii="Arial" w:hAnsi="Arial"/>
          <w:sz w:val="22"/>
          <w:szCs w:val="22"/>
          <w:lang w:val="it-IT"/>
        </w:rPr>
      </w:pPr>
      <w:r w:rsidRPr="00DE632F">
        <w:rPr>
          <w:rFonts w:ascii="Arial" w:hAnsi="Arial"/>
          <w:sz w:val="22"/>
          <w:szCs w:val="22"/>
          <w:lang w:val="it-IT"/>
        </w:rPr>
        <w:t>UR.BROJ:2163-13-04/08-24-3</w:t>
      </w:r>
    </w:p>
    <w:p w14:paraId="531BB180" w14:textId="46512491" w:rsidR="00DE632F" w:rsidRPr="00D43C19" w:rsidRDefault="00DE632F" w:rsidP="00D43C19">
      <w:pPr>
        <w:pStyle w:val="Bezproreda"/>
        <w:rPr>
          <w:rFonts w:ascii="Arial" w:hAnsi="Arial"/>
          <w:sz w:val="22"/>
          <w:szCs w:val="22"/>
          <w:lang w:val="it-IT"/>
        </w:rPr>
      </w:pPr>
      <w:r w:rsidRPr="00DE632F">
        <w:rPr>
          <w:rFonts w:ascii="Arial" w:hAnsi="Arial"/>
          <w:sz w:val="22"/>
          <w:szCs w:val="22"/>
          <w:lang w:val="it-IT"/>
        </w:rPr>
        <w:t>Brtonigla-</w:t>
      </w:r>
      <w:proofErr w:type="gramStart"/>
      <w:r w:rsidRPr="00DE632F">
        <w:rPr>
          <w:rFonts w:ascii="Arial" w:hAnsi="Arial"/>
          <w:sz w:val="22"/>
          <w:szCs w:val="22"/>
          <w:lang w:val="it-IT"/>
        </w:rPr>
        <w:t>Verteneglio,16.09</w:t>
      </w:r>
      <w:proofErr w:type="gramEnd"/>
      <w:r w:rsidRPr="00DE632F">
        <w:rPr>
          <w:rFonts w:ascii="Arial" w:hAnsi="Arial"/>
          <w:sz w:val="22"/>
          <w:szCs w:val="22"/>
          <w:lang w:val="it-IT"/>
        </w:rPr>
        <w:t>. 2025. godine</w:t>
      </w:r>
    </w:p>
    <w:p w14:paraId="68756406" w14:textId="77777777" w:rsidR="00DE632F" w:rsidRPr="00DE632F" w:rsidRDefault="00DE632F" w:rsidP="00DE632F">
      <w:pPr>
        <w:pStyle w:val="Bezproreda"/>
        <w:jc w:val="right"/>
        <w:rPr>
          <w:rFonts w:ascii="Arial" w:hAnsi="Arial"/>
          <w:sz w:val="22"/>
          <w:szCs w:val="22"/>
          <w:lang w:val="it-IT"/>
        </w:rPr>
      </w:pPr>
      <w:r w:rsidRPr="00DE632F">
        <w:rPr>
          <w:rFonts w:ascii="Arial" w:hAnsi="Arial"/>
          <w:sz w:val="22"/>
          <w:szCs w:val="22"/>
          <w:lang w:val="it-IT"/>
        </w:rPr>
        <w:t>OPĆINSKO VIJEĆE</w:t>
      </w:r>
    </w:p>
    <w:p w14:paraId="7A8B22ED" w14:textId="77777777" w:rsidR="00DE632F" w:rsidRPr="00DE632F" w:rsidRDefault="00DE632F" w:rsidP="00DE632F">
      <w:pPr>
        <w:pStyle w:val="Bezproreda"/>
        <w:jc w:val="right"/>
        <w:rPr>
          <w:rFonts w:ascii="Arial" w:hAnsi="Arial"/>
          <w:sz w:val="22"/>
          <w:szCs w:val="22"/>
          <w:lang w:val="it-IT"/>
        </w:rPr>
      </w:pPr>
      <w:r w:rsidRPr="00DE632F">
        <w:rPr>
          <w:rFonts w:ascii="Arial" w:hAnsi="Arial"/>
          <w:sz w:val="22"/>
          <w:szCs w:val="22"/>
          <w:lang w:val="it-IT"/>
        </w:rPr>
        <w:t>OPĆINE BRTONIGLA - VERTENEGLIO</w:t>
      </w:r>
    </w:p>
    <w:p w14:paraId="46C7DBC1" w14:textId="77777777" w:rsidR="00DE632F" w:rsidRPr="00DE632F" w:rsidRDefault="00DE632F" w:rsidP="00DE632F">
      <w:pPr>
        <w:pStyle w:val="Bezproreda"/>
        <w:jc w:val="right"/>
        <w:rPr>
          <w:rFonts w:ascii="Arial" w:hAnsi="Arial"/>
          <w:sz w:val="22"/>
          <w:szCs w:val="22"/>
          <w:lang w:val="it-IT"/>
        </w:rPr>
      </w:pPr>
      <w:proofErr w:type="spellStart"/>
      <w:r w:rsidRPr="00DE632F">
        <w:rPr>
          <w:rFonts w:ascii="Arial" w:hAnsi="Arial"/>
          <w:sz w:val="22"/>
          <w:szCs w:val="22"/>
          <w:lang w:val="it-IT"/>
        </w:rPr>
        <w:t>Predsjednik</w:t>
      </w:r>
      <w:proofErr w:type="spellEnd"/>
    </w:p>
    <w:p w14:paraId="7C46461D" w14:textId="1ABBFA17" w:rsidR="00DE632F" w:rsidRPr="00DE632F" w:rsidRDefault="00DE632F" w:rsidP="00DE632F">
      <w:pPr>
        <w:jc w:val="right"/>
        <w:rPr>
          <w:rFonts w:ascii="Arial" w:hAnsi="Arial" w:cs="Arial"/>
          <w:sz w:val="22"/>
          <w:szCs w:val="22"/>
          <w:lang w:val="it-IT" w:eastAsia="x-none"/>
        </w:rPr>
      </w:pPr>
      <w:r w:rsidRPr="00DE632F">
        <w:rPr>
          <w:rFonts w:ascii="Arial" w:hAnsi="Arial" w:cs="Arial"/>
          <w:sz w:val="22"/>
          <w:szCs w:val="22"/>
          <w:lang w:val="x-none" w:eastAsia="x-none"/>
        </w:rPr>
        <w:tab/>
      </w:r>
      <w:r w:rsidRPr="00DE632F">
        <w:rPr>
          <w:rFonts w:ascii="Arial" w:hAnsi="Arial" w:cs="Arial"/>
          <w:sz w:val="22"/>
          <w:szCs w:val="22"/>
          <w:lang w:val="x-none" w:eastAsia="x-none"/>
        </w:rPr>
        <w:tab/>
      </w:r>
      <w:r w:rsidRPr="00DE632F">
        <w:rPr>
          <w:rFonts w:ascii="Arial" w:hAnsi="Arial" w:cs="Arial"/>
          <w:sz w:val="22"/>
          <w:szCs w:val="22"/>
          <w:lang w:val="x-none" w:eastAsia="x-none"/>
        </w:rPr>
        <w:tab/>
      </w:r>
      <w:r w:rsidRPr="00DE632F">
        <w:rPr>
          <w:rFonts w:ascii="Arial" w:hAnsi="Arial" w:cs="Arial"/>
          <w:sz w:val="22"/>
          <w:szCs w:val="22"/>
          <w:lang w:val="x-none" w:eastAsia="x-none"/>
        </w:rPr>
        <w:tab/>
      </w:r>
      <w:r w:rsidRPr="00DE632F">
        <w:rPr>
          <w:rFonts w:ascii="Arial" w:hAnsi="Arial" w:cs="Arial"/>
          <w:sz w:val="22"/>
          <w:szCs w:val="22"/>
          <w:lang w:val="x-none" w:eastAsia="x-none"/>
        </w:rPr>
        <w:tab/>
      </w:r>
      <w:r w:rsidRPr="00DE632F">
        <w:rPr>
          <w:rFonts w:ascii="Arial" w:hAnsi="Arial" w:cs="Arial"/>
          <w:sz w:val="22"/>
          <w:szCs w:val="22"/>
          <w:lang w:val="x-none" w:eastAsia="x-none"/>
        </w:rPr>
        <w:tab/>
      </w:r>
      <w:r w:rsidRPr="00DE632F">
        <w:rPr>
          <w:rFonts w:ascii="Arial" w:hAnsi="Arial" w:cs="Arial"/>
          <w:sz w:val="22"/>
          <w:szCs w:val="22"/>
          <w:lang w:val="x-none" w:eastAsia="x-none"/>
        </w:rPr>
        <w:tab/>
      </w:r>
      <w:r w:rsidRPr="00DE632F">
        <w:rPr>
          <w:rFonts w:ascii="Arial" w:hAnsi="Arial" w:cs="Arial"/>
          <w:sz w:val="22"/>
          <w:szCs w:val="22"/>
          <w:lang w:val="x-none" w:eastAsia="x-none"/>
        </w:rPr>
        <w:tab/>
      </w:r>
      <w:r w:rsidRPr="00DE632F">
        <w:rPr>
          <w:rFonts w:ascii="Arial" w:hAnsi="Arial" w:cs="Arial"/>
          <w:sz w:val="22"/>
          <w:szCs w:val="22"/>
          <w:lang w:val="x-none" w:eastAsia="x-none"/>
        </w:rPr>
        <w:tab/>
      </w:r>
      <w:r w:rsidRPr="00DE632F">
        <w:rPr>
          <w:rFonts w:ascii="Arial" w:hAnsi="Arial" w:cs="Arial"/>
          <w:sz w:val="22"/>
          <w:szCs w:val="22"/>
          <w:lang w:val="it-IT" w:eastAsia="x-none"/>
        </w:rPr>
        <w:t xml:space="preserve">Igor </w:t>
      </w:r>
      <w:proofErr w:type="spellStart"/>
      <w:r w:rsidRPr="00DE632F">
        <w:rPr>
          <w:rFonts w:ascii="Arial" w:hAnsi="Arial" w:cs="Arial"/>
          <w:sz w:val="22"/>
          <w:szCs w:val="22"/>
          <w:lang w:val="it-IT" w:eastAsia="x-none"/>
        </w:rPr>
        <w:t>Palčić</w:t>
      </w:r>
      <w:proofErr w:type="spellEnd"/>
      <w:r w:rsidRPr="00DE632F">
        <w:rPr>
          <w:rFonts w:ascii="Arial" w:hAnsi="Arial" w:cs="Arial"/>
          <w:sz w:val="22"/>
          <w:szCs w:val="22"/>
          <w:lang w:val="it-IT" w:eastAsia="x-none"/>
        </w:rPr>
        <w:t xml:space="preserve"> dr.sc</w:t>
      </w:r>
      <w:r w:rsidRPr="00DE632F">
        <w:rPr>
          <w:rFonts w:ascii="Arial" w:hAnsi="Arial" w:cs="Arial"/>
          <w:sz w:val="22"/>
          <w:szCs w:val="22"/>
          <w:lang w:val="it-IT" w:eastAsia="x-none"/>
        </w:rPr>
        <w:t xml:space="preserve"> v.r.</w:t>
      </w:r>
    </w:p>
    <w:p w14:paraId="02774348" w14:textId="77777777" w:rsidR="00DE632F" w:rsidRPr="00DE632F" w:rsidRDefault="00DE632F" w:rsidP="00DE632F">
      <w:pPr>
        <w:jc w:val="right"/>
        <w:rPr>
          <w:rFonts w:ascii="Arial" w:hAnsi="Arial" w:cs="Arial"/>
          <w:sz w:val="24"/>
          <w:szCs w:val="24"/>
          <w:lang w:val="it-IT" w:eastAsia="x-none"/>
        </w:rPr>
      </w:pPr>
    </w:p>
    <w:p w14:paraId="69810F13" w14:textId="77777777" w:rsidR="00DE632F" w:rsidRPr="00DE632F" w:rsidRDefault="00DE632F" w:rsidP="00DE632F">
      <w:pPr>
        <w:jc w:val="right"/>
        <w:rPr>
          <w:rFonts w:ascii="Arial" w:hAnsi="Arial" w:cs="Arial"/>
          <w:sz w:val="24"/>
          <w:szCs w:val="24"/>
          <w:lang w:val="it-IT" w:eastAsia="x-none"/>
        </w:rPr>
      </w:pPr>
    </w:p>
    <w:p w14:paraId="16150027" w14:textId="77777777" w:rsidR="00DE632F" w:rsidRPr="00DE632F" w:rsidRDefault="00DE632F" w:rsidP="00DE632F">
      <w:pPr>
        <w:pStyle w:val="Odlomakpopisa"/>
        <w:numPr>
          <w:ilvl w:val="0"/>
          <w:numId w:val="39"/>
        </w:numPr>
        <w:jc w:val="center"/>
        <w:rPr>
          <w:rFonts w:ascii="Arial" w:hAnsi="Arial" w:cs="Arial"/>
          <w:sz w:val="24"/>
          <w:szCs w:val="24"/>
          <w:lang w:val="it-IT" w:eastAsia="x-none"/>
        </w:rPr>
      </w:pPr>
    </w:p>
    <w:p w14:paraId="099F2381" w14:textId="77777777" w:rsidR="00DE632F" w:rsidRPr="00DE632F" w:rsidRDefault="00DE632F" w:rsidP="00DE632F">
      <w:pPr>
        <w:jc w:val="right"/>
        <w:rPr>
          <w:rFonts w:ascii="Arial" w:hAnsi="Arial" w:cs="Arial"/>
          <w:sz w:val="24"/>
          <w:szCs w:val="24"/>
          <w:lang w:val="it-IT" w:eastAsia="x-none"/>
        </w:rPr>
      </w:pPr>
    </w:p>
    <w:p w14:paraId="213FC89D" w14:textId="77777777" w:rsidR="00DE632F" w:rsidRPr="00DE632F" w:rsidRDefault="00DE632F" w:rsidP="00DE632F">
      <w:pPr>
        <w:rPr>
          <w:rFonts w:ascii="Arial" w:hAnsi="Arial" w:cs="Arial"/>
          <w:sz w:val="24"/>
          <w:szCs w:val="24"/>
          <w:lang w:val="it-IT" w:eastAsia="x-none"/>
        </w:rPr>
      </w:pPr>
    </w:p>
    <w:p w14:paraId="188599F6" w14:textId="77777777" w:rsidR="00DE632F" w:rsidRPr="00DE632F" w:rsidRDefault="00DE632F" w:rsidP="00DE632F">
      <w:pPr>
        <w:rPr>
          <w:rFonts w:ascii="Arial" w:hAnsi="Arial" w:cs="Arial"/>
          <w:sz w:val="24"/>
          <w:szCs w:val="24"/>
        </w:rPr>
      </w:pPr>
      <w:bookmarkStart w:id="4" w:name="_Hlk189479183"/>
      <w:r w:rsidRPr="00DE632F">
        <w:rPr>
          <w:rFonts w:ascii="Arial" w:hAnsi="Arial" w:cs="Arial"/>
          <w:noProof/>
          <w:sz w:val="24"/>
          <w:szCs w:val="24"/>
        </w:rPr>
        <mc:AlternateContent>
          <mc:Choice Requires="wps">
            <w:drawing>
              <wp:inline distT="0" distB="0" distL="0" distR="0" wp14:anchorId="4344106A" wp14:editId="25367B6A">
                <wp:extent cx="3543300" cy="1524000"/>
                <wp:effectExtent l="0" t="0" r="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DE632F" w14:paraId="52680085" w14:textId="77777777" w:rsidTr="00926881">
                              <w:trPr>
                                <w:trHeight w:val="567"/>
                              </w:trPr>
                              <w:tc>
                                <w:tcPr>
                                  <w:tcW w:w="5055" w:type="dxa"/>
                                  <w:gridSpan w:val="2"/>
                                  <w:vAlign w:val="center"/>
                                </w:tcPr>
                                <w:p w14:paraId="7886473E" w14:textId="77777777" w:rsidR="00DE632F" w:rsidRDefault="00DE632F"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904249F" wp14:editId="2EFDE3C5">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E632F" w14:paraId="19636E7A" w14:textId="77777777" w:rsidTr="00926881">
                              <w:trPr>
                                <w:trHeight w:val="1570"/>
                              </w:trPr>
                              <w:tc>
                                <w:tcPr>
                                  <w:tcW w:w="279" w:type="dxa"/>
                                  <w:vAlign w:val="center"/>
                                </w:tcPr>
                                <w:p w14:paraId="7AE8D6D7" w14:textId="77777777" w:rsidR="00DE632F" w:rsidRDefault="00DE632F"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D17C7B8" wp14:editId="7455BECC">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186DEDB"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REPUBLIKA HRVATSKA - REPUBBLICA DI CROAZIA</w:t>
                                  </w:r>
                                </w:p>
                                <w:p w14:paraId="3E204F00"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ISTARSKA ŽUPANIJA - REGIONE ISTRIANA</w:t>
                                  </w:r>
                                </w:p>
                                <w:p w14:paraId="78838BDD"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Općina Brtonigla-Verteneglio - Comune di Brtonigla-Verteneglio</w:t>
                                  </w:r>
                                </w:p>
                                <w:p w14:paraId="69998775"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OPĆINSKO VIJEĆE - CONSIGLIO COMUNALE</w:t>
                                  </w:r>
                                </w:p>
                                <w:p w14:paraId="41EE7C2E"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 xml:space="preserve">52474 Brtonigla-Verteneglio, </w:t>
                                  </w:r>
                                  <w:proofErr w:type="spellStart"/>
                                  <w:r w:rsidRPr="00DE632F">
                                    <w:rPr>
                                      <w:rFonts w:ascii="Calibri" w:hAnsi="Calibri" w:cs="Calibri"/>
                                      <w:sz w:val="16"/>
                                      <w:szCs w:val="16"/>
                                      <w:lang w:val="it-IT"/>
                                    </w:rPr>
                                    <w:t>Trg</w:t>
                                  </w:r>
                                  <w:proofErr w:type="spellEnd"/>
                                  <w:r w:rsidRPr="00DE632F">
                                    <w:rPr>
                                      <w:rFonts w:ascii="Calibri" w:hAnsi="Calibri" w:cs="Calibri"/>
                                      <w:sz w:val="16"/>
                                      <w:szCs w:val="16"/>
                                      <w:lang w:val="it-IT"/>
                                    </w:rPr>
                                    <w:t xml:space="preserve"> </w:t>
                                  </w:r>
                                  <w:proofErr w:type="spellStart"/>
                                  <w:r w:rsidRPr="00DE632F">
                                    <w:rPr>
                                      <w:rFonts w:ascii="Calibri" w:hAnsi="Calibri" w:cs="Calibri"/>
                                      <w:sz w:val="16"/>
                                      <w:szCs w:val="16"/>
                                      <w:lang w:val="it-IT"/>
                                    </w:rPr>
                                    <w:t>Sv</w:t>
                                  </w:r>
                                  <w:proofErr w:type="spellEnd"/>
                                  <w:r w:rsidRPr="00DE632F">
                                    <w:rPr>
                                      <w:rFonts w:ascii="Calibri" w:hAnsi="Calibri" w:cs="Calibri"/>
                                      <w:sz w:val="16"/>
                                      <w:szCs w:val="16"/>
                                      <w:lang w:val="it-IT"/>
                                    </w:rPr>
                                    <w:t xml:space="preserve">. </w:t>
                                  </w:r>
                                  <w:proofErr w:type="spellStart"/>
                                  <w:r w:rsidRPr="00DE632F">
                                    <w:rPr>
                                      <w:rFonts w:ascii="Calibri" w:hAnsi="Calibri" w:cs="Calibri"/>
                                      <w:sz w:val="16"/>
                                      <w:szCs w:val="16"/>
                                      <w:lang w:val="it-IT"/>
                                    </w:rPr>
                                    <w:t>Zenona</w:t>
                                  </w:r>
                                  <w:proofErr w:type="spellEnd"/>
                                  <w:r w:rsidRPr="00DE632F">
                                    <w:rPr>
                                      <w:rFonts w:ascii="Calibri" w:hAnsi="Calibri" w:cs="Calibri"/>
                                      <w:sz w:val="16"/>
                                      <w:szCs w:val="16"/>
                                      <w:lang w:val="it-IT"/>
                                    </w:rPr>
                                    <w:t xml:space="preserve"> / Piazza S. Zenone 1</w:t>
                                  </w:r>
                                </w:p>
                                <w:p w14:paraId="751EC108"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Tel. &amp; Fax: +385 (0)52 774-174</w:t>
                                  </w:r>
                                </w:p>
                                <w:p w14:paraId="37E04552"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E-mail: info@brtonigla-verteneglio.hr</w:t>
                                  </w:r>
                                </w:p>
                                <w:p w14:paraId="31D0268B" w14:textId="77777777" w:rsidR="00DE632F" w:rsidRDefault="00DE632F"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691F8D8" w14:textId="77777777" w:rsidR="00DE632F" w:rsidRPr="00D4581A" w:rsidRDefault="00DE632F" w:rsidP="00DE632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4344106A" id="_x0000_t202" coordsize="21600,21600" o:spt="202" path="m,l,21600r21600,l21600,xe">
                <v:stroke joinstyle="miter"/>
                <v:path gradientshapeok="t" o:connecttype="rect"/>
              </v:shapetype>
              <v:shape id="Text Box 2"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DE632F" w14:paraId="52680085" w14:textId="77777777" w:rsidTr="00926881">
                        <w:trPr>
                          <w:trHeight w:val="567"/>
                        </w:trPr>
                        <w:tc>
                          <w:tcPr>
                            <w:tcW w:w="5055" w:type="dxa"/>
                            <w:gridSpan w:val="2"/>
                            <w:vAlign w:val="center"/>
                          </w:tcPr>
                          <w:p w14:paraId="7886473E" w14:textId="77777777" w:rsidR="00DE632F" w:rsidRDefault="00DE632F"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904249F" wp14:editId="2EFDE3C5">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E632F" w14:paraId="19636E7A" w14:textId="77777777" w:rsidTr="00926881">
                        <w:trPr>
                          <w:trHeight w:val="1570"/>
                        </w:trPr>
                        <w:tc>
                          <w:tcPr>
                            <w:tcW w:w="279" w:type="dxa"/>
                            <w:vAlign w:val="center"/>
                          </w:tcPr>
                          <w:p w14:paraId="7AE8D6D7" w14:textId="77777777" w:rsidR="00DE632F" w:rsidRDefault="00DE632F"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D17C7B8" wp14:editId="7455BECC">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186DEDB"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REPUBLIKA HRVATSKA - REPUBBLICA DI CROAZIA</w:t>
                            </w:r>
                          </w:p>
                          <w:p w14:paraId="3E204F00"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ISTARSKA ŽUPANIJA - REGIONE ISTRIANA</w:t>
                            </w:r>
                          </w:p>
                          <w:p w14:paraId="78838BDD"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Općina Brtonigla-Verteneglio - Comune di Brtonigla-Verteneglio</w:t>
                            </w:r>
                          </w:p>
                          <w:p w14:paraId="69998775"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OPĆINSKO VIJEĆE - CONSIGLIO COMUNALE</w:t>
                            </w:r>
                          </w:p>
                          <w:p w14:paraId="41EE7C2E"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 xml:space="preserve">52474 Brtonigla-Verteneglio, </w:t>
                            </w:r>
                            <w:proofErr w:type="spellStart"/>
                            <w:r w:rsidRPr="00DE632F">
                              <w:rPr>
                                <w:rFonts w:ascii="Calibri" w:hAnsi="Calibri" w:cs="Calibri"/>
                                <w:sz w:val="16"/>
                                <w:szCs w:val="16"/>
                                <w:lang w:val="it-IT"/>
                              </w:rPr>
                              <w:t>Trg</w:t>
                            </w:r>
                            <w:proofErr w:type="spellEnd"/>
                            <w:r w:rsidRPr="00DE632F">
                              <w:rPr>
                                <w:rFonts w:ascii="Calibri" w:hAnsi="Calibri" w:cs="Calibri"/>
                                <w:sz w:val="16"/>
                                <w:szCs w:val="16"/>
                                <w:lang w:val="it-IT"/>
                              </w:rPr>
                              <w:t xml:space="preserve"> </w:t>
                            </w:r>
                            <w:proofErr w:type="spellStart"/>
                            <w:r w:rsidRPr="00DE632F">
                              <w:rPr>
                                <w:rFonts w:ascii="Calibri" w:hAnsi="Calibri" w:cs="Calibri"/>
                                <w:sz w:val="16"/>
                                <w:szCs w:val="16"/>
                                <w:lang w:val="it-IT"/>
                              </w:rPr>
                              <w:t>Sv</w:t>
                            </w:r>
                            <w:proofErr w:type="spellEnd"/>
                            <w:r w:rsidRPr="00DE632F">
                              <w:rPr>
                                <w:rFonts w:ascii="Calibri" w:hAnsi="Calibri" w:cs="Calibri"/>
                                <w:sz w:val="16"/>
                                <w:szCs w:val="16"/>
                                <w:lang w:val="it-IT"/>
                              </w:rPr>
                              <w:t xml:space="preserve">. </w:t>
                            </w:r>
                            <w:proofErr w:type="spellStart"/>
                            <w:r w:rsidRPr="00DE632F">
                              <w:rPr>
                                <w:rFonts w:ascii="Calibri" w:hAnsi="Calibri" w:cs="Calibri"/>
                                <w:sz w:val="16"/>
                                <w:szCs w:val="16"/>
                                <w:lang w:val="it-IT"/>
                              </w:rPr>
                              <w:t>Zenona</w:t>
                            </w:r>
                            <w:proofErr w:type="spellEnd"/>
                            <w:r w:rsidRPr="00DE632F">
                              <w:rPr>
                                <w:rFonts w:ascii="Calibri" w:hAnsi="Calibri" w:cs="Calibri"/>
                                <w:sz w:val="16"/>
                                <w:szCs w:val="16"/>
                                <w:lang w:val="it-IT"/>
                              </w:rPr>
                              <w:t xml:space="preserve"> / Piazza S. Zenone 1</w:t>
                            </w:r>
                          </w:p>
                          <w:p w14:paraId="751EC108"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Tel. &amp; Fax: +385 (0)52 774-174</w:t>
                            </w:r>
                          </w:p>
                          <w:p w14:paraId="37E04552" w14:textId="77777777" w:rsidR="00DE632F" w:rsidRPr="00DE632F" w:rsidRDefault="00DE632F" w:rsidP="00C444B3">
                            <w:pPr>
                              <w:autoSpaceDE w:val="0"/>
                              <w:autoSpaceDN w:val="0"/>
                              <w:adjustRightInd w:val="0"/>
                              <w:rPr>
                                <w:rFonts w:ascii="Calibri" w:hAnsi="Calibri" w:cs="Calibri"/>
                                <w:sz w:val="16"/>
                                <w:szCs w:val="16"/>
                                <w:lang w:val="it-IT"/>
                              </w:rPr>
                            </w:pPr>
                            <w:r w:rsidRPr="00DE632F">
                              <w:rPr>
                                <w:rFonts w:ascii="Calibri" w:hAnsi="Calibri" w:cs="Calibri"/>
                                <w:sz w:val="16"/>
                                <w:szCs w:val="16"/>
                                <w:lang w:val="it-IT"/>
                              </w:rPr>
                              <w:t>E-mail: info@brtonigla-verteneglio.hr</w:t>
                            </w:r>
                          </w:p>
                          <w:p w14:paraId="31D0268B" w14:textId="77777777" w:rsidR="00DE632F" w:rsidRDefault="00DE632F"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691F8D8" w14:textId="77777777" w:rsidR="00DE632F" w:rsidRPr="00D4581A" w:rsidRDefault="00DE632F" w:rsidP="00DE632F">
                      <w:pPr>
                        <w:autoSpaceDE w:val="0"/>
                        <w:autoSpaceDN w:val="0"/>
                        <w:adjustRightInd w:val="0"/>
                        <w:rPr>
                          <w:rFonts w:ascii="Calibri" w:hAnsi="Calibri" w:cs="Calibri"/>
                          <w:sz w:val="16"/>
                          <w:szCs w:val="16"/>
                        </w:rPr>
                      </w:pPr>
                    </w:p>
                  </w:txbxContent>
                </v:textbox>
                <w10:anchorlock/>
              </v:shape>
            </w:pict>
          </mc:Fallback>
        </mc:AlternateContent>
      </w:r>
    </w:p>
    <w:bookmarkEnd w:id="4"/>
    <w:p w14:paraId="1B1D1AEB" w14:textId="77777777" w:rsidR="00DE632F" w:rsidRDefault="00DE632F" w:rsidP="00DE632F">
      <w:pPr>
        <w:jc w:val="both"/>
        <w:rPr>
          <w:rFonts w:ascii="Arial" w:hAnsi="Arial" w:cs="Arial"/>
          <w:sz w:val="24"/>
          <w:szCs w:val="24"/>
          <w:lang w:val="it-IT"/>
        </w:rPr>
      </w:pPr>
    </w:p>
    <w:p w14:paraId="587043F7" w14:textId="236CAC5C" w:rsidR="00DE632F" w:rsidRPr="00DE632F" w:rsidRDefault="00DE632F" w:rsidP="00DE632F">
      <w:pPr>
        <w:jc w:val="both"/>
        <w:rPr>
          <w:rFonts w:ascii="Arial" w:hAnsi="Arial" w:cs="Arial"/>
          <w:sz w:val="24"/>
          <w:szCs w:val="24"/>
          <w:lang w:val="it-IT"/>
        </w:rPr>
      </w:pPr>
      <w:r w:rsidRPr="00DE632F">
        <w:rPr>
          <w:rFonts w:ascii="Arial" w:hAnsi="Arial" w:cs="Arial"/>
          <w:sz w:val="24"/>
          <w:szCs w:val="24"/>
          <w:lang w:val="it-IT"/>
        </w:rPr>
        <w:t>KLASA: 363-01/25-01/08</w:t>
      </w:r>
    </w:p>
    <w:p w14:paraId="65EC2D26" w14:textId="77777777" w:rsidR="00DE632F" w:rsidRPr="00DE632F" w:rsidRDefault="00DE632F" w:rsidP="00DE632F">
      <w:pPr>
        <w:jc w:val="both"/>
        <w:rPr>
          <w:rFonts w:ascii="Arial" w:hAnsi="Arial" w:cs="Arial"/>
          <w:sz w:val="24"/>
          <w:szCs w:val="24"/>
          <w:lang w:val="it-IT"/>
        </w:rPr>
      </w:pPr>
      <w:r w:rsidRPr="00DE632F">
        <w:rPr>
          <w:rFonts w:ascii="Arial" w:hAnsi="Arial" w:cs="Arial"/>
          <w:sz w:val="24"/>
          <w:szCs w:val="24"/>
          <w:lang w:val="it-IT"/>
        </w:rPr>
        <w:t>URBROJ: 2105-13-04/01-25-6</w:t>
      </w:r>
    </w:p>
    <w:p w14:paraId="45CF91D2" w14:textId="4DC4B2ED" w:rsidR="00DE632F" w:rsidRDefault="00DE632F" w:rsidP="00DE632F">
      <w:pPr>
        <w:jc w:val="both"/>
        <w:rPr>
          <w:rFonts w:ascii="Arial" w:hAnsi="Arial" w:cs="Arial"/>
          <w:sz w:val="24"/>
          <w:szCs w:val="24"/>
          <w:lang w:val="it-IT"/>
        </w:rPr>
      </w:pPr>
      <w:r w:rsidRPr="00DE632F">
        <w:rPr>
          <w:rFonts w:ascii="Arial" w:hAnsi="Arial" w:cs="Arial"/>
          <w:sz w:val="24"/>
          <w:szCs w:val="24"/>
          <w:lang w:val="it-IT"/>
        </w:rPr>
        <w:t>Brtonigla-Verteneglio</w:t>
      </w:r>
      <w:proofErr w:type="gramStart"/>
      <w:r w:rsidRPr="00DE632F">
        <w:rPr>
          <w:rFonts w:ascii="Arial" w:hAnsi="Arial" w:cs="Arial"/>
          <w:sz w:val="24"/>
          <w:szCs w:val="24"/>
          <w:lang w:val="it-IT"/>
        </w:rPr>
        <w:t>,  16.09.</w:t>
      </w:r>
      <w:proofErr w:type="gramEnd"/>
      <w:r w:rsidRPr="00DE632F">
        <w:rPr>
          <w:rFonts w:ascii="Arial" w:hAnsi="Arial" w:cs="Arial"/>
          <w:sz w:val="24"/>
          <w:szCs w:val="24"/>
          <w:lang w:val="it-IT"/>
        </w:rPr>
        <w:t xml:space="preserve"> 2025</w:t>
      </w:r>
    </w:p>
    <w:p w14:paraId="3E871291" w14:textId="77777777" w:rsidR="00D43C19" w:rsidRPr="00DE632F" w:rsidRDefault="00D43C19" w:rsidP="00DE632F">
      <w:pPr>
        <w:jc w:val="both"/>
        <w:rPr>
          <w:rFonts w:ascii="Arial" w:hAnsi="Arial" w:cs="Arial"/>
          <w:sz w:val="24"/>
          <w:szCs w:val="24"/>
          <w:lang w:val="it-IT"/>
        </w:rPr>
      </w:pPr>
    </w:p>
    <w:p w14:paraId="2CCCAA55" w14:textId="77777777" w:rsidR="00DE632F" w:rsidRPr="00DE632F" w:rsidRDefault="00DE632F" w:rsidP="00DE632F">
      <w:pPr>
        <w:jc w:val="both"/>
        <w:rPr>
          <w:rFonts w:ascii="Arial" w:hAnsi="Arial" w:cs="Arial"/>
          <w:sz w:val="24"/>
          <w:szCs w:val="24"/>
          <w:lang w:val="it-IT"/>
        </w:rPr>
      </w:pPr>
    </w:p>
    <w:p w14:paraId="42AF4E61" w14:textId="77777777" w:rsidR="00DE632F" w:rsidRPr="00DE632F" w:rsidRDefault="00DE632F" w:rsidP="00DE632F">
      <w:pPr>
        <w:jc w:val="both"/>
        <w:rPr>
          <w:rFonts w:ascii="Arial" w:hAnsi="Arial" w:cs="Arial"/>
          <w:sz w:val="24"/>
          <w:szCs w:val="24"/>
          <w:lang w:val="it-IT"/>
        </w:rPr>
      </w:pPr>
      <w:r w:rsidRPr="00DE632F">
        <w:rPr>
          <w:rFonts w:ascii="Arial" w:hAnsi="Arial" w:cs="Arial"/>
          <w:sz w:val="24"/>
          <w:szCs w:val="24"/>
          <w:lang w:val="it-IT"/>
        </w:rPr>
        <w:t xml:space="preserve">Na </w:t>
      </w:r>
      <w:proofErr w:type="spellStart"/>
      <w:r w:rsidRPr="00DE632F">
        <w:rPr>
          <w:rFonts w:ascii="Arial" w:hAnsi="Arial" w:cs="Arial"/>
          <w:sz w:val="24"/>
          <w:szCs w:val="24"/>
          <w:lang w:val="it-IT"/>
        </w:rPr>
        <w:t>temelju</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članka</w:t>
      </w:r>
      <w:proofErr w:type="spellEnd"/>
      <w:r w:rsidRPr="00DE632F">
        <w:rPr>
          <w:rFonts w:ascii="Arial" w:hAnsi="Arial" w:cs="Arial"/>
          <w:sz w:val="24"/>
          <w:szCs w:val="24"/>
          <w:lang w:val="it-IT"/>
        </w:rPr>
        <w:t xml:space="preserve"> 35. i 48. </w:t>
      </w:r>
      <w:proofErr w:type="spellStart"/>
      <w:r w:rsidRPr="00DE632F">
        <w:rPr>
          <w:rFonts w:ascii="Arial" w:hAnsi="Arial" w:cs="Arial"/>
          <w:sz w:val="24"/>
          <w:szCs w:val="24"/>
          <w:lang w:val="it-IT"/>
        </w:rPr>
        <w:t>Zakona</w:t>
      </w:r>
      <w:proofErr w:type="spellEnd"/>
      <w:r w:rsidRPr="00DE632F">
        <w:rPr>
          <w:rFonts w:ascii="Arial" w:hAnsi="Arial" w:cs="Arial"/>
          <w:sz w:val="24"/>
          <w:szCs w:val="24"/>
          <w:lang w:val="it-IT"/>
        </w:rPr>
        <w:t xml:space="preserve"> o </w:t>
      </w:r>
      <w:proofErr w:type="spellStart"/>
      <w:r w:rsidRPr="00DE632F">
        <w:rPr>
          <w:rFonts w:ascii="Arial" w:hAnsi="Arial" w:cs="Arial"/>
          <w:sz w:val="24"/>
          <w:szCs w:val="24"/>
          <w:lang w:val="it-IT"/>
        </w:rPr>
        <w:t>lokalnoj</w:t>
      </w:r>
      <w:proofErr w:type="spellEnd"/>
      <w:r w:rsidRPr="00DE632F">
        <w:rPr>
          <w:rFonts w:ascii="Arial" w:hAnsi="Arial" w:cs="Arial"/>
          <w:sz w:val="24"/>
          <w:szCs w:val="24"/>
          <w:lang w:val="it-IT"/>
        </w:rPr>
        <w:t xml:space="preserve"> i </w:t>
      </w:r>
      <w:proofErr w:type="spellStart"/>
      <w:r w:rsidRPr="00DE632F">
        <w:rPr>
          <w:rFonts w:ascii="Arial" w:hAnsi="Arial" w:cs="Arial"/>
          <w:sz w:val="24"/>
          <w:szCs w:val="24"/>
          <w:lang w:val="it-IT"/>
        </w:rPr>
        <w:t>područnoj</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regionalnoj</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samoupravi</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Narodne</w:t>
      </w:r>
      <w:proofErr w:type="spellEnd"/>
      <w:r w:rsidRPr="00DE632F">
        <w:rPr>
          <w:rFonts w:ascii="Arial" w:hAnsi="Arial" w:cs="Arial"/>
          <w:sz w:val="24"/>
          <w:szCs w:val="24"/>
          <w:lang w:val="it-IT"/>
        </w:rPr>
        <w:t xml:space="preserve"> </w:t>
      </w:r>
      <w:proofErr w:type="spellStart"/>
      <w:proofErr w:type="gramStart"/>
      <w:r w:rsidRPr="00DE632F">
        <w:rPr>
          <w:rFonts w:ascii="Arial" w:hAnsi="Arial" w:cs="Arial"/>
          <w:sz w:val="24"/>
          <w:szCs w:val="24"/>
          <w:lang w:val="it-IT"/>
        </w:rPr>
        <w:t>novine</w:t>
      </w:r>
      <w:proofErr w:type="spellEnd"/>
      <w:r w:rsidRPr="00DE632F">
        <w:rPr>
          <w:rFonts w:ascii="Arial" w:hAnsi="Arial" w:cs="Arial"/>
          <w:sz w:val="24"/>
          <w:szCs w:val="24"/>
          <w:lang w:val="it-IT"/>
        </w:rPr>
        <w:t>“</w:t>
      </w:r>
      <w:proofErr w:type="gramEnd"/>
      <w:r w:rsidRPr="00DE632F">
        <w:rPr>
          <w:rFonts w:ascii="Arial" w:hAnsi="Arial" w:cs="Arial"/>
          <w:sz w:val="24"/>
          <w:szCs w:val="24"/>
          <w:lang w:val="it-IT"/>
        </w:rPr>
        <w:t xml:space="preserve">, </w:t>
      </w:r>
      <w:proofErr w:type="spellStart"/>
      <w:r w:rsidRPr="00DE632F">
        <w:rPr>
          <w:rFonts w:ascii="Arial" w:hAnsi="Arial" w:cs="Arial"/>
          <w:sz w:val="24"/>
          <w:szCs w:val="24"/>
          <w:lang w:val="it-IT"/>
        </w:rPr>
        <w:t>broj</w:t>
      </w:r>
      <w:proofErr w:type="spellEnd"/>
      <w:r w:rsidRPr="00DE632F">
        <w:rPr>
          <w:rFonts w:ascii="Arial" w:hAnsi="Arial" w:cs="Arial"/>
          <w:sz w:val="24"/>
          <w:szCs w:val="24"/>
          <w:lang w:val="it-IT"/>
        </w:rPr>
        <w:t xml:space="preserve"> 33/01, 60/01, 129/05, 109/07, 125/08, 36/09, 150/11, 144/12, 123/17, 98/19, 144/20), </w:t>
      </w:r>
      <w:proofErr w:type="spellStart"/>
      <w:r w:rsidRPr="00DE632F">
        <w:rPr>
          <w:rFonts w:ascii="Arial" w:hAnsi="Arial" w:cs="Arial"/>
          <w:sz w:val="24"/>
          <w:szCs w:val="24"/>
          <w:lang w:val="it-IT"/>
        </w:rPr>
        <w:t>članka</w:t>
      </w:r>
      <w:proofErr w:type="spellEnd"/>
      <w:r w:rsidRPr="00DE632F">
        <w:rPr>
          <w:rFonts w:ascii="Arial" w:hAnsi="Arial" w:cs="Arial"/>
          <w:sz w:val="24"/>
          <w:szCs w:val="24"/>
          <w:lang w:val="it-IT"/>
        </w:rPr>
        <w:t xml:space="preserve"> 88. </w:t>
      </w:r>
      <w:proofErr w:type="spellStart"/>
      <w:r w:rsidRPr="00DE632F">
        <w:rPr>
          <w:rFonts w:ascii="Arial" w:hAnsi="Arial" w:cs="Arial"/>
          <w:sz w:val="24"/>
          <w:szCs w:val="24"/>
          <w:lang w:val="it-IT"/>
        </w:rPr>
        <w:t>Zakona</w:t>
      </w:r>
      <w:proofErr w:type="spellEnd"/>
      <w:r w:rsidRPr="00DE632F">
        <w:rPr>
          <w:rFonts w:ascii="Arial" w:hAnsi="Arial" w:cs="Arial"/>
          <w:sz w:val="24"/>
          <w:szCs w:val="24"/>
          <w:lang w:val="it-IT"/>
        </w:rPr>
        <w:t xml:space="preserve"> o </w:t>
      </w:r>
      <w:proofErr w:type="spellStart"/>
      <w:r w:rsidRPr="00DE632F">
        <w:rPr>
          <w:rFonts w:ascii="Arial" w:hAnsi="Arial" w:cs="Arial"/>
          <w:sz w:val="24"/>
          <w:szCs w:val="24"/>
          <w:lang w:val="it-IT"/>
        </w:rPr>
        <w:t>vodnim</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uslugama</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Narodne</w:t>
      </w:r>
      <w:proofErr w:type="spellEnd"/>
      <w:r w:rsidRPr="00DE632F">
        <w:rPr>
          <w:rFonts w:ascii="Arial" w:hAnsi="Arial" w:cs="Arial"/>
          <w:sz w:val="24"/>
          <w:szCs w:val="24"/>
          <w:lang w:val="it-IT"/>
        </w:rPr>
        <w:t xml:space="preserve"> </w:t>
      </w:r>
      <w:proofErr w:type="spellStart"/>
      <w:proofErr w:type="gramStart"/>
      <w:r w:rsidRPr="00DE632F">
        <w:rPr>
          <w:rFonts w:ascii="Arial" w:hAnsi="Arial" w:cs="Arial"/>
          <w:sz w:val="24"/>
          <w:szCs w:val="24"/>
          <w:lang w:val="it-IT"/>
        </w:rPr>
        <w:t>novine</w:t>
      </w:r>
      <w:proofErr w:type="spellEnd"/>
      <w:r w:rsidRPr="00DE632F">
        <w:rPr>
          <w:rFonts w:ascii="Arial" w:hAnsi="Arial" w:cs="Arial"/>
          <w:sz w:val="24"/>
          <w:szCs w:val="24"/>
          <w:lang w:val="it-IT"/>
        </w:rPr>
        <w:t>“</w:t>
      </w:r>
      <w:proofErr w:type="gramEnd"/>
      <w:r w:rsidRPr="00DE632F">
        <w:rPr>
          <w:rFonts w:ascii="Arial" w:hAnsi="Arial" w:cs="Arial"/>
          <w:sz w:val="24"/>
          <w:szCs w:val="24"/>
          <w:lang w:val="it-IT"/>
        </w:rPr>
        <w:t xml:space="preserve">, </w:t>
      </w:r>
      <w:proofErr w:type="spellStart"/>
      <w:r w:rsidRPr="00DE632F">
        <w:rPr>
          <w:rFonts w:ascii="Arial" w:hAnsi="Arial" w:cs="Arial"/>
          <w:sz w:val="24"/>
          <w:szCs w:val="24"/>
          <w:lang w:val="it-IT"/>
        </w:rPr>
        <w:t>broj</w:t>
      </w:r>
      <w:proofErr w:type="spellEnd"/>
      <w:r w:rsidRPr="00DE632F">
        <w:rPr>
          <w:rFonts w:ascii="Arial" w:hAnsi="Arial" w:cs="Arial"/>
          <w:sz w:val="24"/>
          <w:szCs w:val="24"/>
          <w:lang w:val="it-IT"/>
        </w:rPr>
        <w:t xml:space="preserve"> 66/19), </w:t>
      </w:r>
      <w:proofErr w:type="spellStart"/>
      <w:r w:rsidRPr="00DE632F">
        <w:rPr>
          <w:rFonts w:ascii="Arial" w:hAnsi="Arial" w:cs="Arial"/>
          <w:sz w:val="24"/>
          <w:szCs w:val="24"/>
          <w:lang w:val="it-IT"/>
        </w:rPr>
        <w:t>članka</w:t>
      </w:r>
      <w:proofErr w:type="spellEnd"/>
      <w:r w:rsidRPr="00DE632F">
        <w:rPr>
          <w:rFonts w:ascii="Arial" w:hAnsi="Arial" w:cs="Arial"/>
          <w:sz w:val="24"/>
          <w:szCs w:val="24"/>
          <w:lang w:val="it-IT"/>
        </w:rPr>
        <w:t xml:space="preserve"> 25. </w:t>
      </w:r>
      <w:proofErr w:type="spellStart"/>
      <w:r w:rsidRPr="00DE632F">
        <w:rPr>
          <w:rFonts w:ascii="Arial" w:hAnsi="Arial" w:cs="Arial"/>
          <w:sz w:val="24"/>
          <w:szCs w:val="24"/>
          <w:lang w:val="it-IT"/>
        </w:rPr>
        <w:t>Uredbe</w:t>
      </w:r>
      <w:proofErr w:type="spellEnd"/>
      <w:r w:rsidRPr="00DE632F">
        <w:rPr>
          <w:rFonts w:ascii="Arial" w:hAnsi="Arial" w:cs="Arial"/>
          <w:sz w:val="24"/>
          <w:szCs w:val="24"/>
          <w:lang w:val="it-IT"/>
        </w:rPr>
        <w:t xml:space="preserve"> o </w:t>
      </w:r>
      <w:proofErr w:type="spellStart"/>
      <w:r w:rsidRPr="00DE632F">
        <w:rPr>
          <w:rFonts w:ascii="Arial" w:hAnsi="Arial" w:cs="Arial"/>
          <w:sz w:val="24"/>
          <w:szCs w:val="24"/>
          <w:lang w:val="it-IT"/>
        </w:rPr>
        <w:t>uslužnim</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područjima</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Narodne</w:t>
      </w:r>
      <w:proofErr w:type="spellEnd"/>
      <w:r w:rsidRPr="00DE632F">
        <w:rPr>
          <w:rFonts w:ascii="Arial" w:hAnsi="Arial" w:cs="Arial"/>
          <w:sz w:val="24"/>
          <w:szCs w:val="24"/>
          <w:lang w:val="it-IT"/>
        </w:rPr>
        <w:t xml:space="preserve"> </w:t>
      </w:r>
      <w:proofErr w:type="spellStart"/>
      <w:proofErr w:type="gramStart"/>
      <w:r w:rsidRPr="00DE632F">
        <w:rPr>
          <w:rFonts w:ascii="Arial" w:hAnsi="Arial" w:cs="Arial"/>
          <w:sz w:val="24"/>
          <w:szCs w:val="24"/>
          <w:lang w:val="it-IT"/>
        </w:rPr>
        <w:t>novine</w:t>
      </w:r>
      <w:proofErr w:type="spellEnd"/>
      <w:r w:rsidRPr="00DE632F">
        <w:rPr>
          <w:rFonts w:ascii="Arial" w:hAnsi="Arial" w:cs="Arial"/>
          <w:sz w:val="24"/>
          <w:szCs w:val="24"/>
          <w:lang w:val="it-IT"/>
        </w:rPr>
        <w:t>“</w:t>
      </w:r>
      <w:proofErr w:type="gramEnd"/>
      <w:r w:rsidRPr="00DE632F">
        <w:rPr>
          <w:rFonts w:ascii="Arial" w:hAnsi="Arial" w:cs="Arial"/>
          <w:sz w:val="24"/>
          <w:szCs w:val="24"/>
          <w:lang w:val="it-IT"/>
        </w:rPr>
        <w:t xml:space="preserve">, </w:t>
      </w:r>
      <w:proofErr w:type="spellStart"/>
      <w:r w:rsidRPr="00DE632F">
        <w:rPr>
          <w:rFonts w:ascii="Arial" w:hAnsi="Arial" w:cs="Arial"/>
          <w:sz w:val="24"/>
          <w:szCs w:val="24"/>
          <w:lang w:val="it-IT"/>
        </w:rPr>
        <w:t>broj</w:t>
      </w:r>
      <w:proofErr w:type="spellEnd"/>
      <w:r w:rsidRPr="00DE632F">
        <w:rPr>
          <w:rFonts w:ascii="Arial" w:hAnsi="Arial" w:cs="Arial"/>
          <w:sz w:val="24"/>
          <w:szCs w:val="24"/>
          <w:lang w:val="it-IT"/>
        </w:rPr>
        <w:t xml:space="preserve"> 70/23) i </w:t>
      </w:r>
      <w:proofErr w:type="spellStart"/>
      <w:r w:rsidRPr="00DE632F">
        <w:rPr>
          <w:rFonts w:ascii="Arial" w:hAnsi="Arial" w:cs="Arial"/>
          <w:sz w:val="24"/>
          <w:szCs w:val="24"/>
          <w:lang w:val="it-IT"/>
        </w:rPr>
        <w:t>članka</w:t>
      </w:r>
      <w:proofErr w:type="spellEnd"/>
      <w:r w:rsidRPr="00DE632F">
        <w:rPr>
          <w:rFonts w:ascii="Arial" w:hAnsi="Arial" w:cs="Arial"/>
          <w:sz w:val="24"/>
          <w:szCs w:val="24"/>
          <w:lang w:val="it-IT"/>
        </w:rPr>
        <w:t xml:space="preserve"> 38. </w:t>
      </w:r>
      <w:proofErr w:type="spellStart"/>
      <w:r w:rsidRPr="00DE632F">
        <w:rPr>
          <w:rFonts w:ascii="Arial" w:hAnsi="Arial" w:cs="Arial"/>
          <w:sz w:val="24"/>
          <w:szCs w:val="24"/>
          <w:lang w:val="it-IT"/>
        </w:rPr>
        <w:t>Statuta</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Općine</w:t>
      </w:r>
      <w:proofErr w:type="spellEnd"/>
      <w:r w:rsidRPr="00DE632F">
        <w:rPr>
          <w:rFonts w:ascii="Arial" w:hAnsi="Arial" w:cs="Arial"/>
          <w:sz w:val="24"/>
          <w:szCs w:val="24"/>
          <w:lang w:val="it-IT"/>
        </w:rPr>
        <w:t xml:space="preserve"> Brtonigla-Verteneglio (</w:t>
      </w:r>
      <w:proofErr w:type="spellStart"/>
      <w:r w:rsidRPr="00DE632F">
        <w:rPr>
          <w:rFonts w:ascii="Arial" w:hAnsi="Arial" w:cs="Arial"/>
          <w:sz w:val="24"/>
          <w:szCs w:val="24"/>
          <w:lang w:val="it-IT"/>
        </w:rPr>
        <w:t>Službene</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novine</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Općine</w:t>
      </w:r>
      <w:proofErr w:type="spellEnd"/>
      <w:r w:rsidRPr="00DE632F">
        <w:rPr>
          <w:rFonts w:ascii="Arial" w:hAnsi="Arial" w:cs="Arial"/>
          <w:sz w:val="24"/>
          <w:szCs w:val="24"/>
          <w:lang w:val="it-IT"/>
        </w:rPr>
        <w:t xml:space="preserve"> Brtonigla-Verteneglio </w:t>
      </w:r>
      <w:proofErr w:type="spellStart"/>
      <w:r w:rsidRPr="00DE632F">
        <w:rPr>
          <w:rFonts w:ascii="Arial" w:hAnsi="Arial" w:cs="Arial"/>
          <w:sz w:val="24"/>
          <w:szCs w:val="24"/>
          <w:lang w:val="it-IT"/>
        </w:rPr>
        <w:t>broj</w:t>
      </w:r>
      <w:proofErr w:type="spellEnd"/>
      <w:r w:rsidRPr="00DE632F">
        <w:rPr>
          <w:rFonts w:ascii="Arial" w:hAnsi="Arial" w:cs="Arial"/>
          <w:sz w:val="24"/>
          <w:szCs w:val="24"/>
          <w:lang w:val="it-IT"/>
        </w:rPr>
        <w:t xml:space="preserve"> 03/18, 03/21, 07/21-pročišćeni </w:t>
      </w:r>
      <w:proofErr w:type="spellStart"/>
      <w:r w:rsidRPr="00DE632F">
        <w:rPr>
          <w:rFonts w:ascii="Arial" w:hAnsi="Arial" w:cs="Arial"/>
          <w:sz w:val="24"/>
          <w:szCs w:val="24"/>
          <w:lang w:val="it-IT"/>
        </w:rPr>
        <w:t>tekst</w:t>
      </w:r>
      <w:proofErr w:type="spellEnd"/>
      <w:r w:rsidRPr="00DE632F">
        <w:rPr>
          <w:rFonts w:ascii="Arial" w:hAnsi="Arial" w:cs="Arial"/>
          <w:sz w:val="24"/>
          <w:szCs w:val="24"/>
          <w:lang w:val="it-IT"/>
        </w:rPr>
        <w:t xml:space="preserve">, 16/22), </w:t>
      </w:r>
      <w:proofErr w:type="spellStart"/>
      <w:r w:rsidRPr="00DE632F">
        <w:rPr>
          <w:rFonts w:ascii="Arial" w:hAnsi="Arial" w:cs="Arial"/>
          <w:sz w:val="24"/>
          <w:szCs w:val="24"/>
          <w:lang w:val="it-IT"/>
        </w:rPr>
        <w:t>Općinsko</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vijeće</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Općine</w:t>
      </w:r>
      <w:proofErr w:type="spellEnd"/>
      <w:r w:rsidRPr="00DE632F">
        <w:rPr>
          <w:rFonts w:ascii="Arial" w:hAnsi="Arial" w:cs="Arial"/>
          <w:sz w:val="24"/>
          <w:szCs w:val="24"/>
          <w:lang w:val="it-IT"/>
        </w:rPr>
        <w:t xml:space="preserve"> Brtonigla-Verteneglio, </w:t>
      </w:r>
      <w:proofErr w:type="spellStart"/>
      <w:r w:rsidRPr="00DE632F">
        <w:rPr>
          <w:rFonts w:ascii="Arial" w:hAnsi="Arial" w:cs="Arial"/>
          <w:sz w:val="24"/>
          <w:szCs w:val="24"/>
          <w:lang w:val="it-IT"/>
        </w:rPr>
        <w:t>na</w:t>
      </w:r>
      <w:proofErr w:type="spellEnd"/>
      <w:r w:rsidRPr="00DE632F">
        <w:rPr>
          <w:rFonts w:ascii="Arial" w:hAnsi="Arial" w:cs="Arial"/>
          <w:sz w:val="24"/>
          <w:szCs w:val="24"/>
          <w:lang w:val="it-IT"/>
        </w:rPr>
        <w:t xml:space="preserve"> 03. </w:t>
      </w:r>
      <w:proofErr w:type="spellStart"/>
      <w:r w:rsidRPr="00DE632F">
        <w:rPr>
          <w:rFonts w:ascii="Arial" w:hAnsi="Arial" w:cs="Arial"/>
          <w:sz w:val="24"/>
          <w:szCs w:val="24"/>
          <w:lang w:val="it-IT"/>
        </w:rPr>
        <w:t>sjednici</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održanoj</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dana</w:t>
      </w:r>
      <w:proofErr w:type="spellEnd"/>
      <w:r w:rsidRPr="00DE632F">
        <w:rPr>
          <w:rFonts w:ascii="Arial" w:hAnsi="Arial" w:cs="Arial"/>
          <w:sz w:val="24"/>
          <w:szCs w:val="24"/>
          <w:lang w:val="it-IT"/>
        </w:rPr>
        <w:t xml:space="preserve"> </w:t>
      </w:r>
      <w:proofErr w:type="gramStart"/>
      <w:r w:rsidRPr="00DE632F">
        <w:rPr>
          <w:rFonts w:ascii="Arial" w:hAnsi="Arial" w:cs="Arial"/>
          <w:sz w:val="24"/>
          <w:szCs w:val="24"/>
          <w:lang w:val="it-IT"/>
        </w:rPr>
        <w:t>16.rujna</w:t>
      </w:r>
      <w:proofErr w:type="gramEnd"/>
      <w:r w:rsidRPr="00DE632F">
        <w:rPr>
          <w:rFonts w:ascii="Arial" w:hAnsi="Arial" w:cs="Arial"/>
          <w:sz w:val="24"/>
          <w:szCs w:val="24"/>
          <w:lang w:val="it-IT"/>
        </w:rPr>
        <w:t xml:space="preserve"> 2025. godine </w:t>
      </w:r>
      <w:proofErr w:type="spellStart"/>
      <w:r w:rsidRPr="00DE632F">
        <w:rPr>
          <w:rFonts w:ascii="Arial" w:hAnsi="Arial" w:cs="Arial"/>
          <w:sz w:val="24"/>
          <w:szCs w:val="24"/>
          <w:lang w:val="it-IT"/>
        </w:rPr>
        <w:t>donosi</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sljedeću</w:t>
      </w:r>
      <w:proofErr w:type="spellEnd"/>
    </w:p>
    <w:p w14:paraId="5A5EAE5C" w14:textId="77777777" w:rsidR="00DE632F" w:rsidRPr="00DE632F" w:rsidRDefault="00DE632F" w:rsidP="00DE632F">
      <w:pPr>
        <w:jc w:val="both"/>
        <w:rPr>
          <w:rFonts w:ascii="Arial" w:hAnsi="Arial" w:cs="Arial"/>
          <w:sz w:val="24"/>
          <w:szCs w:val="24"/>
          <w:lang w:val="it-IT"/>
        </w:rPr>
      </w:pPr>
    </w:p>
    <w:p w14:paraId="7D53F86D" w14:textId="77777777" w:rsidR="00DE632F" w:rsidRPr="00DE632F" w:rsidRDefault="00DE632F" w:rsidP="00DE632F">
      <w:pPr>
        <w:jc w:val="center"/>
        <w:rPr>
          <w:rFonts w:ascii="Arial" w:hAnsi="Arial" w:cs="Arial"/>
          <w:b/>
          <w:sz w:val="24"/>
          <w:szCs w:val="24"/>
          <w:lang w:val="it-IT"/>
        </w:rPr>
      </w:pPr>
      <w:r w:rsidRPr="00DE632F">
        <w:rPr>
          <w:rFonts w:ascii="Arial" w:hAnsi="Arial" w:cs="Arial"/>
          <w:b/>
          <w:sz w:val="24"/>
          <w:szCs w:val="24"/>
          <w:lang w:val="it-IT"/>
        </w:rPr>
        <w:t>ODLUKU</w:t>
      </w:r>
    </w:p>
    <w:p w14:paraId="196E7B37" w14:textId="77777777" w:rsidR="00DE632F" w:rsidRPr="00DE632F" w:rsidRDefault="00DE632F" w:rsidP="00DE632F">
      <w:pPr>
        <w:jc w:val="center"/>
        <w:rPr>
          <w:rFonts w:ascii="Arial" w:hAnsi="Arial" w:cs="Arial"/>
          <w:b/>
          <w:sz w:val="24"/>
          <w:szCs w:val="24"/>
          <w:lang w:val="it-IT"/>
        </w:rPr>
      </w:pPr>
      <w:r w:rsidRPr="00DE632F">
        <w:rPr>
          <w:rFonts w:ascii="Arial" w:hAnsi="Arial" w:cs="Arial"/>
          <w:b/>
          <w:sz w:val="24"/>
          <w:szCs w:val="24"/>
          <w:lang w:val="it-IT"/>
        </w:rPr>
        <w:t xml:space="preserve">o </w:t>
      </w:r>
      <w:proofErr w:type="spellStart"/>
      <w:r w:rsidRPr="00DE632F">
        <w:rPr>
          <w:rFonts w:ascii="Arial" w:hAnsi="Arial" w:cs="Arial"/>
          <w:b/>
          <w:sz w:val="24"/>
          <w:szCs w:val="24"/>
          <w:lang w:val="it-IT"/>
        </w:rPr>
        <w:t>davanju</w:t>
      </w:r>
      <w:proofErr w:type="spellEnd"/>
      <w:r w:rsidRPr="00DE632F">
        <w:rPr>
          <w:rFonts w:ascii="Arial" w:hAnsi="Arial" w:cs="Arial"/>
          <w:b/>
          <w:sz w:val="24"/>
          <w:szCs w:val="24"/>
          <w:lang w:val="it-IT"/>
        </w:rPr>
        <w:t xml:space="preserve"> </w:t>
      </w:r>
      <w:proofErr w:type="spellStart"/>
      <w:r w:rsidRPr="00DE632F">
        <w:rPr>
          <w:rFonts w:ascii="Arial" w:hAnsi="Arial" w:cs="Arial"/>
          <w:b/>
          <w:sz w:val="24"/>
          <w:szCs w:val="24"/>
          <w:lang w:val="it-IT"/>
        </w:rPr>
        <w:t>suglasnosti</w:t>
      </w:r>
      <w:proofErr w:type="spellEnd"/>
      <w:r w:rsidRPr="00DE632F">
        <w:rPr>
          <w:rFonts w:ascii="Arial" w:hAnsi="Arial" w:cs="Arial"/>
          <w:b/>
          <w:sz w:val="24"/>
          <w:szCs w:val="24"/>
          <w:lang w:val="it-IT"/>
        </w:rPr>
        <w:t xml:space="preserve"> </w:t>
      </w:r>
      <w:proofErr w:type="spellStart"/>
      <w:r w:rsidRPr="00DE632F">
        <w:rPr>
          <w:rFonts w:ascii="Arial" w:hAnsi="Arial" w:cs="Arial"/>
          <w:b/>
          <w:sz w:val="24"/>
          <w:szCs w:val="24"/>
          <w:lang w:val="it-IT"/>
        </w:rPr>
        <w:t>na</w:t>
      </w:r>
      <w:proofErr w:type="spellEnd"/>
      <w:r w:rsidRPr="00DE632F">
        <w:rPr>
          <w:rFonts w:ascii="Arial" w:hAnsi="Arial" w:cs="Arial"/>
          <w:b/>
          <w:sz w:val="24"/>
          <w:szCs w:val="24"/>
          <w:lang w:val="it-IT"/>
        </w:rPr>
        <w:t xml:space="preserve"> </w:t>
      </w:r>
      <w:proofErr w:type="spellStart"/>
      <w:r w:rsidRPr="00DE632F">
        <w:rPr>
          <w:rFonts w:ascii="Arial" w:hAnsi="Arial" w:cs="Arial"/>
          <w:b/>
          <w:sz w:val="24"/>
          <w:szCs w:val="24"/>
          <w:lang w:val="it-IT"/>
        </w:rPr>
        <w:t>provedbu</w:t>
      </w:r>
      <w:proofErr w:type="spellEnd"/>
      <w:r w:rsidRPr="00DE632F">
        <w:rPr>
          <w:rFonts w:ascii="Arial" w:hAnsi="Arial" w:cs="Arial"/>
          <w:b/>
          <w:sz w:val="24"/>
          <w:szCs w:val="24"/>
          <w:lang w:val="it-IT"/>
        </w:rPr>
        <w:t xml:space="preserve"> </w:t>
      </w:r>
      <w:proofErr w:type="spellStart"/>
      <w:r w:rsidRPr="00DE632F">
        <w:rPr>
          <w:rFonts w:ascii="Arial" w:hAnsi="Arial" w:cs="Arial"/>
          <w:b/>
          <w:sz w:val="24"/>
          <w:szCs w:val="24"/>
          <w:lang w:val="it-IT"/>
        </w:rPr>
        <w:t>postupka</w:t>
      </w:r>
      <w:proofErr w:type="spellEnd"/>
      <w:r w:rsidRPr="00DE632F">
        <w:rPr>
          <w:rFonts w:ascii="Arial" w:hAnsi="Arial" w:cs="Arial"/>
          <w:b/>
          <w:sz w:val="24"/>
          <w:szCs w:val="24"/>
          <w:lang w:val="it-IT"/>
        </w:rPr>
        <w:t xml:space="preserve"> </w:t>
      </w:r>
      <w:proofErr w:type="spellStart"/>
      <w:r w:rsidRPr="00DE632F">
        <w:rPr>
          <w:rFonts w:ascii="Arial" w:hAnsi="Arial" w:cs="Arial"/>
          <w:b/>
          <w:sz w:val="24"/>
          <w:szCs w:val="24"/>
          <w:lang w:val="it-IT"/>
        </w:rPr>
        <w:t>pripajanja</w:t>
      </w:r>
      <w:proofErr w:type="spellEnd"/>
      <w:r w:rsidRPr="00DE632F">
        <w:rPr>
          <w:rFonts w:ascii="Arial" w:hAnsi="Arial" w:cs="Arial"/>
          <w:b/>
          <w:sz w:val="24"/>
          <w:szCs w:val="24"/>
          <w:lang w:val="it-IT"/>
        </w:rPr>
        <w:t xml:space="preserve"> </w:t>
      </w:r>
      <w:proofErr w:type="spellStart"/>
      <w:r w:rsidRPr="00DE632F">
        <w:rPr>
          <w:rFonts w:ascii="Arial" w:hAnsi="Arial" w:cs="Arial"/>
          <w:b/>
          <w:sz w:val="24"/>
          <w:szCs w:val="24"/>
          <w:lang w:val="it-IT"/>
        </w:rPr>
        <w:t>trgovačkog</w:t>
      </w:r>
      <w:proofErr w:type="spellEnd"/>
      <w:r w:rsidRPr="00DE632F">
        <w:rPr>
          <w:rFonts w:ascii="Arial" w:hAnsi="Arial" w:cs="Arial"/>
          <w:b/>
          <w:sz w:val="24"/>
          <w:szCs w:val="24"/>
          <w:lang w:val="it-IT"/>
        </w:rPr>
        <w:t xml:space="preserve"> </w:t>
      </w:r>
      <w:proofErr w:type="spellStart"/>
      <w:r w:rsidRPr="00DE632F">
        <w:rPr>
          <w:rFonts w:ascii="Arial" w:hAnsi="Arial" w:cs="Arial"/>
          <w:b/>
          <w:sz w:val="24"/>
          <w:szCs w:val="24"/>
          <w:lang w:val="it-IT"/>
        </w:rPr>
        <w:t>društva</w:t>
      </w:r>
      <w:proofErr w:type="spellEnd"/>
      <w:r w:rsidRPr="00DE632F">
        <w:rPr>
          <w:rFonts w:ascii="Arial" w:hAnsi="Arial" w:cs="Arial"/>
          <w:b/>
          <w:sz w:val="24"/>
          <w:szCs w:val="24"/>
          <w:lang w:val="it-IT"/>
        </w:rPr>
        <w:t xml:space="preserve"> 6. </w:t>
      </w:r>
      <w:proofErr w:type="spellStart"/>
      <w:r w:rsidRPr="00DE632F">
        <w:rPr>
          <w:rFonts w:ascii="Arial" w:hAnsi="Arial" w:cs="Arial"/>
          <w:b/>
          <w:sz w:val="24"/>
          <w:szCs w:val="24"/>
          <w:lang w:val="it-IT"/>
        </w:rPr>
        <w:t>maj</w:t>
      </w:r>
      <w:proofErr w:type="spellEnd"/>
      <w:r w:rsidRPr="00DE632F">
        <w:rPr>
          <w:rFonts w:ascii="Arial" w:hAnsi="Arial" w:cs="Arial"/>
          <w:b/>
          <w:sz w:val="24"/>
          <w:szCs w:val="24"/>
          <w:lang w:val="it-IT"/>
        </w:rPr>
        <w:t xml:space="preserve"> </w:t>
      </w:r>
      <w:proofErr w:type="spellStart"/>
      <w:r w:rsidRPr="00DE632F">
        <w:rPr>
          <w:rFonts w:ascii="Arial" w:hAnsi="Arial" w:cs="Arial"/>
          <w:b/>
          <w:sz w:val="24"/>
          <w:szCs w:val="24"/>
          <w:lang w:val="it-IT"/>
        </w:rPr>
        <w:t>odvodnja</w:t>
      </w:r>
      <w:proofErr w:type="spellEnd"/>
      <w:r w:rsidRPr="00DE632F">
        <w:rPr>
          <w:rFonts w:ascii="Arial" w:hAnsi="Arial" w:cs="Arial"/>
          <w:b/>
          <w:sz w:val="24"/>
          <w:szCs w:val="24"/>
          <w:lang w:val="it-IT"/>
        </w:rPr>
        <w:t xml:space="preserve"> d.o.o. </w:t>
      </w:r>
      <w:proofErr w:type="spellStart"/>
      <w:r w:rsidRPr="00DE632F">
        <w:rPr>
          <w:rFonts w:ascii="Arial" w:hAnsi="Arial" w:cs="Arial"/>
          <w:b/>
          <w:sz w:val="24"/>
          <w:szCs w:val="24"/>
          <w:lang w:val="it-IT"/>
        </w:rPr>
        <w:t>trgovačkom</w:t>
      </w:r>
      <w:proofErr w:type="spellEnd"/>
      <w:r w:rsidRPr="00DE632F">
        <w:rPr>
          <w:rFonts w:ascii="Arial" w:hAnsi="Arial" w:cs="Arial"/>
          <w:b/>
          <w:sz w:val="24"/>
          <w:szCs w:val="24"/>
          <w:lang w:val="it-IT"/>
        </w:rPr>
        <w:t xml:space="preserve"> </w:t>
      </w:r>
      <w:proofErr w:type="spellStart"/>
      <w:r w:rsidRPr="00DE632F">
        <w:rPr>
          <w:rFonts w:ascii="Arial" w:hAnsi="Arial" w:cs="Arial"/>
          <w:b/>
          <w:sz w:val="24"/>
          <w:szCs w:val="24"/>
          <w:lang w:val="it-IT"/>
        </w:rPr>
        <w:t>društvu</w:t>
      </w:r>
      <w:proofErr w:type="spellEnd"/>
      <w:r w:rsidRPr="00DE632F">
        <w:rPr>
          <w:rFonts w:ascii="Arial" w:hAnsi="Arial" w:cs="Arial"/>
          <w:b/>
          <w:sz w:val="24"/>
          <w:szCs w:val="24"/>
          <w:lang w:val="it-IT"/>
        </w:rPr>
        <w:t xml:space="preserve"> </w:t>
      </w:r>
      <w:proofErr w:type="spellStart"/>
      <w:r w:rsidRPr="00DE632F">
        <w:rPr>
          <w:rFonts w:ascii="Arial" w:hAnsi="Arial" w:cs="Arial"/>
          <w:b/>
          <w:sz w:val="24"/>
          <w:szCs w:val="24"/>
          <w:lang w:val="it-IT"/>
        </w:rPr>
        <w:t>Istarski</w:t>
      </w:r>
      <w:proofErr w:type="spellEnd"/>
      <w:r w:rsidRPr="00DE632F">
        <w:rPr>
          <w:rFonts w:ascii="Arial" w:hAnsi="Arial" w:cs="Arial"/>
          <w:b/>
          <w:sz w:val="24"/>
          <w:szCs w:val="24"/>
          <w:lang w:val="it-IT"/>
        </w:rPr>
        <w:t xml:space="preserve"> </w:t>
      </w:r>
      <w:proofErr w:type="spellStart"/>
      <w:r w:rsidRPr="00DE632F">
        <w:rPr>
          <w:rFonts w:ascii="Arial" w:hAnsi="Arial" w:cs="Arial"/>
          <w:b/>
          <w:sz w:val="24"/>
          <w:szCs w:val="24"/>
          <w:lang w:val="it-IT"/>
        </w:rPr>
        <w:t>vodovod</w:t>
      </w:r>
      <w:proofErr w:type="spellEnd"/>
      <w:r w:rsidRPr="00DE632F">
        <w:rPr>
          <w:rFonts w:ascii="Arial" w:hAnsi="Arial" w:cs="Arial"/>
          <w:b/>
          <w:sz w:val="24"/>
          <w:szCs w:val="24"/>
          <w:lang w:val="it-IT"/>
        </w:rPr>
        <w:t xml:space="preserve"> d.o.o.</w:t>
      </w:r>
    </w:p>
    <w:p w14:paraId="3E79AC25" w14:textId="77777777" w:rsidR="00DE632F" w:rsidRPr="00DE632F" w:rsidRDefault="00DE632F" w:rsidP="00DE632F">
      <w:pPr>
        <w:jc w:val="both"/>
        <w:rPr>
          <w:rFonts w:ascii="Arial" w:hAnsi="Arial" w:cs="Arial"/>
          <w:sz w:val="24"/>
          <w:szCs w:val="24"/>
          <w:lang w:val="it-IT"/>
        </w:rPr>
      </w:pPr>
    </w:p>
    <w:p w14:paraId="5CCDE600" w14:textId="77777777" w:rsidR="00DE632F" w:rsidRPr="00DE632F" w:rsidRDefault="00DE632F" w:rsidP="00DE632F">
      <w:pPr>
        <w:jc w:val="center"/>
        <w:rPr>
          <w:rFonts w:ascii="Arial" w:hAnsi="Arial" w:cs="Arial"/>
          <w:b/>
          <w:bCs/>
          <w:sz w:val="24"/>
          <w:szCs w:val="24"/>
          <w:lang w:val="it-IT"/>
        </w:rPr>
      </w:pPr>
      <w:r w:rsidRPr="00DE632F">
        <w:rPr>
          <w:rFonts w:ascii="Arial" w:hAnsi="Arial" w:cs="Arial"/>
          <w:b/>
          <w:bCs/>
          <w:sz w:val="24"/>
          <w:szCs w:val="24"/>
          <w:lang w:val="it-IT"/>
        </w:rPr>
        <w:t>I.</w:t>
      </w:r>
    </w:p>
    <w:p w14:paraId="61FD70AE" w14:textId="77777777" w:rsidR="00DE632F" w:rsidRPr="00DE632F" w:rsidRDefault="00DE632F" w:rsidP="00DE632F">
      <w:pPr>
        <w:jc w:val="both"/>
        <w:rPr>
          <w:rFonts w:ascii="Arial" w:hAnsi="Arial" w:cs="Arial"/>
          <w:sz w:val="24"/>
          <w:szCs w:val="24"/>
          <w:lang w:val="it-IT"/>
        </w:rPr>
      </w:pPr>
      <w:r w:rsidRPr="00DE632F">
        <w:rPr>
          <w:rFonts w:ascii="Arial" w:hAnsi="Arial" w:cs="Arial"/>
          <w:sz w:val="24"/>
          <w:szCs w:val="24"/>
          <w:lang w:val="it-IT"/>
        </w:rPr>
        <w:t xml:space="preserve">Daje se </w:t>
      </w:r>
      <w:proofErr w:type="spellStart"/>
      <w:r w:rsidRPr="00DE632F">
        <w:rPr>
          <w:rFonts w:ascii="Arial" w:hAnsi="Arial" w:cs="Arial"/>
          <w:sz w:val="24"/>
          <w:szCs w:val="24"/>
          <w:lang w:val="it-IT"/>
        </w:rPr>
        <w:t>suglasnost</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na</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statusnu</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promjenu</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pripajanja</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trgovačkog</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društva</w:t>
      </w:r>
      <w:proofErr w:type="spellEnd"/>
      <w:r w:rsidRPr="00DE632F">
        <w:rPr>
          <w:rFonts w:ascii="Arial" w:hAnsi="Arial" w:cs="Arial"/>
          <w:sz w:val="24"/>
          <w:szCs w:val="24"/>
          <w:lang w:val="it-IT"/>
        </w:rPr>
        <w:t xml:space="preserve"> 6. </w:t>
      </w:r>
      <w:proofErr w:type="spellStart"/>
      <w:r w:rsidRPr="00DE632F">
        <w:rPr>
          <w:rFonts w:ascii="Arial" w:hAnsi="Arial" w:cs="Arial"/>
          <w:sz w:val="24"/>
          <w:szCs w:val="24"/>
          <w:lang w:val="it-IT"/>
        </w:rPr>
        <w:t>maj</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odvodnja</w:t>
      </w:r>
      <w:proofErr w:type="spellEnd"/>
      <w:r w:rsidRPr="00DE632F">
        <w:rPr>
          <w:rFonts w:ascii="Arial" w:hAnsi="Arial" w:cs="Arial"/>
          <w:sz w:val="24"/>
          <w:szCs w:val="24"/>
          <w:lang w:val="it-IT"/>
        </w:rPr>
        <w:t xml:space="preserve"> d.o.o., OIB: 56838770652 </w:t>
      </w:r>
      <w:proofErr w:type="spellStart"/>
      <w:r w:rsidRPr="00DE632F">
        <w:rPr>
          <w:rFonts w:ascii="Arial" w:hAnsi="Arial" w:cs="Arial"/>
          <w:sz w:val="24"/>
          <w:szCs w:val="24"/>
          <w:lang w:val="it-IT"/>
        </w:rPr>
        <w:t>trgovačkom</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društvu</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Istarski</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vodovod</w:t>
      </w:r>
      <w:proofErr w:type="spellEnd"/>
      <w:r w:rsidRPr="00DE632F">
        <w:rPr>
          <w:rFonts w:ascii="Arial" w:hAnsi="Arial" w:cs="Arial"/>
          <w:sz w:val="24"/>
          <w:szCs w:val="24"/>
          <w:lang w:val="it-IT"/>
        </w:rPr>
        <w:t xml:space="preserve"> d.o.o., OIB: 13269963589.</w:t>
      </w:r>
    </w:p>
    <w:p w14:paraId="52D8A584" w14:textId="77777777" w:rsidR="00DE632F" w:rsidRPr="00DE632F" w:rsidRDefault="00DE632F" w:rsidP="00DE632F">
      <w:pPr>
        <w:jc w:val="both"/>
        <w:rPr>
          <w:rFonts w:ascii="Arial" w:hAnsi="Arial" w:cs="Arial"/>
          <w:sz w:val="24"/>
          <w:szCs w:val="24"/>
          <w:lang w:val="it-IT"/>
        </w:rPr>
      </w:pPr>
    </w:p>
    <w:p w14:paraId="5C529EC7" w14:textId="77777777" w:rsidR="00DE632F" w:rsidRPr="00DE632F" w:rsidRDefault="00DE632F" w:rsidP="00DE632F">
      <w:pPr>
        <w:jc w:val="center"/>
        <w:rPr>
          <w:rFonts w:ascii="Arial" w:hAnsi="Arial" w:cs="Arial"/>
          <w:b/>
          <w:bCs/>
          <w:sz w:val="24"/>
          <w:szCs w:val="24"/>
          <w:lang w:val="it-IT"/>
        </w:rPr>
      </w:pPr>
      <w:r w:rsidRPr="00DE632F">
        <w:rPr>
          <w:rFonts w:ascii="Arial" w:hAnsi="Arial" w:cs="Arial"/>
          <w:b/>
          <w:bCs/>
          <w:sz w:val="24"/>
          <w:szCs w:val="24"/>
          <w:lang w:val="it-IT"/>
        </w:rPr>
        <w:lastRenderedPageBreak/>
        <w:t>II.</w:t>
      </w:r>
    </w:p>
    <w:p w14:paraId="68A232B9" w14:textId="77777777" w:rsidR="00DE632F" w:rsidRPr="00DE632F" w:rsidRDefault="00DE632F" w:rsidP="00DE632F">
      <w:pPr>
        <w:jc w:val="both"/>
        <w:rPr>
          <w:rFonts w:ascii="Arial" w:hAnsi="Arial" w:cs="Arial"/>
          <w:sz w:val="24"/>
          <w:szCs w:val="24"/>
          <w:lang w:val="it-IT"/>
        </w:rPr>
      </w:pPr>
      <w:proofErr w:type="spellStart"/>
      <w:r w:rsidRPr="00DE632F">
        <w:rPr>
          <w:rFonts w:ascii="Arial" w:hAnsi="Arial" w:cs="Arial"/>
          <w:sz w:val="24"/>
          <w:szCs w:val="24"/>
          <w:lang w:val="it-IT"/>
        </w:rPr>
        <w:t>Sukladno</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prethodnoj</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točki</w:t>
      </w:r>
      <w:proofErr w:type="spellEnd"/>
      <w:r w:rsidRPr="00DE632F">
        <w:rPr>
          <w:rFonts w:ascii="Arial" w:hAnsi="Arial" w:cs="Arial"/>
          <w:sz w:val="24"/>
          <w:szCs w:val="24"/>
          <w:lang w:val="it-IT"/>
        </w:rPr>
        <w:t xml:space="preserve"> ove </w:t>
      </w:r>
      <w:proofErr w:type="spellStart"/>
      <w:r w:rsidRPr="00DE632F">
        <w:rPr>
          <w:rFonts w:ascii="Arial" w:hAnsi="Arial" w:cs="Arial"/>
          <w:sz w:val="24"/>
          <w:szCs w:val="24"/>
          <w:lang w:val="it-IT"/>
        </w:rPr>
        <w:t>Odluke</w:t>
      </w:r>
      <w:proofErr w:type="spellEnd"/>
      <w:r w:rsidRPr="00DE632F">
        <w:rPr>
          <w:rFonts w:ascii="Arial" w:hAnsi="Arial" w:cs="Arial"/>
          <w:sz w:val="24"/>
          <w:szCs w:val="24"/>
          <w:lang w:val="it-IT"/>
        </w:rPr>
        <w:t xml:space="preserve">, daje se </w:t>
      </w:r>
      <w:proofErr w:type="spellStart"/>
      <w:r w:rsidRPr="00DE632F">
        <w:rPr>
          <w:rFonts w:ascii="Arial" w:hAnsi="Arial" w:cs="Arial"/>
          <w:sz w:val="24"/>
          <w:szCs w:val="24"/>
          <w:lang w:val="it-IT"/>
        </w:rPr>
        <w:t>suglasnost</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na</w:t>
      </w:r>
      <w:proofErr w:type="spellEnd"/>
      <w:r w:rsidRPr="00DE632F">
        <w:rPr>
          <w:rFonts w:ascii="Arial" w:hAnsi="Arial" w:cs="Arial"/>
          <w:sz w:val="24"/>
          <w:szCs w:val="24"/>
          <w:lang w:val="it-IT"/>
        </w:rPr>
        <w:t>:</w:t>
      </w:r>
    </w:p>
    <w:p w14:paraId="3180DBC5" w14:textId="77777777" w:rsidR="00DE632F" w:rsidRPr="00DE632F" w:rsidRDefault="00DE632F" w:rsidP="00DE632F">
      <w:pPr>
        <w:pStyle w:val="Odlomakpopisa"/>
        <w:numPr>
          <w:ilvl w:val="0"/>
          <w:numId w:val="40"/>
        </w:numPr>
        <w:contextualSpacing/>
        <w:jc w:val="both"/>
        <w:rPr>
          <w:rFonts w:ascii="Arial" w:hAnsi="Arial" w:cs="Arial"/>
          <w:sz w:val="24"/>
          <w:szCs w:val="24"/>
          <w:lang w:val="it-IT"/>
        </w:rPr>
      </w:pPr>
      <w:proofErr w:type="spellStart"/>
      <w:r w:rsidRPr="00DE632F">
        <w:rPr>
          <w:rFonts w:ascii="Arial" w:hAnsi="Arial" w:cs="Arial"/>
          <w:sz w:val="24"/>
          <w:szCs w:val="24"/>
          <w:lang w:val="it-IT"/>
        </w:rPr>
        <w:t>Odluku</w:t>
      </w:r>
      <w:proofErr w:type="spellEnd"/>
      <w:r w:rsidRPr="00DE632F">
        <w:rPr>
          <w:rFonts w:ascii="Arial" w:hAnsi="Arial" w:cs="Arial"/>
          <w:sz w:val="24"/>
          <w:szCs w:val="24"/>
          <w:lang w:val="it-IT"/>
        </w:rPr>
        <w:t xml:space="preserve"> o </w:t>
      </w:r>
      <w:proofErr w:type="spellStart"/>
      <w:r w:rsidRPr="00DE632F">
        <w:rPr>
          <w:rFonts w:ascii="Arial" w:hAnsi="Arial" w:cs="Arial"/>
          <w:sz w:val="24"/>
          <w:szCs w:val="24"/>
          <w:lang w:val="it-IT"/>
        </w:rPr>
        <w:t>pripajanju</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usvojenu</w:t>
      </w:r>
      <w:proofErr w:type="spellEnd"/>
      <w:r w:rsidRPr="00DE632F">
        <w:rPr>
          <w:rFonts w:ascii="Arial" w:hAnsi="Arial" w:cs="Arial"/>
          <w:sz w:val="24"/>
          <w:szCs w:val="24"/>
          <w:lang w:val="it-IT"/>
        </w:rPr>
        <w:t xml:space="preserve"> </w:t>
      </w:r>
      <w:proofErr w:type="gramStart"/>
      <w:r w:rsidRPr="00DE632F">
        <w:rPr>
          <w:rFonts w:ascii="Arial" w:hAnsi="Arial" w:cs="Arial"/>
          <w:sz w:val="24"/>
          <w:szCs w:val="24"/>
          <w:lang w:val="it-IT"/>
        </w:rPr>
        <w:t>od</w:t>
      </w:r>
      <w:proofErr w:type="gramEnd"/>
      <w:r w:rsidRPr="00DE632F">
        <w:rPr>
          <w:rFonts w:ascii="Arial" w:hAnsi="Arial" w:cs="Arial"/>
          <w:sz w:val="24"/>
          <w:szCs w:val="24"/>
          <w:lang w:val="it-IT"/>
        </w:rPr>
        <w:t xml:space="preserve"> strane </w:t>
      </w:r>
      <w:proofErr w:type="spellStart"/>
      <w:r w:rsidRPr="00DE632F">
        <w:rPr>
          <w:rFonts w:ascii="Arial" w:hAnsi="Arial" w:cs="Arial"/>
          <w:sz w:val="24"/>
          <w:szCs w:val="24"/>
          <w:lang w:val="it-IT"/>
        </w:rPr>
        <w:t>članova</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trgovačkog</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društva</w:t>
      </w:r>
      <w:proofErr w:type="spellEnd"/>
      <w:r w:rsidRPr="00DE632F">
        <w:rPr>
          <w:rFonts w:ascii="Arial" w:hAnsi="Arial" w:cs="Arial"/>
          <w:sz w:val="24"/>
          <w:szCs w:val="24"/>
          <w:lang w:val="it-IT"/>
        </w:rPr>
        <w:t xml:space="preserve"> 6. </w:t>
      </w:r>
      <w:proofErr w:type="spellStart"/>
      <w:r w:rsidRPr="00DE632F">
        <w:rPr>
          <w:rFonts w:ascii="Arial" w:hAnsi="Arial" w:cs="Arial"/>
          <w:sz w:val="24"/>
          <w:szCs w:val="24"/>
          <w:lang w:val="it-IT"/>
        </w:rPr>
        <w:t>maj</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odvodnja</w:t>
      </w:r>
      <w:proofErr w:type="spellEnd"/>
      <w:r w:rsidRPr="00DE632F">
        <w:rPr>
          <w:rFonts w:ascii="Arial" w:hAnsi="Arial" w:cs="Arial"/>
          <w:sz w:val="24"/>
          <w:szCs w:val="24"/>
          <w:lang w:val="it-IT"/>
        </w:rPr>
        <w:t xml:space="preserve"> d.o.o. </w:t>
      </w:r>
      <w:proofErr w:type="spellStart"/>
      <w:r w:rsidRPr="00DE632F">
        <w:rPr>
          <w:rFonts w:ascii="Arial" w:hAnsi="Arial" w:cs="Arial"/>
          <w:sz w:val="24"/>
          <w:szCs w:val="24"/>
          <w:lang w:val="it-IT"/>
        </w:rPr>
        <w:t>dana</w:t>
      </w:r>
      <w:proofErr w:type="spellEnd"/>
      <w:r w:rsidRPr="00DE632F">
        <w:rPr>
          <w:rFonts w:ascii="Arial" w:hAnsi="Arial" w:cs="Arial"/>
          <w:sz w:val="24"/>
          <w:szCs w:val="24"/>
          <w:lang w:val="it-IT"/>
        </w:rPr>
        <w:t xml:space="preserve"> 15. </w:t>
      </w:r>
      <w:proofErr w:type="spellStart"/>
      <w:r w:rsidRPr="00DE632F">
        <w:rPr>
          <w:rFonts w:ascii="Arial" w:hAnsi="Arial" w:cs="Arial"/>
          <w:sz w:val="24"/>
          <w:szCs w:val="24"/>
          <w:lang w:val="it-IT"/>
        </w:rPr>
        <w:t>srpnja</w:t>
      </w:r>
      <w:proofErr w:type="spellEnd"/>
      <w:r w:rsidRPr="00DE632F">
        <w:rPr>
          <w:rFonts w:ascii="Arial" w:hAnsi="Arial" w:cs="Arial"/>
          <w:sz w:val="24"/>
          <w:szCs w:val="24"/>
          <w:lang w:val="it-IT"/>
        </w:rPr>
        <w:t xml:space="preserve"> 2025.g.</w:t>
      </w:r>
    </w:p>
    <w:p w14:paraId="377BD202" w14:textId="77777777" w:rsidR="00DE632F" w:rsidRPr="00DE632F" w:rsidRDefault="00DE632F" w:rsidP="00DE632F">
      <w:pPr>
        <w:pStyle w:val="Odlomakpopisa"/>
        <w:numPr>
          <w:ilvl w:val="0"/>
          <w:numId w:val="40"/>
        </w:numPr>
        <w:contextualSpacing/>
        <w:jc w:val="both"/>
        <w:rPr>
          <w:rFonts w:ascii="Arial" w:hAnsi="Arial" w:cs="Arial"/>
          <w:sz w:val="24"/>
          <w:szCs w:val="24"/>
          <w:lang w:val="it-IT"/>
        </w:rPr>
      </w:pPr>
      <w:proofErr w:type="spellStart"/>
      <w:r w:rsidRPr="00DE632F">
        <w:rPr>
          <w:rFonts w:ascii="Arial" w:hAnsi="Arial" w:cs="Arial"/>
          <w:sz w:val="24"/>
          <w:szCs w:val="24"/>
          <w:lang w:val="it-IT"/>
        </w:rPr>
        <w:t>Odluku</w:t>
      </w:r>
      <w:proofErr w:type="spellEnd"/>
      <w:r w:rsidRPr="00DE632F">
        <w:rPr>
          <w:rFonts w:ascii="Arial" w:hAnsi="Arial" w:cs="Arial"/>
          <w:sz w:val="24"/>
          <w:szCs w:val="24"/>
          <w:lang w:val="it-IT"/>
        </w:rPr>
        <w:t xml:space="preserve"> o </w:t>
      </w:r>
      <w:proofErr w:type="spellStart"/>
      <w:r w:rsidRPr="00DE632F">
        <w:rPr>
          <w:rFonts w:ascii="Arial" w:hAnsi="Arial" w:cs="Arial"/>
          <w:sz w:val="24"/>
          <w:szCs w:val="24"/>
          <w:lang w:val="it-IT"/>
        </w:rPr>
        <w:t>pripajanju</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usvojenu</w:t>
      </w:r>
      <w:proofErr w:type="spellEnd"/>
      <w:r w:rsidRPr="00DE632F">
        <w:rPr>
          <w:rFonts w:ascii="Arial" w:hAnsi="Arial" w:cs="Arial"/>
          <w:sz w:val="24"/>
          <w:szCs w:val="24"/>
          <w:lang w:val="it-IT"/>
        </w:rPr>
        <w:t xml:space="preserve"> </w:t>
      </w:r>
      <w:proofErr w:type="gramStart"/>
      <w:r w:rsidRPr="00DE632F">
        <w:rPr>
          <w:rFonts w:ascii="Arial" w:hAnsi="Arial" w:cs="Arial"/>
          <w:sz w:val="24"/>
          <w:szCs w:val="24"/>
          <w:lang w:val="it-IT"/>
        </w:rPr>
        <w:t>od</w:t>
      </w:r>
      <w:proofErr w:type="gramEnd"/>
      <w:r w:rsidRPr="00DE632F">
        <w:rPr>
          <w:rFonts w:ascii="Arial" w:hAnsi="Arial" w:cs="Arial"/>
          <w:sz w:val="24"/>
          <w:szCs w:val="24"/>
          <w:lang w:val="it-IT"/>
        </w:rPr>
        <w:t xml:space="preserve"> strane </w:t>
      </w:r>
      <w:proofErr w:type="spellStart"/>
      <w:r w:rsidRPr="00DE632F">
        <w:rPr>
          <w:rFonts w:ascii="Arial" w:hAnsi="Arial" w:cs="Arial"/>
          <w:sz w:val="24"/>
          <w:szCs w:val="24"/>
          <w:lang w:val="it-IT"/>
        </w:rPr>
        <w:t>članova</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trgovačkog</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društva</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Istarski</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vodovod</w:t>
      </w:r>
      <w:proofErr w:type="spellEnd"/>
      <w:r w:rsidRPr="00DE632F">
        <w:rPr>
          <w:rFonts w:ascii="Arial" w:hAnsi="Arial" w:cs="Arial"/>
          <w:sz w:val="24"/>
          <w:szCs w:val="24"/>
          <w:lang w:val="it-IT"/>
        </w:rPr>
        <w:t xml:space="preserve"> d.o.o. </w:t>
      </w:r>
      <w:proofErr w:type="spellStart"/>
      <w:r w:rsidRPr="00DE632F">
        <w:rPr>
          <w:rFonts w:ascii="Arial" w:hAnsi="Arial" w:cs="Arial"/>
          <w:sz w:val="24"/>
          <w:szCs w:val="24"/>
          <w:lang w:val="it-IT"/>
        </w:rPr>
        <w:t>dana</w:t>
      </w:r>
      <w:proofErr w:type="spellEnd"/>
      <w:r w:rsidRPr="00DE632F">
        <w:rPr>
          <w:rFonts w:ascii="Arial" w:hAnsi="Arial" w:cs="Arial"/>
          <w:sz w:val="24"/>
          <w:szCs w:val="24"/>
          <w:lang w:val="it-IT"/>
        </w:rPr>
        <w:t xml:space="preserve"> 17. </w:t>
      </w:r>
      <w:proofErr w:type="spellStart"/>
      <w:r w:rsidRPr="00DE632F">
        <w:rPr>
          <w:rFonts w:ascii="Arial" w:hAnsi="Arial" w:cs="Arial"/>
          <w:sz w:val="24"/>
          <w:szCs w:val="24"/>
          <w:lang w:val="it-IT"/>
        </w:rPr>
        <w:t>srpnja</w:t>
      </w:r>
      <w:proofErr w:type="spellEnd"/>
      <w:r w:rsidRPr="00DE632F">
        <w:rPr>
          <w:rFonts w:ascii="Arial" w:hAnsi="Arial" w:cs="Arial"/>
          <w:sz w:val="24"/>
          <w:szCs w:val="24"/>
          <w:lang w:val="it-IT"/>
        </w:rPr>
        <w:t xml:space="preserve"> 2025.g.</w:t>
      </w:r>
    </w:p>
    <w:p w14:paraId="24346E78" w14:textId="77777777" w:rsidR="00DE632F" w:rsidRPr="00DE632F" w:rsidRDefault="00DE632F" w:rsidP="00DE632F">
      <w:pPr>
        <w:pStyle w:val="Odlomakpopisa"/>
        <w:numPr>
          <w:ilvl w:val="0"/>
          <w:numId w:val="40"/>
        </w:numPr>
        <w:contextualSpacing/>
        <w:jc w:val="both"/>
        <w:rPr>
          <w:rFonts w:ascii="Arial" w:hAnsi="Arial" w:cs="Arial"/>
          <w:sz w:val="24"/>
          <w:szCs w:val="24"/>
          <w:lang w:val="it-IT"/>
        </w:rPr>
      </w:pPr>
      <w:proofErr w:type="spellStart"/>
      <w:r w:rsidRPr="00DE632F">
        <w:rPr>
          <w:rFonts w:ascii="Arial" w:hAnsi="Arial" w:cs="Arial"/>
          <w:sz w:val="24"/>
          <w:szCs w:val="24"/>
          <w:lang w:val="it-IT"/>
        </w:rPr>
        <w:t>Ugovor</w:t>
      </w:r>
      <w:proofErr w:type="spellEnd"/>
      <w:r w:rsidRPr="00DE632F">
        <w:rPr>
          <w:rFonts w:ascii="Arial" w:hAnsi="Arial" w:cs="Arial"/>
          <w:sz w:val="24"/>
          <w:szCs w:val="24"/>
          <w:lang w:val="it-IT"/>
        </w:rPr>
        <w:t xml:space="preserve"> o </w:t>
      </w:r>
      <w:proofErr w:type="spellStart"/>
      <w:r w:rsidRPr="00DE632F">
        <w:rPr>
          <w:rFonts w:ascii="Arial" w:hAnsi="Arial" w:cs="Arial"/>
          <w:sz w:val="24"/>
          <w:szCs w:val="24"/>
          <w:lang w:val="it-IT"/>
        </w:rPr>
        <w:t>pripajanju</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društva</w:t>
      </w:r>
      <w:proofErr w:type="spellEnd"/>
      <w:r w:rsidRPr="00DE632F">
        <w:rPr>
          <w:rFonts w:ascii="Arial" w:hAnsi="Arial" w:cs="Arial"/>
          <w:sz w:val="24"/>
          <w:szCs w:val="24"/>
          <w:lang w:val="it-IT"/>
        </w:rPr>
        <w:t xml:space="preserve"> 6. </w:t>
      </w:r>
      <w:proofErr w:type="spellStart"/>
      <w:r w:rsidRPr="00DE632F">
        <w:rPr>
          <w:rFonts w:ascii="Arial" w:hAnsi="Arial" w:cs="Arial"/>
          <w:sz w:val="24"/>
          <w:szCs w:val="24"/>
          <w:lang w:val="it-IT"/>
        </w:rPr>
        <w:t>maj</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odvodnja</w:t>
      </w:r>
      <w:proofErr w:type="spellEnd"/>
      <w:r w:rsidRPr="00DE632F">
        <w:rPr>
          <w:rFonts w:ascii="Arial" w:hAnsi="Arial" w:cs="Arial"/>
          <w:sz w:val="24"/>
          <w:szCs w:val="24"/>
          <w:lang w:val="it-IT"/>
        </w:rPr>
        <w:t xml:space="preserve"> d.o.o. </w:t>
      </w:r>
      <w:proofErr w:type="spellStart"/>
      <w:r w:rsidRPr="00DE632F">
        <w:rPr>
          <w:rFonts w:ascii="Arial" w:hAnsi="Arial" w:cs="Arial"/>
          <w:sz w:val="24"/>
          <w:szCs w:val="24"/>
          <w:lang w:val="it-IT"/>
        </w:rPr>
        <w:t>društvu</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Istarski</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vodovod</w:t>
      </w:r>
      <w:proofErr w:type="spellEnd"/>
      <w:r w:rsidRPr="00DE632F">
        <w:rPr>
          <w:rFonts w:ascii="Arial" w:hAnsi="Arial" w:cs="Arial"/>
          <w:sz w:val="24"/>
          <w:szCs w:val="24"/>
          <w:lang w:val="it-IT"/>
        </w:rPr>
        <w:t xml:space="preserve"> d.o.o., </w:t>
      </w:r>
      <w:proofErr w:type="spellStart"/>
      <w:r w:rsidRPr="00DE632F">
        <w:rPr>
          <w:rFonts w:ascii="Arial" w:hAnsi="Arial" w:cs="Arial"/>
          <w:sz w:val="24"/>
          <w:szCs w:val="24"/>
          <w:lang w:val="it-IT"/>
        </w:rPr>
        <w:t>sklopljen</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između</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trgovačkog</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društva</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Istarski</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vodovod</w:t>
      </w:r>
      <w:proofErr w:type="spellEnd"/>
      <w:r w:rsidRPr="00DE632F">
        <w:rPr>
          <w:rFonts w:ascii="Arial" w:hAnsi="Arial" w:cs="Arial"/>
          <w:sz w:val="24"/>
          <w:szCs w:val="24"/>
          <w:lang w:val="it-IT"/>
        </w:rPr>
        <w:t xml:space="preserve"> d.o.o. i </w:t>
      </w:r>
      <w:proofErr w:type="spellStart"/>
      <w:r w:rsidRPr="00DE632F">
        <w:rPr>
          <w:rFonts w:ascii="Arial" w:hAnsi="Arial" w:cs="Arial"/>
          <w:sz w:val="24"/>
          <w:szCs w:val="24"/>
          <w:lang w:val="it-IT"/>
        </w:rPr>
        <w:t>trgovačkog</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društva</w:t>
      </w:r>
      <w:proofErr w:type="spellEnd"/>
      <w:r w:rsidRPr="00DE632F">
        <w:rPr>
          <w:rFonts w:ascii="Arial" w:hAnsi="Arial" w:cs="Arial"/>
          <w:sz w:val="24"/>
          <w:szCs w:val="24"/>
          <w:lang w:val="it-IT"/>
        </w:rPr>
        <w:t xml:space="preserve"> 6. </w:t>
      </w:r>
      <w:proofErr w:type="spellStart"/>
      <w:r w:rsidRPr="00DE632F">
        <w:rPr>
          <w:rFonts w:ascii="Arial" w:hAnsi="Arial" w:cs="Arial"/>
          <w:sz w:val="24"/>
          <w:szCs w:val="24"/>
          <w:lang w:val="it-IT"/>
        </w:rPr>
        <w:t>maj</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odvodnja</w:t>
      </w:r>
      <w:proofErr w:type="spellEnd"/>
      <w:r w:rsidRPr="00DE632F">
        <w:rPr>
          <w:rFonts w:ascii="Arial" w:hAnsi="Arial" w:cs="Arial"/>
          <w:sz w:val="24"/>
          <w:szCs w:val="24"/>
          <w:lang w:val="it-IT"/>
        </w:rPr>
        <w:t xml:space="preserve"> d.o.o. </w:t>
      </w:r>
      <w:proofErr w:type="spellStart"/>
      <w:r w:rsidRPr="00DE632F">
        <w:rPr>
          <w:rFonts w:ascii="Arial" w:hAnsi="Arial" w:cs="Arial"/>
          <w:sz w:val="24"/>
          <w:szCs w:val="24"/>
          <w:lang w:val="it-IT"/>
        </w:rPr>
        <w:t>dana</w:t>
      </w:r>
      <w:proofErr w:type="spellEnd"/>
      <w:r w:rsidRPr="00DE632F">
        <w:rPr>
          <w:rFonts w:ascii="Arial" w:hAnsi="Arial" w:cs="Arial"/>
          <w:sz w:val="24"/>
          <w:szCs w:val="24"/>
          <w:lang w:val="it-IT"/>
        </w:rPr>
        <w:t xml:space="preserve"> 22. </w:t>
      </w:r>
      <w:proofErr w:type="spellStart"/>
      <w:r w:rsidRPr="00DE632F">
        <w:rPr>
          <w:rFonts w:ascii="Arial" w:hAnsi="Arial" w:cs="Arial"/>
          <w:sz w:val="24"/>
          <w:szCs w:val="24"/>
          <w:lang w:val="it-IT"/>
        </w:rPr>
        <w:t>srpnja</w:t>
      </w:r>
      <w:proofErr w:type="spellEnd"/>
      <w:r w:rsidRPr="00DE632F">
        <w:rPr>
          <w:rFonts w:ascii="Arial" w:hAnsi="Arial" w:cs="Arial"/>
          <w:sz w:val="24"/>
          <w:szCs w:val="24"/>
          <w:lang w:val="it-IT"/>
        </w:rPr>
        <w:t xml:space="preserve"> 2025.g.</w:t>
      </w:r>
    </w:p>
    <w:p w14:paraId="0A7EBFF9" w14:textId="77777777" w:rsidR="00DE632F" w:rsidRDefault="00DE632F" w:rsidP="00DE632F">
      <w:pPr>
        <w:pStyle w:val="Odlomakpopisa"/>
        <w:numPr>
          <w:ilvl w:val="0"/>
          <w:numId w:val="40"/>
        </w:numPr>
        <w:contextualSpacing/>
        <w:jc w:val="both"/>
        <w:rPr>
          <w:rFonts w:ascii="Arial" w:hAnsi="Arial" w:cs="Arial"/>
          <w:sz w:val="24"/>
          <w:szCs w:val="24"/>
        </w:rPr>
      </w:pPr>
      <w:proofErr w:type="spellStart"/>
      <w:r w:rsidRPr="00DE632F">
        <w:rPr>
          <w:rFonts w:ascii="Arial" w:hAnsi="Arial" w:cs="Arial"/>
          <w:sz w:val="24"/>
          <w:szCs w:val="24"/>
        </w:rPr>
        <w:t>na</w:t>
      </w:r>
      <w:proofErr w:type="spellEnd"/>
      <w:r w:rsidRPr="00DE632F">
        <w:rPr>
          <w:rFonts w:ascii="Arial" w:hAnsi="Arial" w:cs="Arial"/>
          <w:sz w:val="24"/>
          <w:szCs w:val="24"/>
        </w:rPr>
        <w:t xml:space="preserve"> </w:t>
      </w:r>
      <w:proofErr w:type="spellStart"/>
      <w:r w:rsidRPr="00DE632F">
        <w:rPr>
          <w:rFonts w:ascii="Arial" w:hAnsi="Arial" w:cs="Arial"/>
          <w:sz w:val="24"/>
          <w:szCs w:val="24"/>
        </w:rPr>
        <w:t>sve</w:t>
      </w:r>
      <w:proofErr w:type="spellEnd"/>
      <w:r w:rsidRPr="00DE632F">
        <w:rPr>
          <w:rFonts w:ascii="Arial" w:hAnsi="Arial" w:cs="Arial"/>
          <w:sz w:val="24"/>
          <w:szCs w:val="24"/>
        </w:rPr>
        <w:t xml:space="preserve"> </w:t>
      </w:r>
      <w:proofErr w:type="spellStart"/>
      <w:r w:rsidRPr="00DE632F">
        <w:rPr>
          <w:rFonts w:ascii="Arial" w:hAnsi="Arial" w:cs="Arial"/>
          <w:sz w:val="24"/>
          <w:szCs w:val="24"/>
        </w:rPr>
        <w:t>ostale</w:t>
      </w:r>
      <w:proofErr w:type="spellEnd"/>
      <w:r w:rsidRPr="00DE632F">
        <w:rPr>
          <w:rFonts w:ascii="Arial" w:hAnsi="Arial" w:cs="Arial"/>
          <w:sz w:val="24"/>
          <w:szCs w:val="24"/>
        </w:rPr>
        <w:t xml:space="preserve"> </w:t>
      </w:r>
      <w:proofErr w:type="spellStart"/>
      <w:r w:rsidRPr="00DE632F">
        <w:rPr>
          <w:rFonts w:ascii="Arial" w:hAnsi="Arial" w:cs="Arial"/>
          <w:sz w:val="24"/>
          <w:szCs w:val="24"/>
        </w:rPr>
        <w:t>pravne</w:t>
      </w:r>
      <w:proofErr w:type="spellEnd"/>
      <w:r w:rsidRPr="00DE632F">
        <w:rPr>
          <w:rFonts w:ascii="Arial" w:hAnsi="Arial" w:cs="Arial"/>
          <w:sz w:val="24"/>
          <w:szCs w:val="24"/>
        </w:rPr>
        <w:t xml:space="preserve"> </w:t>
      </w:r>
      <w:proofErr w:type="spellStart"/>
      <w:r w:rsidRPr="00DE632F">
        <w:rPr>
          <w:rFonts w:ascii="Arial" w:hAnsi="Arial" w:cs="Arial"/>
          <w:sz w:val="24"/>
          <w:szCs w:val="24"/>
        </w:rPr>
        <w:t>radnje</w:t>
      </w:r>
      <w:proofErr w:type="spellEnd"/>
      <w:r w:rsidRPr="00DE632F">
        <w:rPr>
          <w:rFonts w:ascii="Arial" w:hAnsi="Arial" w:cs="Arial"/>
          <w:sz w:val="24"/>
          <w:szCs w:val="24"/>
        </w:rPr>
        <w:t xml:space="preserve"> </w:t>
      </w:r>
      <w:proofErr w:type="spellStart"/>
      <w:r w:rsidRPr="00DE632F">
        <w:rPr>
          <w:rFonts w:ascii="Arial" w:hAnsi="Arial" w:cs="Arial"/>
          <w:sz w:val="24"/>
          <w:szCs w:val="24"/>
        </w:rPr>
        <w:t>koje</w:t>
      </w:r>
      <w:proofErr w:type="spellEnd"/>
      <w:r w:rsidRPr="00DE632F">
        <w:rPr>
          <w:rFonts w:ascii="Arial" w:hAnsi="Arial" w:cs="Arial"/>
          <w:sz w:val="24"/>
          <w:szCs w:val="24"/>
        </w:rPr>
        <w:t xml:space="preserve"> </w:t>
      </w:r>
      <w:proofErr w:type="spellStart"/>
      <w:r w:rsidRPr="00DE632F">
        <w:rPr>
          <w:rFonts w:ascii="Arial" w:hAnsi="Arial" w:cs="Arial"/>
          <w:sz w:val="24"/>
          <w:szCs w:val="24"/>
        </w:rPr>
        <w:t>su</w:t>
      </w:r>
      <w:proofErr w:type="spellEnd"/>
      <w:r w:rsidRPr="00DE632F">
        <w:rPr>
          <w:rFonts w:ascii="Arial" w:hAnsi="Arial" w:cs="Arial"/>
          <w:sz w:val="24"/>
          <w:szCs w:val="24"/>
        </w:rPr>
        <w:t xml:space="preserve"> </w:t>
      </w:r>
      <w:proofErr w:type="spellStart"/>
      <w:r w:rsidRPr="00DE632F">
        <w:rPr>
          <w:rFonts w:ascii="Arial" w:hAnsi="Arial" w:cs="Arial"/>
          <w:sz w:val="24"/>
          <w:szCs w:val="24"/>
        </w:rPr>
        <w:t>namijenjene</w:t>
      </w:r>
      <w:proofErr w:type="spellEnd"/>
      <w:r w:rsidRPr="00DE632F">
        <w:rPr>
          <w:rFonts w:ascii="Arial" w:hAnsi="Arial" w:cs="Arial"/>
          <w:sz w:val="24"/>
          <w:szCs w:val="24"/>
        </w:rPr>
        <w:t xml:space="preserve"> </w:t>
      </w:r>
      <w:proofErr w:type="spellStart"/>
      <w:r w:rsidRPr="00DE632F">
        <w:rPr>
          <w:rFonts w:ascii="Arial" w:hAnsi="Arial" w:cs="Arial"/>
          <w:sz w:val="24"/>
          <w:szCs w:val="24"/>
        </w:rPr>
        <w:t>provedbi</w:t>
      </w:r>
      <w:proofErr w:type="spellEnd"/>
      <w:r w:rsidRPr="00DE632F">
        <w:rPr>
          <w:rFonts w:ascii="Arial" w:hAnsi="Arial" w:cs="Arial"/>
          <w:sz w:val="24"/>
          <w:szCs w:val="24"/>
        </w:rPr>
        <w:t xml:space="preserve"> </w:t>
      </w:r>
      <w:proofErr w:type="spellStart"/>
      <w:r w:rsidRPr="00DE632F">
        <w:rPr>
          <w:rFonts w:ascii="Arial" w:hAnsi="Arial" w:cs="Arial"/>
          <w:sz w:val="24"/>
          <w:szCs w:val="24"/>
        </w:rPr>
        <w:t>postupka</w:t>
      </w:r>
      <w:proofErr w:type="spellEnd"/>
      <w:r w:rsidRPr="00DE632F">
        <w:rPr>
          <w:rFonts w:ascii="Arial" w:hAnsi="Arial" w:cs="Arial"/>
          <w:sz w:val="24"/>
          <w:szCs w:val="24"/>
        </w:rPr>
        <w:t xml:space="preserve"> </w:t>
      </w:r>
      <w:proofErr w:type="spellStart"/>
      <w:r w:rsidRPr="00DE632F">
        <w:rPr>
          <w:rFonts w:ascii="Arial" w:hAnsi="Arial" w:cs="Arial"/>
          <w:sz w:val="24"/>
          <w:szCs w:val="24"/>
        </w:rPr>
        <w:t>pripajanja</w:t>
      </w:r>
      <w:proofErr w:type="spellEnd"/>
      <w:r w:rsidRPr="00DE632F">
        <w:rPr>
          <w:rFonts w:ascii="Arial" w:hAnsi="Arial" w:cs="Arial"/>
          <w:sz w:val="24"/>
          <w:szCs w:val="24"/>
        </w:rPr>
        <w:t xml:space="preserve"> </w:t>
      </w:r>
      <w:proofErr w:type="spellStart"/>
      <w:r w:rsidRPr="00DE632F">
        <w:rPr>
          <w:rFonts w:ascii="Arial" w:hAnsi="Arial" w:cs="Arial"/>
          <w:sz w:val="24"/>
          <w:szCs w:val="24"/>
        </w:rPr>
        <w:t>trgovačkog</w:t>
      </w:r>
      <w:proofErr w:type="spellEnd"/>
      <w:r w:rsidRPr="00DE632F">
        <w:rPr>
          <w:rFonts w:ascii="Arial" w:hAnsi="Arial" w:cs="Arial"/>
          <w:sz w:val="24"/>
          <w:szCs w:val="24"/>
        </w:rPr>
        <w:t xml:space="preserve"> </w:t>
      </w:r>
      <w:proofErr w:type="spellStart"/>
      <w:r w:rsidRPr="00DE632F">
        <w:rPr>
          <w:rFonts w:ascii="Arial" w:hAnsi="Arial" w:cs="Arial"/>
          <w:sz w:val="24"/>
          <w:szCs w:val="24"/>
        </w:rPr>
        <w:t>društva</w:t>
      </w:r>
      <w:proofErr w:type="spellEnd"/>
      <w:r w:rsidRPr="00DE632F">
        <w:rPr>
          <w:rFonts w:ascii="Arial" w:hAnsi="Arial" w:cs="Arial"/>
          <w:sz w:val="24"/>
          <w:szCs w:val="24"/>
        </w:rPr>
        <w:t xml:space="preserve"> 6. </w:t>
      </w:r>
      <w:proofErr w:type="spellStart"/>
      <w:r w:rsidRPr="00DE632F">
        <w:rPr>
          <w:rFonts w:ascii="Arial" w:hAnsi="Arial" w:cs="Arial"/>
          <w:sz w:val="24"/>
          <w:szCs w:val="24"/>
        </w:rPr>
        <w:t>maj</w:t>
      </w:r>
      <w:proofErr w:type="spellEnd"/>
      <w:r w:rsidRPr="00DE632F">
        <w:rPr>
          <w:rFonts w:ascii="Arial" w:hAnsi="Arial" w:cs="Arial"/>
          <w:sz w:val="24"/>
          <w:szCs w:val="24"/>
        </w:rPr>
        <w:t xml:space="preserve"> </w:t>
      </w:r>
      <w:proofErr w:type="spellStart"/>
      <w:r w:rsidRPr="00DE632F">
        <w:rPr>
          <w:rFonts w:ascii="Arial" w:hAnsi="Arial" w:cs="Arial"/>
          <w:sz w:val="24"/>
          <w:szCs w:val="24"/>
        </w:rPr>
        <w:t>odvodnja</w:t>
      </w:r>
      <w:proofErr w:type="spellEnd"/>
      <w:r w:rsidRPr="00DE632F">
        <w:rPr>
          <w:rFonts w:ascii="Arial" w:hAnsi="Arial" w:cs="Arial"/>
          <w:sz w:val="24"/>
          <w:szCs w:val="24"/>
        </w:rPr>
        <w:t xml:space="preserve"> d.o.o. </w:t>
      </w:r>
      <w:proofErr w:type="spellStart"/>
      <w:r w:rsidRPr="00DE632F">
        <w:rPr>
          <w:rFonts w:ascii="Arial" w:hAnsi="Arial" w:cs="Arial"/>
          <w:sz w:val="24"/>
          <w:szCs w:val="24"/>
        </w:rPr>
        <w:t>trgovačkom</w:t>
      </w:r>
      <w:proofErr w:type="spellEnd"/>
      <w:r w:rsidRPr="00DE632F">
        <w:rPr>
          <w:rFonts w:ascii="Arial" w:hAnsi="Arial" w:cs="Arial"/>
          <w:sz w:val="24"/>
          <w:szCs w:val="24"/>
        </w:rPr>
        <w:t xml:space="preserve"> </w:t>
      </w:r>
      <w:proofErr w:type="spellStart"/>
      <w:r w:rsidRPr="00DE632F">
        <w:rPr>
          <w:rFonts w:ascii="Arial" w:hAnsi="Arial" w:cs="Arial"/>
          <w:sz w:val="24"/>
          <w:szCs w:val="24"/>
        </w:rPr>
        <w:t>društvu</w:t>
      </w:r>
      <w:proofErr w:type="spellEnd"/>
      <w:r w:rsidRPr="00DE632F">
        <w:rPr>
          <w:rFonts w:ascii="Arial" w:hAnsi="Arial" w:cs="Arial"/>
          <w:sz w:val="24"/>
          <w:szCs w:val="24"/>
        </w:rPr>
        <w:t xml:space="preserve"> </w:t>
      </w:r>
      <w:proofErr w:type="spellStart"/>
      <w:r w:rsidRPr="00DE632F">
        <w:rPr>
          <w:rFonts w:ascii="Arial" w:hAnsi="Arial" w:cs="Arial"/>
          <w:sz w:val="24"/>
          <w:szCs w:val="24"/>
        </w:rPr>
        <w:t>Istarski</w:t>
      </w:r>
      <w:proofErr w:type="spellEnd"/>
      <w:r w:rsidRPr="00DE632F">
        <w:rPr>
          <w:rFonts w:ascii="Arial" w:hAnsi="Arial" w:cs="Arial"/>
          <w:sz w:val="24"/>
          <w:szCs w:val="24"/>
        </w:rPr>
        <w:t xml:space="preserve"> </w:t>
      </w:r>
      <w:proofErr w:type="spellStart"/>
      <w:r w:rsidRPr="00DE632F">
        <w:rPr>
          <w:rFonts w:ascii="Arial" w:hAnsi="Arial" w:cs="Arial"/>
          <w:sz w:val="24"/>
          <w:szCs w:val="24"/>
        </w:rPr>
        <w:t>vodovod</w:t>
      </w:r>
      <w:proofErr w:type="spellEnd"/>
      <w:r w:rsidRPr="00DE632F">
        <w:rPr>
          <w:rFonts w:ascii="Arial" w:hAnsi="Arial" w:cs="Arial"/>
          <w:sz w:val="24"/>
          <w:szCs w:val="24"/>
        </w:rPr>
        <w:t xml:space="preserve"> d.o.o.</w:t>
      </w:r>
    </w:p>
    <w:p w14:paraId="4C1DFDFF" w14:textId="77777777" w:rsidR="00DE632F" w:rsidRPr="00DE632F" w:rsidRDefault="00DE632F" w:rsidP="00DE632F">
      <w:pPr>
        <w:pStyle w:val="Odlomakpopisa"/>
        <w:ind w:left="779"/>
        <w:contextualSpacing/>
        <w:jc w:val="both"/>
        <w:rPr>
          <w:rFonts w:ascii="Arial" w:hAnsi="Arial" w:cs="Arial"/>
          <w:sz w:val="24"/>
          <w:szCs w:val="24"/>
        </w:rPr>
      </w:pPr>
    </w:p>
    <w:p w14:paraId="3A4EF0C1" w14:textId="35A5F176" w:rsidR="00DE632F" w:rsidRPr="00DE632F" w:rsidRDefault="00DE632F" w:rsidP="00DE632F">
      <w:pPr>
        <w:jc w:val="center"/>
        <w:rPr>
          <w:rFonts w:ascii="Arial" w:hAnsi="Arial" w:cs="Arial"/>
          <w:b/>
          <w:bCs/>
          <w:sz w:val="24"/>
          <w:szCs w:val="24"/>
        </w:rPr>
      </w:pPr>
      <w:r w:rsidRPr="00DE632F">
        <w:rPr>
          <w:rFonts w:ascii="Arial" w:hAnsi="Arial" w:cs="Arial"/>
          <w:b/>
          <w:bCs/>
          <w:sz w:val="24"/>
          <w:szCs w:val="24"/>
        </w:rPr>
        <w:t>III.</w:t>
      </w:r>
    </w:p>
    <w:p w14:paraId="0176FDC0" w14:textId="77777777" w:rsidR="00DE632F" w:rsidRPr="00DE632F" w:rsidRDefault="00DE632F" w:rsidP="00DE632F">
      <w:pPr>
        <w:ind w:left="419"/>
        <w:jc w:val="both"/>
        <w:rPr>
          <w:rFonts w:ascii="Arial" w:hAnsi="Arial" w:cs="Arial"/>
          <w:sz w:val="24"/>
          <w:szCs w:val="24"/>
        </w:rPr>
      </w:pPr>
      <w:proofErr w:type="spellStart"/>
      <w:r w:rsidRPr="00DE632F">
        <w:rPr>
          <w:rFonts w:ascii="Arial" w:hAnsi="Arial" w:cs="Arial"/>
          <w:sz w:val="24"/>
          <w:szCs w:val="24"/>
        </w:rPr>
        <w:t>Ovlašćuje</w:t>
      </w:r>
      <w:proofErr w:type="spellEnd"/>
      <w:r w:rsidRPr="00DE632F">
        <w:rPr>
          <w:rFonts w:ascii="Arial" w:hAnsi="Arial" w:cs="Arial"/>
          <w:sz w:val="24"/>
          <w:szCs w:val="24"/>
        </w:rPr>
        <w:t xml:space="preserve"> se </w:t>
      </w:r>
      <w:proofErr w:type="spellStart"/>
      <w:r w:rsidRPr="00DE632F">
        <w:rPr>
          <w:rFonts w:ascii="Arial" w:hAnsi="Arial" w:cs="Arial"/>
          <w:sz w:val="24"/>
          <w:szCs w:val="24"/>
        </w:rPr>
        <w:t>načelnika</w:t>
      </w:r>
      <w:proofErr w:type="spellEnd"/>
      <w:r w:rsidRPr="00DE632F">
        <w:rPr>
          <w:rFonts w:ascii="Arial" w:hAnsi="Arial" w:cs="Arial"/>
          <w:sz w:val="24"/>
          <w:szCs w:val="24"/>
        </w:rPr>
        <w:t xml:space="preserve"> </w:t>
      </w:r>
      <w:proofErr w:type="spellStart"/>
      <w:r w:rsidRPr="00DE632F">
        <w:rPr>
          <w:rFonts w:ascii="Arial" w:hAnsi="Arial" w:cs="Arial"/>
          <w:sz w:val="24"/>
          <w:szCs w:val="24"/>
        </w:rPr>
        <w:t>Općine</w:t>
      </w:r>
      <w:proofErr w:type="spellEnd"/>
      <w:r w:rsidRPr="00DE632F">
        <w:rPr>
          <w:rFonts w:ascii="Arial" w:hAnsi="Arial" w:cs="Arial"/>
          <w:sz w:val="24"/>
          <w:szCs w:val="24"/>
        </w:rPr>
        <w:t xml:space="preserve"> Brtonigla-Verteneglio za </w:t>
      </w:r>
      <w:proofErr w:type="spellStart"/>
      <w:r w:rsidRPr="00DE632F">
        <w:rPr>
          <w:rFonts w:ascii="Arial" w:hAnsi="Arial" w:cs="Arial"/>
          <w:sz w:val="24"/>
          <w:szCs w:val="24"/>
        </w:rPr>
        <w:t>poduzimanje</w:t>
      </w:r>
      <w:proofErr w:type="spellEnd"/>
      <w:r w:rsidRPr="00DE632F">
        <w:rPr>
          <w:rFonts w:ascii="Arial" w:hAnsi="Arial" w:cs="Arial"/>
          <w:sz w:val="24"/>
          <w:szCs w:val="24"/>
        </w:rPr>
        <w:t xml:space="preserve"> </w:t>
      </w:r>
      <w:proofErr w:type="spellStart"/>
      <w:r w:rsidRPr="00DE632F">
        <w:rPr>
          <w:rFonts w:ascii="Arial" w:hAnsi="Arial" w:cs="Arial"/>
          <w:sz w:val="24"/>
          <w:szCs w:val="24"/>
        </w:rPr>
        <w:t>svih</w:t>
      </w:r>
      <w:proofErr w:type="spellEnd"/>
      <w:r w:rsidRPr="00DE632F">
        <w:rPr>
          <w:rFonts w:ascii="Arial" w:hAnsi="Arial" w:cs="Arial"/>
          <w:sz w:val="24"/>
          <w:szCs w:val="24"/>
        </w:rPr>
        <w:t xml:space="preserve"> </w:t>
      </w:r>
      <w:proofErr w:type="spellStart"/>
      <w:r w:rsidRPr="00DE632F">
        <w:rPr>
          <w:rFonts w:ascii="Arial" w:hAnsi="Arial" w:cs="Arial"/>
          <w:sz w:val="24"/>
          <w:szCs w:val="24"/>
        </w:rPr>
        <w:t>potrebnih</w:t>
      </w:r>
      <w:proofErr w:type="spellEnd"/>
      <w:r w:rsidRPr="00DE632F">
        <w:rPr>
          <w:rFonts w:ascii="Arial" w:hAnsi="Arial" w:cs="Arial"/>
          <w:sz w:val="24"/>
          <w:szCs w:val="24"/>
        </w:rPr>
        <w:t xml:space="preserve"> </w:t>
      </w:r>
      <w:proofErr w:type="spellStart"/>
      <w:r w:rsidRPr="00DE632F">
        <w:rPr>
          <w:rFonts w:ascii="Arial" w:hAnsi="Arial" w:cs="Arial"/>
          <w:sz w:val="24"/>
          <w:szCs w:val="24"/>
        </w:rPr>
        <w:t>radnji</w:t>
      </w:r>
      <w:proofErr w:type="spellEnd"/>
      <w:r w:rsidRPr="00DE632F">
        <w:rPr>
          <w:rFonts w:ascii="Arial" w:hAnsi="Arial" w:cs="Arial"/>
          <w:sz w:val="24"/>
          <w:szCs w:val="24"/>
        </w:rPr>
        <w:t xml:space="preserve"> </w:t>
      </w:r>
      <w:proofErr w:type="spellStart"/>
      <w:r w:rsidRPr="00DE632F">
        <w:rPr>
          <w:rFonts w:ascii="Arial" w:hAnsi="Arial" w:cs="Arial"/>
          <w:sz w:val="24"/>
          <w:szCs w:val="24"/>
        </w:rPr>
        <w:t>i</w:t>
      </w:r>
      <w:proofErr w:type="spellEnd"/>
      <w:r w:rsidRPr="00DE632F">
        <w:rPr>
          <w:rFonts w:ascii="Arial" w:hAnsi="Arial" w:cs="Arial"/>
          <w:sz w:val="24"/>
          <w:szCs w:val="24"/>
        </w:rPr>
        <w:t xml:space="preserve"> </w:t>
      </w:r>
      <w:proofErr w:type="spellStart"/>
      <w:r w:rsidRPr="00DE632F">
        <w:rPr>
          <w:rFonts w:ascii="Arial" w:hAnsi="Arial" w:cs="Arial"/>
          <w:sz w:val="24"/>
          <w:szCs w:val="24"/>
        </w:rPr>
        <w:t>donošenje</w:t>
      </w:r>
      <w:proofErr w:type="spellEnd"/>
      <w:r w:rsidRPr="00DE632F">
        <w:rPr>
          <w:rFonts w:ascii="Arial" w:hAnsi="Arial" w:cs="Arial"/>
          <w:sz w:val="24"/>
          <w:szCs w:val="24"/>
        </w:rPr>
        <w:t xml:space="preserve"> </w:t>
      </w:r>
      <w:proofErr w:type="spellStart"/>
      <w:r w:rsidRPr="00DE632F">
        <w:rPr>
          <w:rFonts w:ascii="Arial" w:hAnsi="Arial" w:cs="Arial"/>
          <w:sz w:val="24"/>
          <w:szCs w:val="24"/>
        </w:rPr>
        <w:t>odgovarajućih</w:t>
      </w:r>
      <w:proofErr w:type="spellEnd"/>
      <w:r w:rsidRPr="00DE632F">
        <w:rPr>
          <w:rFonts w:ascii="Arial" w:hAnsi="Arial" w:cs="Arial"/>
          <w:sz w:val="24"/>
          <w:szCs w:val="24"/>
        </w:rPr>
        <w:t xml:space="preserve"> </w:t>
      </w:r>
      <w:proofErr w:type="spellStart"/>
      <w:r w:rsidRPr="00DE632F">
        <w:rPr>
          <w:rFonts w:ascii="Arial" w:hAnsi="Arial" w:cs="Arial"/>
          <w:sz w:val="24"/>
          <w:szCs w:val="24"/>
        </w:rPr>
        <w:t>odluka</w:t>
      </w:r>
      <w:proofErr w:type="spellEnd"/>
      <w:r w:rsidRPr="00DE632F">
        <w:rPr>
          <w:rFonts w:ascii="Arial" w:hAnsi="Arial" w:cs="Arial"/>
          <w:sz w:val="24"/>
          <w:szCs w:val="24"/>
        </w:rPr>
        <w:t xml:space="preserve"> </w:t>
      </w:r>
      <w:proofErr w:type="spellStart"/>
      <w:r w:rsidRPr="00DE632F">
        <w:rPr>
          <w:rFonts w:ascii="Arial" w:hAnsi="Arial" w:cs="Arial"/>
          <w:sz w:val="24"/>
          <w:szCs w:val="24"/>
        </w:rPr>
        <w:t>kao</w:t>
      </w:r>
      <w:proofErr w:type="spellEnd"/>
      <w:r w:rsidRPr="00DE632F">
        <w:rPr>
          <w:rFonts w:ascii="Arial" w:hAnsi="Arial" w:cs="Arial"/>
          <w:sz w:val="24"/>
          <w:szCs w:val="24"/>
        </w:rPr>
        <w:t xml:space="preserve"> </w:t>
      </w:r>
      <w:proofErr w:type="spellStart"/>
      <w:r w:rsidRPr="00DE632F">
        <w:rPr>
          <w:rFonts w:ascii="Arial" w:hAnsi="Arial" w:cs="Arial"/>
          <w:sz w:val="24"/>
          <w:szCs w:val="24"/>
        </w:rPr>
        <w:t>preduvjeta</w:t>
      </w:r>
      <w:proofErr w:type="spellEnd"/>
      <w:r w:rsidRPr="00DE632F">
        <w:rPr>
          <w:rFonts w:ascii="Arial" w:hAnsi="Arial" w:cs="Arial"/>
          <w:sz w:val="24"/>
          <w:szCs w:val="24"/>
        </w:rPr>
        <w:t xml:space="preserve"> za </w:t>
      </w:r>
      <w:proofErr w:type="spellStart"/>
      <w:r w:rsidRPr="00DE632F">
        <w:rPr>
          <w:rFonts w:ascii="Arial" w:hAnsi="Arial" w:cs="Arial"/>
          <w:sz w:val="24"/>
          <w:szCs w:val="24"/>
        </w:rPr>
        <w:t>stvaranje</w:t>
      </w:r>
      <w:proofErr w:type="spellEnd"/>
      <w:r w:rsidRPr="00DE632F">
        <w:rPr>
          <w:rFonts w:ascii="Arial" w:hAnsi="Arial" w:cs="Arial"/>
          <w:sz w:val="24"/>
          <w:szCs w:val="24"/>
        </w:rPr>
        <w:t xml:space="preserve"> </w:t>
      </w:r>
      <w:proofErr w:type="spellStart"/>
      <w:r w:rsidRPr="00DE632F">
        <w:rPr>
          <w:rFonts w:ascii="Arial" w:hAnsi="Arial" w:cs="Arial"/>
          <w:sz w:val="24"/>
          <w:szCs w:val="24"/>
        </w:rPr>
        <w:t>zakonskih</w:t>
      </w:r>
      <w:proofErr w:type="spellEnd"/>
      <w:r w:rsidRPr="00DE632F">
        <w:rPr>
          <w:rFonts w:ascii="Arial" w:hAnsi="Arial" w:cs="Arial"/>
          <w:sz w:val="24"/>
          <w:szCs w:val="24"/>
        </w:rPr>
        <w:t xml:space="preserve"> </w:t>
      </w:r>
      <w:proofErr w:type="spellStart"/>
      <w:r w:rsidRPr="00DE632F">
        <w:rPr>
          <w:rFonts w:ascii="Arial" w:hAnsi="Arial" w:cs="Arial"/>
          <w:sz w:val="24"/>
          <w:szCs w:val="24"/>
        </w:rPr>
        <w:t>pretpostavki</w:t>
      </w:r>
      <w:proofErr w:type="spellEnd"/>
      <w:r w:rsidRPr="00DE632F">
        <w:rPr>
          <w:rFonts w:ascii="Arial" w:hAnsi="Arial" w:cs="Arial"/>
          <w:sz w:val="24"/>
          <w:szCs w:val="24"/>
        </w:rPr>
        <w:t xml:space="preserve"> za </w:t>
      </w:r>
      <w:proofErr w:type="spellStart"/>
      <w:r w:rsidRPr="00DE632F">
        <w:rPr>
          <w:rFonts w:ascii="Arial" w:hAnsi="Arial" w:cs="Arial"/>
          <w:sz w:val="24"/>
          <w:szCs w:val="24"/>
        </w:rPr>
        <w:t>provedbu</w:t>
      </w:r>
      <w:proofErr w:type="spellEnd"/>
      <w:r w:rsidRPr="00DE632F">
        <w:rPr>
          <w:rFonts w:ascii="Arial" w:hAnsi="Arial" w:cs="Arial"/>
          <w:sz w:val="24"/>
          <w:szCs w:val="24"/>
        </w:rPr>
        <w:t xml:space="preserve"> </w:t>
      </w:r>
      <w:proofErr w:type="spellStart"/>
      <w:r w:rsidRPr="00DE632F">
        <w:rPr>
          <w:rFonts w:ascii="Arial" w:hAnsi="Arial" w:cs="Arial"/>
          <w:sz w:val="24"/>
          <w:szCs w:val="24"/>
        </w:rPr>
        <w:t>pripajanja</w:t>
      </w:r>
      <w:proofErr w:type="spellEnd"/>
      <w:r w:rsidRPr="00DE632F">
        <w:rPr>
          <w:rFonts w:ascii="Arial" w:hAnsi="Arial" w:cs="Arial"/>
          <w:sz w:val="24"/>
          <w:szCs w:val="24"/>
        </w:rPr>
        <w:t xml:space="preserve"> </w:t>
      </w:r>
      <w:proofErr w:type="spellStart"/>
      <w:r w:rsidRPr="00DE632F">
        <w:rPr>
          <w:rFonts w:ascii="Arial" w:hAnsi="Arial" w:cs="Arial"/>
          <w:sz w:val="24"/>
          <w:szCs w:val="24"/>
        </w:rPr>
        <w:t>iz</w:t>
      </w:r>
      <w:proofErr w:type="spellEnd"/>
      <w:r w:rsidRPr="00DE632F">
        <w:rPr>
          <w:rFonts w:ascii="Arial" w:hAnsi="Arial" w:cs="Arial"/>
          <w:sz w:val="24"/>
          <w:szCs w:val="24"/>
        </w:rPr>
        <w:t xml:space="preserve"> </w:t>
      </w:r>
      <w:proofErr w:type="spellStart"/>
      <w:r w:rsidRPr="00DE632F">
        <w:rPr>
          <w:rFonts w:ascii="Arial" w:hAnsi="Arial" w:cs="Arial"/>
          <w:sz w:val="24"/>
          <w:szCs w:val="24"/>
        </w:rPr>
        <w:t>točke</w:t>
      </w:r>
      <w:proofErr w:type="spellEnd"/>
      <w:r w:rsidRPr="00DE632F">
        <w:rPr>
          <w:rFonts w:ascii="Arial" w:hAnsi="Arial" w:cs="Arial"/>
          <w:sz w:val="24"/>
          <w:szCs w:val="24"/>
        </w:rPr>
        <w:t xml:space="preserve"> II. Ove </w:t>
      </w:r>
      <w:proofErr w:type="spellStart"/>
      <w:r w:rsidRPr="00DE632F">
        <w:rPr>
          <w:rFonts w:ascii="Arial" w:hAnsi="Arial" w:cs="Arial"/>
          <w:sz w:val="24"/>
          <w:szCs w:val="24"/>
        </w:rPr>
        <w:t>Odluke</w:t>
      </w:r>
      <w:proofErr w:type="spellEnd"/>
      <w:r w:rsidRPr="00DE632F">
        <w:rPr>
          <w:rFonts w:ascii="Arial" w:hAnsi="Arial" w:cs="Arial"/>
          <w:sz w:val="24"/>
          <w:szCs w:val="24"/>
        </w:rPr>
        <w:t>.</w:t>
      </w:r>
    </w:p>
    <w:p w14:paraId="4CC349EB" w14:textId="77777777" w:rsidR="00DE632F" w:rsidRPr="00DE632F" w:rsidRDefault="00DE632F" w:rsidP="00DE632F">
      <w:pPr>
        <w:jc w:val="both"/>
        <w:rPr>
          <w:rFonts w:ascii="Arial" w:hAnsi="Arial" w:cs="Arial"/>
          <w:sz w:val="24"/>
          <w:szCs w:val="24"/>
        </w:rPr>
      </w:pPr>
    </w:p>
    <w:p w14:paraId="7AF7917D" w14:textId="77777777" w:rsidR="00DE632F" w:rsidRPr="00DE632F" w:rsidRDefault="00DE632F" w:rsidP="00DE632F">
      <w:pPr>
        <w:jc w:val="center"/>
        <w:rPr>
          <w:rFonts w:ascii="Arial" w:hAnsi="Arial" w:cs="Arial"/>
          <w:b/>
          <w:bCs/>
          <w:sz w:val="24"/>
          <w:szCs w:val="24"/>
        </w:rPr>
      </w:pPr>
      <w:r w:rsidRPr="00DE632F">
        <w:rPr>
          <w:rFonts w:ascii="Arial" w:hAnsi="Arial" w:cs="Arial"/>
          <w:b/>
          <w:bCs/>
          <w:sz w:val="24"/>
          <w:szCs w:val="24"/>
        </w:rPr>
        <w:t>IV.</w:t>
      </w:r>
    </w:p>
    <w:p w14:paraId="06954F71" w14:textId="77777777" w:rsidR="00DE632F" w:rsidRPr="00DE632F" w:rsidRDefault="00DE632F" w:rsidP="00DE632F">
      <w:pPr>
        <w:jc w:val="both"/>
        <w:rPr>
          <w:rFonts w:ascii="Arial" w:hAnsi="Arial" w:cs="Arial"/>
          <w:sz w:val="24"/>
          <w:szCs w:val="24"/>
        </w:rPr>
      </w:pPr>
      <w:r w:rsidRPr="00DE632F">
        <w:rPr>
          <w:rFonts w:ascii="Arial" w:hAnsi="Arial" w:cs="Arial"/>
          <w:sz w:val="24"/>
          <w:szCs w:val="24"/>
        </w:rPr>
        <w:t xml:space="preserve">Za </w:t>
      </w:r>
      <w:proofErr w:type="spellStart"/>
      <w:r w:rsidRPr="00DE632F">
        <w:rPr>
          <w:rFonts w:ascii="Arial" w:hAnsi="Arial" w:cs="Arial"/>
          <w:sz w:val="24"/>
          <w:szCs w:val="24"/>
        </w:rPr>
        <w:t>pripajanje</w:t>
      </w:r>
      <w:proofErr w:type="spellEnd"/>
      <w:r w:rsidRPr="00DE632F">
        <w:rPr>
          <w:rFonts w:ascii="Arial" w:hAnsi="Arial" w:cs="Arial"/>
          <w:sz w:val="24"/>
          <w:szCs w:val="24"/>
        </w:rPr>
        <w:t xml:space="preserve"> </w:t>
      </w:r>
      <w:proofErr w:type="spellStart"/>
      <w:r w:rsidRPr="00DE632F">
        <w:rPr>
          <w:rFonts w:ascii="Arial" w:hAnsi="Arial" w:cs="Arial"/>
          <w:sz w:val="24"/>
          <w:szCs w:val="24"/>
        </w:rPr>
        <w:t>trgovačkog</w:t>
      </w:r>
      <w:proofErr w:type="spellEnd"/>
      <w:r w:rsidRPr="00DE632F">
        <w:rPr>
          <w:rFonts w:ascii="Arial" w:hAnsi="Arial" w:cs="Arial"/>
          <w:sz w:val="24"/>
          <w:szCs w:val="24"/>
        </w:rPr>
        <w:t xml:space="preserve"> </w:t>
      </w:r>
      <w:proofErr w:type="spellStart"/>
      <w:r w:rsidRPr="00DE632F">
        <w:rPr>
          <w:rFonts w:ascii="Arial" w:hAnsi="Arial" w:cs="Arial"/>
          <w:sz w:val="24"/>
          <w:szCs w:val="24"/>
        </w:rPr>
        <w:t>društva</w:t>
      </w:r>
      <w:proofErr w:type="spellEnd"/>
      <w:r w:rsidRPr="00DE632F">
        <w:rPr>
          <w:rFonts w:ascii="Arial" w:hAnsi="Arial" w:cs="Arial"/>
          <w:sz w:val="24"/>
          <w:szCs w:val="24"/>
        </w:rPr>
        <w:t xml:space="preserve"> 6. </w:t>
      </w:r>
      <w:proofErr w:type="spellStart"/>
      <w:r w:rsidRPr="00DE632F">
        <w:rPr>
          <w:rFonts w:ascii="Arial" w:hAnsi="Arial" w:cs="Arial"/>
          <w:sz w:val="24"/>
          <w:szCs w:val="24"/>
        </w:rPr>
        <w:t>maj</w:t>
      </w:r>
      <w:proofErr w:type="spellEnd"/>
      <w:r w:rsidRPr="00DE632F">
        <w:rPr>
          <w:rFonts w:ascii="Arial" w:hAnsi="Arial" w:cs="Arial"/>
          <w:sz w:val="24"/>
          <w:szCs w:val="24"/>
        </w:rPr>
        <w:t xml:space="preserve"> </w:t>
      </w:r>
      <w:proofErr w:type="spellStart"/>
      <w:r w:rsidRPr="00DE632F">
        <w:rPr>
          <w:rFonts w:ascii="Arial" w:hAnsi="Arial" w:cs="Arial"/>
          <w:sz w:val="24"/>
          <w:szCs w:val="24"/>
        </w:rPr>
        <w:t>odvodnja</w:t>
      </w:r>
      <w:proofErr w:type="spellEnd"/>
      <w:r w:rsidRPr="00DE632F">
        <w:rPr>
          <w:rFonts w:ascii="Arial" w:hAnsi="Arial" w:cs="Arial"/>
          <w:sz w:val="24"/>
          <w:szCs w:val="24"/>
        </w:rPr>
        <w:t xml:space="preserve"> d.o.o. </w:t>
      </w:r>
      <w:proofErr w:type="spellStart"/>
      <w:r w:rsidRPr="00DE632F">
        <w:rPr>
          <w:rFonts w:ascii="Arial" w:hAnsi="Arial" w:cs="Arial"/>
          <w:sz w:val="24"/>
          <w:szCs w:val="24"/>
        </w:rPr>
        <w:t>trgovačkom</w:t>
      </w:r>
      <w:proofErr w:type="spellEnd"/>
      <w:r w:rsidRPr="00DE632F">
        <w:rPr>
          <w:rFonts w:ascii="Arial" w:hAnsi="Arial" w:cs="Arial"/>
          <w:sz w:val="24"/>
          <w:szCs w:val="24"/>
        </w:rPr>
        <w:t xml:space="preserve"> </w:t>
      </w:r>
      <w:proofErr w:type="spellStart"/>
      <w:r w:rsidRPr="00DE632F">
        <w:rPr>
          <w:rFonts w:ascii="Arial" w:hAnsi="Arial" w:cs="Arial"/>
          <w:sz w:val="24"/>
          <w:szCs w:val="24"/>
        </w:rPr>
        <w:t>društvu</w:t>
      </w:r>
      <w:proofErr w:type="spellEnd"/>
      <w:r w:rsidRPr="00DE632F">
        <w:rPr>
          <w:rFonts w:ascii="Arial" w:hAnsi="Arial" w:cs="Arial"/>
          <w:sz w:val="24"/>
          <w:szCs w:val="24"/>
        </w:rPr>
        <w:t xml:space="preserve"> </w:t>
      </w:r>
      <w:proofErr w:type="spellStart"/>
      <w:r w:rsidRPr="00DE632F">
        <w:rPr>
          <w:rFonts w:ascii="Arial" w:hAnsi="Arial" w:cs="Arial"/>
          <w:sz w:val="24"/>
          <w:szCs w:val="24"/>
        </w:rPr>
        <w:t>Istarski</w:t>
      </w:r>
      <w:proofErr w:type="spellEnd"/>
      <w:r w:rsidRPr="00DE632F">
        <w:rPr>
          <w:rFonts w:ascii="Arial" w:hAnsi="Arial" w:cs="Arial"/>
          <w:sz w:val="24"/>
          <w:szCs w:val="24"/>
        </w:rPr>
        <w:t xml:space="preserve"> </w:t>
      </w:r>
      <w:proofErr w:type="spellStart"/>
      <w:r w:rsidRPr="00DE632F">
        <w:rPr>
          <w:rFonts w:ascii="Arial" w:hAnsi="Arial" w:cs="Arial"/>
          <w:sz w:val="24"/>
          <w:szCs w:val="24"/>
        </w:rPr>
        <w:t>vodovod</w:t>
      </w:r>
      <w:proofErr w:type="spellEnd"/>
      <w:r w:rsidRPr="00DE632F">
        <w:rPr>
          <w:rFonts w:ascii="Arial" w:hAnsi="Arial" w:cs="Arial"/>
          <w:sz w:val="24"/>
          <w:szCs w:val="24"/>
        </w:rPr>
        <w:t xml:space="preserve"> d.o.o. </w:t>
      </w:r>
      <w:proofErr w:type="spellStart"/>
      <w:r w:rsidRPr="00DE632F">
        <w:rPr>
          <w:rFonts w:ascii="Arial" w:hAnsi="Arial" w:cs="Arial"/>
          <w:sz w:val="24"/>
          <w:szCs w:val="24"/>
        </w:rPr>
        <w:t>primjenjuju</w:t>
      </w:r>
      <w:proofErr w:type="spellEnd"/>
      <w:r w:rsidRPr="00DE632F">
        <w:rPr>
          <w:rFonts w:ascii="Arial" w:hAnsi="Arial" w:cs="Arial"/>
          <w:sz w:val="24"/>
          <w:szCs w:val="24"/>
        </w:rPr>
        <w:t xml:space="preserve"> se </w:t>
      </w:r>
      <w:proofErr w:type="spellStart"/>
      <w:r w:rsidRPr="00DE632F">
        <w:rPr>
          <w:rFonts w:ascii="Arial" w:hAnsi="Arial" w:cs="Arial"/>
          <w:sz w:val="24"/>
          <w:szCs w:val="24"/>
        </w:rPr>
        <w:t>odredbe</w:t>
      </w:r>
      <w:proofErr w:type="spellEnd"/>
      <w:r w:rsidRPr="00DE632F">
        <w:rPr>
          <w:rFonts w:ascii="Arial" w:hAnsi="Arial" w:cs="Arial"/>
          <w:sz w:val="24"/>
          <w:szCs w:val="24"/>
        </w:rPr>
        <w:t xml:space="preserve"> </w:t>
      </w:r>
      <w:proofErr w:type="spellStart"/>
      <w:r w:rsidRPr="00DE632F">
        <w:rPr>
          <w:rFonts w:ascii="Arial" w:hAnsi="Arial" w:cs="Arial"/>
          <w:sz w:val="24"/>
          <w:szCs w:val="24"/>
        </w:rPr>
        <w:t>Ugovora</w:t>
      </w:r>
      <w:proofErr w:type="spellEnd"/>
      <w:r w:rsidRPr="00DE632F">
        <w:rPr>
          <w:rFonts w:ascii="Arial" w:hAnsi="Arial" w:cs="Arial"/>
          <w:sz w:val="24"/>
          <w:szCs w:val="24"/>
        </w:rPr>
        <w:t xml:space="preserve"> o </w:t>
      </w:r>
      <w:proofErr w:type="spellStart"/>
      <w:r w:rsidRPr="00DE632F">
        <w:rPr>
          <w:rFonts w:ascii="Arial" w:hAnsi="Arial" w:cs="Arial"/>
          <w:sz w:val="24"/>
          <w:szCs w:val="24"/>
        </w:rPr>
        <w:t>pripajanju</w:t>
      </w:r>
      <w:proofErr w:type="spellEnd"/>
      <w:r w:rsidRPr="00DE632F">
        <w:rPr>
          <w:rFonts w:ascii="Arial" w:hAnsi="Arial" w:cs="Arial"/>
          <w:sz w:val="24"/>
          <w:szCs w:val="24"/>
        </w:rPr>
        <w:t xml:space="preserve"> </w:t>
      </w:r>
      <w:proofErr w:type="spellStart"/>
      <w:r w:rsidRPr="00DE632F">
        <w:rPr>
          <w:rFonts w:ascii="Arial" w:hAnsi="Arial" w:cs="Arial"/>
          <w:sz w:val="24"/>
          <w:szCs w:val="24"/>
        </w:rPr>
        <w:t>društva</w:t>
      </w:r>
      <w:proofErr w:type="spellEnd"/>
      <w:r w:rsidRPr="00DE632F">
        <w:rPr>
          <w:rFonts w:ascii="Arial" w:hAnsi="Arial" w:cs="Arial"/>
          <w:sz w:val="24"/>
          <w:szCs w:val="24"/>
        </w:rPr>
        <w:t xml:space="preserve"> 6. </w:t>
      </w:r>
      <w:proofErr w:type="spellStart"/>
      <w:r w:rsidRPr="00DE632F">
        <w:rPr>
          <w:rFonts w:ascii="Arial" w:hAnsi="Arial" w:cs="Arial"/>
          <w:sz w:val="24"/>
          <w:szCs w:val="24"/>
        </w:rPr>
        <w:t>maj</w:t>
      </w:r>
      <w:proofErr w:type="spellEnd"/>
      <w:r w:rsidRPr="00DE632F">
        <w:rPr>
          <w:rFonts w:ascii="Arial" w:hAnsi="Arial" w:cs="Arial"/>
          <w:sz w:val="24"/>
          <w:szCs w:val="24"/>
        </w:rPr>
        <w:t xml:space="preserve"> </w:t>
      </w:r>
      <w:proofErr w:type="spellStart"/>
      <w:r w:rsidRPr="00DE632F">
        <w:rPr>
          <w:rFonts w:ascii="Arial" w:hAnsi="Arial" w:cs="Arial"/>
          <w:sz w:val="24"/>
          <w:szCs w:val="24"/>
        </w:rPr>
        <w:t>odvodnja</w:t>
      </w:r>
      <w:proofErr w:type="spellEnd"/>
      <w:r w:rsidRPr="00DE632F">
        <w:rPr>
          <w:rFonts w:ascii="Arial" w:hAnsi="Arial" w:cs="Arial"/>
          <w:sz w:val="24"/>
          <w:szCs w:val="24"/>
        </w:rPr>
        <w:t xml:space="preserve"> d.o.o. </w:t>
      </w:r>
      <w:proofErr w:type="spellStart"/>
      <w:r w:rsidRPr="00DE632F">
        <w:rPr>
          <w:rFonts w:ascii="Arial" w:hAnsi="Arial" w:cs="Arial"/>
          <w:sz w:val="24"/>
          <w:szCs w:val="24"/>
        </w:rPr>
        <w:t>društvu</w:t>
      </w:r>
      <w:proofErr w:type="spellEnd"/>
      <w:r w:rsidRPr="00DE632F">
        <w:rPr>
          <w:rFonts w:ascii="Arial" w:hAnsi="Arial" w:cs="Arial"/>
          <w:sz w:val="24"/>
          <w:szCs w:val="24"/>
        </w:rPr>
        <w:t xml:space="preserve"> </w:t>
      </w:r>
      <w:proofErr w:type="spellStart"/>
      <w:r w:rsidRPr="00DE632F">
        <w:rPr>
          <w:rFonts w:ascii="Arial" w:hAnsi="Arial" w:cs="Arial"/>
          <w:sz w:val="24"/>
          <w:szCs w:val="24"/>
        </w:rPr>
        <w:t>Istarski</w:t>
      </w:r>
      <w:proofErr w:type="spellEnd"/>
      <w:r w:rsidRPr="00DE632F">
        <w:rPr>
          <w:rFonts w:ascii="Arial" w:hAnsi="Arial" w:cs="Arial"/>
          <w:sz w:val="24"/>
          <w:szCs w:val="24"/>
        </w:rPr>
        <w:t xml:space="preserve"> </w:t>
      </w:r>
      <w:proofErr w:type="spellStart"/>
      <w:r w:rsidRPr="00DE632F">
        <w:rPr>
          <w:rFonts w:ascii="Arial" w:hAnsi="Arial" w:cs="Arial"/>
          <w:sz w:val="24"/>
          <w:szCs w:val="24"/>
        </w:rPr>
        <w:t>vodovod</w:t>
      </w:r>
      <w:proofErr w:type="spellEnd"/>
      <w:r w:rsidRPr="00DE632F">
        <w:rPr>
          <w:rFonts w:ascii="Arial" w:hAnsi="Arial" w:cs="Arial"/>
          <w:sz w:val="24"/>
          <w:szCs w:val="24"/>
        </w:rPr>
        <w:t xml:space="preserve"> d.o.o. od </w:t>
      </w:r>
      <w:proofErr w:type="gramStart"/>
      <w:r w:rsidRPr="00DE632F">
        <w:rPr>
          <w:rFonts w:ascii="Arial" w:hAnsi="Arial" w:cs="Arial"/>
          <w:sz w:val="24"/>
          <w:szCs w:val="24"/>
        </w:rPr>
        <w:t>22.srpnja</w:t>
      </w:r>
      <w:proofErr w:type="gramEnd"/>
      <w:r w:rsidRPr="00DE632F">
        <w:rPr>
          <w:rFonts w:ascii="Arial" w:hAnsi="Arial" w:cs="Arial"/>
          <w:sz w:val="24"/>
          <w:szCs w:val="24"/>
        </w:rPr>
        <w:t xml:space="preserve"> 2025.godine.</w:t>
      </w:r>
    </w:p>
    <w:p w14:paraId="311A7DC1" w14:textId="77777777" w:rsidR="00DE632F" w:rsidRPr="00DE632F" w:rsidRDefault="00DE632F" w:rsidP="00DE632F">
      <w:pPr>
        <w:rPr>
          <w:rFonts w:ascii="Arial" w:hAnsi="Arial" w:cs="Arial"/>
          <w:b/>
          <w:bCs/>
          <w:sz w:val="24"/>
          <w:szCs w:val="24"/>
        </w:rPr>
      </w:pPr>
    </w:p>
    <w:p w14:paraId="6057146D" w14:textId="77777777" w:rsidR="00DE632F" w:rsidRPr="00DE632F" w:rsidRDefault="00DE632F" w:rsidP="00DE632F">
      <w:pPr>
        <w:jc w:val="center"/>
        <w:rPr>
          <w:rFonts w:ascii="Arial" w:hAnsi="Arial" w:cs="Arial"/>
          <w:b/>
          <w:bCs/>
          <w:sz w:val="24"/>
          <w:szCs w:val="24"/>
          <w:lang w:val="it-IT"/>
        </w:rPr>
      </w:pPr>
      <w:r w:rsidRPr="00DE632F">
        <w:rPr>
          <w:rFonts w:ascii="Arial" w:hAnsi="Arial" w:cs="Arial"/>
          <w:b/>
          <w:bCs/>
          <w:sz w:val="24"/>
          <w:szCs w:val="24"/>
          <w:lang w:val="it-IT"/>
        </w:rPr>
        <w:t>V.</w:t>
      </w:r>
    </w:p>
    <w:p w14:paraId="07B78619" w14:textId="77777777" w:rsidR="00DE632F" w:rsidRPr="00DE632F" w:rsidRDefault="00DE632F" w:rsidP="00DE632F">
      <w:pPr>
        <w:jc w:val="both"/>
        <w:rPr>
          <w:rFonts w:ascii="Arial" w:hAnsi="Arial" w:cs="Arial"/>
          <w:sz w:val="24"/>
          <w:szCs w:val="24"/>
          <w:lang w:val="it-IT"/>
        </w:rPr>
      </w:pPr>
      <w:proofErr w:type="spellStart"/>
      <w:r w:rsidRPr="00DE632F">
        <w:rPr>
          <w:rFonts w:ascii="Arial" w:hAnsi="Arial" w:cs="Arial"/>
          <w:sz w:val="24"/>
          <w:szCs w:val="24"/>
          <w:lang w:val="it-IT"/>
        </w:rPr>
        <w:t>Ova</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Odluka</w:t>
      </w:r>
      <w:proofErr w:type="spellEnd"/>
      <w:r w:rsidRPr="00DE632F">
        <w:rPr>
          <w:rFonts w:ascii="Arial" w:hAnsi="Arial" w:cs="Arial"/>
          <w:sz w:val="24"/>
          <w:szCs w:val="24"/>
          <w:lang w:val="it-IT"/>
        </w:rPr>
        <w:t xml:space="preserve"> stupa </w:t>
      </w:r>
      <w:proofErr w:type="spellStart"/>
      <w:r w:rsidRPr="00DE632F">
        <w:rPr>
          <w:rFonts w:ascii="Arial" w:hAnsi="Arial" w:cs="Arial"/>
          <w:sz w:val="24"/>
          <w:szCs w:val="24"/>
          <w:lang w:val="it-IT"/>
        </w:rPr>
        <w:t>na</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snagu</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danom</w:t>
      </w:r>
      <w:proofErr w:type="spellEnd"/>
      <w:r w:rsidRPr="00DE632F">
        <w:rPr>
          <w:rFonts w:ascii="Arial" w:hAnsi="Arial" w:cs="Arial"/>
          <w:sz w:val="24"/>
          <w:szCs w:val="24"/>
          <w:lang w:val="it-IT"/>
        </w:rPr>
        <w:t xml:space="preserve"> </w:t>
      </w:r>
      <w:proofErr w:type="spellStart"/>
      <w:r w:rsidRPr="00DE632F">
        <w:rPr>
          <w:rFonts w:ascii="Arial" w:hAnsi="Arial" w:cs="Arial"/>
          <w:sz w:val="24"/>
          <w:szCs w:val="24"/>
          <w:lang w:val="it-IT"/>
        </w:rPr>
        <w:t>donošenja</w:t>
      </w:r>
      <w:proofErr w:type="spellEnd"/>
      <w:r w:rsidRPr="00DE632F">
        <w:rPr>
          <w:rFonts w:ascii="Arial" w:hAnsi="Arial" w:cs="Arial"/>
          <w:sz w:val="24"/>
          <w:szCs w:val="24"/>
          <w:lang w:val="it-IT"/>
        </w:rPr>
        <w:t>.</w:t>
      </w:r>
    </w:p>
    <w:p w14:paraId="697BFF46" w14:textId="77777777" w:rsidR="00DE632F" w:rsidRPr="00DE632F" w:rsidRDefault="00DE632F" w:rsidP="00DE632F">
      <w:pPr>
        <w:rPr>
          <w:rFonts w:ascii="Arial" w:hAnsi="Arial" w:cs="Arial"/>
          <w:sz w:val="24"/>
          <w:szCs w:val="24"/>
          <w:lang w:val="it-IT"/>
        </w:rPr>
      </w:pPr>
    </w:p>
    <w:p w14:paraId="54FD1804" w14:textId="77777777" w:rsidR="00DE632F" w:rsidRPr="00DE632F" w:rsidRDefault="00DE632F" w:rsidP="00DE632F">
      <w:pPr>
        <w:jc w:val="center"/>
        <w:rPr>
          <w:rFonts w:ascii="Arial" w:hAnsi="Arial" w:cs="Arial"/>
          <w:sz w:val="24"/>
          <w:szCs w:val="24"/>
          <w:lang w:val="it-IT"/>
        </w:rPr>
      </w:pPr>
    </w:p>
    <w:p w14:paraId="0C8F2766" w14:textId="77777777" w:rsidR="00DE632F" w:rsidRPr="00DE632F" w:rsidRDefault="00DE632F" w:rsidP="00DE632F">
      <w:pPr>
        <w:jc w:val="right"/>
        <w:rPr>
          <w:rFonts w:ascii="Arial" w:hAnsi="Arial" w:cs="Arial"/>
          <w:sz w:val="24"/>
          <w:szCs w:val="24"/>
          <w:lang w:val="it-IT"/>
        </w:rPr>
      </w:pPr>
      <w:r w:rsidRPr="00DE632F">
        <w:rPr>
          <w:rFonts w:ascii="Arial" w:hAnsi="Arial" w:cs="Arial"/>
          <w:sz w:val="24"/>
          <w:szCs w:val="24"/>
          <w:lang w:val="it-IT"/>
        </w:rPr>
        <w:t>OPĆINSKO VIJEĆE OPĆINE BRTONIGLA-VERTENEGLIO</w:t>
      </w:r>
    </w:p>
    <w:p w14:paraId="6AE734A4" w14:textId="77777777" w:rsidR="00DE632F" w:rsidRPr="00DE632F" w:rsidRDefault="00DE632F" w:rsidP="00DE632F">
      <w:pPr>
        <w:jc w:val="both"/>
        <w:rPr>
          <w:rFonts w:ascii="Arial" w:hAnsi="Arial" w:cs="Arial"/>
          <w:sz w:val="24"/>
          <w:szCs w:val="24"/>
          <w:lang w:val="it-IT"/>
        </w:rPr>
      </w:pPr>
    </w:p>
    <w:p w14:paraId="42DB6772" w14:textId="77777777" w:rsidR="00DE632F" w:rsidRPr="00DE632F" w:rsidRDefault="00DE632F" w:rsidP="00DE632F">
      <w:pPr>
        <w:ind w:left="6372" w:firstLine="708"/>
        <w:jc w:val="both"/>
        <w:rPr>
          <w:rFonts w:ascii="Arial" w:hAnsi="Arial" w:cs="Arial"/>
          <w:sz w:val="24"/>
          <w:szCs w:val="24"/>
          <w:lang w:val="it-IT"/>
        </w:rPr>
      </w:pPr>
      <w:proofErr w:type="spellStart"/>
      <w:r w:rsidRPr="00DE632F">
        <w:rPr>
          <w:rFonts w:ascii="Arial" w:hAnsi="Arial" w:cs="Arial"/>
          <w:sz w:val="24"/>
          <w:szCs w:val="24"/>
          <w:lang w:val="it-IT"/>
        </w:rPr>
        <w:t>Predsjednik</w:t>
      </w:r>
      <w:proofErr w:type="spellEnd"/>
    </w:p>
    <w:p w14:paraId="761C6198" w14:textId="3F4241F0" w:rsidR="00DE632F" w:rsidRPr="00DE632F" w:rsidRDefault="00DE632F" w:rsidP="00DE632F">
      <w:pPr>
        <w:ind w:left="6372" w:firstLine="708"/>
        <w:jc w:val="both"/>
        <w:rPr>
          <w:rFonts w:ascii="Arial" w:hAnsi="Arial" w:cs="Arial"/>
          <w:sz w:val="24"/>
          <w:szCs w:val="24"/>
          <w:lang w:val="it-IT"/>
        </w:rPr>
      </w:pPr>
      <w:r w:rsidRPr="00DE632F">
        <w:rPr>
          <w:rFonts w:ascii="Arial" w:hAnsi="Arial" w:cs="Arial"/>
          <w:sz w:val="24"/>
          <w:szCs w:val="24"/>
          <w:lang w:val="it-IT"/>
        </w:rPr>
        <w:t xml:space="preserve">dr.sc. Igor </w:t>
      </w:r>
      <w:proofErr w:type="spellStart"/>
      <w:r w:rsidRPr="00DE632F">
        <w:rPr>
          <w:rFonts w:ascii="Arial" w:hAnsi="Arial" w:cs="Arial"/>
          <w:sz w:val="24"/>
          <w:szCs w:val="24"/>
          <w:lang w:val="it-IT"/>
        </w:rPr>
        <w:t>Palčić</w:t>
      </w:r>
      <w:proofErr w:type="spellEnd"/>
      <w:r w:rsidRPr="00DE632F">
        <w:rPr>
          <w:rFonts w:ascii="Arial" w:hAnsi="Arial" w:cs="Arial"/>
          <w:sz w:val="24"/>
          <w:szCs w:val="24"/>
          <w:lang w:val="it-IT"/>
        </w:rPr>
        <w:t xml:space="preserve"> </w:t>
      </w:r>
      <w:r>
        <w:rPr>
          <w:rFonts w:ascii="Arial" w:hAnsi="Arial" w:cs="Arial"/>
          <w:sz w:val="24"/>
          <w:szCs w:val="24"/>
          <w:lang w:val="it-IT"/>
        </w:rPr>
        <w:t>v.r.</w:t>
      </w:r>
    </w:p>
    <w:p w14:paraId="39D8F49D" w14:textId="77777777" w:rsidR="00DE632F" w:rsidRPr="00DE632F" w:rsidRDefault="00DE632F" w:rsidP="00DE632F">
      <w:pPr>
        <w:jc w:val="center"/>
        <w:rPr>
          <w:rFonts w:ascii="Arial" w:hAnsi="Arial" w:cs="Arial"/>
          <w:sz w:val="24"/>
          <w:szCs w:val="24"/>
          <w:lang w:val="it-IT"/>
        </w:rPr>
      </w:pPr>
    </w:p>
    <w:p w14:paraId="62945CBF" w14:textId="77777777" w:rsidR="00DE632F" w:rsidRDefault="00DE632F" w:rsidP="00DE632F">
      <w:pPr>
        <w:jc w:val="center"/>
        <w:rPr>
          <w:rFonts w:ascii="Arial" w:hAnsi="Arial" w:cs="Arial"/>
          <w:sz w:val="24"/>
          <w:szCs w:val="24"/>
          <w:lang w:val="it-IT"/>
        </w:rPr>
      </w:pPr>
    </w:p>
    <w:p w14:paraId="78B1C52C" w14:textId="77777777" w:rsidR="002F6332" w:rsidRPr="00DE632F" w:rsidRDefault="002F6332" w:rsidP="00DE632F">
      <w:pPr>
        <w:jc w:val="center"/>
        <w:rPr>
          <w:rFonts w:ascii="Arial" w:hAnsi="Arial" w:cs="Arial"/>
          <w:sz w:val="24"/>
          <w:szCs w:val="24"/>
          <w:lang w:val="it-IT"/>
        </w:rPr>
      </w:pPr>
    </w:p>
    <w:p w14:paraId="7E077ABD" w14:textId="77777777" w:rsidR="00DE632F" w:rsidRPr="00DE632F" w:rsidRDefault="00DE632F" w:rsidP="00DE632F">
      <w:pPr>
        <w:jc w:val="center"/>
        <w:rPr>
          <w:rFonts w:ascii="Arial" w:hAnsi="Arial" w:cs="Arial"/>
          <w:sz w:val="24"/>
          <w:szCs w:val="24"/>
          <w:lang w:val="it-IT"/>
        </w:rPr>
      </w:pPr>
    </w:p>
    <w:p w14:paraId="7FFC96EC" w14:textId="77777777" w:rsidR="00DE632F" w:rsidRPr="00DE632F" w:rsidRDefault="00DE632F" w:rsidP="00DE632F">
      <w:pPr>
        <w:pStyle w:val="Odlomakpopisa"/>
        <w:numPr>
          <w:ilvl w:val="0"/>
          <w:numId w:val="39"/>
        </w:numPr>
        <w:jc w:val="center"/>
        <w:rPr>
          <w:rFonts w:ascii="Arial" w:hAnsi="Arial" w:cs="Arial"/>
          <w:sz w:val="24"/>
          <w:szCs w:val="24"/>
          <w:lang w:val="it-IT"/>
        </w:rPr>
      </w:pPr>
    </w:p>
    <w:p w14:paraId="1836DC17" w14:textId="77777777" w:rsidR="00DE632F" w:rsidRPr="00DE632F" w:rsidRDefault="00DE632F" w:rsidP="00DE632F">
      <w:pPr>
        <w:jc w:val="center"/>
        <w:rPr>
          <w:rFonts w:ascii="Arial" w:hAnsi="Arial" w:cs="Arial"/>
          <w:sz w:val="24"/>
          <w:szCs w:val="24"/>
          <w:lang w:val="it-IT"/>
        </w:rPr>
      </w:pPr>
    </w:p>
    <w:p w14:paraId="6B2416F7" w14:textId="77777777" w:rsidR="00A73811" w:rsidRPr="00DE632F" w:rsidRDefault="00A73811" w:rsidP="0076467E">
      <w:pPr>
        <w:rPr>
          <w:lang w:val="it-IT"/>
        </w:rPr>
      </w:pPr>
    </w:p>
    <w:sectPr w:rsidR="00A73811" w:rsidRPr="00DE632F" w:rsidSect="00636CBE">
      <w:pgSz w:w="12240" w:h="15840"/>
      <w:pgMar w:top="1418" w:right="1418" w:bottom="1418"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CentSchbook BT">
    <w:altName w:val="Times New Roman"/>
    <w:charset w:val="00"/>
    <w:family w:val="roman"/>
    <w:pitch w:val="variable"/>
    <w:sig w:usb0="00000001" w:usb1="00000000" w:usb2="00000000" w:usb3="00000000" w:csb0="0000001B" w:csb1="00000000"/>
  </w:font>
  <w:font w:name="Segoe UI">
    <w:altName w:val="Segoe UI"/>
    <w:panose1 w:val="020B0502040204020203"/>
    <w:charset w:val="EE"/>
    <w:family w:val="swiss"/>
    <w:pitch w:val="variable"/>
    <w:sig w:usb0="E4002EFF" w:usb1="C000E47F"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roman"/>
    <w:notTrueType/>
    <w:pitch w:val="default"/>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w Cen MT">
    <w:charset w:val="EE"/>
    <w:family w:val="swiss"/>
    <w:pitch w:val="variable"/>
    <w:sig w:usb0="00000007" w:usb1="00000000" w:usb2="00000000" w:usb3="00000000" w:csb0="00000003" w:csb1="00000000"/>
  </w:font>
  <w:font w:name="MS Mincho">
    <w:altName w:val="?l?r ??fc"/>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ˇ¦|||ˇ¦||ˇ¦ˇěˇ¦¨§?ˇ¦|||ˇ¦||ˇ¦ˇ"/>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SimSun">
    <w:altName w:val="??ˇ¦|||ˇ¦||ˇ¦ˇěˇ¦¨§ˇ¦|||ˇ¦|ˇ¦¨§"/>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Comic Sans MS">
    <w:panose1 w:val="030F0702030302020204"/>
    <w:charset w:val="EE"/>
    <w:family w:val="script"/>
    <w:pitch w:val="variable"/>
    <w:sig w:usb0="00000687" w:usb1="00000013" w:usb2="00000000" w:usb3="00000000" w:csb0="0000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AFF19" w14:textId="77777777" w:rsidR="00A634C5" w:rsidRDefault="00A634C5">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14:paraId="54D9304E" w14:textId="77777777" w:rsidR="00A634C5" w:rsidRDefault="00A634C5">
    <w:pPr>
      <w:pStyle w:val="Podnoje"/>
      <w:ind w:right="360"/>
    </w:pPr>
  </w:p>
  <w:p w14:paraId="77DD93C4" w14:textId="77777777" w:rsidR="002C3236" w:rsidRDefault="002C32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B37C8" w14:textId="77777777" w:rsidR="00A634C5" w:rsidRDefault="00A634C5">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FEBF9" w14:textId="61F97598" w:rsidR="008910C6" w:rsidRPr="00CA482A" w:rsidRDefault="0065260A" w:rsidP="008910C6">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1</w:t>
    </w:r>
    <w:r w:rsidR="00DE632F">
      <w:rPr>
        <w:rFonts w:ascii="Arial" w:hAnsi="Arial" w:cs="Arial"/>
        <w:color w:val="000000"/>
        <w:sz w:val="16"/>
        <w:highlight w:val="cyan"/>
        <w:shd w:val="pct5" w:color="auto" w:fill="auto"/>
        <w:lang w:val="it-IT"/>
      </w:rPr>
      <w:t>7</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 xml:space="preserve"> </w:t>
    </w:r>
    <w:proofErr w:type="spellStart"/>
    <w:r w:rsidR="00DE632F">
      <w:rPr>
        <w:rFonts w:ascii="Arial" w:hAnsi="Arial" w:cs="Arial"/>
        <w:color w:val="000000"/>
        <w:sz w:val="16"/>
        <w:highlight w:val="cyan"/>
        <w:shd w:val="pct5" w:color="auto" w:fill="auto"/>
        <w:lang w:val="it-IT"/>
      </w:rPr>
      <w:t>rujna</w:t>
    </w:r>
    <w:proofErr w:type="spellEnd"/>
    <w:r w:rsidR="008910C6" w:rsidRPr="00CA482A">
      <w:rPr>
        <w:rFonts w:ascii="Arial" w:hAnsi="Arial" w:cs="Arial"/>
        <w:color w:val="000000"/>
        <w:sz w:val="16"/>
        <w:highlight w:val="cyan"/>
        <w:shd w:val="pct5" w:color="auto" w:fill="auto"/>
        <w:lang w:val="it-IT"/>
      </w:rPr>
      <w:t xml:space="preserve"> 202</w:t>
    </w:r>
    <w:r w:rsidR="00743E7A">
      <w:rPr>
        <w:rFonts w:ascii="Arial" w:hAnsi="Arial" w:cs="Arial"/>
        <w:color w:val="000000"/>
        <w:sz w:val="16"/>
        <w:highlight w:val="cyan"/>
        <w:shd w:val="pct5" w:color="auto" w:fill="auto"/>
        <w:lang w:val="it-IT"/>
      </w:rPr>
      <w:t>5</w:t>
    </w:r>
    <w:r w:rsidR="008910C6" w:rsidRPr="00CA482A">
      <w:rPr>
        <w:rFonts w:ascii="Arial" w:hAnsi="Arial" w:cs="Arial"/>
        <w:color w:val="000000"/>
        <w:sz w:val="16"/>
        <w:highlight w:val="cyan"/>
        <w:shd w:val="pct5" w:color="auto" w:fill="auto"/>
        <w:lang w:val="it-IT"/>
      </w:rPr>
      <w:t>. godine</w:t>
    </w:r>
    <w:r w:rsidR="008910C6" w:rsidRPr="00CA482A">
      <w:rPr>
        <w:rFonts w:ascii="Arial" w:hAnsi="Arial" w:cs="Arial"/>
        <w:color w:val="000000"/>
        <w:sz w:val="16"/>
        <w:highlight w:val="cyan"/>
        <w:shd w:val="pct5" w:color="auto" w:fill="auto"/>
        <w:lang w:val="it-IT"/>
      </w:rPr>
      <w:tab/>
    </w:r>
    <w:r w:rsidR="008910C6" w:rsidRPr="00CA482A">
      <w:rPr>
        <w:rFonts w:ascii="Arial" w:hAnsi="Arial" w:cs="Arial"/>
        <w:color w:val="000000"/>
        <w:sz w:val="16"/>
        <w:highlight w:val="cyan"/>
        <w:shd w:val="pct5" w:color="auto" w:fill="auto"/>
        <w:lang w:val="it-IT"/>
      </w:rPr>
      <w:tab/>
      <w:t>SLUŽBENE NOVINE OPĆINE BRTONIGLA</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VERTENEGLIO</w:t>
    </w:r>
    <w:r w:rsidR="008910C6" w:rsidRPr="00CA482A">
      <w:rPr>
        <w:rFonts w:ascii="Arial" w:hAnsi="Arial" w:cs="Arial"/>
        <w:color w:val="000000"/>
        <w:sz w:val="16"/>
        <w:highlight w:val="cyan"/>
        <w:shd w:val="pct5" w:color="auto" w:fill="auto"/>
        <w:lang w:val="it-IT"/>
      </w:rPr>
      <w:tab/>
      <w:t xml:space="preserve">BROJ </w:t>
    </w:r>
    <w:r w:rsidR="00A73811">
      <w:rPr>
        <w:rFonts w:ascii="Arial" w:hAnsi="Arial" w:cs="Arial"/>
        <w:color w:val="000000"/>
        <w:sz w:val="16"/>
        <w:highlight w:val="cyan"/>
        <w:shd w:val="pct5" w:color="auto" w:fill="auto"/>
        <w:lang w:val="it-IT"/>
      </w:rPr>
      <w:t>1</w:t>
    </w:r>
    <w:r w:rsidR="00DE632F">
      <w:rPr>
        <w:rFonts w:ascii="Arial" w:hAnsi="Arial" w:cs="Arial"/>
        <w:color w:val="000000"/>
        <w:sz w:val="16"/>
        <w:highlight w:val="cyan"/>
        <w:shd w:val="pct5" w:color="auto" w:fill="auto"/>
        <w:lang w:val="it-IT"/>
      </w:rPr>
      <w:t>6</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202</w:t>
    </w:r>
    <w:r w:rsidR="00743E7A">
      <w:rPr>
        <w:rFonts w:ascii="Arial" w:hAnsi="Arial" w:cs="Arial"/>
        <w:color w:val="000000"/>
        <w:sz w:val="16"/>
        <w:highlight w:val="cyan"/>
        <w:shd w:val="pct5" w:color="auto" w:fill="auto"/>
        <w:lang w:val="it-IT"/>
      </w:rPr>
      <w:t>5</w:t>
    </w:r>
    <w:r w:rsidR="008910C6" w:rsidRPr="00CA482A">
      <w:rPr>
        <w:rFonts w:ascii="Arial" w:hAnsi="Arial" w:cs="Arial"/>
        <w:color w:val="000000"/>
        <w:sz w:val="16"/>
        <w:highlight w:val="cyan"/>
        <w:shd w:val="pct5" w:color="auto" w:fill="auto"/>
        <w:lang w:val="it-IT"/>
      </w:rPr>
      <w:t xml:space="preserve"> STR. </w:t>
    </w:r>
    <w:r w:rsidR="008910C6" w:rsidRPr="00CA482A">
      <w:rPr>
        <w:rFonts w:ascii="Arial" w:hAnsi="Arial" w:cs="Arial"/>
        <w:color w:val="000000"/>
        <w:highlight w:val="cyan"/>
        <w:shd w:val="pct5" w:color="auto" w:fill="auto"/>
        <w:lang w:val="it-IT"/>
      </w:rPr>
      <w:fldChar w:fldCharType="begin"/>
    </w:r>
    <w:r w:rsidR="008910C6" w:rsidRPr="00CA482A">
      <w:rPr>
        <w:rFonts w:ascii="Arial" w:hAnsi="Arial" w:cs="Arial"/>
        <w:color w:val="000000"/>
        <w:highlight w:val="cyan"/>
        <w:shd w:val="pct5" w:color="auto" w:fill="auto"/>
        <w:lang w:val="it-IT"/>
      </w:rPr>
      <w:instrText xml:space="preserve"> PAGE </w:instrText>
    </w:r>
    <w:r w:rsidR="008910C6" w:rsidRPr="00CA482A">
      <w:rPr>
        <w:rFonts w:ascii="Arial" w:hAnsi="Arial" w:cs="Arial"/>
        <w:color w:val="000000"/>
        <w:highlight w:val="cyan"/>
        <w:shd w:val="pct5" w:color="auto" w:fill="auto"/>
        <w:lang w:val="it-IT"/>
      </w:rPr>
      <w:fldChar w:fldCharType="separate"/>
    </w:r>
    <w:r w:rsidR="008910C6">
      <w:rPr>
        <w:rFonts w:ascii="Arial" w:hAnsi="Arial" w:cs="Arial"/>
        <w:color w:val="000000"/>
        <w:highlight w:val="cyan"/>
        <w:shd w:val="pct5" w:color="auto" w:fill="auto"/>
        <w:lang w:val="it-IT"/>
      </w:rPr>
      <w:t>1</w:t>
    </w:r>
    <w:r w:rsidR="008910C6" w:rsidRPr="00CA482A">
      <w:rPr>
        <w:rFonts w:ascii="Arial" w:hAnsi="Arial" w:cs="Arial"/>
        <w:color w:val="000000"/>
        <w:highlight w:val="cyan"/>
        <w:shd w:val="pct5" w:color="auto" w:fill="auto"/>
        <w:lang w:val="it-IT"/>
      </w:rPr>
      <w:fldChar w:fldCharType="end"/>
    </w:r>
  </w:p>
  <w:p w14:paraId="22E9CBF0" w14:textId="77777777" w:rsidR="002C3236" w:rsidRPr="00185EB9" w:rsidRDefault="002C32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05A27D8A"/>
    <w:lvl w:ilvl="0">
      <w:start w:val="1"/>
      <w:numFmt w:val="bullet"/>
      <w:pStyle w:val="Grafikeoznake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Grafikeoznake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Grafikeoznake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Grafikeoznake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Grafikeoznake"/>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color w:val="auto"/>
      </w:rPr>
    </w:lvl>
  </w:abstractNum>
  <w:abstractNum w:abstractNumId="12"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4" w15:restartNumberingAfterBreak="0">
    <w:nsid w:val="0000000B"/>
    <w:multiLevelType w:val="singleLevel"/>
    <w:tmpl w:val="0000000B"/>
    <w:name w:val="WW8Num14"/>
    <w:lvl w:ilvl="0">
      <w:start w:val="1"/>
      <w:numFmt w:val="bullet"/>
      <w:lvlText w:val=""/>
      <w:lvlJc w:val="left"/>
      <w:pPr>
        <w:tabs>
          <w:tab w:val="num" w:pos="720"/>
        </w:tabs>
        <w:ind w:left="720" w:hanging="360"/>
      </w:pPr>
      <w:rPr>
        <w:rFonts w:ascii="Symbol" w:hAnsi="Symbol" w:cs="Symbol" w:hint="default"/>
        <w:color w:val="auto"/>
        <w:sz w:val="20"/>
        <w:lang w:val="hr-HR"/>
      </w:rPr>
    </w:lvl>
  </w:abstractNum>
  <w:abstractNum w:abstractNumId="15"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6" w15:restartNumberingAfterBreak="0">
    <w:nsid w:val="0000000F"/>
    <w:multiLevelType w:val="singleLevel"/>
    <w:tmpl w:val="0000000F"/>
    <w:name w:val="WW8Num19"/>
    <w:lvl w:ilvl="0">
      <w:start w:val="1"/>
      <w:numFmt w:val="bullet"/>
      <w:lvlText w:val=""/>
      <w:lvlJc w:val="left"/>
      <w:pPr>
        <w:tabs>
          <w:tab w:val="num" w:pos="1068"/>
        </w:tabs>
        <w:ind w:left="1068" w:hanging="360"/>
      </w:pPr>
      <w:rPr>
        <w:rFonts w:ascii="Symbol" w:hAnsi="Symbol" w:cs="Symbol" w:hint="default"/>
        <w:color w:val="auto"/>
        <w:sz w:val="20"/>
        <w:lang w:val="hr-HR"/>
      </w:rPr>
    </w:lvl>
  </w:abstractNum>
  <w:abstractNum w:abstractNumId="17" w15:restartNumberingAfterBreak="0">
    <w:nsid w:val="00000010"/>
    <w:multiLevelType w:val="singleLevel"/>
    <w:tmpl w:val="00000010"/>
    <w:name w:val="WW8Num20"/>
    <w:lvl w:ilvl="0">
      <w:start w:val="1"/>
      <w:numFmt w:val="bullet"/>
      <w:lvlText w:val=""/>
      <w:lvlJc w:val="left"/>
      <w:pPr>
        <w:tabs>
          <w:tab w:val="num" w:pos="1068"/>
        </w:tabs>
        <w:ind w:left="1068" w:hanging="360"/>
      </w:pPr>
      <w:rPr>
        <w:rFonts w:ascii="Symbol" w:hAnsi="Symbol" w:cs="Symbol" w:hint="default"/>
        <w:color w:val="auto"/>
      </w:rPr>
    </w:lvl>
  </w:abstractNum>
  <w:abstractNum w:abstractNumId="18"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9"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20"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21"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7"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8"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9"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30" w15:restartNumberingAfterBreak="0">
    <w:nsid w:val="00892C1F"/>
    <w:multiLevelType w:val="hybridMultilevel"/>
    <w:tmpl w:val="3C1EB3B4"/>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0DD722BA"/>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33" w15:restartNumberingAfterBreak="0">
    <w:nsid w:val="0E5E5DB1"/>
    <w:multiLevelType w:val="hybridMultilevel"/>
    <w:tmpl w:val="EFDC69F2"/>
    <w:lvl w:ilvl="0" w:tplc="C206EAA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174F5DA1"/>
    <w:multiLevelType w:val="hybridMultilevel"/>
    <w:tmpl w:val="1472A8AE"/>
    <w:lvl w:ilvl="0" w:tplc="A68CF072">
      <w:start w:val="1"/>
      <w:numFmt w:val="upperRoman"/>
      <w:pStyle w:val="Naslov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6" w15:restartNumberingAfterBreak="0">
    <w:nsid w:val="180D4EEA"/>
    <w:multiLevelType w:val="multilevel"/>
    <w:tmpl w:val="862E24A6"/>
    <w:lvl w:ilvl="0">
      <w:start w:val="1"/>
      <w:numFmt w:val="decimal"/>
      <w:pStyle w:val="1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B541728"/>
    <w:multiLevelType w:val="hybridMultilevel"/>
    <w:tmpl w:val="FA7CEF94"/>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1C5D56D6"/>
    <w:multiLevelType w:val="hybridMultilevel"/>
    <w:tmpl w:val="1896853A"/>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0" w15:restartNumberingAfterBreak="0">
    <w:nsid w:val="28F91D9E"/>
    <w:multiLevelType w:val="hybridMultilevel"/>
    <w:tmpl w:val="DF428914"/>
    <w:lvl w:ilvl="0" w:tplc="152CC0FA">
      <w:start w:val="1"/>
      <w:numFmt w:val="upperRoman"/>
      <w:lvlText w:val="%1."/>
      <w:lvlJc w:val="left"/>
      <w:pPr>
        <w:ind w:left="1800" w:hanging="72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41" w15:restartNumberingAfterBreak="0">
    <w:nsid w:val="2B5D59F8"/>
    <w:multiLevelType w:val="hybridMultilevel"/>
    <w:tmpl w:val="B044BBF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34781E34"/>
    <w:multiLevelType w:val="hybridMultilevel"/>
    <w:tmpl w:val="FFFFFFFF"/>
    <w:lvl w:ilvl="0" w:tplc="A5FEA630">
      <w:start w:val="1"/>
      <w:numFmt w:val="decimal"/>
      <w:lvlText w:val="%1."/>
      <w:lvlJc w:val="left"/>
      <w:pPr>
        <w:ind w:left="360" w:hanging="360"/>
      </w:pPr>
      <w:rPr>
        <w:rFonts w:ascii="Arial" w:eastAsia="Times New Roman" w:hAnsi="Arial" w:cs="Arial"/>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43" w15:restartNumberingAfterBreak="0">
    <w:nsid w:val="34E6133A"/>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44"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5" w15:restartNumberingAfterBreak="0">
    <w:nsid w:val="36A171BB"/>
    <w:multiLevelType w:val="hybridMultilevel"/>
    <w:tmpl w:val="FFFFFFFF"/>
    <w:lvl w:ilvl="0" w:tplc="6554D422">
      <w:start w:val="1"/>
      <w:numFmt w:val="decimal"/>
      <w:lvlText w:val="%1."/>
      <w:lvlJc w:val="left"/>
      <w:pPr>
        <w:ind w:left="1212" w:hanging="360"/>
      </w:pPr>
      <w:rPr>
        <w:rFonts w:cs="Times New Roman"/>
        <w:b w:val="0"/>
        <w:color w:val="auto"/>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46"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43EC65DC"/>
    <w:multiLevelType w:val="hybridMultilevel"/>
    <w:tmpl w:val="EFDC69F2"/>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5353CAD"/>
    <w:multiLevelType w:val="hybridMultilevel"/>
    <w:tmpl w:val="DC8A4B84"/>
    <w:lvl w:ilvl="0" w:tplc="6BCE524C">
      <w:start w:val="1"/>
      <w:numFmt w:val="decimal"/>
      <w:lvlText w:val="%1."/>
      <w:lvlJc w:val="left"/>
      <w:pPr>
        <w:ind w:left="360" w:hanging="360"/>
      </w:pPr>
      <w:rPr>
        <w:rFonts w:ascii="Arial" w:eastAsiaTheme="minorEastAsia" w:hAnsi="Arial" w:cs="Arial"/>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49" w15:restartNumberingAfterBreak="0">
    <w:nsid w:val="47B0010A"/>
    <w:multiLevelType w:val="multilevel"/>
    <w:tmpl w:val="0FB03106"/>
    <w:lvl w:ilvl="0">
      <w:start w:val="1"/>
      <w:numFmt w:val="upperRoman"/>
      <w:lvlText w:val="%1."/>
      <w:lvlJc w:val="left"/>
      <w:pPr>
        <w:ind w:left="873" w:hanging="720"/>
      </w:pPr>
      <w:rPr>
        <w:rFonts w:hint="default"/>
      </w:rPr>
    </w:lvl>
    <w:lvl w:ilvl="1">
      <w:start w:val="1"/>
      <w:numFmt w:val="decimal"/>
      <w:isLgl/>
      <w:lvlText w:val="%1.%2."/>
      <w:lvlJc w:val="left"/>
      <w:pPr>
        <w:ind w:left="873" w:hanging="720"/>
      </w:pPr>
      <w:rPr>
        <w:rFonts w:hint="default"/>
      </w:rPr>
    </w:lvl>
    <w:lvl w:ilvl="2">
      <w:start w:val="5"/>
      <w:numFmt w:val="decimal"/>
      <w:isLgl/>
      <w:lvlText w:val="%1.%2.%3."/>
      <w:lvlJc w:val="left"/>
      <w:pPr>
        <w:ind w:left="873" w:hanging="720"/>
      </w:pPr>
      <w:rPr>
        <w:rFonts w:hint="default"/>
      </w:rPr>
    </w:lvl>
    <w:lvl w:ilvl="3">
      <w:start w:val="1"/>
      <w:numFmt w:val="decimal"/>
      <w:isLgl/>
      <w:lvlText w:val="%1.%2.%3.%4."/>
      <w:lvlJc w:val="left"/>
      <w:pPr>
        <w:ind w:left="1233" w:hanging="1080"/>
      </w:pPr>
      <w:rPr>
        <w:rFonts w:hint="default"/>
      </w:rPr>
    </w:lvl>
    <w:lvl w:ilvl="4">
      <w:start w:val="1"/>
      <w:numFmt w:val="decimal"/>
      <w:isLgl/>
      <w:lvlText w:val="%1.%2.%3.%4.%5."/>
      <w:lvlJc w:val="left"/>
      <w:pPr>
        <w:ind w:left="1233" w:hanging="1080"/>
      </w:pPr>
      <w:rPr>
        <w:rFonts w:hint="default"/>
      </w:rPr>
    </w:lvl>
    <w:lvl w:ilvl="5">
      <w:start w:val="1"/>
      <w:numFmt w:val="decimal"/>
      <w:isLgl/>
      <w:lvlText w:val="%1.%2.%3.%4.%5.%6."/>
      <w:lvlJc w:val="left"/>
      <w:pPr>
        <w:ind w:left="1593" w:hanging="1440"/>
      </w:pPr>
      <w:rPr>
        <w:rFonts w:hint="default"/>
      </w:rPr>
    </w:lvl>
    <w:lvl w:ilvl="6">
      <w:start w:val="1"/>
      <w:numFmt w:val="decimal"/>
      <w:isLgl/>
      <w:lvlText w:val="%1.%2.%3.%4.%5.%6.%7."/>
      <w:lvlJc w:val="left"/>
      <w:pPr>
        <w:ind w:left="1593" w:hanging="1440"/>
      </w:pPr>
      <w:rPr>
        <w:rFonts w:hint="default"/>
      </w:rPr>
    </w:lvl>
    <w:lvl w:ilvl="7">
      <w:start w:val="1"/>
      <w:numFmt w:val="decimal"/>
      <w:isLgl/>
      <w:lvlText w:val="%1.%2.%3.%4.%5.%6.%7.%8."/>
      <w:lvlJc w:val="left"/>
      <w:pPr>
        <w:ind w:left="1953" w:hanging="1800"/>
      </w:pPr>
      <w:rPr>
        <w:rFonts w:hint="default"/>
      </w:rPr>
    </w:lvl>
    <w:lvl w:ilvl="8">
      <w:start w:val="1"/>
      <w:numFmt w:val="decimal"/>
      <w:isLgl/>
      <w:lvlText w:val="%1.%2.%3.%4.%5.%6.%7.%8.%9."/>
      <w:lvlJc w:val="left"/>
      <w:pPr>
        <w:ind w:left="1953" w:hanging="1800"/>
      </w:pPr>
      <w:rPr>
        <w:rFonts w:hint="default"/>
      </w:rPr>
    </w:lvl>
  </w:abstractNum>
  <w:abstractNum w:abstractNumId="50" w15:restartNumberingAfterBreak="0">
    <w:nsid w:val="49B57BB8"/>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51"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52"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53"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5F86503A"/>
    <w:multiLevelType w:val="multilevel"/>
    <w:tmpl w:val="D3A04C3C"/>
    <w:lvl w:ilvl="0">
      <w:start w:val="1"/>
      <w:numFmt w:val="decimal"/>
      <w:lvlText w:val="%1."/>
      <w:lvlJc w:val="left"/>
      <w:pPr>
        <w:ind w:left="3" w:hanging="570"/>
      </w:pPr>
      <w:rPr>
        <w:rFonts w:hint="default"/>
      </w:rPr>
    </w:lvl>
    <w:lvl w:ilvl="1">
      <w:start w:val="1"/>
      <w:numFmt w:val="decimal"/>
      <w:isLgl/>
      <w:lvlText w:val="%1.%2."/>
      <w:lvlJc w:val="left"/>
      <w:pPr>
        <w:ind w:left="3" w:hanging="570"/>
      </w:pPr>
      <w:rPr>
        <w:rFonts w:hint="default"/>
      </w:rPr>
    </w:lvl>
    <w:lvl w:ilvl="2">
      <w:start w:val="4"/>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55" w15:restartNumberingAfterBreak="0">
    <w:nsid w:val="62FB02FF"/>
    <w:multiLevelType w:val="hybridMultilevel"/>
    <w:tmpl w:val="35186252"/>
    <w:lvl w:ilvl="0" w:tplc="041A000F">
      <w:start w:val="1"/>
      <w:numFmt w:val="decimal"/>
      <w:lvlText w:val="%1."/>
      <w:lvlJc w:val="left"/>
      <w:pPr>
        <w:ind w:left="360" w:hanging="360"/>
      </w:p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56"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7" w15:restartNumberingAfterBreak="0">
    <w:nsid w:val="689E3F8E"/>
    <w:multiLevelType w:val="hybridMultilevel"/>
    <w:tmpl w:val="CEE24F08"/>
    <w:lvl w:ilvl="0" w:tplc="041A0005">
      <w:start w:val="1"/>
      <w:numFmt w:val="bullet"/>
      <w:lvlText w:val=""/>
      <w:lvlJc w:val="left"/>
      <w:pPr>
        <w:ind w:left="779" w:hanging="360"/>
      </w:pPr>
      <w:rPr>
        <w:rFonts w:ascii="Wingdings" w:hAnsi="Wingdings" w:hint="default"/>
      </w:rPr>
    </w:lvl>
    <w:lvl w:ilvl="1" w:tplc="041A0003" w:tentative="1">
      <w:start w:val="1"/>
      <w:numFmt w:val="bullet"/>
      <w:lvlText w:val="o"/>
      <w:lvlJc w:val="left"/>
      <w:pPr>
        <w:ind w:left="1499" w:hanging="360"/>
      </w:pPr>
      <w:rPr>
        <w:rFonts w:ascii="Courier New" w:hAnsi="Courier New" w:cs="Courier New" w:hint="default"/>
      </w:rPr>
    </w:lvl>
    <w:lvl w:ilvl="2" w:tplc="041A0005" w:tentative="1">
      <w:start w:val="1"/>
      <w:numFmt w:val="bullet"/>
      <w:lvlText w:val=""/>
      <w:lvlJc w:val="left"/>
      <w:pPr>
        <w:ind w:left="2219" w:hanging="360"/>
      </w:pPr>
      <w:rPr>
        <w:rFonts w:ascii="Wingdings" w:hAnsi="Wingdings" w:hint="default"/>
      </w:rPr>
    </w:lvl>
    <w:lvl w:ilvl="3" w:tplc="041A0001" w:tentative="1">
      <w:start w:val="1"/>
      <w:numFmt w:val="bullet"/>
      <w:lvlText w:val=""/>
      <w:lvlJc w:val="left"/>
      <w:pPr>
        <w:ind w:left="2939" w:hanging="360"/>
      </w:pPr>
      <w:rPr>
        <w:rFonts w:ascii="Symbol" w:hAnsi="Symbol" w:hint="default"/>
      </w:rPr>
    </w:lvl>
    <w:lvl w:ilvl="4" w:tplc="041A0003" w:tentative="1">
      <w:start w:val="1"/>
      <w:numFmt w:val="bullet"/>
      <w:lvlText w:val="o"/>
      <w:lvlJc w:val="left"/>
      <w:pPr>
        <w:ind w:left="3659" w:hanging="360"/>
      </w:pPr>
      <w:rPr>
        <w:rFonts w:ascii="Courier New" w:hAnsi="Courier New" w:cs="Courier New" w:hint="default"/>
      </w:rPr>
    </w:lvl>
    <w:lvl w:ilvl="5" w:tplc="041A0005" w:tentative="1">
      <w:start w:val="1"/>
      <w:numFmt w:val="bullet"/>
      <w:lvlText w:val=""/>
      <w:lvlJc w:val="left"/>
      <w:pPr>
        <w:ind w:left="4379" w:hanging="360"/>
      </w:pPr>
      <w:rPr>
        <w:rFonts w:ascii="Wingdings" w:hAnsi="Wingdings" w:hint="default"/>
      </w:rPr>
    </w:lvl>
    <w:lvl w:ilvl="6" w:tplc="041A0001" w:tentative="1">
      <w:start w:val="1"/>
      <w:numFmt w:val="bullet"/>
      <w:lvlText w:val=""/>
      <w:lvlJc w:val="left"/>
      <w:pPr>
        <w:ind w:left="5099" w:hanging="360"/>
      </w:pPr>
      <w:rPr>
        <w:rFonts w:ascii="Symbol" w:hAnsi="Symbol" w:hint="default"/>
      </w:rPr>
    </w:lvl>
    <w:lvl w:ilvl="7" w:tplc="041A0003" w:tentative="1">
      <w:start w:val="1"/>
      <w:numFmt w:val="bullet"/>
      <w:lvlText w:val="o"/>
      <w:lvlJc w:val="left"/>
      <w:pPr>
        <w:ind w:left="5819" w:hanging="360"/>
      </w:pPr>
      <w:rPr>
        <w:rFonts w:ascii="Courier New" w:hAnsi="Courier New" w:cs="Courier New" w:hint="default"/>
      </w:rPr>
    </w:lvl>
    <w:lvl w:ilvl="8" w:tplc="041A0005" w:tentative="1">
      <w:start w:val="1"/>
      <w:numFmt w:val="bullet"/>
      <w:lvlText w:val=""/>
      <w:lvlJc w:val="left"/>
      <w:pPr>
        <w:ind w:left="6539" w:hanging="360"/>
      </w:pPr>
      <w:rPr>
        <w:rFonts w:ascii="Wingdings" w:hAnsi="Wingdings" w:hint="default"/>
      </w:rPr>
    </w:lvl>
  </w:abstractNum>
  <w:abstractNum w:abstractNumId="58"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59" w15:restartNumberingAfterBreak="0">
    <w:nsid w:val="6FB5414D"/>
    <w:multiLevelType w:val="hybridMultilevel"/>
    <w:tmpl w:val="AE4E9586"/>
    <w:lvl w:ilvl="0" w:tplc="E7764BCE">
      <w:start w:val="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0" w15:restartNumberingAfterBreak="0">
    <w:nsid w:val="725A3F38"/>
    <w:multiLevelType w:val="hybridMultilevel"/>
    <w:tmpl w:val="2CBA271A"/>
    <w:lvl w:ilvl="0" w:tplc="041A000F">
      <w:start w:val="1"/>
      <w:numFmt w:val="decimal"/>
      <w:lvlText w:val="%1."/>
      <w:lvlJc w:val="left"/>
      <w:pPr>
        <w:ind w:left="360" w:hanging="360"/>
      </w:pPr>
      <w:rPr>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61"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62" w15:restartNumberingAfterBreak="0">
    <w:nsid w:val="77670DAB"/>
    <w:multiLevelType w:val="hybridMultilevel"/>
    <w:tmpl w:val="FFFFFFFF"/>
    <w:lvl w:ilvl="0" w:tplc="E6586A02">
      <w:start w:val="1"/>
      <w:numFmt w:val="upperRoman"/>
      <w:lvlText w:val="%1."/>
      <w:lvlJc w:val="left"/>
      <w:pPr>
        <w:ind w:left="325" w:hanging="198"/>
      </w:pPr>
      <w:rPr>
        <w:rFonts w:ascii="Segoe UI" w:eastAsia="Times New Roman" w:hAnsi="Segoe UI" w:cs="Times New Roman" w:hint="default"/>
        <w:sz w:val="26"/>
        <w:szCs w:val="26"/>
      </w:rPr>
    </w:lvl>
    <w:lvl w:ilvl="1" w:tplc="62D87B24">
      <w:start w:val="1"/>
      <w:numFmt w:val="upperLetter"/>
      <w:lvlText w:val="%2)"/>
      <w:lvlJc w:val="left"/>
      <w:pPr>
        <w:ind w:left="5719" w:hanging="288"/>
      </w:pPr>
      <w:rPr>
        <w:rFonts w:ascii="Tahoma" w:eastAsia="Times New Roman" w:hAnsi="Tahoma" w:cs="Times New Roman" w:hint="default"/>
        <w:sz w:val="22"/>
        <w:szCs w:val="22"/>
      </w:rPr>
    </w:lvl>
    <w:lvl w:ilvl="2" w:tplc="AB0A4DDA">
      <w:start w:val="1"/>
      <w:numFmt w:val="bullet"/>
      <w:lvlText w:val="•"/>
      <w:lvlJc w:val="left"/>
      <w:pPr>
        <w:ind w:left="6766" w:hanging="288"/>
      </w:pPr>
      <w:rPr>
        <w:rFonts w:hint="default"/>
      </w:rPr>
    </w:lvl>
    <w:lvl w:ilvl="3" w:tplc="13B443D6">
      <w:start w:val="1"/>
      <w:numFmt w:val="bullet"/>
      <w:lvlText w:val="•"/>
      <w:lvlJc w:val="left"/>
      <w:pPr>
        <w:ind w:left="7813" w:hanging="288"/>
      </w:pPr>
      <w:rPr>
        <w:rFonts w:hint="default"/>
      </w:rPr>
    </w:lvl>
    <w:lvl w:ilvl="4" w:tplc="C39A7FB8">
      <w:start w:val="1"/>
      <w:numFmt w:val="bullet"/>
      <w:lvlText w:val="•"/>
      <w:lvlJc w:val="left"/>
      <w:pPr>
        <w:ind w:left="8859" w:hanging="288"/>
      </w:pPr>
      <w:rPr>
        <w:rFonts w:hint="default"/>
      </w:rPr>
    </w:lvl>
    <w:lvl w:ilvl="5" w:tplc="32ECD34E">
      <w:start w:val="1"/>
      <w:numFmt w:val="bullet"/>
      <w:lvlText w:val="•"/>
      <w:lvlJc w:val="left"/>
      <w:pPr>
        <w:ind w:left="9906" w:hanging="288"/>
      </w:pPr>
      <w:rPr>
        <w:rFonts w:hint="default"/>
      </w:rPr>
    </w:lvl>
    <w:lvl w:ilvl="6" w:tplc="FD9E4D50">
      <w:start w:val="1"/>
      <w:numFmt w:val="bullet"/>
      <w:lvlText w:val="•"/>
      <w:lvlJc w:val="left"/>
      <w:pPr>
        <w:ind w:left="10953" w:hanging="288"/>
      </w:pPr>
      <w:rPr>
        <w:rFonts w:hint="default"/>
      </w:rPr>
    </w:lvl>
    <w:lvl w:ilvl="7" w:tplc="7114A07A">
      <w:start w:val="1"/>
      <w:numFmt w:val="bullet"/>
      <w:lvlText w:val="•"/>
      <w:lvlJc w:val="left"/>
      <w:pPr>
        <w:ind w:left="12000" w:hanging="288"/>
      </w:pPr>
      <w:rPr>
        <w:rFonts w:hint="default"/>
      </w:rPr>
    </w:lvl>
    <w:lvl w:ilvl="8" w:tplc="EA72CF02">
      <w:start w:val="1"/>
      <w:numFmt w:val="bullet"/>
      <w:lvlText w:val="•"/>
      <w:lvlJc w:val="left"/>
      <w:pPr>
        <w:ind w:left="13047" w:hanging="288"/>
      </w:pPr>
      <w:rPr>
        <w:rFonts w:hint="default"/>
      </w:r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35"/>
  </w:num>
  <w:num w:numId="7" w16cid:durableId="1440687050">
    <w:abstractNumId w:val="53"/>
  </w:num>
  <w:num w:numId="8" w16cid:durableId="943809875">
    <w:abstractNumId w:val="31"/>
  </w:num>
  <w:num w:numId="9" w16cid:durableId="1829128843">
    <w:abstractNumId w:val="39"/>
  </w:num>
  <w:num w:numId="10" w16cid:durableId="486440493">
    <w:abstractNumId w:val="61"/>
  </w:num>
  <w:num w:numId="11" w16cid:durableId="1491408107">
    <w:abstractNumId w:val="34"/>
  </w:num>
  <w:num w:numId="12" w16cid:durableId="982151704">
    <w:abstractNumId w:val="44"/>
  </w:num>
  <w:num w:numId="13" w16cid:durableId="2108965521">
    <w:abstractNumId w:val="56"/>
  </w:num>
  <w:num w:numId="14" w16cid:durableId="1398430168">
    <w:abstractNumId w:val="58"/>
  </w:num>
  <w:num w:numId="15" w16cid:durableId="1424447491">
    <w:abstractNumId w:val="46"/>
  </w:num>
  <w:num w:numId="16" w16cid:durableId="1656837054">
    <w:abstractNumId w:val="52"/>
  </w:num>
  <w:num w:numId="17" w16cid:durableId="629475388">
    <w:abstractNumId w:val="51"/>
  </w:num>
  <w:num w:numId="18" w16cid:durableId="1261838939">
    <w:abstractNumId w:val="36"/>
  </w:num>
  <w:num w:numId="19" w16cid:durableId="235626224">
    <w:abstractNumId w:val="54"/>
  </w:num>
  <w:num w:numId="20" w16cid:durableId="14580595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746678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05222319">
    <w:abstractNumId w:val="60"/>
  </w:num>
  <w:num w:numId="23" w16cid:durableId="82262755">
    <w:abstractNumId w:val="48"/>
  </w:num>
  <w:num w:numId="24" w16cid:durableId="15339595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19568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012567">
    <w:abstractNumId w:val="55"/>
  </w:num>
  <w:num w:numId="27" w16cid:durableId="1284919462">
    <w:abstractNumId w:val="45"/>
  </w:num>
  <w:num w:numId="28" w16cid:durableId="550380674">
    <w:abstractNumId w:val="41"/>
  </w:num>
  <w:num w:numId="29" w16cid:durableId="1836914630">
    <w:abstractNumId w:val="50"/>
  </w:num>
  <w:num w:numId="30" w16cid:durableId="2094889638">
    <w:abstractNumId w:val="37"/>
  </w:num>
  <w:num w:numId="31" w16cid:durableId="1256591407">
    <w:abstractNumId w:val="30"/>
  </w:num>
  <w:num w:numId="32" w16cid:durableId="254369181">
    <w:abstractNumId w:val="49"/>
  </w:num>
  <w:num w:numId="33" w16cid:durableId="1967854704">
    <w:abstractNumId w:val="33"/>
  </w:num>
  <w:num w:numId="34" w16cid:durableId="364672337">
    <w:abstractNumId w:val="59"/>
  </w:num>
  <w:num w:numId="35" w16cid:durableId="799105740">
    <w:abstractNumId w:val="40"/>
  </w:num>
  <w:num w:numId="36" w16cid:durableId="458304722">
    <w:abstractNumId w:val="32"/>
  </w:num>
  <w:num w:numId="37" w16cid:durableId="1653870183">
    <w:abstractNumId w:val="47"/>
  </w:num>
  <w:num w:numId="38" w16cid:durableId="1289312485">
    <w:abstractNumId w:val="62"/>
  </w:num>
  <w:num w:numId="39" w16cid:durableId="93987412">
    <w:abstractNumId w:val="38"/>
  </w:num>
  <w:num w:numId="40" w16cid:durableId="1245840991">
    <w:abstractNumId w:val="5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activeWritingStyle w:appName="MSWord" w:lang="es-ES"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17B4F"/>
    <w:rsid w:val="00021773"/>
    <w:rsid w:val="00022F6B"/>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03A4"/>
    <w:rsid w:val="00052604"/>
    <w:rsid w:val="00052DD7"/>
    <w:rsid w:val="00053043"/>
    <w:rsid w:val="000560C0"/>
    <w:rsid w:val="00056332"/>
    <w:rsid w:val="000611E6"/>
    <w:rsid w:val="000676B2"/>
    <w:rsid w:val="00070881"/>
    <w:rsid w:val="00070A80"/>
    <w:rsid w:val="00070CFE"/>
    <w:rsid w:val="00073A8F"/>
    <w:rsid w:val="00074EAF"/>
    <w:rsid w:val="00075D74"/>
    <w:rsid w:val="000764CB"/>
    <w:rsid w:val="00076F93"/>
    <w:rsid w:val="0007731C"/>
    <w:rsid w:val="00082060"/>
    <w:rsid w:val="000827D6"/>
    <w:rsid w:val="000847D0"/>
    <w:rsid w:val="000863BC"/>
    <w:rsid w:val="00087B1E"/>
    <w:rsid w:val="0009146B"/>
    <w:rsid w:val="000965C0"/>
    <w:rsid w:val="00096F57"/>
    <w:rsid w:val="00097CD0"/>
    <w:rsid w:val="000A0C2D"/>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31B"/>
    <w:rsid w:val="000D0B1C"/>
    <w:rsid w:val="000D1C2D"/>
    <w:rsid w:val="000D7880"/>
    <w:rsid w:val="000E254D"/>
    <w:rsid w:val="000E2749"/>
    <w:rsid w:val="000E393C"/>
    <w:rsid w:val="000E4432"/>
    <w:rsid w:val="000F076B"/>
    <w:rsid w:val="000F4366"/>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6AEF"/>
    <w:rsid w:val="001373FB"/>
    <w:rsid w:val="00141327"/>
    <w:rsid w:val="00145BDD"/>
    <w:rsid w:val="00147370"/>
    <w:rsid w:val="0015479E"/>
    <w:rsid w:val="00155010"/>
    <w:rsid w:val="00157F61"/>
    <w:rsid w:val="00157FD9"/>
    <w:rsid w:val="0016184B"/>
    <w:rsid w:val="001621E3"/>
    <w:rsid w:val="00164136"/>
    <w:rsid w:val="00164C1B"/>
    <w:rsid w:val="001711B0"/>
    <w:rsid w:val="00173DCC"/>
    <w:rsid w:val="001743F2"/>
    <w:rsid w:val="00177B90"/>
    <w:rsid w:val="00185EB9"/>
    <w:rsid w:val="00191822"/>
    <w:rsid w:val="00193A3F"/>
    <w:rsid w:val="00195A44"/>
    <w:rsid w:val="00197551"/>
    <w:rsid w:val="001A168C"/>
    <w:rsid w:val="001A1D51"/>
    <w:rsid w:val="001A2E1E"/>
    <w:rsid w:val="001A636E"/>
    <w:rsid w:val="001B125E"/>
    <w:rsid w:val="001B2659"/>
    <w:rsid w:val="001B3C03"/>
    <w:rsid w:val="001B48B5"/>
    <w:rsid w:val="001B5546"/>
    <w:rsid w:val="001B62DD"/>
    <w:rsid w:val="001B67FA"/>
    <w:rsid w:val="001B7BB2"/>
    <w:rsid w:val="001C0DBD"/>
    <w:rsid w:val="001C3F4C"/>
    <w:rsid w:val="001C611D"/>
    <w:rsid w:val="001C64F5"/>
    <w:rsid w:val="001D0C03"/>
    <w:rsid w:val="001D57DE"/>
    <w:rsid w:val="001D5DC2"/>
    <w:rsid w:val="001D6BD0"/>
    <w:rsid w:val="001E0015"/>
    <w:rsid w:val="001E1299"/>
    <w:rsid w:val="001E20CD"/>
    <w:rsid w:val="001E4B22"/>
    <w:rsid w:val="001E5074"/>
    <w:rsid w:val="001E5649"/>
    <w:rsid w:val="001E5B40"/>
    <w:rsid w:val="001E5E09"/>
    <w:rsid w:val="001E66D7"/>
    <w:rsid w:val="001E68AC"/>
    <w:rsid w:val="001F162D"/>
    <w:rsid w:val="001F29A7"/>
    <w:rsid w:val="001F39BE"/>
    <w:rsid w:val="001F3C57"/>
    <w:rsid w:val="001F6154"/>
    <w:rsid w:val="001F6697"/>
    <w:rsid w:val="001F6D45"/>
    <w:rsid w:val="00200AF1"/>
    <w:rsid w:val="00201E43"/>
    <w:rsid w:val="002045D1"/>
    <w:rsid w:val="00205AB1"/>
    <w:rsid w:val="00206AE0"/>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372E2"/>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A34"/>
    <w:rsid w:val="00282E68"/>
    <w:rsid w:val="002872D7"/>
    <w:rsid w:val="00292425"/>
    <w:rsid w:val="00293390"/>
    <w:rsid w:val="00293486"/>
    <w:rsid w:val="00294047"/>
    <w:rsid w:val="0029483E"/>
    <w:rsid w:val="002A01FD"/>
    <w:rsid w:val="002A21BE"/>
    <w:rsid w:val="002A2698"/>
    <w:rsid w:val="002A3770"/>
    <w:rsid w:val="002A40B7"/>
    <w:rsid w:val="002A5507"/>
    <w:rsid w:val="002A5547"/>
    <w:rsid w:val="002A5B00"/>
    <w:rsid w:val="002A79A2"/>
    <w:rsid w:val="002B0595"/>
    <w:rsid w:val="002B1120"/>
    <w:rsid w:val="002B23D6"/>
    <w:rsid w:val="002B414D"/>
    <w:rsid w:val="002B5A5F"/>
    <w:rsid w:val="002C04D1"/>
    <w:rsid w:val="002C3236"/>
    <w:rsid w:val="002C540E"/>
    <w:rsid w:val="002C5445"/>
    <w:rsid w:val="002D22EA"/>
    <w:rsid w:val="002D6CBE"/>
    <w:rsid w:val="002D6CE3"/>
    <w:rsid w:val="002D6F45"/>
    <w:rsid w:val="002D7B0F"/>
    <w:rsid w:val="002E241A"/>
    <w:rsid w:val="002E26BA"/>
    <w:rsid w:val="002E6AF7"/>
    <w:rsid w:val="002F0883"/>
    <w:rsid w:val="002F1B1C"/>
    <w:rsid w:val="002F23D8"/>
    <w:rsid w:val="002F2B1B"/>
    <w:rsid w:val="002F6332"/>
    <w:rsid w:val="00304D86"/>
    <w:rsid w:val="00307D5E"/>
    <w:rsid w:val="003111D6"/>
    <w:rsid w:val="00311613"/>
    <w:rsid w:val="0031179B"/>
    <w:rsid w:val="003125C2"/>
    <w:rsid w:val="0031378B"/>
    <w:rsid w:val="00315630"/>
    <w:rsid w:val="003176C8"/>
    <w:rsid w:val="003237B5"/>
    <w:rsid w:val="003241B3"/>
    <w:rsid w:val="00330402"/>
    <w:rsid w:val="00330411"/>
    <w:rsid w:val="00330CFD"/>
    <w:rsid w:val="00331225"/>
    <w:rsid w:val="003342F9"/>
    <w:rsid w:val="00335B81"/>
    <w:rsid w:val="00336256"/>
    <w:rsid w:val="00337FEC"/>
    <w:rsid w:val="00340FAE"/>
    <w:rsid w:val="0034139E"/>
    <w:rsid w:val="00341F7F"/>
    <w:rsid w:val="00342CB3"/>
    <w:rsid w:val="00342DF4"/>
    <w:rsid w:val="0034395E"/>
    <w:rsid w:val="00345FD8"/>
    <w:rsid w:val="003465AE"/>
    <w:rsid w:val="003476C5"/>
    <w:rsid w:val="00350D7C"/>
    <w:rsid w:val="0035367B"/>
    <w:rsid w:val="0035467C"/>
    <w:rsid w:val="00355011"/>
    <w:rsid w:val="00356381"/>
    <w:rsid w:val="00356FA9"/>
    <w:rsid w:val="00361B2E"/>
    <w:rsid w:val="00362A9D"/>
    <w:rsid w:val="003634AE"/>
    <w:rsid w:val="00364317"/>
    <w:rsid w:val="00370F59"/>
    <w:rsid w:val="0037277A"/>
    <w:rsid w:val="00373260"/>
    <w:rsid w:val="00374FD8"/>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940"/>
    <w:rsid w:val="003A0A61"/>
    <w:rsid w:val="003A12E6"/>
    <w:rsid w:val="003A51A5"/>
    <w:rsid w:val="003A7076"/>
    <w:rsid w:val="003B177F"/>
    <w:rsid w:val="003B1E2B"/>
    <w:rsid w:val="003B21C1"/>
    <w:rsid w:val="003B253D"/>
    <w:rsid w:val="003B35F3"/>
    <w:rsid w:val="003B4501"/>
    <w:rsid w:val="003B48F3"/>
    <w:rsid w:val="003B50C8"/>
    <w:rsid w:val="003B52C0"/>
    <w:rsid w:val="003B6CC1"/>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258"/>
    <w:rsid w:val="004272CF"/>
    <w:rsid w:val="004273E6"/>
    <w:rsid w:val="004278E4"/>
    <w:rsid w:val="0043326E"/>
    <w:rsid w:val="00433A95"/>
    <w:rsid w:val="00434850"/>
    <w:rsid w:val="004366AC"/>
    <w:rsid w:val="00437F87"/>
    <w:rsid w:val="004405AE"/>
    <w:rsid w:val="004411CC"/>
    <w:rsid w:val="004435F6"/>
    <w:rsid w:val="004444CB"/>
    <w:rsid w:val="00444550"/>
    <w:rsid w:val="004458AF"/>
    <w:rsid w:val="00447151"/>
    <w:rsid w:val="00447DBE"/>
    <w:rsid w:val="00450534"/>
    <w:rsid w:val="004510E7"/>
    <w:rsid w:val="004523F8"/>
    <w:rsid w:val="00457CAB"/>
    <w:rsid w:val="00462665"/>
    <w:rsid w:val="004672CB"/>
    <w:rsid w:val="00467B4F"/>
    <w:rsid w:val="00470CCF"/>
    <w:rsid w:val="004712DC"/>
    <w:rsid w:val="0047197B"/>
    <w:rsid w:val="0047387A"/>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40CD"/>
    <w:rsid w:val="004B6918"/>
    <w:rsid w:val="004B6AE7"/>
    <w:rsid w:val="004C50F1"/>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4F7733"/>
    <w:rsid w:val="005024FB"/>
    <w:rsid w:val="0050301A"/>
    <w:rsid w:val="00504B78"/>
    <w:rsid w:val="00507206"/>
    <w:rsid w:val="00507405"/>
    <w:rsid w:val="00507955"/>
    <w:rsid w:val="00514177"/>
    <w:rsid w:val="005144E5"/>
    <w:rsid w:val="0052401F"/>
    <w:rsid w:val="005245B8"/>
    <w:rsid w:val="00525F26"/>
    <w:rsid w:val="0052750A"/>
    <w:rsid w:val="0053413A"/>
    <w:rsid w:val="00534E70"/>
    <w:rsid w:val="005400EE"/>
    <w:rsid w:val="0054093B"/>
    <w:rsid w:val="00541C07"/>
    <w:rsid w:val="00541C33"/>
    <w:rsid w:val="0054347B"/>
    <w:rsid w:val="00545B34"/>
    <w:rsid w:val="00550128"/>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46D1"/>
    <w:rsid w:val="005A535E"/>
    <w:rsid w:val="005A5473"/>
    <w:rsid w:val="005B0B9E"/>
    <w:rsid w:val="005B5E49"/>
    <w:rsid w:val="005C0727"/>
    <w:rsid w:val="005C0F23"/>
    <w:rsid w:val="005C120F"/>
    <w:rsid w:val="005C1956"/>
    <w:rsid w:val="005C28A7"/>
    <w:rsid w:val="005C4066"/>
    <w:rsid w:val="005C40DA"/>
    <w:rsid w:val="005C6161"/>
    <w:rsid w:val="005D1A57"/>
    <w:rsid w:val="005D2F73"/>
    <w:rsid w:val="005D4364"/>
    <w:rsid w:val="005D4D61"/>
    <w:rsid w:val="005D59BE"/>
    <w:rsid w:val="005D5F51"/>
    <w:rsid w:val="005E0788"/>
    <w:rsid w:val="005E0A41"/>
    <w:rsid w:val="005E1079"/>
    <w:rsid w:val="005E2F55"/>
    <w:rsid w:val="005E4A67"/>
    <w:rsid w:val="005E668C"/>
    <w:rsid w:val="005E6A25"/>
    <w:rsid w:val="005E7326"/>
    <w:rsid w:val="005E7E6C"/>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1CD4"/>
    <w:rsid w:val="00622052"/>
    <w:rsid w:val="00622CBD"/>
    <w:rsid w:val="00623108"/>
    <w:rsid w:val="0062328E"/>
    <w:rsid w:val="0063162D"/>
    <w:rsid w:val="00631696"/>
    <w:rsid w:val="00636CBE"/>
    <w:rsid w:val="006425C8"/>
    <w:rsid w:val="006437E1"/>
    <w:rsid w:val="00643839"/>
    <w:rsid w:val="00643F04"/>
    <w:rsid w:val="00644494"/>
    <w:rsid w:val="00645B15"/>
    <w:rsid w:val="00645CCA"/>
    <w:rsid w:val="006470BC"/>
    <w:rsid w:val="006502CD"/>
    <w:rsid w:val="0065260A"/>
    <w:rsid w:val="00652E48"/>
    <w:rsid w:val="00656FA5"/>
    <w:rsid w:val="0065712B"/>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93B03"/>
    <w:rsid w:val="006A33CD"/>
    <w:rsid w:val="006A452B"/>
    <w:rsid w:val="006A4BB5"/>
    <w:rsid w:val="006A5561"/>
    <w:rsid w:val="006A5EB6"/>
    <w:rsid w:val="006A7854"/>
    <w:rsid w:val="006A7DDF"/>
    <w:rsid w:val="006B0489"/>
    <w:rsid w:val="006B1001"/>
    <w:rsid w:val="006B272D"/>
    <w:rsid w:val="006B37EB"/>
    <w:rsid w:val="006B4006"/>
    <w:rsid w:val="006B4725"/>
    <w:rsid w:val="006B7A42"/>
    <w:rsid w:val="006C19BF"/>
    <w:rsid w:val="006C42B0"/>
    <w:rsid w:val="006C4AD1"/>
    <w:rsid w:val="006C51FF"/>
    <w:rsid w:val="006C539D"/>
    <w:rsid w:val="006C74B8"/>
    <w:rsid w:val="006C7ECD"/>
    <w:rsid w:val="006D0B1D"/>
    <w:rsid w:val="006D3130"/>
    <w:rsid w:val="006E09A0"/>
    <w:rsid w:val="006E0DED"/>
    <w:rsid w:val="006E1967"/>
    <w:rsid w:val="006E43B5"/>
    <w:rsid w:val="006E664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2108"/>
    <w:rsid w:val="0073335F"/>
    <w:rsid w:val="00734D0F"/>
    <w:rsid w:val="00736736"/>
    <w:rsid w:val="0073687E"/>
    <w:rsid w:val="00740CD4"/>
    <w:rsid w:val="0074330E"/>
    <w:rsid w:val="00743E7A"/>
    <w:rsid w:val="007470C7"/>
    <w:rsid w:val="00747874"/>
    <w:rsid w:val="007541E9"/>
    <w:rsid w:val="00756D09"/>
    <w:rsid w:val="007608A5"/>
    <w:rsid w:val="007630D0"/>
    <w:rsid w:val="00763E10"/>
    <w:rsid w:val="0076467E"/>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383"/>
    <w:rsid w:val="007C0662"/>
    <w:rsid w:val="007C390D"/>
    <w:rsid w:val="007C4A83"/>
    <w:rsid w:val="007C57F1"/>
    <w:rsid w:val="007C5835"/>
    <w:rsid w:val="007C61DC"/>
    <w:rsid w:val="007C732A"/>
    <w:rsid w:val="007C752C"/>
    <w:rsid w:val="007D0960"/>
    <w:rsid w:val="007D20F2"/>
    <w:rsid w:val="007D2B83"/>
    <w:rsid w:val="007E0732"/>
    <w:rsid w:val="007E0A4F"/>
    <w:rsid w:val="007E1C7C"/>
    <w:rsid w:val="007E1D6E"/>
    <w:rsid w:val="007E2003"/>
    <w:rsid w:val="007E29C6"/>
    <w:rsid w:val="007E3E7F"/>
    <w:rsid w:val="007E4B6A"/>
    <w:rsid w:val="007E4C97"/>
    <w:rsid w:val="007E4FDD"/>
    <w:rsid w:val="007E6575"/>
    <w:rsid w:val="007E74E5"/>
    <w:rsid w:val="007F28E0"/>
    <w:rsid w:val="007F6F6F"/>
    <w:rsid w:val="008014BD"/>
    <w:rsid w:val="00802741"/>
    <w:rsid w:val="008028ED"/>
    <w:rsid w:val="00805704"/>
    <w:rsid w:val="00807CDC"/>
    <w:rsid w:val="00813608"/>
    <w:rsid w:val="00816BC9"/>
    <w:rsid w:val="00817336"/>
    <w:rsid w:val="008223F3"/>
    <w:rsid w:val="008255E0"/>
    <w:rsid w:val="0082565D"/>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0AE9"/>
    <w:rsid w:val="00881E6A"/>
    <w:rsid w:val="008828A3"/>
    <w:rsid w:val="00885329"/>
    <w:rsid w:val="008858DF"/>
    <w:rsid w:val="00885B92"/>
    <w:rsid w:val="00885BD9"/>
    <w:rsid w:val="00886483"/>
    <w:rsid w:val="0088730E"/>
    <w:rsid w:val="00887936"/>
    <w:rsid w:val="0088797A"/>
    <w:rsid w:val="008903E6"/>
    <w:rsid w:val="008910C6"/>
    <w:rsid w:val="00891A4C"/>
    <w:rsid w:val="00893050"/>
    <w:rsid w:val="00894B61"/>
    <w:rsid w:val="0089552E"/>
    <w:rsid w:val="008975EF"/>
    <w:rsid w:val="008A067E"/>
    <w:rsid w:val="008A09A7"/>
    <w:rsid w:val="008A1356"/>
    <w:rsid w:val="008A2D38"/>
    <w:rsid w:val="008A312E"/>
    <w:rsid w:val="008A3DEF"/>
    <w:rsid w:val="008A5840"/>
    <w:rsid w:val="008A5BA2"/>
    <w:rsid w:val="008A6495"/>
    <w:rsid w:val="008B3951"/>
    <w:rsid w:val="008B3C01"/>
    <w:rsid w:val="008B4C4E"/>
    <w:rsid w:val="008B7352"/>
    <w:rsid w:val="008B7E97"/>
    <w:rsid w:val="008B7EC7"/>
    <w:rsid w:val="008C002E"/>
    <w:rsid w:val="008C01F1"/>
    <w:rsid w:val="008C1561"/>
    <w:rsid w:val="008C1F77"/>
    <w:rsid w:val="008C32E4"/>
    <w:rsid w:val="008C418D"/>
    <w:rsid w:val="008C53C9"/>
    <w:rsid w:val="008C5D19"/>
    <w:rsid w:val="008D0088"/>
    <w:rsid w:val="008D0EC4"/>
    <w:rsid w:val="008D1848"/>
    <w:rsid w:val="008D2035"/>
    <w:rsid w:val="008D2AEB"/>
    <w:rsid w:val="008D33DB"/>
    <w:rsid w:val="008D3D85"/>
    <w:rsid w:val="008D43C1"/>
    <w:rsid w:val="008D6782"/>
    <w:rsid w:val="008D78D4"/>
    <w:rsid w:val="008E084A"/>
    <w:rsid w:val="008E3826"/>
    <w:rsid w:val="008F0BEA"/>
    <w:rsid w:val="008F1C5E"/>
    <w:rsid w:val="008F3004"/>
    <w:rsid w:val="008F4488"/>
    <w:rsid w:val="008F64E0"/>
    <w:rsid w:val="008F659D"/>
    <w:rsid w:val="0090082A"/>
    <w:rsid w:val="00901B83"/>
    <w:rsid w:val="00902830"/>
    <w:rsid w:val="0090466B"/>
    <w:rsid w:val="00904B36"/>
    <w:rsid w:val="00904FD3"/>
    <w:rsid w:val="00907121"/>
    <w:rsid w:val="00907EC2"/>
    <w:rsid w:val="0091000D"/>
    <w:rsid w:val="009106B6"/>
    <w:rsid w:val="00913708"/>
    <w:rsid w:val="00913B44"/>
    <w:rsid w:val="00914A3C"/>
    <w:rsid w:val="009215FF"/>
    <w:rsid w:val="00923179"/>
    <w:rsid w:val="0092777D"/>
    <w:rsid w:val="00932CF7"/>
    <w:rsid w:val="0093379F"/>
    <w:rsid w:val="0093413C"/>
    <w:rsid w:val="009354B4"/>
    <w:rsid w:val="0093622E"/>
    <w:rsid w:val="009400EE"/>
    <w:rsid w:val="009414CD"/>
    <w:rsid w:val="00941F98"/>
    <w:rsid w:val="009433B9"/>
    <w:rsid w:val="00945FDA"/>
    <w:rsid w:val="00946549"/>
    <w:rsid w:val="00947210"/>
    <w:rsid w:val="009505A0"/>
    <w:rsid w:val="00953133"/>
    <w:rsid w:val="00953A00"/>
    <w:rsid w:val="0095495B"/>
    <w:rsid w:val="00960BFC"/>
    <w:rsid w:val="00960C4D"/>
    <w:rsid w:val="009618B2"/>
    <w:rsid w:val="00962C92"/>
    <w:rsid w:val="009657D0"/>
    <w:rsid w:val="0096634C"/>
    <w:rsid w:val="00970A9D"/>
    <w:rsid w:val="00971F38"/>
    <w:rsid w:val="00973302"/>
    <w:rsid w:val="00975CAA"/>
    <w:rsid w:val="00981345"/>
    <w:rsid w:val="009813B1"/>
    <w:rsid w:val="009829CF"/>
    <w:rsid w:val="009829D2"/>
    <w:rsid w:val="00983459"/>
    <w:rsid w:val="0098406B"/>
    <w:rsid w:val="00984ACD"/>
    <w:rsid w:val="00985144"/>
    <w:rsid w:val="00985BCE"/>
    <w:rsid w:val="0098689B"/>
    <w:rsid w:val="00987E3A"/>
    <w:rsid w:val="009901FF"/>
    <w:rsid w:val="00990A82"/>
    <w:rsid w:val="00990D25"/>
    <w:rsid w:val="009921F1"/>
    <w:rsid w:val="009928C1"/>
    <w:rsid w:val="00992F6D"/>
    <w:rsid w:val="0099647B"/>
    <w:rsid w:val="0099659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57F5"/>
    <w:rsid w:val="009E7045"/>
    <w:rsid w:val="009E74F2"/>
    <w:rsid w:val="009F29CC"/>
    <w:rsid w:val="009F2F0C"/>
    <w:rsid w:val="009F32A2"/>
    <w:rsid w:val="009F339F"/>
    <w:rsid w:val="009F4E1D"/>
    <w:rsid w:val="009F602C"/>
    <w:rsid w:val="009F61A4"/>
    <w:rsid w:val="009F69AF"/>
    <w:rsid w:val="009F6C72"/>
    <w:rsid w:val="009F7411"/>
    <w:rsid w:val="00A0174F"/>
    <w:rsid w:val="00A02A1C"/>
    <w:rsid w:val="00A02FAB"/>
    <w:rsid w:val="00A02FBA"/>
    <w:rsid w:val="00A066D1"/>
    <w:rsid w:val="00A06A79"/>
    <w:rsid w:val="00A1063E"/>
    <w:rsid w:val="00A1126E"/>
    <w:rsid w:val="00A117AD"/>
    <w:rsid w:val="00A11BE4"/>
    <w:rsid w:val="00A14177"/>
    <w:rsid w:val="00A14F50"/>
    <w:rsid w:val="00A150F4"/>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440B"/>
    <w:rsid w:val="00A56B5F"/>
    <w:rsid w:val="00A57510"/>
    <w:rsid w:val="00A57A3B"/>
    <w:rsid w:val="00A621EB"/>
    <w:rsid w:val="00A624FE"/>
    <w:rsid w:val="00A634C5"/>
    <w:rsid w:val="00A64B8A"/>
    <w:rsid w:val="00A65381"/>
    <w:rsid w:val="00A6722F"/>
    <w:rsid w:val="00A6740F"/>
    <w:rsid w:val="00A678E4"/>
    <w:rsid w:val="00A73811"/>
    <w:rsid w:val="00A73E28"/>
    <w:rsid w:val="00A758CD"/>
    <w:rsid w:val="00A774D5"/>
    <w:rsid w:val="00A82187"/>
    <w:rsid w:val="00A84424"/>
    <w:rsid w:val="00A85EB9"/>
    <w:rsid w:val="00A862BF"/>
    <w:rsid w:val="00A862F9"/>
    <w:rsid w:val="00A865F3"/>
    <w:rsid w:val="00A868AE"/>
    <w:rsid w:val="00A908AB"/>
    <w:rsid w:val="00A9192E"/>
    <w:rsid w:val="00A920BE"/>
    <w:rsid w:val="00A9451F"/>
    <w:rsid w:val="00A95B18"/>
    <w:rsid w:val="00A96C87"/>
    <w:rsid w:val="00AA0940"/>
    <w:rsid w:val="00AA169B"/>
    <w:rsid w:val="00AA357B"/>
    <w:rsid w:val="00AA7F19"/>
    <w:rsid w:val="00AB0BEF"/>
    <w:rsid w:val="00AB4055"/>
    <w:rsid w:val="00AB5E47"/>
    <w:rsid w:val="00AC0F86"/>
    <w:rsid w:val="00AC2E1D"/>
    <w:rsid w:val="00AC4978"/>
    <w:rsid w:val="00AC5BB9"/>
    <w:rsid w:val="00AC6EC7"/>
    <w:rsid w:val="00AC7869"/>
    <w:rsid w:val="00AC7C57"/>
    <w:rsid w:val="00AD0AE0"/>
    <w:rsid w:val="00AD1F9F"/>
    <w:rsid w:val="00AD47D5"/>
    <w:rsid w:val="00AD5567"/>
    <w:rsid w:val="00AD574F"/>
    <w:rsid w:val="00AD59D7"/>
    <w:rsid w:val="00AD60FC"/>
    <w:rsid w:val="00AE24FD"/>
    <w:rsid w:val="00AE3E94"/>
    <w:rsid w:val="00AE4E24"/>
    <w:rsid w:val="00AE588B"/>
    <w:rsid w:val="00AE5D09"/>
    <w:rsid w:val="00AF2F6C"/>
    <w:rsid w:val="00AF37B3"/>
    <w:rsid w:val="00AF3F05"/>
    <w:rsid w:val="00AF5B48"/>
    <w:rsid w:val="00AF6430"/>
    <w:rsid w:val="00AF6D57"/>
    <w:rsid w:val="00AF7E10"/>
    <w:rsid w:val="00B01FAD"/>
    <w:rsid w:val="00B028B1"/>
    <w:rsid w:val="00B02BE3"/>
    <w:rsid w:val="00B04083"/>
    <w:rsid w:val="00B04AA2"/>
    <w:rsid w:val="00B10E60"/>
    <w:rsid w:val="00B1115E"/>
    <w:rsid w:val="00B111F0"/>
    <w:rsid w:val="00B12BEE"/>
    <w:rsid w:val="00B14BB5"/>
    <w:rsid w:val="00B152F3"/>
    <w:rsid w:val="00B15D05"/>
    <w:rsid w:val="00B172BF"/>
    <w:rsid w:val="00B205CE"/>
    <w:rsid w:val="00B22A14"/>
    <w:rsid w:val="00B23E1F"/>
    <w:rsid w:val="00B24095"/>
    <w:rsid w:val="00B24663"/>
    <w:rsid w:val="00B2532C"/>
    <w:rsid w:val="00B2587E"/>
    <w:rsid w:val="00B25D80"/>
    <w:rsid w:val="00B26613"/>
    <w:rsid w:val="00B26636"/>
    <w:rsid w:val="00B27018"/>
    <w:rsid w:val="00B3043C"/>
    <w:rsid w:val="00B329C5"/>
    <w:rsid w:val="00B32B5F"/>
    <w:rsid w:val="00B37BAA"/>
    <w:rsid w:val="00B40E86"/>
    <w:rsid w:val="00B4170D"/>
    <w:rsid w:val="00B4360B"/>
    <w:rsid w:val="00B44CB5"/>
    <w:rsid w:val="00B47246"/>
    <w:rsid w:val="00B47E43"/>
    <w:rsid w:val="00B5497B"/>
    <w:rsid w:val="00B55747"/>
    <w:rsid w:val="00B6075D"/>
    <w:rsid w:val="00B62FE0"/>
    <w:rsid w:val="00B649DA"/>
    <w:rsid w:val="00B64C01"/>
    <w:rsid w:val="00B70BE4"/>
    <w:rsid w:val="00B727EF"/>
    <w:rsid w:val="00B733A0"/>
    <w:rsid w:val="00B73500"/>
    <w:rsid w:val="00B74529"/>
    <w:rsid w:val="00B74555"/>
    <w:rsid w:val="00B751E2"/>
    <w:rsid w:val="00B77867"/>
    <w:rsid w:val="00B80F2B"/>
    <w:rsid w:val="00B8400D"/>
    <w:rsid w:val="00B84759"/>
    <w:rsid w:val="00B87401"/>
    <w:rsid w:val="00B879C4"/>
    <w:rsid w:val="00B975D8"/>
    <w:rsid w:val="00B97B26"/>
    <w:rsid w:val="00BA0A75"/>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3DAF"/>
    <w:rsid w:val="00BF68A4"/>
    <w:rsid w:val="00BF75E0"/>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42C7"/>
    <w:rsid w:val="00C35F0D"/>
    <w:rsid w:val="00C40AD1"/>
    <w:rsid w:val="00C41593"/>
    <w:rsid w:val="00C42F06"/>
    <w:rsid w:val="00C43D00"/>
    <w:rsid w:val="00C44DC1"/>
    <w:rsid w:val="00C45261"/>
    <w:rsid w:val="00C467CB"/>
    <w:rsid w:val="00C505E4"/>
    <w:rsid w:val="00C522B1"/>
    <w:rsid w:val="00C52E84"/>
    <w:rsid w:val="00C5357D"/>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482A"/>
    <w:rsid w:val="00CA6BF6"/>
    <w:rsid w:val="00CB072A"/>
    <w:rsid w:val="00CB0D99"/>
    <w:rsid w:val="00CB153D"/>
    <w:rsid w:val="00CB1A52"/>
    <w:rsid w:val="00CB1B45"/>
    <w:rsid w:val="00CB287F"/>
    <w:rsid w:val="00CB2B4C"/>
    <w:rsid w:val="00CB2EAB"/>
    <w:rsid w:val="00CB35CE"/>
    <w:rsid w:val="00CB40F4"/>
    <w:rsid w:val="00CB4E21"/>
    <w:rsid w:val="00CB4F20"/>
    <w:rsid w:val="00CB5D89"/>
    <w:rsid w:val="00CB6887"/>
    <w:rsid w:val="00CC0005"/>
    <w:rsid w:val="00CC0EF9"/>
    <w:rsid w:val="00CC21E8"/>
    <w:rsid w:val="00CC4231"/>
    <w:rsid w:val="00CC54CE"/>
    <w:rsid w:val="00CC5625"/>
    <w:rsid w:val="00CC6B7E"/>
    <w:rsid w:val="00CC6E4C"/>
    <w:rsid w:val="00CD1025"/>
    <w:rsid w:val="00CD1CF2"/>
    <w:rsid w:val="00CD2733"/>
    <w:rsid w:val="00CD3885"/>
    <w:rsid w:val="00CD3CCE"/>
    <w:rsid w:val="00CD4124"/>
    <w:rsid w:val="00CD68DE"/>
    <w:rsid w:val="00CE04D8"/>
    <w:rsid w:val="00CE0FF0"/>
    <w:rsid w:val="00CE2060"/>
    <w:rsid w:val="00CE3B25"/>
    <w:rsid w:val="00CE443F"/>
    <w:rsid w:val="00CE48F3"/>
    <w:rsid w:val="00CE4DB5"/>
    <w:rsid w:val="00CE5687"/>
    <w:rsid w:val="00CE72FA"/>
    <w:rsid w:val="00CF1FF5"/>
    <w:rsid w:val="00CF2325"/>
    <w:rsid w:val="00CF2B35"/>
    <w:rsid w:val="00CF44BE"/>
    <w:rsid w:val="00CF5576"/>
    <w:rsid w:val="00CF5ECC"/>
    <w:rsid w:val="00CF74EC"/>
    <w:rsid w:val="00CF7B66"/>
    <w:rsid w:val="00D03209"/>
    <w:rsid w:val="00D04058"/>
    <w:rsid w:val="00D072C9"/>
    <w:rsid w:val="00D07A0C"/>
    <w:rsid w:val="00D07EA3"/>
    <w:rsid w:val="00D15121"/>
    <w:rsid w:val="00D16718"/>
    <w:rsid w:val="00D20EA6"/>
    <w:rsid w:val="00D21A58"/>
    <w:rsid w:val="00D22E75"/>
    <w:rsid w:val="00D25745"/>
    <w:rsid w:val="00D267E9"/>
    <w:rsid w:val="00D26D17"/>
    <w:rsid w:val="00D33094"/>
    <w:rsid w:val="00D33690"/>
    <w:rsid w:val="00D34D6E"/>
    <w:rsid w:val="00D365DD"/>
    <w:rsid w:val="00D425FE"/>
    <w:rsid w:val="00D42A00"/>
    <w:rsid w:val="00D42A4A"/>
    <w:rsid w:val="00D43C19"/>
    <w:rsid w:val="00D43E2E"/>
    <w:rsid w:val="00D45806"/>
    <w:rsid w:val="00D51D78"/>
    <w:rsid w:val="00D54186"/>
    <w:rsid w:val="00D56C6F"/>
    <w:rsid w:val="00D605C1"/>
    <w:rsid w:val="00D60A2E"/>
    <w:rsid w:val="00D6194F"/>
    <w:rsid w:val="00D61A1A"/>
    <w:rsid w:val="00D662C2"/>
    <w:rsid w:val="00D70269"/>
    <w:rsid w:val="00D712A8"/>
    <w:rsid w:val="00D732EC"/>
    <w:rsid w:val="00D73B61"/>
    <w:rsid w:val="00D75C02"/>
    <w:rsid w:val="00D75E79"/>
    <w:rsid w:val="00D76553"/>
    <w:rsid w:val="00D813AE"/>
    <w:rsid w:val="00D818CD"/>
    <w:rsid w:val="00D82C8D"/>
    <w:rsid w:val="00D830F9"/>
    <w:rsid w:val="00D8475A"/>
    <w:rsid w:val="00D8491C"/>
    <w:rsid w:val="00D84CD4"/>
    <w:rsid w:val="00D86C1E"/>
    <w:rsid w:val="00D91437"/>
    <w:rsid w:val="00D92220"/>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E58D1"/>
    <w:rsid w:val="00DE632F"/>
    <w:rsid w:val="00DF0C2E"/>
    <w:rsid w:val="00DF0EDE"/>
    <w:rsid w:val="00DF3EFD"/>
    <w:rsid w:val="00DF41DC"/>
    <w:rsid w:val="00E020A3"/>
    <w:rsid w:val="00E0225A"/>
    <w:rsid w:val="00E0248A"/>
    <w:rsid w:val="00E040AF"/>
    <w:rsid w:val="00E05401"/>
    <w:rsid w:val="00E06383"/>
    <w:rsid w:val="00E06722"/>
    <w:rsid w:val="00E10920"/>
    <w:rsid w:val="00E10B05"/>
    <w:rsid w:val="00E139E3"/>
    <w:rsid w:val="00E13A6D"/>
    <w:rsid w:val="00E15B64"/>
    <w:rsid w:val="00E166B3"/>
    <w:rsid w:val="00E1733F"/>
    <w:rsid w:val="00E2322F"/>
    <w:rsid w:val="00E2454C"/>
    <w:rsid w:val="00E256D4"/>
    <w:rsid w:val="00E25872"/>
    <w:rsid w:val="00E274E7"/>
    <w:rsid w:val="00E31DB1"/>
    <w:rsid w:val="00E32110"/>
    <w:rsid w:val="00E41696"/>
    <w:rsid w:val="00E41A58"/>
    <w:rsid w:val="00E46D13"/>
    <w:rsid w:val="00E51511"/>
    <w:rsid w:val="00E51B67"/>
    <w:rsid w:val="00E54F41"/>
    <w:rsid w:val="00E554DC"/>
    <w:rsid w:val="00E56D69"/>
    <w:rsid w:val="00E5777F"/>
    <w:rsid w:val="00E60C60"/>
    <w:rsid w:val="00E6269F"/>
    <w:rsid w:val="00E645B7"/>
    <w:rsid w:val="00E646F0"/>
    <w:rsid w:val="00E664B2"/>
    <w:rsid w:val="00E7170A"/>
    <w:rsid w:val="00E72090"/>
    <w:rsid w:val="00E72213"/>
    <w:rsid w:val="00E73400"/>
    <w:rsid w:val="00E74F49"/>
    <w:rsid w:val="00E77528"/>
    <w:rsid w:val="00E80C52"/>
    <w:rsid w:val="00E80F06"/>
    <w:rsid w:val="00E81111"/>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1C5"/>
    <w:rsid w:val="00EA4502"/>
    <w:rsid w:val="00EA54DE"/>
    <w:rsid w:val="00EA5D3D"/>
    <w:rsid w:val="00EA5E84"/>
    <w:rsid w:val="00EA60B5"/>
    <w:rsid w:val="00EB095E"/>
    <w:rsid w:val="00EB1866"/>
    <w:rsid w:val="00EB3485"/>
    <w:rsid w:val="00EB3BC7"/>
    <w:rsid w:val="00EC085A"/>
    <w:rsid w:val="00EC4469"/>
    <w:rsid w:val="00EC4DD2"/>
    <w:rsid w:val="00ED1172"/>
    <w:rsid w:val="00ED18E5"/>
    <w:rsid w:val="00ED40AD"/>
    <w:rsid w:val="00ED562C"/>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2A1"/>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4D7E"/>
    <w:rsid w:val="00F6522D"/>
    <w:rsid w:val="00F65994"/>
    <w:rsid w:val="00F71825"/>
    <w:rsid w:val="00F71906"/>
    <w:rsid w:val="00F72D1D"/>
    <w:rsid w:val="00F73338"/>
    <w:rsid w:val="00F74F55"/>
    <w:rsid w:val="00F75951"/>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476"/>
    <w:rsid w:val="00FA15AE"/>
    <w:rsid w:val="00FA6187"/>
    <w:rsid w:val="00FA6803"/>
    <w:rsid w:val="00FA6FE0"/>
    <w:rsid w:val="00FA7644"/>
    <w:rsid w:val="00FA7CD1"/>
    <w:rsid w:val="00FB2607"/>
    <w:rsid w:val="00FB30A7"/>
    <w:rsid w:val="00FB34C2"/>
    <w:rsid w:val="00FB3BEF"/>
    <w:rsid w:val="00FB5A97"/>
    <w:rsid w:val="00FB766F"/>
    <w:rsid w:val="00FC21DB"/>
    <w:rsid w:val="00FC2C6F"/>
    <w:rsid w:val="00FC2C72"/>
    <w:rsid w:val="00FC43FC"/>
    <w:rsid w:val="00FC6FF4"/>
    <w:rsid w:val="00FC78C6"/>
    <w:rsid w:val="00FD13D2"/>
    <w:rsid w:val="00FD2459"/>
    <w:rsid w:val="00FD28E5"/>
    <w:rsid w:val="00FD31FE"/>
    <w:rsid w:val="00FD3D0F"/>
    <w:rsid w:val="00FD55D4"/>
    <w:rsid w:val="00FE1D41"/>
    <w:rsid w:val="00FE34B7"/>
    <w:rsid w:val="00FE3DBF"/>
    <w:rsid w:val="00FE402B"/>
    <w:rsid w:val="00FE5DF8"/>
    <w:rsid w:val="00FF1D7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811"/>
    <w:rPr>
      <w:rFonts w:ascii="Times New Roman" w:eastAsia="Times New Roman" w:hAnsi="Times New Roman"/>
      <w:lang w:val="en-AU"/>
    </w:rPr>
  </w:style>
  <w:style w:type="paragraph" w:styleId="Naslov1">
    <w:name w:val="heading 1"/>
    <w:aliases w:val="Char"/>
    <w:basedOn w:val="Normal"/>
    <w:next w:val="Normal"/>
    <w:link w:val="Naslov1Char"/>
    <w:uiPriority w:val="9"/>
    <w:qFormat/>
    <w:rsid w:val="00E82C1A"/>
    <w:pPr>
      <w:keepNext/>
      <w:numPr>
        <w:numId w:val="6"/>
      </w:numPr>
      <w:outlineLvl w:val="0"/>
    </w:pPr>
    <w:rPr>
      <w:b/>
      <w:bCs/>
      <w:sz w:val="24"/>
      <w:szCs w:val="24"/>
      <w:lang w:val="hr-HR"/>
    </w:rPr>
  </w:style>
  <w:style w:type="paragraph" w:styleId="Naslov2">
    <w:name w:val="heading 2"/>
    <w:basedOn w:val="Normal"/>
    <w:next w:val="Normal"/>
    <w:link w:val="Naslov2Char"/>
    <w:uiPriority w:val="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Naslov3">
    <w:name w:val="heading 3"/>
    <w:basedOn w:val="Normal"/>
    <w:next w:val="Normal"/>
    <w:link w:val="Naslov3Char1"/>
    <w:uiPriority w:val="9"/>
    <w:qFormat/>
    <w:rsid w:val="00E82C1A"/>
    <w:pPr>
      <w:keepNext/>
      <w:outlineLvl w:val="2"/>
    </w:pPr>
    <w:rPr>
      <w:b/>
      <w:bCs/>
      <w:sz w:val="24"/>
      <w:szCs w:val="24"/>
      <w:lang w:val="hr-HR"/>
    </w:rPr>
  </w:style>
  <w:style w:type="paragraph" w:styleId="Naslov4">
    <w:name w:val="heading 4"/>
    <w:basedOn w:val="Normal"/>
    <w:next w:val="Normal"/>
    <w:link w:val="Naslov4Char1"/>
    <w:uiPriority w:val="9"/>
    <w:qFormat/>
    <w:rsid w:val="00E82C1A"/>
    <w:pPr>
      <w:keepNext/>
      <w:spacing w:before="240" w:after="60"/>
      <w:outlineLvl w:val="3"/>
    </w:pPr>
    <w:rPr>
      <w:b/>
      <w:bCs/>
      <w:sz w:val="28"/>
      <w:szCs w:val="28"/>
    </w:rPr>
  </w:style>
  <w:style w:type="paragraph" w:styleId="Naslov5">
    <w:name w:val="heading 5"/>
    <w:aliases w:val="Članak"/>
    <w:basedOn w:val="Normal"/>
    <w:next w:val="Normal"/>
    <w:link w:val="Naslov5Char"/>
    <w:uiPriority w:val="9"/>
    <w:qFormat/>
    <w:rsid w:val="00E82C1A"/>
    <w:pPr>
      <w:spacing w:before="240" w:after="60"/>
      <w:outlineLvl w:val="4"/>
    </w:pPr>
    <w:rPr>
      <w:b/>
      <w:bCs/>
      <w:i/>
      <w:iCs/>
      <w:sz w:val="26"/>
      <w:szCs w:val="26"/>
    </w:rPr>
  </w:style>
  <w:style w:type="paragraph" w:styleId="Naslov6">
    <w:name w:val="heading 6"/>
    <w:basedOn w:val="Normal"/>
    <w:next w:val="Normal"/>
    <w:link w:val="Naslov6Char"/>
    <w:uiPriority w:val="9"/>
    <w:qFormat/>
    <w:rsid w:val="00E82C1A"/>
    <w:pPr>
      <w:spacing w:before="240" w:after="60"/>
      <w:outlineLvl w:val="5"/>
    </w:pPr>
    <w:rPr>
      <w:b/>
      <w:bCs/>
      <w:sz w:val="22"/>
      <w:szCs w:val="22"/>
    </w:rPr>
  </w:style>
  <w:style w:type="paragraph" w:styleId="Naslov7">
    <w:name w:val="heading 7"/>
    <w:basedOn w:val="Normal"/>
    <w:next w:val="Normal"/>
    <w:link w:val="Naslov7Char"/>
    <w:uiPriority w:val="9"/>
    <w:qFormat/>
    <w:rsid w:val="00E82C1A"/>
    <w:pPr>
      <w:spacing w:before="320" w:after="100"/>
      <w:outlineLvl w:val="6"/>
    </w:pPr>
    <w:rPr>
      <w:rFonts w:ascii="Cambria" w:hAnsi="Cambria"/>
      <w:b/>
      <w:bCs/>
      <w:color w:val="9BBB59"/>
      <w:lang w:val="en-US" w:eastAsia="en-US"/>
    </w:rPr>
  </w:style>
  <w:style w:type="paragraph" w:styleId="Naslov8">
    <w:name w:val="heading 8"/>
    <w:basedOn w:val="Normal"/>
    <w:next w:val="Normal"/>
    <w:link w:val="Naslov8Char"/>
    <w:uiPriority w:val="9"/>
    <w:qFormat/>
    <w:rsid w:val="00E82C1A"/>
    <w:pPr>
      <w:spacing w:before="320" w:after="100"/>
      <w:outlineLvl w:val="7"/>
    </w:pPr>
    <w:rPr>
      <w:rFonts w:ascii="Cambria" w:hAnsi="Cambria"/>
      <w:b/>
      <w:bCs/>
      <w:i/>
      <w:iCs/>
      <w:color w:val="9BBB59"/>
      <w:lang w:val="en-US" w:eastAsia="en-US"/>
    </w:rPr>
  </w:style>
  <w:style w:type="paragraph" w:styleId="Naslov9">
    <w:name w:val="heading 9"/>
    <w:basedOn w:val="Normal"/>
    <w:next w:val="Normal"/>
    <w:link w:val="Naslov9Char"/>
    <w:uiPriority w:val="9"/>
    <w:qFormat/>
    <w:rsid w:val="00E82C1A"/>
    <w:pPr>
      <w:spacing w:before="320" w:after="100"/>
      <w:outlineLvl w:val="8"/>
    </w:pPr>
    <w:rPr>
      <w:rFonts w:ascii="Cambria" w:hAnsi="Cambria"/>
      <w:i/>
      <w:iCs/>
      <w:color w:val="9BBB59"/>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Naslov2Char">
    <w:name w:val="Naslov 2 Char"/>
    <w:link w:val="Naslov2"/>
    <w:uiPriority w:val="9"/>
    <w:qFormat/>
    <w:locked/>
    <w:rsid w:val="00E82C1A"/>
    <w:rPr>
      <w:rFonts w:ascii="Times New Roman" w:hAnsi="Times New Roman" w:cs="Times New Roman"/>
      <w:b/>
      <w:bCs/>
      <w:sz w:val="24"/>
      <w:szCs w:val="24"/>
      <w:lang w:eastAsia="hr-HR"/>
    </w:rPr>
  </w:style>
  <w:style w:type="character" w:customStyle="1" w:styleId="Naslov3Char1">
    <w:name w:val="Naslov 3 Char1"/>
    <w:link w:val="Naslov3"/>
    <w:uiPriority w:val="99"/>
    <w:locked/>
    <w:rsid w:val="00E82C1A"/>
    <w:rPr>
      <w:rFonts w:ascii="Times New Roman" w:hAnsi="Times New Roman" w:cs="Times New Roman"/>
      <w:b/>
      <w:bCs/>
      <w:sz w:val="24"/>
      <w:szCs w:val="24"/>
      <w:lang w:eastAsia="hr-HR"/>
    </w:rPr>
  </w:style>
  <w:style w:type="character" w:customStyle="1" w:styleId="Naslov4Char1">
    <w:name w:val="Naslov 4 Char1"/>
    <w:link w:val="Naslov4"/>
    <w:uiPriority w:val="99"/>
    <w:locked/>
    <w:rsid w:val="00E82C1A"/>
    <w:rPr>
      <w:rFonts w:ascii="Times New Roman" w:hAnsi="Times New Roman" w:cs="Times New Roman"/>
      <w:b/>
      <w:bCs/>
      <w:sz w:val="28"/>
      <w:szCs w:val="28"/>
      <w:lang w:val="en-AU" w:eastAsia="hr-HR"/>
    </w:rPr>
  </w:style>
  <w:style w:type="character" w:customStyle="1" w:styleId="Naslov5Char">
    <w:name w:val="Naslov 5 Char"/>
    <w:aliases w:val="Članak Char"/>
    <w:link w:val="Naslov5"/>
    <w:uiPriority w:val="9"/>
    <w:locked/>
    <w:rsid w:val="00E82C1A"/>
    <w:rPr>
      <w:rFonts w:ascii="Times New Roman" w:hAnsi="Times New Roman" w:cs="Times New Roman"/>
      <w:b/>
      <w:bCs/>
      <w:i/>
      <w:iCs/>
      <w:sz w:val="26"/>
      <w:szCs w:val="26"/>
      <w:lang w:val="en-AU" w:eastAsia="hr-HR"/>
    </w:rPr>
  </w:style>
  <w:style w:type="character" w:customStyle="1" w:styleId="Naslov6Char">
    <w:name w:val="Naslov 6 Char"/>
    <w:link w:val="Naslov6"/>
    <w:uiPriority w:val="9"/>
    <w:locked/>
    <w:rsid w:val="00E82C1A"/>
    <w:rPr>
      <w:rFonts w:ascii="Times New Roman" w:hAnsi="Times New Roman" w:cs="Times New Roman"/>
      <w:b/>
      <w:bCs/>
      <w:lang w:val="en-AU" w:eastAsia="hr-HR"/>
    </w:rPr>
  </w:style>
  <w:style w:type="character" w:customStyle="1" w:styleId="Naslov7Char">
    <w:name w:val="Naslov 7 Char"/>
    <w:link w:val="Naslov7"/>
    <w:uiPriority w:val="9"/>
    <w:locked/>
    <w:rsid w:val="00E82C1A"/>
    <w:rPr>
      <w:rFonts w:ascii="Cambria" w:hAnsi="Cambria" w:cs="Times New Roman"/>
      <w:b/>
      <w:bCs/>
      <w:color w:val="9BBB59"/>
      <w:sz w:val="20"/>
      <w:szCs w:val="20"/>
      <w:lang w:val="en-US"/>
    </w:rPr>
  </w:style>
  <w:style w:type="character" w:customStyle="1" w:styleId="Naslov8Char">
    <w:name w:val="Naslov 8 Char"/>
    <w:link w:val="Naslov8"/>
    <w:uiPriority w:val="9"/>
    <w:locked/>
    <w:rsid w:val="00E82C1A"/>
    <w:rPr>
      <w:rFonts w:ascii="Cambria" w:hAnsi="Cambria" w:cs="Times New Roman"/>
      <w:b/>
      <w:bCs/>
      <w:i/>
      <w:iCs/>
      <w:color w:val="9BBB59"/>
      <w:sz w:val="20"/>
      <w:szCs w:val="20"/>
      <w:lang w:val="en-US"/>
    </w:rPr>
  </w:style>
  <w:style w:type="character" w:customStyle="1" w:styleId="Naslov9Char">
    <w:name w:val="Naslov 9 Char"/>
    <w:link w:val="Naslov9"/>
    <w:uiPriority w:val="9"/>
    <w:locked/>
    <w:rsid w:val="00E82C1A"/>
    <w:rPr>
      <w:rFonts w:ascii="Cambria" w:hAnsi="Cambria" w:cs="Times New Roman"/>
      <w:i/>
      <w:iCs/>
      <w:color w:val="9BBB59"/>
      <w:sz w:val="20"/>
      <w:szCs w:val="20"/>
      <w:lang w:val="en-US"/>
    </w:rPr>
  </w:style>
  <w:style w:type="character" w:customStyle="1" w:styleId="Naslov1Char">
    <w:name w:val="Naslov 1 Char"/>
    <w:aliases w:val="Char Char5"/>
    <w:link w:val="Naslov1"/>
    <w:uiPriority w:val="9"/>
    <w:locked/>
    <w:rsid w:val="00AF37B3"/>
    <w:rPr>
      <w:rFonts w:ascii="Times New Roman" w:eastAsia="Times New Roman" w:hAnsi="Times New Roman"/>
      <w:b/>
      <w:bCs/>
      <w:sz w:val="24"/>
      <w:szCs w:val="24"/>
    </w:rPr>
  </w:style>
  <w:style w:type="paragraph" w:styleId="Tijeloteksta">
    <w:name w:val="Body Text"/>
    <w:aliases w:val="Char Char2,uvlaka 3,uvlaka 2, Char Char"/>
    <w:basedOn w:val="Normal"/>
    <w:link w:val="TijelotekstaChar1"/>
    <w:uiPriority w:val="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TijelotekstaChar1">
    <w:name w:val="Tijelo teksta Char1"/>
    <w:aliases w:val="Char Char2 Char1,uvlaka 3 Char2,uvlaka 2 Char1, Char Char Char1"/>
    <w:link w:val="Tijeloteksta"/>
    <w:uiPriority w:val="99"/>
    <w:locked/>
    <w:rsid w:val="00E82C1A"/>
    <w:rPr>
      <w:rFonts w:ascii="Times New Roman" w:hAnsi="Times New Roman" w:cs="Times New Roman"/>
      <w:sz w:val="20"/>
      <w:szCs w:val="20"/>
      <w:lang w:eastAsia="hr-HR"/>
    </w:rPr>
  </w:style>
  <w:style w:type="paragraph" w:styleId="Zaglavlje">
    <w:name w:val="header"/>
    <w:aliases w:val="Char1"/>
    <w:basedOn w:val="Normal"/>
    <w:link w:val="ZaglavljeChar1"/>
    <w:uiPriority w:val="99"/>
    <w:qFormat/>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ZaglavljeChar1">
    <w:name w:val="Zaglavlje Char1"/>
    <w:aliases w:val="Char1 Char1"/>
    <w:link w:val="Zaglavlje"/>
    <w:uiPriority w:val="99"/>
    <w:locked/>
    <w:rsid w:val="00E82C1A"/>
    <w:rPr>
      <w:rFonts w:ascii="Times New Roman" w:hAnsi="Times New Roman" w:cs="Times New Roman"/>
      <w:sz w:val="20"/>
      <w:szCs w:val="20"/>
      <w:lang w:val="en-AU" w:eastAsia="hr-HR"/>
    </w:rPr>
  </w:style>
  <w:style w:type="paragraph" w:styleId="Podnoje">
    <w:name w:val="footer"/>
    <w:basedOn w:val="Normal"/>
    <w:link w:val="PodnojeChar"/>
    <w:uiPriority w:val="99"/>
    <w:qFormat/>
    <w:rsid w:val="00E82C1A"/>
    <w:pPr>
      <w:tabs>
        <w:tab w:val="center" w:pos="4536"/>
        <w:tab w:val="right" w:pos="9072"/>
      </w:tabs>
    </w:pPr>
  </w:style>
  <w:style w:type="character" w:customStyle="1" w:styleId="PodnojeChar">
    <w:name w:val="Podnožje Char"/>
    <w:link w:val="Podnoje"/>
    <w:uiPriority w:val="99"/>
    <w:qFormat/>
    <w:locked/>
    <w:rsid w:val="00E82C1A"/>
    <w:rPr>
      <w:rFonts w:ascii="Times New Roman" w:hAnsi="Times New Roman" w:cs="Times New Roman"/>
      <w:sz w:val="20"/>
      <w:szCs w:val="20"/>
      <w:lang w:val="en-AU" w:eastAsia="hr-HR"/>
    </w:rPr>
  </w:style>
  <w:style w:type="character" w:styleId="Brojstranice">
    <w:name w:val="page number"/>
    <w:uiPriority w:val="99"/>
    <w:qFormat/>
    <w:rsid w:val="00E82C1A"/>
    <w:rPr>
      <w:rFonts w:cs="Times New Roman"/>
    </w:rPr>
  </w:style>
  <w:style w:type="paragraph" w:styleId="Tijeloteksta2">
    <w:name w:val="Body Text 2"/>
    <w:basedOn w:val="Normal"/>
    <w:link w:val="Tijeloteksta2Char1"/>
    <w:uiPriority w:val="99"/>
    <w:rsid w:val="00E82C1A"/>
    <w:pPr>
      <w:spacing w:after="120" w:line="480" w:lineRule="auto"/>
    </w:pPr>
  </w:style>
  <w:style w:type="character" w:customStyle="1" w:styleId="Tijeloteksta2Char1">
    <w:name w:val="Tijelo teksta 2 Char1"/>
    <w:link w:val="Tijeloteksta2"/>
    <w:uiPriority w:val="99"/>
    <w:locked/>
    <w:rsid w:val="00E82C1A"/>
    <w:rPr>
      <w:rFonts w:ascii="Times New Roman" w:hAnsi="Times New Roman" w:cs="Times New Roman"/>
      <w:sz w:val="20"/>
      <w:szCs w:val="20"/>
      <w:lang w:val="en-AU" w:eastAsia="hr-HR"/>
    </w:rPr>
  </w:style>
  <w:style w:type="paragraph" w:styleId="Uvuenotijeloteksta">
    <w:name w:val="Body Text Indent"/>
    <w:basedOn w:val="Normal"/>
    <w:link w:val="UvuenotijelotekstaChar"/>
    <w:rsid w:val="00E82C1A"/>
    <w:pPr>
      <w:spacing w:after="120"/>
      <w:ind w:left="283"/>
    </w:pPr>
  </w:style>
  <w:style w:type="character" w:customStyle="1" w:styleId="UvuenotijelotekstaChar">
    <w:name w:val="Uvučeno tijelo teksta Char"/>
    <w:link w:val="Uvuenotijeloteksta"/>
    <w:locked/>
    <w:rsid w:val="00E82C1A"/>
    <w:rPr>
      <w:rFonts w:ascii="Times New Roman" w:hAnsi="Times New Roman" w:cs="Times New Roman"/>
      <w:sz w:val="20"/>
      <w:szCs w:val="20"/>
      <w:lang w:val="en-AU" w:eastAsia="hr-HR"/>
    </w:rPr>
  </w:style>
  <w:style w:type="paragraph" w:styleId="Tijeloteksta-uvlaka2">
    <w:name w:val="Body Text Indent 2"/>
    <w:aliases w:val="uvlaka 21,uvlaka 32,uvlaka 22,  uvlaka 2"/>
    <w:basedOn w:val="Normal"/>
    <w:link w:val="Tijeloteksta-uvlaka2Char2"/>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Tijeloteksta-uvlaka2Char2">
    <w:name w:val="Tijelo teksta - uvlaka 2 Char2"/>
    <w:aliases w:val="uvlaka 21 Char1,uvlaka 32 Char1,uvlaka 22 Char1,  uvlaka 2 Char1"/>
    <w:link w:val="Tijeloteksta-uvlaka2"/>
    <w:uiPriority w:val="99"/>
    <w:locked/>
    <w:rsid w:val="00E82C1A"/>
    <w:rPr>
      <w:rFonts w:ascii="Times New Roman" w:hAnsi="Times New Roman" w:cs="Times New Roman"/>
      <w:sz w:val="20"/>
      <w:szCs w:val="20"/>
      <w:lang w:val="en-AU" w:eastAsia="hr-HR"/>
    </w:rPr>
  </w:style>
  <w:style w:type="paragraph" w:styleId="Tekstbalonia">
    <w:name w:val="Balloon Text"/>
    <w:basedOn w:val="Normal"/>
    <w:link w:val="TekstbaloniaChar2"/>
    <w:uiPriority w:val="99"/>
    <w:qFormat/>
    <w:rsid w:val="00E82C1A"/>
    <w:rPr>
      <w:rFonts w:ascii="Tahoma" w:hAnsi="Tahoma" w:cs="Tahoma"/>
      <w:sz w:val="16"/>
      <w:szCs w:val="16"/>
    </w:rPr>
  </w:style>
  <w:style w:type="character" w:customStyle="1" w:styleId="TekstbaloniaChar2">
    <w:name w:val="Tekst balončića Char2"/>
    <w:link w:val="Tekstbalonia"/>
    <w:uiPriority w:val="99"/>
    <w:qForma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StandardWeb">
    <w:name w:val="Normal (Web)"/>
    <w:basedOn w:val="Normal"/>
    <w:link w:val="StandardWebChar"/>
    <w:uiPriority w:val="99"/>
    <w:qFormat/>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Tijeloteksta-uvlaka3">
    <w:name w:val="Body Text Indent 3"/>
    <w:aliases w:val="uvlaka 31,uvlaka 33, uvlaka 3"/>
    <w:basedOn w:val="Normal"/>
    <w:link w:val="Tijeloteksta-uvlaka3Char"/>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Tijeloteksta-uvlaka3Char">
    <w:name w:val="Tijelo teksta - uvlaka 3 Char"/>
    <w:aliases w:val="uvlaka 31 Char1,uvlaka 33 Char1, uvlaka 3 Char1"/>
    <w:link w:val="Tijeloteksta-uvlaka3"/>
    <w:uiPriority w:val="99"/>
    <w:locked/>
    <w:rsid w:val="00E82C1A"/>
    <w:rPr>
      <w:rFonts w:ascii="Times New Roman" w:hAnsi="Times New Roman" w:cs="Times New Roman"/>
      <w:sz w:val="16"/>
      <w:szCs w:val="16"/>
      <w:lang w:val="en-AU" w:eastAsia="hr-HR"/>
    </w:rPr>
  </w:style>
  <w:style w:type="paragraph" w:styleId="Tijeloteksta3">
    <w:name w:val="Body Text 3"/>
    <w:basedOn w:val="Normal"/>
    <w:link w:val="Tijeloteksta3Char1"/>
    <w:uiPriority w:val="99"/>
    <w:rsid w:val="00E82C1A"/>
    <w:pPr>
      <w:spacing w:after="120"/>
    </w:pPr>
    <w:rPr>
      <w:sz w:val="16"/>
      <w:szCs w:val="16"/>
    </w:rPr>
  </w:style>
  <w:style w:type="character" w:customStyle="1" w:styleId="Tijeloteksta3Char1">
    <w:name w:val="Tijelo teksta 3 Char1"/>
    <w:link w:val="Tijeloteksta3"/>
    <w:locked/>
    <w:rsid w:val="00E82C1A"/>
    <w:rPr>
      <w:rFonts w:ascii="Times New Roman" w:hAnsi="Times New Roman" w:cs="Times New Roman"/>
      <w:sz w:val="16"/>
      <w:szCs w:val="16"/>
      <w:lang w:val="en-AU" w:eastAsia="hr-HR"/>
    </w:rPr>
  </w:style>
  <w:style w:type="paragraph" w:styleId="Bezproreda">
    <w:name w:val="No Spacing"/>
    <w:aliases w:val="Keki"/>
    <w:link w:val="BezproredaChar2"/>
    <w:uiPriority w:val="1"/>
    <w:qFormat/>
    <w:rsid w:val="00E82C1A"/>
    <w:rPr>
      <w:rFonts w:ascii="Times New Roman" w:eastAsia="Times New Roman" w:hAnsi="Times New Roman"/>
      <w:lang w:val="en-AU"/>
    </w:rPr>
  </w:style>
  <w:style w:type="character" w:styleId="Naglaeno">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Odlomakpopisa">
    <w:name w:val="List Paragraph"/>
    <w:aliases w:val="Head 1,heading 1"/>
    <w:basedOn w:val="Normal"/>
    <w:link w:val="Odlomakpopisa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Opisslike">
    <w:name w:val="caption"/>
    <w:aliases w:val="Branko,Slika Char,Caption-Slike,Slika Char Char Char Char Char Char Char,Char Char Char Char,Caption Char Char,Caption Char Char Char Char,Caption Char Char Char Ch,Caption Char"/>
    <w:basedOn w:val="Normal"/>
    <w:next w:val="Normal"/>
    <w:link w:val="OpisslikeChar"/>
    <w:uiPriority w:val="99"/>
    <w:qFormat/>
    <w:rsid w:val="00E82C1A"/>
    <w:pPr>
      <w:ind w:firstLine="360"/>
    </w:pPr>
    <w:rPr>
      <w:rFonts w:ascii="Calibri" w:hAnsi="Calibri"/>
      <w:b/>
      <w:bCs/>
      <w:sz w:val="18"/>
      <w:szCs w:val="18"/>
      <w:lang w:val="en-US" w:eastAsia="en-US"/>
    </w:rPr>
  </w:style>
  <w:style w:type="paragraph" w:styleId="Naslov">
    <w:name w:val="Title"/>
    <w:aliases w:val="Naslov A"/>
    <w:basedOn w:val="Normal"/>
    <w:next w:val="Normal"/>
    <w:link w:val="NaslovChar"/>
    <w:uiPriority w:val="10"/>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NaslovChar">
    <w:name w:val="Naslov Char"/>
    <w:aliases w:val="Naslov A Char"/>
    <w:link w:val="Naslov"/>
    <w:uiPriority w:val="10"/>
    <w:qFormat/>
    <w:locked/>
    <w:rsid w:val="00E82C1A"/>
    <w:rPr>
      <w:rFonts w:ascii="Cambria" w:hAnsi="Cambria" w:cs="Times New Roman"/>
      <w:i/>
      <w:iCs/>
      <w:color w:val="243F60"/>
      <w:sz w:val="60"/>
      <w:szCs w:val="60"/>
      <w:lang w:val="en-US"/>
    </w:rPr>
  </w:style>
  <w:style w:type="paragraph" w:styleId="Podnaslov">
    <w:name w:val="Subtitle"/>
    <w:aliases w:val="Naslov B"/>
    <w:basedOn w:val="Normal"/>
    <w:next w:val="Normal"/>
    <w:link w:val="PodnaslovChar"/>
    <w:uiPriority w:val="11"/>
    <w:qFormat/>
    <w:rsid w:val="00E82C1A"/>
    <w:pPr>
      <w:spacing w:before="200" w:after="900"/>
      <w:jc w:val="right"/>
    </w:pPr>
    <w:rPr>
      <w:rFonts w:ascii="Calibri" w:hAnsi="Calibri"/>
      <w:i/>
      <w:iCs/>
      <w:sz w:val="24"/>
      <w:szCs w:val="24"/>
      <w:lang w:val="en-US" w:eastAsia="en-US"/>
    </w:rPr>
  </w:style>
  <w:style w:type="character" w:customStyle="1" w:styleId="PodnaslovChar">
    <w:name w:val="Podnaslov Char"/>
    <w:aliases w:val="Naslov B Char"/>
    <w:link w:val="Podnaslov"/>
    <w:uiPriority w:val="11"/>
    <w:qFormat/>
    <w:locked/>
    <w:rsid w:val="00E82C1A"/>
    <w:rPr>
      <w:rFonts w:ascii="Calibri" w:hAnsi="Calibri" w:cs="Times New Roman"/>
      <w:i/>
      <w:iCs/>
      <w:sz w:val="24"/>
      <w:szCs w:val="24"/>
      <w:lang w:val="en-US"/>
    </w:rPr>
  </w:style>
  <w:style w:type="character" w:styleId="Istaknuto">
    <w:name w:val="Emphasis"/>
    <w:uiPriority w:val="99"/>
    <w:qFormat/>
    <w:rsid w:val="00E82C1A"/>
    <w:rPr>
      <w:rFonts w:cs="Times New Roman"/>
      <w:b/>
      <w:i/>
      <w:color w:val="5A5A5A"/>
    </w:rPr>
  </w:style>
  <w:style w:type="character" w:customStyle="1" w:styleId="BezproredaChar2">
    <w:name w:val="Bez proreda Char2"/>
    <w:aliases w:val="Keki Char"/>
    <w:link w:val="Bezproreda"/>
    <w:uiPriority w:val="1"/>
    <w:locked/>
    <w:rsid w:val="00E82C1A"/>
    <w:rPr>
      <w:rFonts w:ascii="Times New Roman" w:hAnsi="Times New Roman" w:cs="Times New Roman"/>
      <w:lang w:val="en-AU" w:eastAsia="hr-HR" w:bidi="ar-SA"/>
    </w:rPr>
  </w:style>
  <w:style w:type="paragraph" w:styleId="Citat">
    <w:name w:val="Quote"/>
    <w:basedOn w:val="Normal"/>
    <w:next w:val="Normal"/>
    <w:link w:val="CitatChar"/>
    <w:uiPriority w:val="29"/>
    <w:qFormat/>
    <w:rsid w:val="00E82C1A"/>
    <w:pPr>
      <w:ind w:firstLine="360"/>
    </w:pPr>
    <w:rPr>
      <w:rFonts w:ascii="Cambria" w:hAnsi="Cambria"/>
      <w:i/>
      <w:iCs/>
      <w:color w:val="5A5A5A"/>
      <w:sz w:val="22"/>
      <w:szCs w:val="22"/>
      <w:lang w:val="en-US" w:eastAsia="en-US"/>
    </w:rPr>
  </w:style>
  <w:style w:type="character" w:customStyle="1" w:styleId="CitatChar">
    <w:name w:val="Citat Char"/>
    <w:link w:val="Citat"/>
    <w:uiPriority w:val="29"/>
    <w:locked/>
    <w:rsid w:val="00E82C1A"/>
    <w:rPr>
      <w:rFonts w:ascii="Cambria" w:hAnsi="Cambria" w:cs="Times New Roman"/>
      <w:i/>
      <w:iCs/>
      <w:color w:val="5A5A5A"/>
      <w:lang w:val="en-US"/>
    </w:rPr>
  </w:style>
  <w:style w:type="paragraph" w:styleId="Naglaencitat">
    <w:name w:val="Intense Quote"/>
    <w:basedOn w:val="Normal"/>
    <w:next w:val="Normal"/>
    <w:link w:val="NaglaencitatChar"/>
    <w:uiPriority w:val="30"/>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NaglaencitatChar">
    <w:name w:val="Naglašen citat Char"/>
    <w:link w:val="Naglaencitat"/>
    <w:uiPriority w:val="30"/>
    <w:locked/>
    <w:rsid w:val="00E82C1A"/>
    <w:rPr>
      <w:rFonts w:ascii="Cambria" w:hAnsi="Cambria" w:cs="Times New Roman"/>
      <w:i/>
      <w:iCs/>
      <w:color w:val="FFFFFF"/>
      <w:sz w:val="24"/>
      <w:szCs w:val="24"/>
      <w:shd w:val="clear" w:color="auto" w:fill="4F81BD"/>
      <w:lang w:val="en-US"/>
    </w:rPr>
  </w:style>
  <w:style w:type="character" w:styleId="Neupadljivoisticanje">
    <w:name w:val="Subtle Emphasis"/>
    <w:uiPriority w:val="99"/>
    <w:qFormat/>
    <w:rsid w:val="00E82C1A"/>
    <w:rPr>
      <w:rFonts w:cs="Times New Roman"/>
      <w:i/>
      <w:color w:val="5A5A5A"/>
    </w:rPr>
  </w:style>
  <w:style w:type="character" w:styleId="Jakoisticanje">
    <w:name w:val="Intense Emphasis"/>
    <w:uiPriority w:val="21"/>
    <w:qFormat/>
    <w:rsid w:val="00E82C1A"/>
    <w:rPr>
      <w:rFonts w:cs="Times New Roman"/>
      <w:b/>
      <w:i/>
      <w:color w:val="4F81BD"/>
      <w:sz w:val="22"/>
    </w:rPr>
  </w:style>
  <w:style w:type="character" w:styleId="Neupadljivareferenca">
    <w:name w:val="Subtle Reference"/>
    <w:uiPriority w:val="99"/>
    <w:qFormat/>
    <w:rsid w:val="00E82C1A"/>
    <w:rPr>
      <w:rFonts w:cs="Times New Roman"/>
      <w:color w:val="auto"/>
      <w:u w:val="single" w:color="9BBB59"/>
    </w:rPr>
  </w:style>
  <w:style w:type="character" w:styleId="Istaknutareferenca">
    <w:name w:val="Intense Reference"/>
    <w:uiPriority w:val="32"/>
    <w:qFormat/>
    <w:rsid w:val="00E82C1A"/>
    <w:rPr>
      <w:rFonts w:cs="Times New Roman"/>
      <w:b/>
      <w:bCs/>
      <w:color w:val="76923C"/>
      <w:u w:val="single" w:color="9BBB59"/>
    </w:rPr>
  </w:style>
  <w:style w:type="character" w:styleId="Naslovknjige">
    <w:name w:val="Book Title"/>
    <w:uiPriority w:val="99"/>
    <w:qFormat/>
    <w:rsid w:val="00E82C1A"/>
    <w:rPr>
      <w:rFonts w:ascii="Cambria" w:hAnsi="Cambria" w:cs="Times New Roman"/>
      <w:b/>
      <w:bCs/>
      <w:i/>
      <w:iCs/>
      <w:color w:val="auto"/>
    </w:rPr>
  </w:style>
  <w:style w:type="paragraph" w:styleId="TOCNaslov">
    <w:name w:val="TOC Heading"/>
    <w:basedOn w:val="Naslov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Sadraj1">
    <w:name w:val="toc 1"/>
    <w:basedOn w:val="Normal"/>
    <w:next w:val="Normal"/>
    <w:autoRedefine/>
    <w:uiPriority w:val="99"/>
    <w:rsid w:val="00E82C1A"/>
  </w:style>
  <w:style w:type="paragraph" w:styleId="Sadraj2">
    <w:name w:val="toc 2"/>
    <w:basedOn w:val="Normal"/>
    <w:next w:val="Normal"/>
    <w:link w:val="Sadraj2Char"/>
    <w:autoRedefine/>
    <w:uiPriority w:val="99"/>
    <w:rsid w:val="00E82C1A"/>
    <w:pPr>
      <w:ind w:left="200"/>
    </w:pPr>
  </w:style>
  <w:style w:type="paragraph" w:styleId="Sadraj3">
    <w:name w:val="toc 3"/>
    <w:basedOn w:val="Normal"/>
    <w:next w:val="Normal"/>
    <w:link w:val="Sadraj3Char"/>
    <w:autoRedefine/>
    <w:uiPriority w:val="99"/>
    <w:rsid w:val="00E82C1A"/>
    <w:pPr>
      <w:ind w:left="400"/>
    </w:pPr>
  </w:style>
  <w:style w:type="character" w:styleId="Hiperveza">
    <w:name w:val="Hyperlink"/>
    <w:aliases w:val="Char Char3"/>
    <w:uiPriority w:val="99"/>
    <w:qFormat/>
    <w:rsid w:val="00214F55"/>
    <w:rPr>
      <w:rFonts w:ascii="Times New Roman" w:hAnsi="Times New Roman" w:cs="Times New Roman"/>
      <w:sz w:val="20"/>
      <w:szCs w:val="20"/>
      <w:lang w:eastAsia="hr-HR"/>
    </w:rPr>
  </w:style>
  <w:style w:type="paragraph" w:styleId="Kartadokumenta">
    <w:name w:val="Document Map"/>
    <w:basedOn w:val="Normal"/>
    <w:link w:val="KartadokumentaChar"/>
    <w:uiPriority w:val="99"/>
    <w:rsid w:val="00E82C1A"/>
    <w:pPr>
      <w:shd w:val="clear" w:color="auto" w:fill="000080"/>
    </w:pPr>
    <w:rPr>
      <w:rFonts w:ascii="Tahoma" w:hAnsi="Tahoma"/>
      <w:lang w:val="en-GB" w:eastAsia="en-US"/>
    </w:rPr>
  </w:style>
  <w:style w:type="character" w:customStyle="1" w:styleId="KartadokumentaChar">
    <w:name w:val="Karta dokumenta Char"/>
    <w:link w:val="Kartadokumenta"/>
    <w:uiPriority w:val="99"/>
    <w:locked/>
    <w:rsid w:val="00E82C1A"/>
    <w:rPr>
      <w:rFonts w:ascii="Tahoma" w:hAnsi="Tahoma" w:cs="Times New Roman"/>
      <w:sz w:val="20"/>
      <w:szCs w:val="20"/>
      <w:shd w:val="clear" w:color="auto" w:fill="000080"/>
      <w:lang w:val="en-GB"/>
    </w:rPr>
  </w:style>
  <w:style w:type="paragraph" w:customStyle="1" w:styleId="Tekst">
    <w:name w:val="Tekst"/>
    <w:basedOn w:val="Tijeloteksta"/>
    <w:uiPriority w:val="99"/>
    <w:rsid w:val="00E82C1A"/>
    <w:pPr>
      <w:spacing w:line="300" w:lineRule="exact"/>
    </w:pPr>
    <w:rPr>
      <w:rFonts w:ascii="Trebuchet MS" w:hAnsi="Trebuchet MS"/>
      <w:sz w:val="20"/>
      <w:lang w:eastAsia="en-US"/>
    </w:rPr>
  </w:style>
  <w:style w:type="paragraph" w:customStyle="1" w:styleId="Glavninaslov">
    <w:name w:val="Glavni_naslov"/>
    <w:basedOn w:val="Naslov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Naslov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Naslov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kteksta">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Tekstfusnote">
    <w:name w:val="footnote text"/>
    <w:aliases w:val="fn,Fußnote,Footnote Text Char Char Char,Footnote Text Char Char, Char"/>
    <w:basedOn w:val="Normal"/>
    <w:link w:val="TekstfusnoteChar"/>
    <w:uiPriority w:val="99"/>
    <w:rsid w:val="00E82C1A"/>
    <w:pPr>
      <w:jc w:val="both"/>
    </w:pPr>
    <w:rPr>
      <w:rFonts w:ascii="CRO_Garamond-Normal" w:hAnsi="CRO_Garamond-Normal"/>
      <w:lang w:val="en-US" w:eastAsia="en-US"/>
    </w:rPr>
  </w:style>
  <w:style w:type="character" w:customStyle="1" w:styleId="TekstfusnoteChar">
    <w:name w:val="Tekst fusnote Char"/>
    <w:aliases w:val="fn Char,Fußnote Char,Footnote Text Char Char Char Char,Footnote Text Char Char Char1, Char Char1"/>
    <w:link w:val="Tekstfusnote"/>
    <w:uiPriority w:val="99"/>
    <w:locked/>
    <w:rsid w:val="00E82C1A"/>
    <w:rPr>
      <w:rFonts w:ascii="CRO_Garamond-Normal" w:hAnsi="CRO_Garamond-Normal" w:cs="Times New Roman"/>
      <w:sz w:val="20"/>
      <w:szCs w:val="20"/>
      <w:lang w:val="en-US"/>
    </w:rPr>
  </w:style>
  <w:style w:type="character" w:styleId="Referencafusnote">
    <w:name w:val="footnote reference"/>
    <w:aliases w:val="BVI fnr,Footnote"/>
    <w:rsid w:val="00E82C1A"/>
    <w:rPr>
      <w:rFonts w:cs="Times New Roman"/>
      <w:vertAlign w:val="superscript"/>
    </w:rPr>
  </w:style>
  <w:style w:type="paragraph" w:styleId="Tekstkrajnjebiljeke">
    <w:name w:val="endnote text"/>
    <w:basedOn w:val="Normal"/>
    <w:link w:val="TekstkrajnjebiljekeChar"/>
    <w:uiPriority w:val="99"/>
    <w:rsid w:val="00E82C1A"/>
    <w:rPr>
      <w:lang w:val="en-GB" w:eastAsia="en-US"/>
    </w:rPr>
  </w:style>
  <w:style w:type="character" w:customStyle="1" w:styleId="TekstkrajnjebiljekeChar">
    <w:name w:val="Tekst krajnje bilješke Char"/>
    <w:link w:val="Tekstkrajnjebiljeke"/>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Obinitekst">
    <w:name w:val="Plain Text"/>
    <w:aliases w:val="Plain Text Char Char,Plain Text Char Char Char C"/>
    <w:basedOn w:val="Normal"/>
    <w:link w:val="ObinitekstChar"/>
    <w:uiPriority w:val="99"/>
    <w:rsid w:val="00E82C1A"/>
    <w:rPr>
      <w:rFonts w:ascii="Courier New" w:hAnsi="Courier New"/>
      <w:lang w:val="en-US" w:eastAsia="en-US"/>
    </w:rPr>
  </w:style>
  <w:style w:type="character" w:customStyle="1" w:styleId="ObinitekstChar">
    <w:name w:val="Obični tekst Char"/>
    <w:aliases w:val="Plain Text Char Char Char,Plain Text Char Char Char C Char"/>
    <w:link w:val="Obiniteks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Adresaomotnice">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Tekstkomentara">
    <w:name w:val="annotation text"/>
    <w:basedOn w:val="Normal"/>
    <w:link w:val="TekstkomentaraChar"/>
    <w:uiPriority w:val="99"/>
    <w:qFormat/>
    <w:rsid w:val="00E82C1A"/>
    <w:rPr>
      <w:lang w:val="en-GB" w:eastAsia="en-US"/>
    </w:rPr>
  </w:style>
  <w:style w:type="character" w:customStyle="1" w:styleId="TekstkomentaraChar">
    <w:name w:val="Tekst komentara Char"/>
    <w:link w:val="Tekstkomentara"/>
    <w:uiPriority w:val="99"/>
    <w:locked/>
    <w:rsid w:val="00E82C1A"/>
    <w:rPr>
      <w:rFonts w:ascii="Times New Roman" w:hAnsi="Times New Roman" w:cs="Times New Roman"/>
      <w:sz w:val="20"/>
      <w:szCs w:val="20"/>
      <w:lang w:val="en-GB"/>
    </w:rPr>
  </w:style>
  <w:style w:type="table" w:styleId="Reetkatablice">
    <w:name w:val="Table Grid"/>
    <w:aliases w:val="Izvjescetablica"/>
    <w:basedOn w:val="Obinatablica"/>
    <w:uiPriority w:val="39"/>
    <w:qFormat/>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0">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Popis">
    <w:name w:val="List"/>
    <w:basedOn w:val="Normal"/>
    <w:uiPriority w:val="99"/>
    <w:rsid w:val="00E82C1A"/>
    <w:pPr>
      <w:ind w:left="283" w:hanging="283"/>
    </w:pPr>
    <w:rPr>
      <w:rFonts w:ascii="Trebuchet MS" w:hAnsi="Trebuchet MS"/>
      <w:lang w:val="en-GB" w:eastAsia="en-US"/>
    </w:rPr>
  </w:style>
  <w:style w:type="paragraph" w:styleId="Popis2">
    <w:name w:val="List 2"/>
    <w:basedOn w:val="Normal"/>
    <w:uiPriority w:val="99"/>
    <w:rsid w:val="00E82C1A"/>
    <w:pPr>
      <w:ind w:left="566" w:hanging="283"/>
    </w:pPr>
    <w:rPr>
      <w:rFonts w:ascii="Trebuchet MS" w:hAnsi="Trebuchet MS"/>
      <w:lang w:val="en-GB" w:eastAsia="en-US"/>
    </w:rPr>
  </w:style>
  <w:style w:type="paragraph" w:styleId="Popis3">
    <w:name w:val="List 3"/>
    <w:basedOn w:val="Normal"/>
    <w:uiPriority w:val="99"/>
    <w:rsid w:val="00E82C1A"/>
    <w:pPr>
      <w:ind w:left="849" w:hanging="283"/>
    </w:pPr>
    <w:rPr>
      <w:rFonts w:ascii="Trebuchet MS" w:hAnsi="Trebuchet MS"/>
      <w:lang w:val="en-GB" w:eastAsia="en-US"/>
    </w:rPr>
  </w:style>
  <w:style w:type="paragraph" w:styleId="Popis4">
    <w:name w:val="List 4"/>
    <w:basedOn w:val="Normal"/>
    <w:uiPriority w:val="99"/>
    <w:rsid w:val="00E82C1A"/>
    <w:pPr>
      <w:ind w:left="1132" w:hanging="283"/>
    </w:pPr>
    <w:rPr>
      <w:rFonts w:ascii="Trebuchet MS" w:hAnsi="Trebuchet MS"/>
      <w:lang w:val="en-GB" w:eastAsia="en-US"/>
    </w:rPr>
  </w:style>
  <w:style w:type="paragraph" w:styleId="Grafikeoznake">
    <w:name w:val="List Bullet"/>
    <w:basedOn w:val="Normal"/>
    <w:autoRedefine/>
    <w:uiPriority w:val="99"/>
    <w:rsid w:val="00E82C1A"/>
    <w:pPr>
      <w:numPr>
        <w:numId w:val="1"/>
      </w:numPr>
    </w:pPr>
    <w:rPr>
      <w:rFonts w:ascii="Trebuchet MS" w:hAnsi="Trebuchet MS"/>
      <w:lang w:val="en-GB" w:eastAsia="en-US"/>
    </w:rPr>
  </w:style>
  <w:style w:type="paragraph" w:styleId="Grafikeoznake2">
    <w:name w:val="List Bullet 2"/>
    <w:basedOn w:val="Normal"/>
    <w:autoRedefine/>
    <w:uiPriority w:val="99"/>
    <w:rsid w:val="00E82C1A"/>
    <w:pPr>
      <w:numPr>
        <w:numId w:val="2"/>
      </w:numPr>
    </w:pPr>
    <w:rPr>
      <w:rFonts w:ascii="Trebuchet MS" w:hAnsi="Trebuchet MS"/>
      <w:lang w:val="en-GB" w:eastAsia="en-US"/>
    </w:rPr>
  </w:style>
  <w:style w:type="paragraph" w:styleId="Grafikeoznake3">
    <w:name w:val="List Bullet 3"/>
    <w:basedOn w:val="Normal"/>
    <w:autoRedefine/>
    <w:uiPriority w:val="99"/>
    <w:rsid w:val="00E82C1A"/>
    <w:pPr>
      <w:numPr>
        <w:numId w:val="3"/>
      </w:numPr>
    </w:pPr>
    <w:rPr>
      <w:rFonts w:ascii="Trebuchet MS" w:hAnsi="Trebuchet MS"/>
      <w:lang w:val="en-GB" w:eastAsia="en-US"/>
    </w:rPr>
  </w:style>
  <w:style w:type="paragraph" w:styleId="Grafikeoznake4">
    <w:name w:val="List Bullet 4"/>
    <w:basedOn w:val="Normal"/>
    <w:autoRedefine/>
    <w:uiPriority w:val="99"/>
    <w:rsid w:val="00E82C1A"/>
    <w:pPr>
      <w:numPr>
        <w:numId w:val="4"/>
      </w:numPr>
    </w:pPr>
    <w:rPr>
      <w:rFonts w:ascii="Trebuchet MS" w:hAnsi="Trebuchet MS"/>
      <w:lang w:val="en-GB" w:eastAsia="en-US"/>
    </w:rPr>
  </w:style>
  <w:style w:type="paragraph" w:styleId="Grafikeoznake5">
    <w:name w:val="List Bullet 5"/>
    <w:basedOn w:val="Normal"/>
    <w:autoRedefine/>
    <w:uiPriority w:val="99"/>
    <w:rsid w:val="00E82C1A"/>
    <w:pPr>
      <w:numPr>
        <w:numId w:val="5"/>
      </w:numPr>
    </w:pPr>
    <w:rPr>
      <w:rFonts w:ascii="Trebuchet MS" w:hAnsi="Trebuchet MS"/>
      <w:lang w:val="en-GB" w:eastAsia="en-US"/>
    </w:rPr>
  </w:style>
  <w:style w:type="paragraph" w:styleId="Nastavakpopisa">
    <w:name w:val="List Continue"/>
    <w:basedOn w:val="Normal"/>
    <w:uiPriority w:val="99"/>
    <w:rsid w:val="00E82C1A"/>
    <w:pPr>
      <w:spacing w:after="120"/>
      <w:ind w:left="283"/>
    </w:pPr>
    <w:rPr>
      <w:rFonts w:ascii="Trebuchet MS" w:hAnsi="Trebuchet MS"/>
      <w:lang w:val="en-GB" w:eastAsia="en-US"/>
    </w:rPr>
  </w:style>
  <w:style w:type="paragraph" w:styleId="Nastavakpopisa2">
    <w:name w:val="List Continue 2"/>
    <w:basedOn w:val="Normal"/>
    <w:uiPriority w:val="99"/>
    <w:rsid w:val="00E82C1A"/>
    <w:pPr>
      <w:spacing w:after="120"/>
      <w:ind w:left="566"/>
    </w:pPr>
    <w:rPr>
      <w:rFonts w:ascii="Trebuchet MS" w:hAnsi="Trebuchet MS"/>
      <w:lang w:val="en-GB" w:eastAsia="en-US"/>
    </w:rPr>
  </w:style>
  <w:style w:type="paragraph" w:styleId="Nastavakpopisa3">
    <w:name w:val="List Continue 3"/>
    <w:basedOn w:val="Normal"/>
    <w:uiPriority w:val="99"/>
    <w:rsid w:val="00E82C1A"/>
    <w:pPr>
      <w:spacing w:after="120"/>
      <w:ind w:left="849"/>
    </w:pPr>
    <w:rPr>
      <w:rFonts w:ascii="Trebuchet MS" w:hAnsi="Trebuchet MS"/>
      <w:lang w:val="en-GB" w:eastAsia="en-US"/>
    </w:rPr>
  </w:style>
  <w:style w:type="paragraph" w:styleId="Nastavakpopisa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Potpis">
    <w:name w:val="Signature"/>
    <w:basedOn w:val="Normal"/>
    <w:link w:val="PotpisChar"/>
    <w:uiPriority w:val="99"/>
    <w:rsid w:val="00E82C1A"/>
    <w:pPr>
      <w:ind w:left="4252"/>
    </w:pPr>
    <w:rPr>
      <w:rFonts w:ascii="Trebuchet MS" w:hAnsi="Trebuchet MS"/>
      <w:lang w:val="en-GB" w:eastAsia="en-US"/>
    </w:rPr>
  </w:style>
  <w:style w:type="character" w:customStyle="1" w:styleId="PotpisChar">
    <w:name w:val="Potpis Char"/>
    <w:link w:val="Potpis"/>
    <w:uiPriority w:val="99"/>
    <w:locked/>
    <w:rsid w:val="00E82C1A"/>
    <w:rPr>
      <w:rFonts w:ascii="Trebuchet MS" w:hAnsi="Trebuchet MS" w:cs="Times New Roman"/>
      <w:sz w:val="20"/>
      <w:szCs w:val="20"/>
      <w:lang w:val="en-GB"/>
    </w:rPr>
  </w:style>
  <w:style w:type="paragraph" w:customStyle="1" w:styleId="PPLine">
    <w:name w:val="PP Line"/>
    <w:basedOn w:val="Potpis"/>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Naslov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Naslov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Sadraj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Sadraj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Sadraj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Sadraj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Sadraj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Sadraj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3">
    <w:name w:val="Odlomak popisa3"/>
    <w:basedOn w:val="Normal"/>
    <w:qFormat/>
    <w:rsid w:val="00AF37B3"/>
    <w:pPr>
      <w:ind w:left="708"/>
    </w:pPr>
    <w:rPr>
      <w:rFonts w:eastAsia="Calibri"/>
    </w:rPr>
  </w:style>
  <w:style w:type="paragraph" w:customStyle="1" w:styleId="Bezproreda3">
    <w:name w:val="Bez proreda3"/>
    <w:link w:val="BezproredaChar"/>
    <w:qFormat/>
    <w:rsid w:val="00AF37B3"/>
    <w:rPr>
      <w:rFonts w:eastAsia="Times New Roman"/>
      <w:sz w:val="22"/>
      <w:szCs w:val="22"/>
      <w:lang w:eastAsia="en-US"/>
    </w:rPr>
  </w:style>
  <w:style w:type="character" w:customStyle="1" w:styleId="BezproredaChar">
    <w:name w:val="Bez proreda Char"/>
    <w:link w:val="Bezproreda3"/>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Naslov4"/>
    <w:next w:val="Naslov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Referencakomentara">
    <w:name w:val="annotation reference"/>
    <w:uiPriority w:val="99"/>
    <w:qFormat/>
    <w:locked/>
    <w:rsid w:val="00DD6EF1"/>
    <w:rPr>
      <w:rFonts w:cs="Times New Roman"/>
      <w:sz w:val="16"/>
      <w:szCs w:val="16"/>
    </w:rPr>
  </w:style>
  <w:style w:type="paragraph" w:styleId="Predmetkomentara">
    <w:name w:val="annotation subject"/>
    <w:basedOn w:val="Tekstkomentara"/>
    <w:next w:val="Tekstkomentara"/>
    <w:link w:val="PredmetkomentaraChar"/>
    <w:uiPriority w:val="99"/>
    <w:locked/>
    <w:rsid w:val="00DD6EF1"/>
    <w:rPr>
      <w:b/>
      <w:bCs/>
      <w:lang w:val="hr-HR" w:eastAsia="hr-HR"/>
    </w:rPr>
  </w:style>
  <w:style w:type="character" w:customStyle="1" w:styleId="PredmetkomentaraChar">
    <w:name w:val="Predmet komentara Char"/>
    <w:link w:val="Predmetkomentara"/>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unaprijedoblikovano">
    <w:name w:val="HTML Preformatted"/>
    <w:basedOn w:val="Normal"/>
    <w:link w:val="HTMLunaprijedoblikovanoChar"/>
    <w:uiPriority w:val="99"/>
    <w:qFormat/>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unaprijedoblikovanoChar">
    <w:name w:val="HTML unaprijed oblikovano Char"/>
    <w:link w:val="HTMLunaprijedoblikovano"/>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Referencakrajnjebiljek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34"/>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vrhobrasca">
    <w:name w:val="HTML Top of Form"/>
    <w:basedOn w:val="Normal"/>
    <w:next w:val="Normal"/>
    <w:link w:val="z-vrhobrasca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vrhobrascaChar">
    <w:name w:val="z-vrh obrasca Char"/>
    <w:link w:val="z-vrhobrasca"/>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0">
    <w:name w:val="Naslov1"/>
    <w:basedOn w:val="Normal"/>
    <w:next w:val="Tijeloteksta"/>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1">
    <w:name w:val="naslov1"/>
    <w:basedOn w:val="Normal"/>
    <w:rsid w:val="00985BCE"/>
    <w:pPr>
      <w:suppressAutoHyphens/>
      <w:spacing w:before="280" w:after="280"/>
    </w:pPr>
    <w:rPr>
      <w:sz w:val="24"/>
      <w:szCs w:val="24"/>
      <w:lang w:val="hr-HR" w:eastAsia="ar-SA"/>
    </w:rPr>
  </w:style>
  <w:style w:type="paragraph" w:styleId="Obinouvueno">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Tijeloteksta"/>
    <w:uiPriority w:val="99"/>
    <w:rsid w:val="00985BCE"/>
    <w:pPr>
      <w:suppressAutoHyphens/>
      <w:spacing w:after="120"/>
      <w:jc w:val="left"/>
    </w:pPr>
    <w:rPr>
      <w:szCs w:val="24"/>
      <w:lang w:eastAsia="ar-SA"/>
    </w:rPr>
  </w:style>
  <w:style w:type="character" w:styleId="SlijeenaHiperveza">
    <w:name w:val="FollowedHyperlink"/>
    <w:uiPriority w:val="99"/>
    <w:qFormat/>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0">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1">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Tijeloteksta"/>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Naslov"/>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Popis5">
    <w:name w:val="List 5"/>
    <w:basedOn w:val="Normal"/>
    <w:locked/>
    <w:rsid w:val="00BA2290"/>
    <w:pPr>
      <w:ind w:left="1415" w:hanging="283"/>
    </w:pPr>
    <w:rPr>
      <w:rFonts w:eastAsia="Calibri"/>
      <w:lang w:val="hr-HR"/>
    </w:rPr>
  </w:style>
  <w:style w:type="paragraph" w:styleId="Zavretak">
    <w:name w:val="Closing"/>
    <w:basedOn w:val="Normal"/>
    <w:link w:val="ZavretakChar"/>
    <w:uiPriority w:val="99"/>
    <w:locked/>
    <w:rsid w:val="00BA2290"/>
    <w:pPr>
      <w:ind w:left="4252"/>
    </w:pPr>
    <w:rPr>
      <w:rFonts w:eastAsia="Calibri"/>
      <w:lang w:val="hr-HR"/>
    </w:rPr>
  </w:style>
  <w:style w:type="character" w:customStyle="1" w:styleId="ZavretakChar">
    <w:name w:val="Završetak Char"/>
    <w:link w:val="Zavretak"/>
    <w:uiPriority w:val="99"/>
    <w:semiHidden/>
    <w:locked/>
    <w:rsid w:val="00BA2290"/>
    <w:rPr>
      <w:rFonts w:cs="Times New Roman"/>
      <w:lang w:val="hr-HR" w:eastAsia="hr-HR" w:bidi="ar-SA"/>
    </w:rPr>
  </w:style>
  <w:style w:type="paragraph" w:styleId="Nastavakpopisa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qFormat/>
    <w:rsid w:val="00BA2290"/>
    <w:rPr>
      <w:rFonts w:ascii="Times New Roman" w:hAnsi="Times New Roman"/>
      <w:sz w:val="22"/>
    </w:rPr>
  </w:style>
  <w:style w:type="character" w:customStyle="1" w:styleId="apple-style-span">
    <w:name w:val="apple-style-span"/>
    <w:qFormat/>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Bezpopisa"/>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Naslov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Brojevi">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Opisslike"/>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Naslov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uiPriority w:val="9"/>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0">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0">
    <w:name w:val="Body text_"/>
    <w:link w:val="BodyText1"/>
    <w:rsid w:val="00BA7B8C"/>
    <w:rPr>
      <w:rFonts w:ascii="Arial" w:eastAsia="Arial" w:hAnsi="Arial"/>
      <w:sz w:val="19"/>
      <w:szCs w:val="19"/>
      <w:shd w:val="clear" w:color="auto" w:fill="FFFFFF"/>
    </w:rPr>
  </w:style>
  <w:style w:type="paragraph" w:customStyle="1" w:styleId="BodyText1">
    <w:name w:val="Body Text1"/>
    <w:basedOn w:val="Normal"/>
    <w:link w:val="Bodytext0"/>
    <w:uiPriority w:val="99"/>
    <w:qFormat/>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
    <w:name w:val="Heading #6_"/>
    <w:link w:val="Heading60"/>
    <w:rsid w:val="00BA7B8C"/>
    <w:rPr>
      <w:rFonts w:ascii="Arial" w:eastAsia="Arial" w:hAnsi="Arial"/>
      <w:sz w:val="22"/>
      <w:szCs w:val="22"/>
      <w:shd w:val="clear" w:color="auto" w:fill="FFFFFF"/>
    </w:rPr>
  </w:style>
  <w:style w:type="paragraph" w:customStyle="1" w:styleId="Heading60">
    <w:name w:val="Heading #6"/>
    <w:basedOn w:val="Normal"/>
    <w:link w:val="Heading6"/>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
    <w:name w:val="Heading #4_"/>
    <w:link w:val="Heading40"/>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0">
    <w:name w:val="Heading #4"/>
    <w:basedOn w:val="Normal"/>
    <w:link w:val="Heading4"/>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
    <w:name w:val="Heading #3_"/>
    <w:link w:val="Heading30"/>
    <w:rsid w:val="00BA7B8C"/>
    <w:rPr>
      <w:rFonts w:ascii="Arial" w:eastAsia="Arial" w:hAnsi="Arial"/>
      <w:shd w:val="clear" w:color="auto" w:fill="FFFFFF"/>
    </w:rPr>
  </w:style>
  <w:style w:type="paragraph" w:customStyle="1" w:styleId="Heading30">
    <w:name w:val="Heading #3"/>
    <w:basedOn w:val="Normal"/>
    <w:link w:val="Heading3"/>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
    <w:name w:val="Body text (2)_"/>
    <w:link w:val="Bodytext20"/>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
    <w:name w:val="Heading #7_"/>
    <w:link w:val="Heading70"/>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0">
    <w:name w:val="Body text (2)"/>
    <w:basedOn w:val="Normal"/>
    <w:link w:val="Bodytext2"/>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0">
    <w:name w:val="Heading #7"/>
    <w:basedOn w:val="Normal"/>
    <w:link w:val="Heading7"/>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
    <w:name w:val="Body text (10)_"/>
    <w:link w:val="Bodytext100"/>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0">
    <w:name w:val="Body text (10)"/>
    <w:basedOn w:val="Normal"/>
    <w:link w:val="Bodytext1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zija">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Klasinatablica1">
    <w:name w:val="Table Classic 1"/>
    <w:basedOn w:val="Obinatablica"/>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StandardWebChar">
    <w:name w:val="Standard (Web) Char"/>
    <w:link w:val="Standard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3">
    <w:name w:val="Body Text2"/>
    <w:basedOn w:val="Normal"/>
    <w:qFormat/>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0">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Tijeloteksta"/>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0"/>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1"/>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2">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2"/>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Zadanifontodlomka"/>
    <w:rsid w:val="00F91946"/>
  </w:style>
  <w:style w:type="character" w:customStyle="1" w:styleId="bold-kurziv">
    <w:name w:val="bold-kurziv"/>
    <w:basedOn w:val="Zadanifontodlomka"/>
    <w:rsid w:val="00F91946"/>
  </w:style>
  <w:style w:type="paragraph" w:styleId="Pozdrav">
    <w:name w:val="Salutation"/>
    <w:basedOn w:val="Normal"/>
    <w:next w:val="Normal"/>
    <w:link w:val="PozdravChar"/>
    <w:rsid w:val="00F91946"/>
    <w:pPr>
      <w:spacing w:before="220" w:after="220" w:line="220" w:lineRule="atLeast"/>
    </w:pPr>
    <w:rPr>
      <w:rFonts w:ascii="Arial" w:hAnsi="Arial"/>
      <w:spacing w:val="-5"/>
      <w:lang w:val="en-US"/>
    </w:rPr>
  </w:style>
  <w:style w:type="character" w:customStyle="1" w:styleId="PozdravChar">
    <w:name w:val="Pozdrav Char"/>
    <w:basedOn w:val="Zadanifontodlomka"/>
    <w:link w:val="Pozdrav"/>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Zadanifontodlomka"/>
    <w:rsid w:val="00F91946"/>
  </w:style>
  <w:style w:type="character" w:customStyle="1" w:styleId="kurziv">
    <w:name w:val="kurziv"/>
    <w:basedOn w:val="Zadanifontodlomka"/>
    <w:rsid w:val="00F91946"/>
  </w:style>
  <w:style w:type="character" w:customStyle="1" w:styleId="bold">
    <w:name w:val="bold"/>
    <w:basedOn w:val="Zadanifontodlomka"/>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Zadanifontodlomka"/>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ks1">
    <w:name w:val="index 1"/>
    <w:basedOn w:val="Normal"/>
    <w:next w:val="Normal"/>
    <w:rsid w:val="00A02FBA"/>
    <w:pPr>
      <w:widowControl w:val="0"/>
      <w:tabs>
        <w:tab w:val="right" w:leader="dot" w:pos="9360"/>
      </w:tabs>
      <w:suppressAutoHyphens/>
      <w:ind w:left="1440" w:right="720" w:hanging="1440"/>
    </w:pPr>
    <w:rPr>
      <w:rFonts w:ascii="Courier New" w:hAnsi="Courier New"/>
      <w:sz w:val="24"/>
      <w:lang w:val="en-US"/>
    </w:rPr>
  </w:style>
  <w:style w:type="paragraph" w:styleId="Indeks2">
    <w:name w:val="index 2"/>
    <w:basedOn w:val="Normal"/>
    <w:next w:val="Normal"/>
    <w:rsid w:val="00A02FBA"/>
    <w:pPr>
      <w:widowControl w:val="0"/>
      <w:tabs>
        <w:tab w:val="right" w:leader="dot" w:pos="9360"/>
      </w:tabs>
      <w:suppressAutoHyphens/>
      <w:ind w:left="1440" w:right="720" w:hanging="720"/>
    </w:pPr>
    <w:rPr>
      <w:rFonts w:ascii="Courier New" w:hAnsi="Courier New"/>
      <w:sz w:val="24"/>
      <w:lang w:val="en-US"/>
    </w:rPr>
  </w:style>
  <w:style w:type="paragraph" w:styleId="Naslovtabliceizvora">
    <w:name w:val="toa heading"/>
    <w:basedOn w:val="Normal"/>
    <w:next w:val="Normal"/>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
    <w:name w:val="LIST_2"/>
    <w:basedOn w:val="Popis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A02FBA"/>
    <w:pPr>
      <w:widowControl w:val="0"/>
    </w:pPr>
    <w:rPr>
      <w:rFonts w:ascii="Tahoma" w:hAnsi="Tahoma" w:cs="Tahoma"/>
      <w:sz w:val="16"/>
      <w:szCs w:val="16"/>
      <w:lang w:val="hr-HR"/>
    </w:rPr>
  </w:style>
  <w:style w:type="character" w:customStyle="1" w:styleId="spelle">
    <w:name w:val="spelle"/>
    <w:basedOn w:val="Zadanifontodlomka"/>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Standard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Reetkatablice8">
    <w:name w:val="Table Grid 8"/>
    <w:basedOn w:val="Obinatablica"/>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fija">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Srednjareetka2-Isticanje1">
    <w:name w:val="Medium Grid 2 Accent 1"/>
    <w:basedOn w:val="Obinatablica"/>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rednjesjenanje1-Isticanje3">
    <w:name w:val="Medium Shading 1 Accent 3"/>
    <w:basedOn w:val="Obinatablica"/>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rednjareetka3-Isticanje5">
    <w:name w:val="Medium Grid 3 Accent 5"/>
    <w:basedOn w:val="Obinatablica"/>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Obinatablica"/>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ednostavnatablica3">
    <w:name w:val="Table Simple 3"/>
    <w:basedOn w:val="Obinatablica"/>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Obinatablica"/>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ednostavnatablica1">
    <w:name w:val="Table Simple 1"/>
    <w:basedOn w:val="Obinatablica"/>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Standard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Tekstkomentara"/>
    <w:next w:val="Tekstkomentara"/>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Zadanifontodlomka"/>
    <w:rsid w:val="00A02FBA"/>
  </w:style>
  <w:style w:type="character" w:customStyle="1" w:styleId="zadanifontodlomka0">
    <w:name w:val="zadanifontodlomka"/>
    <w:basedOn w:val="Zadanifontodlomka"/>
    <w:rsid w:val="00643F04"/>
  </w:style>
  <w:style w:type="character" w:styleId="Spominjanje">
    <w:name w:val="Mention"/>
    <w:basedOn w:val="Zadanifontodlomka"/>
    <w:uiPriority w:val="99"/>
    <w:semiHidden/>
    <w:unhideWhenUsed/>
    <w:rsid w:val="00DD0943"/>
    <w:rPr>
      <w:color w:val="2B579A"/>
      <w:shd w:val="clear" w:color="auto" w:fill="E6E6E6"/>
    </w:rPr>
  </w:style>
  <w:style w:type="character" w:styleId="Brojretka">
    <w:name w:val="line number"/>
    <w:basedOn w:val="Zadanifontodlomka"/>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Zadanifontodlomka"/>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Nerijeenospominjanje">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0">
    <w:name w:val="Odlomak popisa3"/>
    <w:basedOn w:val="Normal"/>
    <w:uiPriority w:val="99"/>
    <w:rsid w:val="00700F4B"/>
    <w:pPr>
      <w:ind w:left="708"/>
    </w:pPr>
    <w:rPr>
      <w:rFonts w:eastAsia="Calibri"/>
    </w:rPr>
  </w:style>
  <w:style w:type="paragraph" w:customStyle="1" w:styleId="Bezproreda30">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Svijetlosjenanje-Isticanje1">
    <w:name w:val="Light Shading Accent 1"/>
    <w:basedOn w:val="Obinatablica"/>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icaslika">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Tijeloteksta-prvauvlaka">
    <w:name w:val="Body Text First Indent"/>
    <w:basedOn w:val="Tijeloteksta"/>
    <w:link w:val="Tijeloteksta-prvauvlaka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Tijeloteksta-prvauvlakaChar">
    <w:name w:val="Tijelo teksta - prva uvlaka Char"/>
    <w:basedOn w:val="TijelotekstaChar1"/>
    <w:link w:val="Tijeloteksta-prvauvlaka"/>
    <w:rsid w:val="00ED40AD"/>
    <w:rPr>
      <w:rFonts w:ascii="Arial" w:eastAsia="Times New Roman" w:hAnsi="Arial" w:cs="Arial"/>
      <w:color w:val="000000" w:themeColor="text1"/>
      <w:sz w:val="22"/>
      <w:szCs w:val="24"/>
      <w:lang w:eastAsia="en-US"/>
    </w:rPr>
  </w:style>
  <w:style w:type="paragraph" w:customStyle="1" w:styleId="Bulletlist">
    <w:name w:val="Bullet list"/>
    <w:basedOn w:val="Odlomakpopisa"/>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um0">
    <w:name w:val="Date"/>
    <w:basedOn w:val="Normal"/>
    <w:next w:val="Normal"/>
    <w:link w:val="DatumChar"/>
    <w:autoRedefine/>
    <w:rsid w:val="00147370"/>
    <w:pPr>
      <w:spacing w:before="80" w:after="160" w:line="276" w:lineRule="auto"/>
      <w:jc w:val="both"/>
    </w:pPr>
    <w:rPr>
      <w:color w:val="000000" w:themeColor="text1"/>
      <w:sz w:val="22"/>
      <w:szCs w:val="24"/>
      <w:lang w:val="hr-HR" w:eastAsia="en-US"/>
    </w:rPr>
  </w:style>
  <w:style w:type="character" w:customStyle="1" w:styleId="DatumChar">
    <w:name w:val="Datum Char"/>
    <w:basedOn w:val="Zadanifontodlomka"/>
    <w:link w:val="Datum0"/>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Obinatablica"/>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Obinatablica"/>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Obinatablica"/>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Obinatablica"/>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Obinatablica"/>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Tekstrezerviranogmjesta">
    <w:name w:val="Placeholder Text"/>
    <w:basedOn w:val="Zadanifontodlomka"/>
    <w:uiPriority w:val="99"/>
    <w:rsid w:val="00ED40AD"/>
    <w:rPr>
      <w:rFonts w:ascii="Arial" w:hAnsi="Arial"/>
      <w:color w:val="808080"/>
    </w:rPr>
  </w:style>
  <w:style w:type="table" w:customStyle="1" w:styleId="PlainTable41">
    <w:name w:val="Plain Table 41"/>
    <w:basedOn w:val="Obinatablica"/>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Obinatablica"/>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Tekstfusnote"/>
    <w:autoRedefine/>
    <w:qFormat/>
    <w:rsid w:val="00ED40AD"/>
    <w:rPr>
      <w:rFonts w:ascii="Arial" w:hAnsi="Arial" w:cs="Arial"/>
      <w:color w:val="000000" w:themeColor="text1"/>
      <w:sz w:val="18"/>
      <w:lang w:val="hr-HR"/>
    </w:rPr>
  </w:style>
  <w:style w:type="table" w:styleId="Svijetlatablicareetke1">
    <w:name w:val="Grid Table 1 Light"/>
    <w:basedOn w:val="Obinatablica"/>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Naslov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ivopisnatablicareetke6-isticanje3">
    <w:name w:val="Grid Table 6 Colorful Accent 3"/>
    <w:basedOn w:val="Obinatablica"/>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OdlomakpopisaChar">
    <w:name w:val="Odlomak popisa Char"/>
    <w:aliases w:val="Head 1 Char,heading 1 Char"/>
    <w:link w:val="Odlomakpopisa"/>
    <w:locked/>
    <w:rsid w:val="00ED40AD"/>
    <w:rPr>
      <w:rFonts w:ascii="Times New Roman" w:eastAsia="Times New Roman" w:hAnsi="Times New Roman"/>
      <w:lang w:val="en-AU"/>
    </w:rPr>
  </w:style>
  <w:style w:type="table" w:customStyle="1" w:styleId="TableGrid4">
    <w:name w:val="Table Grid4"/>
    <w:basedOn w:val="Obinatablica"/>
    <w:next w:val="Reetkatablice"/>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Obinatablica"/>
    <w:next w:val="Reetkatablice"/>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Zadanifontodlomka"/>
    <w:rsid w:val="00ED40AD"/>
  </w:style>
  <w:style w:type="table" w:customStyle="1" w:styleId="Reetkatablice2">
    <w:name w:val="Rešetka tablice2"/>
    <w:basedOn w:val="Obinatablica"/>
    <w:next w:val="Reetkatablice"/>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Obinatablica"/>
    <w:next w:val="ivopisnatablicareetke6-isticanje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Obinatablica"/>
    <w:next w:val="Reetkatablice"/>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Zadanifontodlomka"/>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uiPriority w:val="99"/>
    <w:rsid w:val="006F18AF"/>
    <w:rPr>
      <w:sz w:val="24"/>
      <w:szCs w:val="24"/>
    </w:rPr>
  </w:style>
  <w:style w:type="character" w:customStyle="1" w:styleId="Tijeloteksta3Char">
    <w:name w:val="Tijelo teksta 3 Char"/>
    <w:uiPriority w:val="99"/>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aliases w:val="Body Text1 Char"/>
    <w:uiPriority w:val="1"/>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Svijetlipopis-Isticanje3">
    <w:name w:val="Light List Accent 3"/>
    <w:basedOn w:val="Obinatablica"/>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Tablicapopisa3-isticanje6">
    <w:name w:val="List Table 3 Accent 6"/>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Tablicapopisa3-isticanje5">
    <w:name w:val="List Table 3 Accent 5"/>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icapopisa3-isticanje3">
    <w:name w:val="List Table 3 Accent 3"/>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Obinatablica4">
    <w:name w:val="Plain Table 4"/>
    <w:basedOn w:val="Obinatablica"/>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vijetlatablicareetke-isticanje1">
    <w:name w:val="Grid Table 1 Light Accent 1"/>
    <w:basedOn w:val="Obinatablica"/>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Obinatablica1">
    <w:name w:val="Plain Table 1"/>
    <w:basedOn w:val="Obinatablica"/>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Naslov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Naslov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Podnaslov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Zadanifontodlomka"/>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Zadanifontodlomka"/>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
    <w:name w:val="TOC3"/>
    <w:basedOn w:val="Sadraj3"/>
    <w:link w:val="TOC3Char"/>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Zadanifontodlomka"/>
    <w:link w:val="bulleted"/>
    <w:rsid w:val="00F8417A"/>
    <w:rPr>
      <w:rFonts w:ascii="TitilliumX Web" w:eastAsiaTheme="minorHAnsi" w:hAnsi="TitilliumX Web" w:cstheme="minorBidi"/>
      <w:szCs w:val="24"/>
      <w:lang w:val="en-GB" w:eastAsia="en-US"/>
    </w:rPr>
  </w:style>
  <w:style w:type="paragraph" w:customStyle="1" w:styleId="TOC2">
    <w:name w:val="TOC2"/>
    <w:basedOn w:val="Sadraj2"/>
    <w:link w:val="TOC2Char"/>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Sadraj3Char">
    <w:name w:val="Sadržaj 3 Char"/>
    <w:basedOn w:val="Zadanifontodlomka"/>
    <w:link w:val="Sadraj3"/>
    <w:uiPriority w:val="39"/>
    <w:rsid w:val="00F8417A"/>
    <w:rPr>
      <w:rFonts w:ascii="Times New Roman" w:eastAsia="Times New Roman" w:hAnsi="Times New Roman"/>
      <w:lang w:val="en-AU"/>
    </w:rPr>
  </w:style>
  <w:style w:type="character" w:customStyle="1" w:styleId="TOC3Char">
    <w:name w:val="TOC3 Char"/>
    <w:basedOn w:val="Sadraj3Char"/>
    <w:link w:val="TOC3"/>
    <w:rsid w:val="00F8417A"/>
    <w:rPr>
      <w:rFonts w:ascii="Times New Roman" w:eastAsiaTheme="minorHAnsi" w:hAnsi="Times New Roman" w:cstheme="minorBidi"/>
      <w:noProof/>
      <w:szCs w:val="24"/>
      <w:lang w:val="en-US" w:eastAsia="en-US"/>
    </w:rPr>
  </w:style>
  <w:style w:type="character" w:customStyle="1" w:styleId="Sadraj2Char">
    <w:name w:val="Sadržaj 2 Char"/>
    <w:basedOn w:val="Zadanifontodlomka"/>
    <w:link w:val="Sadraj2"/>
    <w:uiPriority w:val="39"/>
    <w:rsid w:val="00F8417A"/>
    <w:rPr>
      <w:rFonts w:ascii="Times New Roman" w:eastAsia="Times New Roman" w:hAnsi="Times New Roman"/>
      <w:lang w:val="en-AU"/>
    </w:rPr>
  </w:style>
  <w:style w:type="character" w:customStyle="1" w:styleId="TOC2Char">
    <w:name w:val="TOC2 Char"/>
    <w:basedOn w:val="Sadraj2Char"/>
    <w:link w:val="TOC2"/>
    <w:rsid w:val="00F8417A"/>
    <w:rPr>
      <w:rFonts w:ascii="Times New Roman" w:eastAsiaTheme="minorHAnsi" w:hAnsi="Times New Roman" w:cstheme="minorBidi"/>
      <w:noProof/>
      <w:szCs w:val="24"/>
      <w:lang w:val="en-US" w:eastAsia="en-US"/>
    </w:rPr>
  </w:style>
  <w:style w:type="character" w:customStyle="1" w:styleId="Bodytext2Char">
    <w:name w:val="Body text 2 Char"/>
    <w:basedOn w:val="Zadanifontodlomka"/>
    <w:link w:val="BodyText21"/>
    <w:rsid w:val="00F8417A"/>
    <w:rPr>
      <w:rFonts w:ascii="Arial" w:eastAsia="Times New Roman" w:hAnsi="Arial"/>
      <w:sz w:val="24"/>
      <w:lang w:val="de-DE" w:eastAsia="en-US"/>
    </w:rPr>
  </w:style>
  <w:style w:type="paragraph" w:customStyle="1" w:styleId="HTLnumbering">
    <w:name w:val="HTL numbering"/>
    <w:basedOn w:val="Odlomakpopisa"/>
    <w:rsid w:val="00F8417A"/>
    <w:pPr>
      <w:numPr>
        <w:numId w:val="16"/>
      </w:numPr>
      <w:spacing w:after="120"/>
      <w:jc w:val="both"/>
    </w:pPr>
    <w:rPr>
      <w:rFonts w:ascii="Humnst777 BT" w:hAnsi="Humnst777 BT"/>
      <w:lang w:val="en-GB" w:eastAsia="en-US"/>
    </w:rPr>
  </w:style>
  <w:style w:type="paragraph" w:customStyle="1" w:styleId="Fusnota">
    <w:name w:val="Fusnota"/>
    <w:basedOn w:val="Tekstfusnote"/>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TekstfusnoteChar"/>
    <w:link w:val="Fusnota"/>
    <w:rsid w:val="00F8417A"/>
    <w:rPr>
      <w:rFonts w:ascii="TitilliumX Web" w:eastAsiaTheme="minorHAnsi" w:hAnsi="TitilliumX Web" w:cstheme="minorBidi"/>
      <w:sz w:val="18"/>
      <w:szCs w:val="20"/>
      <w:lang w:val="en-US" w:eastAsia="en-US"/>
    </w:rPr>
  </w:style>
  <w:style w:type="character" w:customStyle="1" w:styleId="OpisslikeChar">
    <w:name w:val="Opis slike Char"/>
    <w:aliases w:val="Branko Char,Slika Char Char,Caption-Slike Char,Slika Char Char Char Char Char Char Char Char,Char Char Char Char Char,Caption Char Char Char,Caption Char Char Char Char Char,Caption Char Char Char Ch Char,Caption Char Char1"/>
    <w:link w:val="Opisslike"/>
    <w:rsid w:val="00F8417A"/>
    <w:rPr>
      <w:rFonts w:eastAsia="Times New Roman"/>
      <w:b/>
      <w:bCs/>
      <w:sz w:val="18"/>
      <w:szCs w:val="18"/>
      <w:lang w:val="en-US" w:eastAsia="en-US"/>
    </w:rPr>
  </w:style>
  <w:style w:type="table" w:customStyle="1" w:styleId="TableGrid1">
    <w:name w:val="Table Grid1"/>
    <w:basedOn w:val="Obinatablica"/>
    <w:next w:val="Reetkatablice"/>
    <w:uiPriority w:val="39"/>
    <w:qFormat/>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Zadanifontodlomka"/>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Zadanifontodlomka"/>
    <w:qFormat/>
    <w:rsid w:val="0001777E"/>
  </w:style>
  <w:style w:type="character" w:customStyle="1" w:styleId="xeop">
    <w:name w:val="x_eop"/>
    <w:basedOn w:val="Zadanifontodlomka"/>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Zadanifontodlomka"/>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TekstbaloniaChar1">
    <w:name w:val="Tekst balončića Char1"/>
    <w:basedOn w:val="Zadanifontodlomka"/>
    <w:uiPriority w:val="99"/>
    <w:semiHidden/>
    <w:rsid w:val="00AF5B48"/>
    <w:rPr>
      <w:rFonts w:ascii="Tahoma" w:eastAsia="Times New Roman" w:hAnsi="Tahoma" w:cs="Tahoma"/>
      <w:sz w:val="16"/>
      <w:szCs w:val="16"/>
      <w:lang w:eastAsia="hr-HR"/>
    </w:rPr>
  </w:style>
  <w:style w:type="character" w:customStyle="1" w:styleId="WW8Num6z1">
    <w:name w:val="WW8Num6z1"/>
    <w:rsid w:val="00507206"/>
    <w:rPr>
      <w:rFonts w:ascii="Courier New" w:hAnsi="Courier New" w:cs="Courier New" w:hint="default"/>
    </w:rPr>
  </w:style>
  <w:style w:type="character" w:customStyle="1" w:styleId="WW8Num6z2">
    <w:name w:val="WW8Num6z2"/>
    <w:rsid w:val="00507206"/>
    <w:rPr>
      <w:rFonts w:ascii="Wingdings" w:hAnsi="Wingdings" w:cs="Wingdings" w:hint="default"/>
    </w:rPr>
  </w:style>
  <w:style w:type="character" w:customStyle="1" w:styleId="WW8Num6z3">
    <w:name w:val="WW8Num6z3"/>
    <w:rsid w:val="00507206"/>
    <w:rPr>
      <w:rFonts w:ascii="Symbol" w:hAnsi="Symbol" w:cs="Symbol" w:hint="default"/>
    </w:rPr>
  </w:style>
  <w:style w:type="character" w:customStyle="1" w:styleId="WW8Num15z4">
    <w:name w:val="WW8Num15z4"/>
    <w:rsid w:val="00507206"/>
  </w:style>
  <w:style w:type="character" w:customStyle="1" w:styleId="WW8Num15z5">
    <w:name w:val="WW8Num15z5"/>
    <w:rsid w:val="00507206"/>
  </w:style>
  <w:style w:type="character" w:customStyle="1" w:styleId="WW8Num15z6">
    <w:name w:val="WW8Num15z6"/>
    <w:rsid w:val="00507206"/>
  </w:style>
  <w:style w:type="character" w:customStyle="1" w:styleId="WW8Num15z7">
    <w:name w:val="WW8Num15z7"/>
    <w:rsid w:val="00507206"/>
  </w:style>
  <w:style w:type="character" w:customStyle="1" w:styleId="WW8Num15z8">
    <w:name w:val="WW8Num15z8"/>
    <w:rsid w:val="00507206"/>
  </w:style>
  <w:style w:type="paragraph" w:customStyle="1" w:styleId="FrameContents">
    <w:name w:val="Frame Contents"/>
    <w:basedOn w:val="Normal"/>
    <w:rsid w:val="00507206"/>
    <w:pPr>
      <w:widowControl w:val="0"/>
      <w:suppressAutoHyphens/>
      <w:spacing w:line="280" w:lineRule="exact"/>
    </w:pPr>
    <w:rPr>
      <w:rFonts w:ascii="Arial" w:hAnsi="Arial" w:cs="Arial"/>
      <w:sz w:val="22"/>
      <w:lang w:val="en-US" w:eastAsia="zh-CN"/>
    </w:rPr>
  </w:style>
  <w:style w:type="table" w:styleId="Srednjipopis1-Isticanje3">
    <w:name w:val="Medium List 1 Accent 3"/>
    <w:basedOn w:val="Obinatablica"/>
    <w:uiPriority w:val="65"/>
    <w:semiHidden/>
    <w:unhideWhenUsed/>
    <w:rsid w:val="00462665"/>
    <w:rPr>
      <w:rFonts w:asciiTheme="minorHAnsi" w:eastAsiaTheme="minorHAnsi" w:hAnsiTheme="minorHAnsi" w:cstheme="minorBidi"/>
      <w:color w:val="000000" w:themeColor="text1"/>
      <w:sz w:val="22"/>
      <w:szCs w:val="22"/>
      <w:lang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CharChar35">
    <w:name w:val="Char Char3"/>
    <w:rsid w:val="00BF3DAF"/>
    <w:rPr>
      <w:rFonts w:ascii="Times New Roman" w:eastAsia="Times New Roman" w:hAnsi="Times New Roman" w:cs="Times New Roman"/>
      <w:b/>
      <w:bCs/>
      <w:sz w:val="24"/>
      <w:szCs w:val="24"/>
      <w:lang w:eastAsia="hr-HR"/>
    </w:rPr>
  </w:style>
  <w:style w:type="paragraph" w:customStyle="1" w:styleId="Normal11">
    <w:name w:val="Normal11"/>
    <w:basedOn w:val="Normal"/>
    <w:rsid w:val="00BF3DAF"/>
    <w:rPr>
      <w:sz w:val="24"/>
      <w:szCs w:val="24"/>
      <w:lang w:val="hr-HR"/>
    </w:rPr>
  </w:style>
  <w:style w:type="paragraph" w:customStyle="1" w:styleId="CharCharCharCharCharChar2">
    <w:name w:val="Char Char Char Char Char Char"/>
    <w:basedOn w:val="Normal"/>
    <w:rsid w:val="00BF3DAF"/>
    <w:pPr>
      <w:spacing w:after="160" w:line="240" w:lineRule="exact"/>
    </w:pPr>
    <w:rPr>
      <w:rFonts w:ascii="Tahoma" w:hAnsi="Tahoma"/>
      <w:lang w:val="en-US" w:eastAsia="en-US"/>
    </w:rPr>
  </w:style>
  <w:style w:type="numbering" w:customStyle="1" w:styleId="Bezpopisa1">
    <w:name w:val="Bez popisa1"/>
    <w:next w:val="Bezpopisa"/>
    <w:uiPriority w:val="99"/>
    <w:semiHidden/>
    <w:unhideWhenUsed/>
    <w:rsid w:val="001F6697"/>
  </w:style>
  <w:style w:type="numbering" w:customStyle="1" w:styleId="Bezpopisa2">
    <w:name w:val="Bez popisa2"/>
    <w:next w:val="Bezpopisa"/>
    <w:uiPriority w:val="99"/>
    <w:semiHidden/>
    <w:unhideWhenUsed/>
    <w:rsid w:val="001F6697"/>
  </w:style>
  <w:style w:type="numbering" w:customStyle="1" w:styleId="Bezpopisa3">
    <w:name w:val="Bez popisa3"/>
    <w:next w:val="Bezpopisa"/>
    <w:uiPriority w:val="99"/>
    <w:semiHidden/>
    <w:unhideWhenUsed/>
    <w:rsid w:val="001F6697"/>
  </w:style>
  <w:style w:type="paragraph" w:customStyle="1" w:styleId="BodyTextIndent21">
    <w:name w:val="Body Text Indent 21"/>
    <w:basedOn w:val="Normal"/>
    <w:qFormat/>
    <w:rsid w:val="00621CD4"/>
    <w:pPr>
      <w:spacing w:before="100" w:beforeAutospacing="1" w:after="100" w:afterAutospacing="1"/>
      <w:jc w:val="both"/>
    </w:pPr>
    <w:rPr>
      <w:rFonts w:ascii="Verdana" w:eastAsia="Calibri" w:hAnsi="Verdana"/>
      <w:sz w:val="24"/>
      <w:szCs w:val="24"/>
      <w:lang w:val="hr-HR"/>
    </w:rPr>
  </w:style>
  <w:style w:type="paragraph" w:customStyle="1" w:styleId="Subtitle1">
    <w:name w:val="Subtitle1"/>
    <w:basedOn w:val="Normal"/>
    <w:next w:val="Normal"/>
    <w:qFormat/>
    <w:rsid w:val="00621CD4"/>
    <w:pPr>
      <w:spacing w:before="100" w:beforeAutospacing="1" w:after="100" w:afterAutospacing="1" w:line="271" w:lineRule="auto"/>
      <w:jc w:val="center"/>
      <w:outlineLvl w:val="1"/>
    </w:pPr>
    <w:rPr>
      <w:rFonts w:ascii="Cambria" w:eastAsia="SimSun" w:hAnsi="Cambria"/>
      <w:sz w:val="24"/>
      <w:szCs w:val="24"/>
      <w:lang w:val="hr-HR"/>
    </w:rPr>
  </w:style>
  <w:style w:type="paragraph" w:customStyle="1" w:styleId="BodyTextIndent1">
    <w:name w:val="Body Text Indent1"/>
    <w:basedOn w:val="Normal"/>
    <w:qFormat/>
    <w:rsid w:val="00621CD4"/>
    <w:pPr>
      <w:spacing w:before="100" w:beforeAutospacing="1" w:after="100" w:afterAutospacing="1"/>
      <w:jc w:val="both"/>
    </w:pPr>
    <w:rPr>
      <w:rFonts w:ascii="Verdana" w:hAnsi="Verdana"/>
      <w:sz w:val="24"/>
      <w:szCs w:val="24"/>
      <w:lang w:val="hr-HR"/>
    </w:rPr>
  </w:style>
  <w:style w:type="paragraph" w:customStyle="1" w:styleId="Heading21">
    <w:name w:val="Heading 21"/>
    <w:basedOn w:val="Normal"/>
    <w:qFormat/>
    <w:rsid w:val="00621CD4"/>
    <w:pPr>
      <w:spacing w:before="100" w:beforeAutospacing="1" w:after="100" w:afterAutospacing="1"/>
      <w:outlineLvl w:val="1"/>
    </w:pPr>
    <w:rPr>
      <w:rFonts w:eastAsia="Calibri"/>
      <w:b/>
      <w:bCs/>
      <w:sz w:val="24"/>
      <w:szCs w:val="24"/>
      <w:lang w:val="hr-HR"/>
    </w:rPr>
  </w:style>
  <w:style w:type="character" w:customStyle="1" w:styleId="10">
    <w:name w:val="10"/>
    <w:basedOn w:val="Zadanifontodlomka"/>
    <w:qFormat/>
    <w:rsid w:val="00621CD4"/>
    <w:rPr>
      <w:rFonts w:ascii="Calibri" w:hAnsi="Calibri" w:cs="Calibri" w:hint="default"/>
    </w:rPr>
  </w:style>
  <w:style w:type="character" w:customStyle="1" w:styleId="15">
    <w:name w:val="15"/>
    <w:basedOn w:val="Zadanifontodlomka"/>
    <w:qFormat/>
    <w:rsid w:val="00621CD4"/>
    <w:rPr>
      <w:rFonts w:ascii="Calibri" w:hAnsi="Calibri" w:cs="Calibri" w:hint="default"/>
      <w:color w:val="0563C1"/>
      <w:u w:val="single"/>
    </w:rPr>
  </w:style>
  <w:style w:type="character" w:customStyle="1" w:styleId="16">
    <w:name w:val="16"/>
    <w:basedOn w:val="Zadanifontodlomka"/>
    <w:qFormat/>
    <w:rsid w:val="00621CD4"/>
    <w:rPr>
      <w:rFonts w:ascii="Calibri" w:hAnsi="Calibri" w:cs="Calibri" w:hint="default"/>
      <w:b/>
      <w:bCs/>
    </w:rPr>
  </w:style>
  <w:style w:type="character" w:customStyle="1" w:styleId="17">
    <w:name w:val="17"/>
    <w:basedOn w:val="Zadanifontodlomka"/>
    <w:qFormat/>
    <w:rsid w:val="00621CD4"/>
    <w:rPr>
      <w:rFonts w:ascii="Calibri" w:hAnsi="Calibri" w:cs="Calibri" w:hint="default"/>
      <w:i/>
      <w:iCs/>
    </w:rPr>
  </w:style>
  <w:style w:type="character" w:customStyle="1" w:styleId="18">
    <w:name w:val="18"/>
    <w:basedOn w:val="Zadanifontodlomka"/>
    <w:qFormat/>
    <w:rsid w:val="00621CD4"/>
    <w:rPr>
      <w:rFonts w:ascii="Calibri" w:hAnsi="Calibri" w:cs="Calibri" w:hint="default"/>
      <w:color w:val="0000FF"/>
      <w:u w:val="single"/>
    </w:rPr>
  </w:style>
  <w:style w:type="table" w:customStyle="1" w:styleId="Style240">
    <w:name w:val="_Style 24"/>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30">
    <w:name w:val="_Style 23"/>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2">
    <w:name w:val="_Style 22"/>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0">
    <w:name w:val="_Style 20"/>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90">
    <w:name w:val="_Style 19"/>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80">
    <w:name w:val="_Style 18"/>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7">
    <w:name w:val="_Style 17"/>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50">
    <w:name w:val="_Style 15"/>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6">
    <w:name w:val="_Style 16"/>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1">
    <w:name w:val="_Style 21"/>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LightList-Accent31">
    <w:name w:val="Light List - Accent 31"/>
    <w:basedOn w:val="Obinatablica"/>
    <w:qFormat/>
    <w:rsid w:val="00621CD4"/>
    <w:rPr>
      <w:rFonts w:ascii="Times New Roman" w:eastAsia="Times New Roman" w:hAnsi="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Normal1">
    <w:name w:val="Table Normal1"/>
    <w:basedOn w:val="Obinatablica"/>
    <w:uiPriority w:val="2"/>
    <w:semiHidden/>
    <w:qFormat/>
    <w:rsid w:val="00621CD4"/>
    <w:rPr>
      <w:rFonts w:ascii="Times New Roman" w:eastAsia="Times New Roman" w:hAnsi="Times New Roman"/>
      <w:lang w:eastAsia="sr-Latn-CS"/>
    </w:rPr>
    <w:tblPr>
      <w:tblCellMar>
        <w:left w:w="0" w:type="dxa"/>
        <w:right w:w="0" w:type="dxa"/>
      </w:tblCellMar>
    </w:tblPr>
  </w:style>
  <w:style w:type="character" w:customStyle="1" w:styleId="linkpie">
    <w:name w:val="linkpie"/>
    <w:basedOn w:val="Zadanifontodlomka"/>
    <w:uiPriority w:val="1"/>
    <w:qFormat/>
    <w:rsid w:val="00FF1D78"/>
    <w:rPr>
      <w:rFonts w:cs="Open Sans"/>
      <w:b/>
      <w:bCs/>
      <w:color w:val="1ABAE9"/>
      <w:sz w:val="14"/>
      <w:szCs w:val="14"/>
    </w:rPr>
  </w:style>
  <w:style w:type="paragraph" w:customStyle="1" w:styleId="1naslov">
    <w:name w:val="1. naslov"/>
    <w:basedOn w:val="Odlomakpopisa"/>
    <w:link w:val="1naslovChar"/>
    <w:rsid w:val="00FF1D78"/>
    <w:pPr>
      <w:numPr>
        <w:numId w:val="18"/>
      </w:numPr>
      <w:spacing w:after="160" w:line="259" w:lineRule="auto"/>
      <w:contextualSpacing/>
    </w:pPr>
    <w:rPr>
      <w:rFonts w:ascii="Comic Sans MS" w:eastAsiaTheme="minorHAnsi" w:hAnsi="Comic Sans MS" w:cstheme="minorBidi"/>
      <w:b/>
      <w:caps/>
      <w:sz w:val="24"/>
      <w:szCs w:val="22"/>
      <w:lang w:eastAsia="en-US"/>
    </w:rPr>
  </w:style>
  <w:style w:type="character" w:customStyle="1" w:styleId="1naslovChar">
    <w:name w:val="1. naslov Char"/>
    <w:basedOn w:val="OdlomakpopisaChar"/>
    <w:link w:val="1naslov"/>
    <w:rsid w:val="00FF1D78"/>
    <w:rPr>
      <w:rFonts w:ascii="Comic Sans MS" w:eastAsiaTheme="minorHAnsi" w:hAnsi="Comic Sans MS" w:cstheme="minorBidi"/>
      <w:b/>
      <w:caps/>
      <w:sz w:val="24"/>
      <w:szCs w:val="22"/>
      <w:lang w:val="en-AU" w:eastAsia="en-US"/>
    </w:rPr>
  </w:style>
  <w:style w:type="paragraph" w:customStyle="1" w:styleId="Mojaslika">
    <w:name w:val="Moja slika"/>
    <w:basedOn w:val="Normal"/>
    <w:link w:val="MojaslikaChar"/>
    <w:qFormat/>
    <w:rsid w:val="00FF1D78"/>
    <w:pPr>
      <w:spacing w:after="160" w:line="259" w:lineRule="auto"/>
      <w:jc w:val="center"/>
    </w:pPr>
    <w:rPr>
      <w:rFonts w:asciiTheme="minorHAnsi" w:eastAsiaTheme="minorHAnsi" w:hAnsiTheme="minorHAnsi" w:cstheme="minorBidi"/>
      <w:b/>
      <w:i/>
      <w:sz w:val="22"/>
      <w:szCs w:val="22"/>
      <w:lang w:val="hr-HR" w:eastAsia="en-US"/>
    </w:rPr>
  </w:style>
  <w:style w:type="character" w:customStyle="1" w:styleId="MojaslikaChar">
    <w:name w:val="Moja slika Char"/>
    <w:basedOn w:val="Zadanifontodlomka"/>
    <w:link w:val="Mojaslika"/>
    <w:rsid w:val="00FF1D78"/>
    <w:rPr>
      <w:rFonts w:asciiTheme="minorHAnsi" w:eastAsiaTheme="minorHAnsi" w:hAnsiTheme="minorHAnsi" w:cstheme="minorBidi"/>
      <w:b/>
      <w:i/>
      <w:sz w:val="22"/>
      <w:szCs w:val="22"/>
      <w:lang w:eastAsia="en-US"/>
    </w:rPr>
  </w:style>
  <w:style w:type="paragraph" w:customStyle="1" w:styleId="2naslov">
    <w:name w:val="2. naslov"/>
    <w:basedOn w:val="1naslov"/>
    <w:link w:val="2naslovChar"/>
    <w:rsid w:val="00FF1D78"/>
    <w:pPr>
      <w:numPr>
        <w:numId w:val="0"/>
      </w:numPr>
      <w:ind w:left="360" w:hanging="360"/>
    </w:pPr>
  </w:style>
  <w:style w:type="character" w:customStyle="1" w:styleId="2naslovChar">
    <w:name w:val="2. naslov Char"/>
    <w:basedOn w:val="1naslovChar"/>
    <w:link w:val="2naslov"/>
    <w:rsid w:val="00FF1D78"/>
    <w:rPr>
      <w:rFonts w:ascii="Comic Sans MS" w:eastAsiaTheme="minorHAnsi" w:hAnsi="Comic Sans MS" w:cstheme="minorBidi"/>
      <w:b/>
      <w:caps/>
      <w:sz w:val="24"/>
      <w:szCs w:val="22"/>
      <w:lang w:val="en-AU" w:eastAsia="en-US"/>
    </w:rPr>
  </w:style>
  <w:style w:type="paragraph" w:customStyle="1" w:styleId="Mojatablica">
    <w:name w:val="Moja tablica"/>
    <w:basedOn w:val="2naslov"/>
    <w:link w:val="MojatablicaChar"/>
    <w:qFormat/>
    <w:rsid w:val="00FF1D78"/>
    <w:pPr>
      <w:jc w:val="center"/>
    </w:pPr>
    <w:rPr>
      <w:rFonts w:asciiTheme="minorHAnsi" w:hAnsiTheme="minorHAnsi"/>
      <w:i/>
      <w:caps w:val="0"/>
      <w:sz w:val="22"/>
    </w:rPr>
  </w:style>
  <w:style w:type="character" w:customStyle="1" w:styleId="MojatablicaChar">
    <w:name w:val="Moja tablica Char"/>
    <w:basedOn w:val="2naslovChar"/>
    <w:link w:val="Mojatablica"/>
    <w:rsid w:val="00FF1D78"/>
    <w:rPr>
      <w:rFonts w:asciiTheme="minorHAnsi" w:eastAsiaTheme="minorHAnsi" w:hAnsiTheme="minorHAnsi" w:cstheme="minorBidi"/>
      <w:b/>
      <w:i/>
      <w:caps w:val="0"/>
      <w:sz w:val="22"/>
      <w:szCs w:val="22"/>
      <w:lang w:val="en-AU" w:eastAsia="en-US"/>
    </w:rPr>
  </w:style>
  <w:style w:type="paragraph" w:customStyle="1" w:styleId="Izvori">
    <w:name w:val="Izvori"/>
    <w:basedOn w:val="Mojatablica"/>
    <w:link w:val="IzvoriChar"/>
    <w:qFormat/>
    <w:rsid w:val="00FF1D78"/>
    <w:rPr>
      <w:b w:val="0"/>
      <w:sz w:val="18"/>
    </w:rPr>
  </w:style>
  <w:style w:type="character" w:customStyle="1" w:styleId="IzvoriChar">
    <w:name w:val="Izvori Char"/>
    <w:basedOn w:val="MojatablicaChar"/>
    <w:link w:val="Izvori"/>
    <w:rsid w:val="00FF1D78"/>
    <w:rPr>
      <w:rFonts w:asciiTheme="minorHAnsi" w:eastAsiaTheme="minorHAnsi" w:hAnsiTheme="minorHAnsi" w:cstheme="minorBidi"/>
      <w:b w:val="0"/>
      <w:i/>
      <w:caps w:val="0"/>
      <w:sz w:val="18"/>
      <w:szCs w:val="22"/>
      <w:lang w:val="en-AU" w:eastAsia="en-US"/>
    </w:rPr>
  </w:style>
  <w:style w:type="character" w:customStyle="1" w:styleId="Nerijeenospominjanje1">
    <w:name w:val="Neriješeno spominjanje1"/>
    <w:basedOn w:val="Zadanifontodlomka"/>
    <w:uiPriority w:val="99"/>
    <w:semiHidden/>
    <w:unhideWhenUsed/>
    <w:rsid w:val="00FF1D78"/>
    <w:rPr>
      <w:color w:val="605E5C"/>
      <w:shd w:val="clear" w:color="auto" w:fill="E1DFDD"/>
    </w:rPr>
  </w:style>
  <w:style w:type="paragraph" w:customStyle="1" w:styleId="yiv3641601101ydpadffae3dyiv5394777437msolistparagraph">
    <w:name w:val="yiv3641601101ydpadffae3dyiv5394777437msolistparagraph"/>
    <w:basedOn w:val="Normal"/>
    <w:rsid w:val="00FF1D78"/>
    <w:pPr>
      <w:spacing w:before="100" w:beforeAutospacing="1" w:after="100" w:afterAutospacing="1"/>
    </w:pPr>
    <w:rPr>
      <w:sz w:val="24"/>
      <w:szCs w:val="24"/>
      <w:lang w:val="hr-HR"/>
    </w:rPr>
  </w:style>
  <w:style w:type="paragraph" w:customStyle="1" w:styleId="paragraph">
    <w:name w:val="paragraph"/>
    <w:basedOn w:val="Normal"/>
    <w:rsid w:val="00FF1D78"/>
    <w:pPr>
      <w:spacing w:before="100" w:beforeAutospacing="1" w:after="100" w:afterAutospacing="1"/>
    </w:pPr>
    <w:rPr>
      <w:sz w:val="24"/>
      <w:szCs w:val="24"/>
      <w:lang w:val="hr-HR"/>
    </w:rPr>
  </w:style>
  <w:style w:type="character" w:customStyle="1" w:styleId="normaltextrun">
    <w:name w:val="normaltextrun"/>
    <w:basedOn w:val="Zadanifontodlomka"/>
    <w:rsid w:val="00FF1D78"/>
  </w:style>
  <w:style w:type="character" w:customStyle="1" w:styleId="eop">
    <w:name w:val="eop"/>
    <w:basedOn w:val="Zadanifontodlomka"/>
    <w:rsid w:val="00FF1D78"/>
  </w:style>
  <w:style w:type="table" w:customStyle="1" w:styleId="Svijetlatablicareetke-isticanje12">
    <w:name w:val="Svijetla tablica rešetke - isticanje 12"/>
    <w:basedOn w:val="Obinatablica"/>
    <w:uiPriority w:val="46"/>
    <w:rsid w:val="00FF1D78"/>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ivopisnatablicareetke6-isticanje6">
    <w:name w:val="Grid Table 6 Colorful Accent 6"/>
    <w:basedOn w:val="Obinatablica"/>
    <w:uiPriority w:val="51"/>
    <w:rsid w:val="00FF1D78"/>
    <w:rPr>
      <w:rFonts w:asciiTheme="minorHAnsi" w:eastAsiaTheme="minorHAnsi" w:hAnsiTheme="minorHAnsi" w:cstheme="minorBidi"/>
      <w:color w:val="E36C0A" w:themeColor="accent6" w:themeShade="BF"/>
      <w:sz w:val="22"/>
      <w:szCs w:val="22"/>
      <w:lang w:val="en-GB"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Reetkatablice4">
    <w:name w:val="Rešetka tablice4"/>
    <w:basedOn w:val="Obinatablica"/>
    <w:next w:val="Reetkatablice"/>
    <w:uiPriority w:val="39"/>
    <w:rsid w:val="00FF1D7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isticanje122">
    <w:name w:val="Svijetla tablica rešetke - isticanje 122"/>
    <w:basedOn w:val="Obinatablica"/>
    <w:uiPriority w:val="46"/>
    <w:rsid w:val="00FF1D78"/>
    <w:tblPr>
      <w:tblStyleRowBandSize w:val="1"/>
      <w:tblStyleColBandSize w:val="1"/>
      <w:tblBorders>
        <w:top w:val="single" w:sz="4" w:space="0" w:color="D4ECA1"/>
        <w:left w:val="single" w:sz="4" w:space="0" w:color="D4ECA1"/>
        <w:bottom w:val="single" w:sz="4" w:space="0" w:color="D4ECA1"/>
        <w:right w:val="single" w:sz="4" w:space="0" w:color="D4ECA1"/>
        <w:insideH w:val="single" w:sz="4" w:space="0" w:color="D4ECA1"/>
        <w:insideV w:val="single" w:sz="4" w:space="0" w:color="D4ECA1"/>
      </w:tblBorders>
    </w:tblPr>
    <w:tblStylePr w:type="firstRow">
      <w:rPr>
        <w:b/>
        <w:bCs/>
      </w:rPr>
      <w:tblPr/>
      <w:tcPr>
        <w:tcBorders>
          <w:bottom w:val="single" w:sz="12" w:space="0" w:color="BFE373"/>
        </w:tcBorders>
      </w:tcPr>
    </w:tblStylePr>
    <w:tblStylePr w:type="lastRow">
      <w:rPr>
        <w:b/>
        <w:bCs/>
      </w:rPr>
      <w:tblPr/>
      <w:tcPr>
        <w:tcBorders>
          <w:top w:val="double" w:sz="2" w:space="0" w:color="BFE373"/>
        </w:tcBorders>
      </w:tcPr>
    </w:tblStylePr>
    <w:tblStylePr w:type="firstCol">
      <w:rPr>
        <w:b/>
        <w:bCs/>
      </w:rPr>
    </w:tblStylePr>
    <w:tblStylePr w:type="lastCol">
      <w:rPr>
        <w:b/>
        <w:bCs/>
      </w:rPr>
    </w:tblStylePr>
  </w:style>
  <w:style w:type="table" w:customStyle="1" w:styleId="Obinatablica10">
    <w:name w:val="Obična tablica1"/>
    <w:semiHidden/>
    <w:rsid w:val="00960BFC"/>
    <w:pPr>
      <w:spacing w:after="200" w:line="276" w:lineRule="auto"/>
    </w:pPr>
    <w:rPr>
      <w:sz w:val="22"/>
      <w:szCs w:val="22"/>
      <w:lang w:eastAsia="en-US"/>
    </w:rPr>
    <w:tblPr>
      <w:tblCellMar>
        <w:top w:w="0" w:type="dxa"/>
        <w:left w:w="100" w:type="dxa"/>
        <w:bottom w:w="0" w:type="dxa"/>
        <w:right w:w="100" w:type="dxa"/>
      </w:tblCellMar>
    </w:tblPr>
  </w:style>
  <w:style w:type="character" w:customStyle="1" w:styleId="y2iqfc">
    <w:name w:val="y2iqfc"/>
    <w:basedOn w:val="Zadanifontodlomka"/>
    <w:qFormat/>
    <w:rsid w:val="00960BFC"/>
  </w:style>
  <w:style w:type="table" w:styleId="Svijetlatablicapopisa1-isticanje5">
    <w:name w:val="List Table 1 Light Accent 5"/>
    <w:basedOn w:val="Obinatablica"/>
    <w:uiPriority w:val="46"/>
    <w:rsid w:val="00960BFC"/>
    <w:rPr>
      <w:rFonts w:asciiTheme="minorHAnsi" w:eastAsiaTheme="minorHAnsi" w:hAnsiTheme="minorHAnsi" w:cstheme="minorBidi"/>
      <w:sz w:val="22"/>
      <w:szCs w:val="22"/>
      <w:lang w:eastAsia="en-US"/>
    </w:rPr>
    <w:tblPr>
      <w:tblStyleRowBandSize w:val="1"/>
      <w:tblStyleColBandSize w:val="1"/>
      <w:tblInd w:w="0" w:type="nil"/>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BEZINDENTACIJEChar">
    <w:name w:val="BEZ INDENTACIJE Char"/>
    <w:basedOn w:val="Zadanifontodlomka"/>
    <w:link w:val="BEZINDENTACIJE"/>
    <w:qFormat/>
    <w:locked/>
    <w:rsid w:val="00D34D6E"/>
    <w:rPr>
      <w:rFonts w:ascii="Times New Roman" w:eastAsia="Times New Roman" w:hAnsi="Times New Roman"/>
      <w:color w:val="00000A"/>
      <w:sz w:val="24"/>
      <w:szCs w:val="24"/>
    </w:rPr>
  </w:style>
  <w:style w:type="paragraph" w:customStyle="1" w:styleId="Bezproreda4">
    <w:name w:val="Bez proreda4"/>
    <w:uiPriority w:val="1"/>
    <w:qFormat/>
    <w:rsid w:val="00D34D6E"/>
    <w:rPr>
      <w:sz w:val="22"/>
      <w:szCs w:val="22"/>
      <w:lang w:eastAsia="en-US"/>
    </w:rPr>
  </w:style>
  <w:style w:type="paragraph" w:customStyle="1" w:styleId="Bezproreda5">
    <w:name w:val="Bez proreda5"/>
    <w:uiPriority w:val="1"/>
    <w:qFormat/>
    <w:rsid w:val="00D34D6E"/>
    <w:rPr>
      <w:sz w:val="22"/>
      <w:szCs w:val="22"/>
      <w:lang w:eastAsia="en-US"/>
    </w:rPr>
  </w:style>
  <w:style w:type="paragraph" w:customStyle="1" w:styleId="BEZINDENTACIJE">
    <w:name w:val="BEZ INDENTACIJE"/>
    <w:basedOn w:val="Normal"/>
    <w:link w:val="BEZINDENTACIJEChar"/>
    <w:qFormat/>
    <w:rsid w:val="00D34D6E"/>
    <w:pPr>
      <w:suppressAutoHyphens/>
      <w:spacing w:line="276" w:lineRule="auto"/>
      <w:jc w:val="both"/>
    </w:pPr>
    <w:rPr>
      <w:color w:val="00000A"/>
      <w:sz w:val="24"/>
      <w:szCs w:val="24"/>
      <w:lang w:val="hr-HR"/>
    </w:rPr>
  </w:style>
  <w:style w:type="character" w:customStyle="1" w:styleId="CharChar36">
    <w:name w:val="Char Char3"/>
    <w:rsid w:val="00282A34"/>
    <w:rPr>
      <w:rFonts w:ascii="Times New Roman" w:eastAsia="Times New Roman" w:hAnsi="Times New Roman" w:cs="Times New Roman"/>
      <w:b/>
      <w:bCs/>
      <w:sz w:val="24"/>
      <w:szCs w:val="24"/>
      <w:lang w:eastAsia="hr-HR"/>
    </w:rPr>
  </w:style>
  <w:style w:type="paragraph" w:customStyle="1" w:styleId="Normal12">
    <w:name w:val="Normal12"/>
    <w:basedOn w:val="Normal"/>
    <w:rsid w:val="00282A34"/>
    <w:rPr>
      <w:sz w:val="24"/>
      <w:szCs w:val="24"/>
      <w:lang w:val="hr-HR"/>
    </w:rPr>
  </w:style>
  <w:style w:type="character" w:customStyle="1" w:styleId="BookTitle1">
    <w:name w:val="Book Title1"/>
    <w:uiPriority w:val="33"/>
    <w:qFormat/>
    <w:rsid w:val="00282A34"/>
    <w:rPr>
      <w:b/>
      <w:bCs/>
      <w:smallCaps/>
      <w:spacing w:val="5"/>
    </w:rPr>
  </w:style>
  <w:style w:type="paragraph" w:customStyle="1" w:styleId="CharCharCharCharCharChar3">
    <w:name w:val="Char Char Char Char Char Char"/>
    <w:basedOn w:val="Normal"/>
    <w:rsid w:val="00282A34"/>
    <w:pPr>
      <w:spacing w:after="160" w:line="240" w:lineRule="exact"/>
    </w:pPr>
    <w:rPr>
      <w:rFonts w:ascii="Tahoma" w:hAnsi="Tahoma"/>
      <w:lang w:val="en-US" w:eastAsia="en-US"/>
    </w:rPr>
  </w:style>
  <w:style w:type="paragraph" w:customStyle="1" w:styleId="box474719">
    <w:name w:val="box_474719"/>
    <w:basedOn w:val="Normal"/>
    <w:rsid w:val="003176C8"/>
    <w:pPr>
      <w:spacing w:before="100" w:beforeAutospacing="1" w:after="100" w:afterAutospacing="1"/>
    </w:pPr>
    <w:rPr>
      <w:sz w:val="24"/>
      <w:szCs w:val="24"/>
      <w:lang w:val="hr-HR"/>
    </w:rPr>
  </w:style>
  <w:style w:type="paragraph" w:customStyle="1" w:styleId="ListParagraph3">
    <w:name w:val="List Paragraph3"/>
    <w:basedOn w:val="Normal"/>
    <w:qFormat/>
    <w:rsid w:val="004F7733"/>
    <w:pPr>
      <w:spacing w:before="100" w:beforeAutospacing="1" w:after="100" w:afterAutospacing="1"/>
      <w:contextualSpacing/>
    </w:pPr>
    <w:rPr>
      <w:sz w:val="24"/>
      <w:szCs w:val="24"/>
      <w:lang w:val="hr-HR"/>
    </w:rPr>
  </w:style>
  <w:style w:type="character" w:customStyle="1" w:styleId="19">
    <w:name w:val="19"/>
    <w:basedOn w:val="Zadanifontodlomka"/>
    <w:qFormat/>
    <w:rsid w:val="004F7733"/>
    <w:rPr>
      <w:rFonts w:ascii="Calibri" w:hAnsi="Calibri" w:cs="Calibri" w:hint="default"/>
      <w:color w:val="0000FF"/>
      <w:u w:val="single"/>
    </w:rPr>
  </w:style>
  <w:style w:type="table" w:customStyle="1" w:styleId="TableNormal11">
    <w:name w:val="Table Normal11"/>
    <w:semiHidden/>
    <w:qFormat/>
    <w:rsid w:val="004F7733"/>
    <w:rPr>
      <w:rFonts w:ascii="Times New Roman" w:eastAsia="Times New Roman" w:hAnsi="Times New Roman"/>
    </w:rPr>
    <w:tblPr>
      <w:tblCellMar>
        <w:top w:w="0" w:type="dxa"/>
        <w:left w:w="0" w:type="dxa"/>
        <w:bottom w:w="0" w:type="dxa"/>
        <w:right w:w="0" w:type="dxa"/>
      </w:tblCellMar>
    </w:tblPr>
  </w:style>
  <w:style w:type="paragraph" w:customStyle="1" w:styleId="BodyTextIndent2">
    <w:name w:val="Body Text Indent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BodyTextIndent22">
    <w:name w:val="Body Text Indent 2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Heading221">
    <w:name w:val="Heading 22"/>
    <w:basedOn w:val="Normal"/>
    <w:next w:val="BodyText23"/>
    <w:qFormat/>
    <w:rsid w:val="004F7733"/>
    <w:pPr>
      <w:keepNext/>
      <w:suppressAutoHyphens/>
      <w:spacing w:before="100" w:beforeAutospacing="1" w:after="100" w:afterAutospacing="1"/>
      <w:outlineLvl w:val="1"/>
    </w:pPr>
    <w:rPr>
      <w:rFonts w:eastAsia="SimSun" w:cs="Mangal"/>
      <w:b/>
      <w:bCs/>
      <w:sz w:val="24"/>
      <w:szCs w:val="24"/>
      <w:lang w:val="hr-HR"/>
    </w:rPr>
  </w:style>
  <w:style w:type="character" w:customStyle="1" w:styleId="Jakoisticanje1">
    <w:name w:val="Jako isticanje1"/>
    <w:basedOn w:val="Zadanifontodlomka"/>
    <w:uiPriority w:val="21"/>
    <w:qFormat/>
    <w:rsid w:val="004F7733"/>
    <w:rPr>
      <w:b/>
      <w:bCs/>
      <w:i/>
      <w:iCs/>
      <w:color w:val="4F81BD" w:themeColor="accent1"/>
    </w:rPr>
  </w:style>
  <w:style w:type="character" w:customStyle="1" w:styleId="Neupadljivoisticanje1">
    <w:name w:val="Neupadljivo isticanje1"/>
    <w:basedOn w:val="Zadanifontodlomka"/>
    <w:uiPriority w:val="19"/>
    <w:qFormat/>
    <w:rsid w:val="004F7733"/>
    <w:rPr>
      <w:i/>
      <w:iCs/>
      <w:color w:val="7F7F7F" w:themeColor="text1" w:themeTint="80"/>
    </w:rPr>
  </w:style>
  <w:style w:type="table" w:customStyle="1" w:styleId="Obinatablica11">
    <w:name w:val="Obična tablica1"/>
    <w:semiHidden/>
    <w:rsid w:val="004F7733"/>
    <w:rPr>
      <w:rFonts w:eastAsia="Times New Roman"/>
      <w:sz w:val="22"/>
      <w:szCs w:val="22"/>
    </w:rPr>
    <w:tblPr>
      <w:tblCellMar>
        <w:top w:w="0" w:type="dxa"/>
        <w:left w:w="100" w:type="dxa"/>
        <w:bottom w:w="0" w:type="dxa"/>
        <w:right w:w="100" w:type="dxa"/>
      </w:tblCellMar>
    </w:tblPr>
  </w:style>
  <w:style w:type="paragraph" w:customStyle="1" w:styleId="Heading11">
    <w:name w:val="Heading 11"/>
    <w:basedOn w:val="Normal"/>
    <w:next w:val="Normal"/>
    <w:rsid w:val="003A0940"/>
    <w:pPr>
      <w:keepNext/>
      <w:widowControl w:val="0"/>
      <w:spacing w:before="100" w:beforeAutospacing="1" w:after="100" w:afterAutospacing="1"/>
      <w:outlineLvl w:val="0"/>
    </w:pPr>
    <w:rPr>
      <w:rFonts w:ascii="Arial" w:hAnsi="Arial" w:cs="Arial"/>
      <w:b/>
      <w:bCs/>
      <w:sz w:val="24"/>
      <w:szCs w:val="24"/>
      <w:lang w:val="hr-HR"/>
    </w:rPr>
  </w:style>
  <w:style w:type="paragraph" w:customStyle="1" w:styleId="Footer1">
    <w:name w:val="Footer1"/>
    <w:basedOn w:val="Normal"/>
    <w:rsid w:val="003A0940"/>
    <w:pPr>
      <w:spacing w:before="100" w:beforeAutospacing="1" w:after="100" w:afterAutospacing="1"/>
    </w:pPr>
    <w:rPr>
      <w:sz w:val="24"/>
      <w:szCs w:val="24"/>
      <w:lang w:val="hr-HR"/>
    </w:rPr>
  </w:style>
  <w:style w:type="character" w:customStyle="1" w:styleId="qu">
    <w:name w:val="qu"/>
    <w:basedOn w:val="Zadanifontodlomka"/>
    <w:rsid w:val="003A0940"/>
  </w:style>
  <w:style w:type="character" w:customStyle="1" w:styleId="gd">
    <w:name w:val="gd"/>
    <w:basedOn w:val="Zadanifontodlomka"/>
    <w:rsid w:val="003A0940"/>
  </w:style>
  <w:style w:type="character" w:customStyle="1" w:styleId="go">
    <w:name w:val="go"/>
    <w:basedOn w:val="Zadanifontodlomka"/>
    <w:rsid w:val="003A0940"/>
  </w:style>
  <w:style w:type="character" w:customStyle="1" w:styleId="g3">
    <w:name w:val="g3"/>
    <w:basedOn w:val="Zadanifontodlomka"/>
    <w:rsid w:val="003A0940"/>
  </w:style>
  <w:style w:type="character" w:customStyle="1" w:styleId="hb">
    <w:name w:val="hb"/>
    <w:basedOn w:val="Zadanifontodlomka"/>
    <w:rsid w:val="003A0940"/>
  </w:style>
  <w:style w:type="character" w:customStyle="1" w:styleId="g2">
    <w:name w:val="g2"/>
    <w:basedOn w:val="Zadanifontodlomka"/>
    <w:rsid w:val="003A0940"/>
  </w:style>
  <w:style w:type="table" w:styleId="Tablicareetke4-isticanje3">
    <w:name w:val="Grid Table 4 Accent 3"/>
    <w:basedOn w:val="Obinatablica"/>
    <w:uiPriority w:val="49"/>
    <w:rsid w:val="003A0940"/>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CharChar37">
    <w:name w:val="Char Char3"/>
    <w:rsid w:val="000A0C2D"/>
    <w:rPr>
      <w:rFonts w:ascii="Times New Roman" w:eastAsia="Times New Roman" w:hAnsi="Times New Roman" w:cs="Times New Roman"/>
      <w:b/>
      <w:bCs/>
      <w:sz w:val="24"/>
      <w:szCs w:val="24"/>
      <w:lang w:eastAsia="hr-HR"/>
    </w:rPr>
  </w:style>
  <w:style w:type="paragraph" w:customStyle="1" w:styleId="Normal13">
    <w:name w:val="Normal13"/>
    <w:basedOn w:val="Normal"/>
    <w:rsid w:val="000A0C2D"/>
    <w:rPr>
      <w:sz w:val="24"/>
      <w:szCs w:val="24"/>
      <w:lang w:val="hr-HR"/>
    </w:rPr>
  </w:style>
  <w:style w:type="paragraph" w:customStyle="1" w:styleId="CharCharCharCharCharChar4">
    <w:name w:val="Char Char Char Char Char Char"/>
    <w:basedOn w:val="Normal"/>
    <w:rsid w:val="000A0C2D"/>
    <w:pPr>
      <w:spacing w:after="160" w:line="240" w:lineRule="exact"/>
    </w:pPr>
    <w:rPr>
      <w:rFonts w:ascii="Tahoma" w:hAnsi="Tahoma"/>
      <w:lang w:val="en-US" w:eastAsia="en-US"/>
    </w:rPr>
  </w:style>
  <w:style w:type="table" w:customStyle="1" w:styleId="TableNormal">
    <w:name w:val="Table Normal"/>
    <w:uiPriority w:val="2"/>
    <w:semiHidden/>
    <w:unhideWhenUsed/>
    <w:qFormat/>
    <w:rsid w:val="00DE632F"/>
    <w:pPr>
      <w:widowControl w:val="0"/>
    </w:pPr>
    <w:rPr>
      <w:rFonts w:asciiTheme="minorHAnsi" w:eastAsiaTheme="minorEastAsia" w:hAnsi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2392">
      <w:bodyDiv w:val="1"/>
      <w:marLeft w:val="0"/>
      <w:marRight w:val="0"/>
      <w:marTop w:val="0"/>
      <w:marBottom w:val="0"/>
      <w:divBdr>
        <w:top w:val="none" w:sz="0" w:space="0" w:color="auto"/>
        <w:left w:val="none" w:sz="0" w:space="0" w:color="auto"/>
        <w:bottom w:val="none" w:sz="0" w:space="0" w:color="auto"/>
        <w:right w:val="none" w:sz="0" w:space="0" w:color="auto"/>
      </w:divBdr>
    </w:div>
    <w:div w:id="57020778">
      <w:bodyDiv w:val="1"/>
      <w:marLeft w:val="0"/>
      <w:marRight w:val="0"/>
      <w:marTop w:val="0"/>
      <w:marBottom w:val="0"/>
      <w:divBdr>
        <w:top w:val="none" w:sz="0" w:space="0" w:color="auto"/>
        <w:left w:val="none" w:sz="0" w:space="0" w:color="auto"/>
        <w:bottom w:val="none" w:sz="0" w:space="0" w:color="auto"/>
        <w:right w:val="none" w:sz="0" w:space="0" w:color="auto"/>
      </w:divBdr>
    </w:div>
    <w:div w:id="82999243">
      <w:bodyDiv w:val="1"/>
      <w:marLeft w:val="0"/>
      <w:marRight w:val="0"/>
      <w:marTop w:val="0"/>
      <w:marBottom w:val="0"/>
      <w:divBdr>
        <w:top w:val="none" w:sz="0" w:space="0" w:color="auto"/>
        <w:left w:val="none" w:sz="0" w:space="0" w:color="auto"/>
        <w:bottom w:val="none" w:sz="0" w:space="0" w:color="auto"/>
        <w:right w:val="none" w:sz="0" w:space="0" w:color="auto"/>
      </w:divBdr>
    </w:div>
    <w:div w:id="83109188">
      <w:bodyDiv w:val="1"/>
      <w:marLeft w:val="0"/>
      <w:marRight w:val="0"/>
      <w:marTop w:val="0"/>
      <w:marBottom w:val="0"/>
      <w:divBdr>
        <w:top w:val="none" w:sz="0" w:space="0" w:color="auto"/>
        <w:left w:val="none" w:sz="0" w:space="0" w:color="auto"/>
        <w:bottom w:val="none" w:sz="0" w:space="0" w:color="auto"/>
        <w:right w:val="none" w:sz="0" w:space="0" w:color="auto"/>
      </w:divBdr>
    </w:div>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60236773">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361175106">
      <w:bodyDiv w:val="1"/>
      <w:marLeft w:val="0"/>
      <w:marRight w:val="0"/>
      <w:marTop w:val="0"/>
      <w:marBottom w:val="0"/>
      <w:divBdr>
        <w:top w:val="none" w:sz="0" w:space="0" w:color="auto"/>
        <w:left w:val="none" w:sz="0" w:space="0" w:color="auto"/>
        <w:bottom w:val="none" w:sz="0" w:space="0" w:color="auto"/>
        <w:right w:val="none" w:sz="0" w:space="0" w:color="auto"/>
      </w:divBdr>
    </w:div>
    <w:div w:id="391735186">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1459140">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52437238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245996782">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79710872">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49900238">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680884483">
      <w:bodyDiv w:val="1"/>
      <w:marLeft w:val="0"/>
      <w:marRight w:val="0"/>
      <w:marTop w:val="0"/>
      <w:marBottom w:val="0"/>
      <w:divBdr>
        <w:top w:val="none" w:sz="0" w:space="0" w:color="auto"/>
        <w:left w:val="none" w:sz="0" w:space="0" w:color="auto"/>
        <w:bottom w:val="none" w:sz="0" w:space="0" w:color="auto"/>
        <w:right w:val="none" w:sz="0" w:space="0" w:color="auto"/>
      </w:divBdr>
    </w:div>
    <w:div w:id="1696956004">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04837676">
      <w:bodyDiv w:val="1"/>
      <w:marLeft w:val="0"/>
      <w:marRight w:val="0"/>
      <w:marTop w:val="0"/>
      <w:marBottom w:val="0"/>
      <w:divBdr>
        <w:top w:val="none" w:sz="0" w:space="0" w:color="auto"/>
        <w:left w:val="none" w:sz="0" w:space="0" w:color="auto"/>
        <w:bottom w:val="none" w:sz="0" w:space="0" w:color="auto"/>
        <w:right w:val="none" w:sz="0" w:space="0" w:color="auto"/>
      </w:divBdr>
    </w:div>
    <w:div w:id="212090549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45</Pages>
  <Words>9869</Words>
  <Characters>66821</Characters>
  <Application>Microsoft Office Word</Application>
  <DocSecurity>0</DocSecurity>
  <Lines>556</Lines>
  <Paragraphs>153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Sukladno odredbama Zakona o arhivskom gradivu i arhivima („ Narodne novine“, broj 105/97, 64/00 i 65/09) na temelju članka 17</vt:lpstr>
      <vt:lpstr>Sukladno odredbama Zakona o arhivskom gradivu i arhivima („ Narodne novine“, broj 105/97, 64/00 i 65/09) na temelju članka 17</vt:lpstr>
    </vt:vector>
  </TitlesOfParts>
  <Company>Hewlett-Packard</Company>
  <LinksUpToDate>false</LinksUpToDate>
  <CharactersWithSpaces>76537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52</cp:revision>
  <cp:lastPrinted>2022-10-25T12:21:00Z</cp:lastPrinted>
  <dcterms:created xsi:type="dcterms:W3CDTF">2023-12-21T12:07:00Z</dcterms:created>
  <dcterms:modified xsi:type="dcterms:W3CDTF">2025-10-23T08:10:00Z</dcterms:modified>
</cp:coreProperties>
</file>