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8E3634" w:rsidRPr="008E3634" w14:paraId="54B40361" w14:textId="77777777" w:rsidTr="008E3634">
        <w:trPr>
          <w:trHeight w:val="567"/>
        </w:trPr>
        <w:tc>
          <w:tcPr>
            <w:tcW w:w="5388" w:type="dxa"/>
            <w:gridSpan w:val="2"/>
            <w:vAlign w:val="center"/>
          </w:tcPr>
          <w:p w14:paraId="522E4904" w14:textId="0B420556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</w:t>
            </w: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</w:t>
            </w: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</w:t>
            </w:r>
            <w:r w:rsidRPr="008E363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E3F8513" wp14:editId="5970CD90">
                  <wp:extent cx="252000" cy="252000"/>
                  <wp:effectExtent l="0" t="0" r="0" b="0"/>
                  <wp:docPr id="12516195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634" w:rsidRPr="008E3634" w14:paraId="225AC782" w14:textId="77777777" w:rsidTr="008E3634">
        <w:trPr>
          <w:trHeight w:val="1570"/>
        </w:trPr>
        <w:tc>
          <w:tcPr>
            <w:tcW w:w="612" w:type="dxa"/>
            <w:vAlign w:val="center"/>
          </w:tcPr>
          <w:p w14:paraId="18F293C8" w14:textId="77777777" w:rsidR="008E3634" w:rsidRPr="008E3634" w:rsidRDefault="008E3634" w:rsidP="00C82E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FB4C72C" wp14:editId="22E8D645">
                  <wp:extent cx="252000" cy="252000"/>
                  <wp:effectExtent l="0" t="0" r="0" b="0"/>
                  <wp:docPr id="1762184495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184495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D1C1695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99B0B13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C04B38A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B689498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6194E6F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3E2A92D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9810DAD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6F64FA9" w14:textId="77777777" w:rsidR="008E3634" w:rsidRPr="008E3634" w:rsidRDefault="008E3634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8E3634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FA49A26" w14:textId="77777777" w:rsidR="008E3634" w:rsidRPr="008E3634" w:rsidRDefault="008E3634" w:rsidP="008E3634">
      <w:pPr>
        <w:rPr>
          <w:rFonts w:ascii="Arial" w:hAnsi="Arial" w:cs="Arial"/>
          <w:sz w:val="14"/>
          <w:szCs w:val="14"/>
          <w:lang w:val="hr-HR"/>
        </w:rPr>
      </w:pPr>
    </w:p>
    <w:p w14:paraId="38BA6811" w14:textId="77777777" w:rsidR="008E3634" w:rsidRPr="008E3634" w:rsidRDefault="008E3634" w:rsidP="008E3634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KLASA: 340-02/25-01/01</w:t>
      </w:r>
    </w:p>
    <w:p w14:paraId="623719DB" w14:textId="77777777" w:rsidR="008E3634" w:rsidRPr="008E3634" w:rsidRDefault="008E3634" w:rsidP="008E3634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URBROJ: 2163-13-04/04-25-14</w:t>
      </w:r>
    </w:p>
    <w:p w14:paraId="76E7E3E9" w14:textId="77777777" w:rsidR="008E3634" w:rsidRPr="008E3634" w:rsidRDefault="008E3634" w:rsidP="008E3634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Brtonigla – Verteneglio, 01. prosinca 2025. godine</w:t>
      </w:r>
    </w:p>
    <w:p w14:paraId="391F5D6D" w14:textId="77777777" w:rsidR="008E3634" w:rsidRPr="008E3634" w:rsidRDefault="008E3634" w:rsidP="008E3634">
      <w:pPr>
        <w:pStyle w:val="Bezproreda"/>
        <w:rPr>
          <w:rFonts w:ascii="Arial" w:hAnsi="Arial" w:cs="Arial"/>
          <w:sz w:val="12"/>
          <w:szCs w:val="12"/>
          <w:lang w:val="hr-HR"/>
        </w:rPr>
      </w:pPr>
    </w:p>
    <w:p w14:paraId="034FFB23" w14:textId="77777777" w:rsidR="008E3634" w:rsidRPr="008E3634" w:rsidRDefault="008E3634" w:rsidP="008E3634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 xml:space="preserve">Na temelju čl. 52. Statuta </w:t>
      </w:r>
      <w:bookmarkStart w:id="0" w:name="_Hlk150861992"/>
      <w:r w:rsidRPr="008E3634">
        <w:rPr>
          <w:rFonts w:ascii="Arial" w:hAnsi="Arial" w:cs="Arial"/>
          <w:sz w:val="24"/>
          <w:szCs w:val="24"/>
          <w:lang w:val="hr-HR"/>
        </w:rPr>
        <w:t xml:space="preserve">Općine Brtonigla - Verteneglio </w:t>
      </w:r>
      <w:bookmarkEnd w:id="0"/>
      <w:r w:rsidRPr="008E3634">
        <w:rPr>
          <w:rFonts w:ascii="Arial" w:hAnsi="Arial" w:cs="Arial"/>
          <w:sz w:val="24"/>
          <w:szCs w:val="24"/>
          <w:lang w:val="hr-HR"/>
        </w:rPr>
        <w:t>(Službene novine Općine Brtonigla - Verteneglio br. 03/18, 03/21, 07/21-Proč.tekst i 16/22), čl. 14. Odluke o komunalnim djelatnostima na području Općine Brtonigla – Verteneglio (Službene novine Općine Brtonigla – Verteneglio broj 23/18) i čl.18. Pravilnika o provedbi postupaka jednostavne nabave (Službene novine Općine Brtonigla broj 06/17),  Općinski načelnik Općine Brtonigla – Verteneglio donosi,</w:t>
      </w:r>
    </w:p>
    <w:p w14:paraId="67C7E4E0" w14:textId="77777777" w:rsidR="008E3634" w:rsidRPr="008E3634" w:rsidRDefault="008E3634" w:rsidP="008E3634">
      <w:pPr>
        <w:jc w:val="both"/>
        <w:rPr>
          <w:rFonts w:ascii="Arial" w:hAnsi="Arial" w:cs="Arial"/>
          <w:sz w:val="14"/>
          <w:szCs w:val="14"/>
          <w:lang w:val="hr-HR"/>
        </w:rPr>
      </w:pPr>
    </w:p>
    <w:p w14:paraId="2E622DB4" w14:textId="77777777" w:rsidR="008E3634" w:rsidRPr="008E3634" w:rsidRDefault="008E3634" w:rsidP="008E363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E3634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078030E2" w14:textId="77777777" w:rsidR="008E3634" w:rsidRPr="008E3634" w:rsidRDefault="008E3634" w:rsidP="008E363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E3634">
        <w:rPr>
          <w:rFonts w:ascii="Arial" w:hAnsi="Arial" w:cs="Arial"/>
          <w:b/>
          <w:bCs/>
          <w:sz w:val="24"/>
          <w:szCs w:val="24"/>
          <w:lang w:val="hr-HR"/>
        </w:rPr>
        <w:t>o sklapanju Aneksa I. Ugovoru o  povjeravanju komunalnih poslova održavanja nerazvrstanih cesta u dijelu koji se odnosi na redovno održavanje prometne signalizacije i opreme</w:t>
      </w:r>
    </w:p>
    <w:p w14:paraId="5BDFF417" w14:textId="77777777" w:rsidR="008E3634" w:rsidRPr="008E3634" w:rsidRDefault="008E3634" w:rsidP="008E3634">
      <w:pPr>
        <w:rPr>
          <w:rFonts w:ascii="Arial" w:hAnsi="Arial" w:cs="Arial"/>
          <w:sz w:val="16"/>
          <w:szCs w:val="16"/>
          <w:lang w:val="hr-HR"/>
        </w:rPr>
      </w:pPr>
    </w:p>
    <w:p w14:paraId="39A3F3B8" w14:textId="77777777" w:rsidR="008E3634" w:rsidRPr="008E3634" w:rsidRDefault="008E3634" w:rsidP="008E363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E3634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61C999C1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Utvrđuje se, da je Općina Brtonigla – Verteneglio kao Naručitelj sa gospodarskim subjektom GELAX d.o.o. sa sjedištem u  Bujama, Plovanija, Zanatska 4, OIB: 79154850749,</w:t>
      </w:r>
      <w:r w:rsidRPr="008E3634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8E3634">
        <w:rPr>
          <w:rFonts w:ascii="Arial" w:hAnsi="Arial" w:cs="Arial"/>
          <w:sz w:val="24"/>
          <w:szCs w:val="24"/>
          <w:lang w:val="hr-HR"/>
        </w:rPr>
        <w:t xml:space="preserve">sklopila Ugovor o povjeravanju komunalne poslova održavanja nerazvrstanih cesta na području Općine Brtonigla - Verteneglio u </w:t>
      </w:r>
      <w:r w:rsidRPr="008E3634">
        <w:rPr>
          <w:rFonts w:ascii="Arial" w:hAnsi="Arial" w:cs="Arial"/>
          <w:bCs/>
          <w:sz w:val="24"/>
          <w:szCs w:val="24"/>
          <w:lang w:val="hr-HR"/>
        </w:rPr>
        <w:t>dijelu koji se odnosi na redovno održavanje prometne signalizacije i opreme</w:t>
      </w:r>
      <w:r w:rsidRPr="008E3634">
        <w:rPr>
          <w:rFonts w:ascii="Arial" w:hAnsi="Arial" w:cs="Arial"/>
          <w:sz w:val="24"/>
          <w:szCs w:val="24"/>
          <w:lang w:val="hr-HR"/>
        </w:rPr>
        <w:t xml:space="preserve"> KLASA: 340-02/25-01/01 URBROJ: 2163-13-04/04-25-6 od 03. veljače 2025.godine za utvrđenu vrijednost u iznosu od  12.530,00 EUR bez PDV-a, odnosno 15.662,50 EUR sa PDV-om. </w:t>
      </w:r>
    </w:p>
    <w:p w14:paraId="0E1C7EFF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 xml:space="preserve">Utvrđuje se, da radi povećavanja prometne sigurnosti kroz naselja nužno postaviti nove prometne znakove, kao i radi dodavanja novih oglasnih ploča po naseljima na mjestima koja su prikladnija od mjesta na kojima su do sada bila postavljanja, stoga je  nužno odraditi izmjenu signalizacije jednokratno i sveobuhvatno. </w:t>
      </w:r>
    </w:p>
    <w:p w14:paraId="7640B61B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Općina Brtonigla – Verteneglio ima potrebu nabave dodatnih oglasnih ploča i znakova, za koje je utvrdila da kao pažljiv naručitelj nije mogla predvidjeti, da izmjenom ne mijenja cjelokupnu prirodu ugovora te da nabavom predmetne signalizacije ne prelazi iznos veći od 50% vrijednosti ugovora.</w:t>
      </w:r>
    </w:p>
    <w:p w14:paraId="55792929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12"/>
          <w:szCs w:val="12"/>
          <w:lang w:val="hr-HR"/>
        </w:rPr>
      </w:pPr>
    </w:p>
    <w:p w14:paraId="2B970FDD" w14:textId="77777777" w:rsidR="008E3634" w:rsidRPr="008E3634" w:rsidRDefault="008E3634" w:rsidP="008E363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E3634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5D48540B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Općina Brtonigla – Verteneglio će pristupiti sklapanju Aneksa I Osnovnom ugovoru radi ugovaranja dodatne prometne signalizacije za utvrđeni iznos od 1.528,16 EUR bez PDV-a, odnosno 1.910,20 EUR sa PDV-om.</w:t>
      </w:r>
    </w:p>
    <w:p w14:paraId="0FD7D4C7" w14:textId="77777777" w:rsidR="008E3634" w:rsidRPr="008E3634" w:rsidRDefault="008E3634" w:rsidP="008E3634">
      <w:pPr>
        <w:rPr>
          <w:rFonts w:ascii="Arial" w:hAnsi="Arial" w:cs="Arial"/>
          <w:sz w:val="10"/>
          <w:szCs w:val="10"/>
          <w:lang w:val="hr-HR"/>
        </w:rPr>
      </w:pPr>
    </w:p>
    <w:p w14:paraId="660A862C" w14:textId="77777777" w:rsidR="008E3634" w:rsidRPr="008E3634" w:rsidRDefault="008E3634" w:rsidP="008E3634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8E3634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3CCA2272" w14:textId="77777777" w:rsidR="008E3634" w:rsidRPr="008E3634" w:rsidRDefault="008E3634" w:rsidP="008E363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3B13CAB7" w14:textId="77777777" w:rsidR="008E3634" w:rsidRPr="008E3634" w:rsidRDefault="008E3634" w:rsidP="008E3634">
      <w:pPr>
        <w:rPr>
          <w:rFonts w:ascii="Arial" w:hAnsi="Arial" w:cs="Arial"/>
          <w:sz w:val="16"/>
          <w:szCs w:val="16"/>
          <w:lang w:val="hr-HR"/>
        </w:rPr>
      </w:pPr>
    </w:p>
    <w:p w14:paraId="0154A9D2" w14:textId="77777777" w:rsidR="008E3634" w:rsidRPr="008E3634" w:rsidRDefault="008E3634" w:rsidP="008E3634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282B38F5" w14:textId="7ED364DE" w:rsidR="008E3634" w:rsidRPr="008E3634" w:rsidRDefault="008E3634" w:rsidP="008E3634">
      <w:pPr>
        <w:jc w:val="right"/>
        <w:rPr>
          <w:lang w:val="hr-HR"/>
        </w:rPr>
      </w:pPr>
      <w:r w:rsidRPr="008E3634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8E3634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8E3634">
        <w:rPr>
          <w:rFonts w:ascii="Arial" w:hAnsi="Arial" w:cs="Arial"/>
          <w:sz w:val="24"/>
          <w:szCs w:val="24"/>
          <w:lang w:val="hr-HR"/>
        </w:rPr>
        <w:t>.</w:t>
      </w:r>
      <w:r w:rsidRPr="008E3634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F77F56A" w14:textId="77777777" w:rsidR="008E3634" w:rsidRPr="008E3634" w:rsidRDefault="008E3634" w:rsidP="008E3634">
      <w:pPr>
        <w:pStyle w:val="Odlomakpopisa"/>
        <w:numPr>
          <w:ilvl w:val="0"/>
          <w:numId w:val="3"/>
        </w:numPr>
        <w:jc w:val="center"/>
        <w:rPr>
          <w:lang w:val="hr-HR"/>
        </w:rPr>
      </w:pPr>
    </w:p>
    <w:p w14:paraId="6B06EE56" w14:textId="67B5CD43" w:rsidR="00260C63" w:rsidRPr="00B34C73" w:rsidRDefault="00260C63" w:rsidP="00260C63">
      <w:pPr>
        <w:rPr>
          <w:lang w:val="hr-HR"/>
        </w:rPr>
      </w:pPr>
      <w:r w:rsidRPr="00B34C73">
        <w:rPr>
          <w:lang w:val="hr-HR"/>
        </w:rPr>
        <mc:AlternateContent>
          <mc:Choice Requires="wps">
            <w:drawing>
              <wp:inline distT="0" distB="0" distL="0" distR="0" wp14:anchorId="354EA0AA" wp14:editId="24765CAC">
                <wp:extent cx="3543300" cy="1524000"/>
                <wp:effectExtent l="0" t="0" r="0" b="0"/>
                <wp:docPr id="20698484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3AC0AEEC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FDB4A5E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81180A6" wp14:editId="52815C03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5FB22BEF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D03651C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7B3B4BC" wp14:editId="54295B60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64AA0B0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8035EA7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0452D090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817D803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OPĆINSKI </w:t>
                                  </w:r>
                                  <w:proofErr w:type="gram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NAČELNIK  -</w:t>
                                  </w:r>
                                  <w:proofErr w:type="gram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IL SINDACO</w:t>
                                  </w:r>
                                </w:p>
                                <w:p w14:paraId="45C6D1AB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7665A38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CA01307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406B09D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14C52CE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54EA0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3AC0AEEC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FDB4A5E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81180A6" wp14:editId="52815C03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5FB22BEF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D03651C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7B3B4BC" wp14:editId="54295B60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64AA0B0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8035EA7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0452D090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817D803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OPĆINSKI </w:t>
                            </w:r>
                            <w:proofErr w:type="gram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NAČELNIK  -</w:t>
                            </w:r>
                            <w:proofErr w:type="gram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IL SINDACO</w:t>
                            </w:r>
                          </w:p>
                          <w:p w14:paraId="45C6D1AB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7665A38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CA01307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406B09D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14C52CE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3F24E96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1BD7A62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color w:val="000000"/>
          <w:sz w:val="24"/>
          <w:szCs w:val="24"/>
          <w:lang w:val="hr-HR"/>
        </w:rPr>
        <w:t>KLASA: 053-01/25-01/01</w:t>
      </w:r>
    </w:p>
    <w:p w14:paraId="5D0CA351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color w:val="000000"/>
          <w:sz w:val="24"/>
          <w:szCs w:val="24"/>
          <w:lang w:val="hr-HR"/>
        </w:rPr>
        <w:t>URBROJ. 2163-13-04/01-25-93</w:t>
      </w:r>
    </w:p>
    <w:p w14:paraId="48E25097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color w:val="000000"/>
          <w:sz w:val="24"/>
          <w:szCs w:val="24"/>
          <w:lang w:val="hr-HR"/>
        </w:rPr>
        <w:t>Brtonigla-Verteneglio, 04.12.2025.</w:t>
      </w:r>
    </w:p>
    <w:p w14:paraId="2D3A8C7F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A2C9D3C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čl. 48. Zakona o lokalnoj i područnoj (regionalnoj) samoupravi (NN – 33/01, 60/01, 144/03 – vjerodostojno tumačenje, 039/05, 109/07, 035/08, 36/09, 150/11, 144/03 i 19/13-pročišćeni tekst, 033/17) i čl. 52. Statuta Općine Brtonigla-Verteneglio (Službene novine Općine Brtonigla-Verteneglio broj 03/18, 03/21, 07/21- pročišćeni tekst, 16/22), načelnik Općine Brtonigla-Verteneglio donosi sljedeću</w:t>
      </w:r>
    </w:p>
    <w:p w14:paraId="5C98CA02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C8A85F1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94158E0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AFB599F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17AA1735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pristiglog zahtjeva Nogometnog kluba DAJLA, Dajla, Belveder 48, 52466 Novigrad  za korištenje putničkog kombija, načelnik Općine Brtonigla-Verteneglio donosi ovu Odluku.</w:t>
      </w:r>
    </w:p>
    <w:p w14:paraId="73491C33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56CBC976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2FC944C" w14:textId="77777777" w:rsidR="00260C63" w:rsidRPr="00AB33FE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Nogometnom klubu DAJLA, Dajla, Belveder 48, 52466 Novigrad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, registarske oznake PU 4514G,  za prijevoz djece na sportski izlet u Kranjsku goru, R Slovenija od 03.01.2026. do 04.01.2026. godine.</w:t>
      </w:r>
    </w:p>
    <w:p w14:paraId="0ED21F0C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DFDD75E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E3BF9FA" w14:textId="77777777" w:rsidR="00260C63" w:rsidRPr="00AB33FE" w:rsidRDefault="00260C63" w:rsidP="00260C63">
      <w:pPr>
        <w:ind w:left="1440" w:hanging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Nogometni klub </w:t>
      </w:r>
    </w:p>
    <w:p w14:paraId="2269116A" w14:textId="53E7409B" w:rsidR="00260C63" w:rsidRPr="00AB33FE" w:rsidRDefault="00260C63" w:rsidP="00AB33F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DAJLA, Dajla, Belveder 48, 52466 Novigrad .</w:t>
      </w:r>
    </w:p>
    <w:p w14:paraId="33CDDC63" w14:textId="77777777" w:rsidR="00260C63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9F96C5F" w14:textId="77777777" w:rsidR="00AB33FE" w:rsidRPr="00AB33FE" w:rsidRDefault="00AB33FE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B8C8360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D491F42" w14:textId="5FEAF5DE" w:rsidR="00260C63" w:rsidRPr="00AB33FE" w:rsidRDefault="00260C63" w:rsidP="00AB33FE">
      <w:pPr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9411485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BD21BC" w14:textId="77777777" w:rsidR="00260C63" w:rsidRPr="00AB33FE" w:rsidRDefault="00260C63" w:rsidP="00260C63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845F491" w14:textId="0C13FAAB" w:rsidR="00260C63" w:rsidRPr="00AB33FE" w:rsidRDefault="00260C63" w:rsidP="00AB33FE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945CB4A" w14:textId="77777777" w:rsidR="00260C63" w:rsidRPr="00AB33FE" w:rsidRDefault="00260C63" w:rsidP="00CE67CC">
      <w:pPr>
        <w:rPr>
          <w:rFonts w:ascii="Arial" w:hAnsi="Arial" w:cs="Arial"/>
          <w:sz w:val="24"/>
          <w:szCs w:val="24"/>
          <w:lang w:val="hr-HR"/>
        </w:rPr>
      </w:pPr>
    </w:p>
    <w:p w14:paraId="6290D01D" w14:textId="77777777" w:rsidR="00260C63" w:rsidRPr="00B34C73" w:rsidRDefault="00260C63" w:rsidP="00CE67CC">
      <w:pPr>
        <w:rPr>
          <w:lang w:val="hr-HR"/>
        </w:rPr>
      </w:pPr>
    </w:p>
    <w:p w14:paraId="7BD2E57E" w14:textId="77777777" w:rsidR="00260C63" w:rsidRPr="00B34C73" w:rsidRDefault="00260C63" w:rsidP="00CE67CC">
      <w:pPr>
        <w:rPr>
          <w:lang w:val="hr-HR"/>
        </w:rPr>
      </w:pPr>
    </w:p>
    <w:p w14:paraId="74C5F5BE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3DE71D5F" w14:textId="77777777" w:rsidR="00260C63" w:rsidRPr="00B34C73" w:rsidRDefault="00260C63" w:rsidP="00CE67CC">
      <w:pPr>
        <w:rPr>
          <w:lang w:val="hr-HR"/>
        </w:rPr>
      </w:pPr>
    </w:p>
    <w:p w14:paraId="68C062D8" w14:textId="77777777" w:rsidR="00260C63" w:rsidRPr="00B34C73" w:rsidRDefault="00260C63" w:rsidP="00CE67CC">
      <w:pPr>
        <w:rPr>
          <w:lang w:val="hr-HR"/>
        </w:rPr>
      </w:pPr>
    </w:p>
    <w:p w14:paraId="0B80EA9C" w14:textId="77777777" w:rsidR="00B53DC7" w:rsidRDefault="00B53DC7" w:rsidP="00B53DC7">
      <w:bookmarkStart w:id="1" w:name="_Hlk184365128"/>
      <w:r>
        <w:rPr>
          <w:noProof/>
        </w:rPr>
        <mc:AlternateContent>
          <mc:Choice Requires="wps">
            <w:drawing>
              <wp:inline distT="0" distB="0" distL="0" distR="0" wp14:anchorId="00FDD384" wp14:editId="24A821AE">
                <wp:extent cx="3543300" cy="1524000"/>
                <wp:effectExtent l="0" t="0" r="0" b="0"/>
                <wp:docPr id="63147673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B53DC7" w14:paraId="68168AA6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7014C6AB" w14:textId="77777777" w:rsidR="00B53DC7" w:rsidRPr="00515CC3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320E23C" wp14:editId="5F93FD06">
                                        <wp:extent cx="247650" cy="247650"/>
                                        <wp:effectExtent l="0" t="0" r="0" b="0"/>
                                        <wp:docPr id="2032254270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53DC7" w14:paraId="14280388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3D1FE50" w14:textId="77777777" w:rsidR="00B53DC7" w:rsidRPr="00515CC3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B5EB83B" wp14:editId="0BCE7C3D">
                                        <wp:extent cx="247650" cy="247650"/>
                                        <wp:effectExtent l="0" t="0" r="0" b="0"/>
                                        <wp:docPr id="150478755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A160E23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6B295511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BB14CC9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BDB8C2B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409D1C99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65EDE4A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6082AC60" w14:textId="77777777" w:rsidR="00B53DC7" w:rsidRPr="00B53DC7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53DC7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01BC382" w14:textId="77777777" w:rsidR="00B53DC7" w:rsidRPr="00515CC3" w:rsidRDefault="00B53DC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E1C3FD0" w14:textId="77777777" w:rsidR="00B53DC7" w:rsidRPr="00D4581A" w:rsidRDefault="00B53DC7" w:rsidP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0FDD384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rADEAIAAP8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TqOF2tHviqoH4kxhFGR9ILIaAF/ctaTGkvufxwFKs7MB0usX89Xqyjf5KzWbxbk4GWkuowI&#10;Kwmq5IGz0dyFJPnIh4Vb2k6jE2/PnUw9k8oS89OLiDK+9FPW87vd/gI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HN+sAMQAgAA&#10;/w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B53DC7" w14:paraId="68168AA6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7014C6AB" w14:textId="77777777" w:rsidR="00B53DC7" w:rsidRPr="00515CC3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320E23C" wp14:editId="5F93FD06">
                                  <wp:extent cx="247650" cy="247650"/>
                                  <wp:effectExtent l="0" t="0" r="0" b="0"/>
                                  <wp:docPr id="2032254270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53DC7" w14:paraId="14280388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3D1FE50" w14:textId="77777777" w:rsidR="00B53DC7" w:rsidRPr="00515CC3" w:rsidRDefault="00B53D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B5EB83B" wp14:editId="0BCE7C3D">
                                  <wp:extent cx="247650" cy="247650"/>
                                  <wp:effectExtent l="0" t="0" r="0" b="0"/>
                                  <wp:docPr id="150478755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A160E23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6B295511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BB14CC9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BDB8C2B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409D1C99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65EDE4A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6082AC60" w14:textId="77777777" w:rsidR="00B53DC7" w:rsidRPr="00B53DC7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53DC7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01BC382" w14:textId="77777777" w:rsidR="00B53DC7" w:rsidRPr="00515CC3" w:rsidRDefault="00B53DC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E1C3FD0" w14:textId="77777777" w:rsidR="00B53DC7" w:rsidRPr="00D4581A" w:rsidRDefault="00B53DC7" w:rsidP="00B53DC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BB509DB" w14:textId="77777777" w:rsidR="00B53DC7" w:rsidRPr="00B53DC7" w:rsidRDefault="00B53DC7" w:rsidP="00B53DC7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>KLASA: 120-04/25-01/01</w:t>
      </w:r>
    </w:p>
    <w:p w14:paraId="1B4816B0" w14:textId="77777777" w:rsidR="00B53DC7" w:rsidRPr="00B53DC7" w:rsidRDefault="00B53DC7" w:rsidP="00B53DC7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>URBROJ: 2163-13-04/01-25-1</w:t>
      </w:r>
    </w:p>
    <w:p w14:paraId="379B28CB" w14:textId="77777777" w:rsidR="00B53DC7" w:rsidRPr="00B53DC7" w:rsidRDefault="00B53DC7" w:rsidP="00B53DC7">
      <w:pPr>
        <w:jc w:val="both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 xml:space="preserve">Brtonigla-Verteneglio, 05.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prosinca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2025. godine</w:t>
      </w:r>
    </w:p>
    <w:p w14:paraId="5678B8D4" w14:textId="77777777" w:rsidR="00B53DC7" w:rsidRPr="00B53DC7" w:rsidRDefault="00B53DC7" w:rsidP="00B53DC7">
      <w:pPr>
        <w:rPr>
          <w:rFonts w:ascii="Arial" w:hAnsi="Arial" w:cs="Arial"/>
          <w:sz w:val="24"/>
          <w:szCs w:val="24"/>
          <w:lang w:val="it-IT"/>
        </w:rPr>
      </w:pPr>
    </w:p>
    <w:p w14:paraId="705788FC" w14:textId="77777777" w:rsidR="00B53DC7" w:rsidRPr="00B53DC7" w:rsidRDefault="00B53DC7" w:rsidP="00B53DC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. 52.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broj.03/18, 03/21, 07/21-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, 16/22),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20.Odluke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plaćama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primanjima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zaposlenih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15/10,19/16) i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Pravilnika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Nar.nov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. br.10/17,128/17, 106/18, 1/19, 80/19, 1/20, 74/20, 1/21, 112/22, 143/23</w:t>
      </w:r>
      <w:proofErr w:type="gramStart"/>
      <w:r w:rsidRPr="00B53DC7">
        <w:rPr>
          <w:rFonts w:ascii="Arial" w:hAnsi="Arial" w:cs="Arial"/>
          <w:iCs/>
          <w:sz w:val="24"/>
          <w:szCs w:val="24"/>
          <w:lang w:val="it-IT"/>
        </w:rPr>
        <w:t xml:space="preserve">),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05.prosinca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2025.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 xml:space="preserve">godine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sljedeću</w:t>
      </w:r>
      <w:proofErr w:type="spellEnd"/>
    </w:p>
    <w:p w14:paraId="692F21EE" w14:textId="77777777" w:rsidR="00B53DC7" w:rsidRPr="00B53DC7" w:rsidRDefault="00B53DC7" w:rsidP="00B53DC7">
      <w:pPr>
        <w:ind w:firstLine="708"/>
        <w:jc w:val="both"/>
        <w:rPr>
          <w:rFonts w:ascii="Arial" w:hAnsi="Arial" w:cs="Arial"/>
          <w:sz w:val="12"/>
          <w:szCs w:val="12"/>
          <w:lang w:val="it-IT"/>
        </w:rPr>
      </w:pPr>
    </w:p>
    <w:p w14:paraId="5035A75D" w14:textId="77777777" w:rsidR="00B53DC7" w:rsidRPr="00B53DC7" w:rsidRDefault="00B53DC7" w:rsidP="00B53DC7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B53DC7">
        <w:rPr>
          <w:rFonts w:ascii="Arial" w:hAnsi="Arial" w:cs="Arial"/>
          <w:b/>
          <w:bCs/>
          <w:sz w:val="24"/>
          <w:szCs w:val="24"/>
          <w:lang w:val="it-IT"/>
        </w:rPr>
        <w:t>O D L U K U</w:t>
      </w:r>
    </w:p>
    <w:p w14:paraId="356276F3" w14:textId="77777777" w:rsidR="00B53DC7" w:rsidRPr="00B53DC7" w:rsidRDefault="00B53DC7" w:rsidP="00B53DC7">
      <w:pPr>
        <w:jc w:val="center"/>
        <w:rPr>
          <w:rFonts w:ascii="Arial" w:hAnsi="Arial" w:cs="Arial"/>
          <w:b/>
          <w:bCs/>
          <w:sz w:val="10"/>
          <w:szCs w:val="10"/>
          <w:lang w:val="it-IT"/>
        </w:rPr>
      </w:pPr>
    </w:p>
    <w:p w14:paraId="1D7A0BCA" w14:textId="77777777" w:rsidR="00B53DC7" w:rsidRPr="00B53DC7" w:rsidRDefault="00B53DC7" w:rsidP="00B53DC7">
      <w:pPr>
        <w:ind w:left="360" w:hanging="360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I. </w:t>
      </w:r>
      <w:r w:rsidRPr="00B53DC7">
        <w:rPr>
          <w:rFonts w:ascii="Arial" w:hAnsi="Arial" w:cs="Arial"/>
          <w:bCs/>
          <w:sz w:val="24"/>
          <w:szCs w:val="24"/>
          <w:lang w:val="it-IT"/>
        </w:rPr>
        <w:tab/>
      </w:r>
      <w:proofErr w:type="spellStart"/>
      <w:proofErr w:type="gramStart"/>
      <w:r w:rsidRPr="00B53DC7">
        <w:rPr>
          <w:rFonts w:ascii="Arial" w:hAnsi="Arial" w:cs="Arial"/>
          <w:bCs/>
          <w:sz w:val="24"/>
          <w:szCs w:val="24"/>
          <w:lang w:val="it-IT"/>
        </w:rPr>
        <w:t>Službeniku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Admiru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Martinović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171A,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raspoređen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 xml:space="preserve">Verteneglio,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odobrava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isplata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dara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do 15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, za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kćer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A. M., u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neoporezivog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140,00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 xml:space="preserve">EUR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.</w:t>
      </w:r>
    </w:p>
    <w:p w14:paraId="6E23111B" w14:textId="77777777" w:rsidR="00B53DC7" w:rsidRPr="00B53DC7" w:rsidRDefault="00B53DC7" w:rsidP="00B53DC7">
      <w:pPr>
        <w:ind w:left="360" w:hanging="360"/>
        <w:jc w:val="both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II.  </w:t>
      </w:r>
      <w:r w:rsidRPr="00B53DC7">
        <w:rPr>
          <w:rFonts w:ascii="Arial" w:hAnsi="Arial" w:cs="Arial"/>
          <w:bCs/>
          <w:sz w:val="24"/>
          <w:szCs w:val="24"/>
          <w:lang w:val="it-IT"/>
        </w:rPr>
        <w:tab/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Zadužuje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Računovodstvo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Jedinstvenog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upravnog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odjela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da </w:t>
      </w:r>
      <w:proofErr w:type="spellStart"/>
      <w:r w:rsidRPr="00B53DC7">
        <w:rPr>
          <w:rFonts w:ascii="Arial" w:hAnsi="Arial" w:cs="Arial"/>
          <w:bCs/>
          <w:sz w:val="24"/>
          <w:szCs w:val="24"/>
          <w:lang w:val="it-IT"/>
        </w:rPr>
        <w:t>s</w:t>
      </w:r>
      <w:r w:rsidRPr="00B53DC7">
        <w:rPr>
          <w:rFonts w:ascii="Arial" w:hAnsi="Arial" w:cs="Arial"/>
          <w:sz w:val="24"/>
          <w:szCs w:val="24"/>
          <w:lang w:val="it-IT"/>
        </w:rPr>
        <w:t>redstva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I. ove </w:t>
      </w:r>
      <w:proofErr w:type="spellStart"/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isplati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pozicija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31213 –456 – dar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do 15 godine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života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tekući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račun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Admira Martinović.</w:t>
      </w:r>
    </w:p>
    <w:p w14:paraId="52543903" w14:textId="77777777" w:rsidR="00B53DC7" w:rsidRPr="00B53DC7" w:rsidRDefault="00B53DC7" w:rsidP="00B53DC7">
      <w:pPr>
        <w:ind w:left="360" w:hanging="360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 xml:space="preserve">III. Ova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, a ista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objaviti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041BF9D7" w14:textId="77777777" w:rsidR="00B53DC7" w:rsidRPr="00B53DC7" w:rsidRDefault="00B53DC7" w:rsidP="00B53DC7">
      <w:pPr>
        <w:jc w:val="both"/>
        <w:rPr>
          <w:rFonts w:ascii="Arial" w:hAnsi="Arial" w:cs="Arial"/>
          <w:sz w:val="10"/>
          <w:szCs w:val="10"/>
          <w:lang w:val="it-IT"/>
        </w:rPr>
      </w:pPr>
    </w:p>
    <w:p w14:paraId="404C671A" w14:textId="77777777" w:rsidR="00B53DC7" w:rsidRPr="00B53DC7" w:rsidRDefault="00B53DC7" w:rsidP="00B53DC7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B53DC7">
        <w:rPr>
          <w:rFonts w:ascii="Arial" w:hAnsi="Arial" w:cs="Arial"/>
          <w:b/>
          <w:sz w:val="24"/>
          <w:szCs w:val="24"/>
          <w:lang w:val="it-IT"/>
        </w:rPr>
        <w:t xml:space="preserve">O b r a z l o ž e </w:t>
      </w:r>
      <w:proofErr w:type="spellStart"/>
      <w:r w:rsidRPr="00B53DC7">
        <w:rPr>
          <w:rFonts w:ascii="Arial" w:hAnsi="Arial" w:cs="Arial"/>
          <w:b/>
          <w:sz w:val="24"/>
          <w:szCs w:val="24"/>
          <w:lang w:val="it-IT"/>
        </w:rPr>
        <w:t>nj</w:t>
      </w:r>
      <w:proofErr w:type="spellEnd"/>
      <w:r w:rsidRPr="00B53DC7">
        <w:rPr>
          <w:rFonts w:ascii="Arial" w:hAnsi="Arial" w:cs="Arial"/>
          <w:b/>
          <w:sz w:val="24"/>
          <w:szCs w:val="24"/>
          <w:lang w:val="it-IT"/>
        </w:rPr>
        <w:t xml:space="preserve"> e</w:t>
      </w:r>
    </w:p>
    <w:p w14:paraId="4E1C1A8D" w14:textId="77777777" w:rsidR="00B53DC7" w:rsidRPr="00B53DC7" w:rsidRDefault="00B53DC7" w:rsidP="00B53DC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proofErr w:type="gramStart"/>
      <w:r w:rsidRPr="00B53DC7">
        <w:rPr>
          <w:rFonts w:ascii="Arial" w:hAnsi="Arial" w:cs="Arial"/>
          <w:bCs/>
          <w:sz w:val="24"/>
          <w:szCs w:val="24"/>
          <w:lang w:val="it-IT"/>
        </w:rPr>
        <w:t>Službenik</w:t>
      </w:r>
      <w:proofErr w:type="spellEnd"/>
      <w:r w:rsidRPr="00B53DC7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B53DC7">
        <w:rPr>
          <w:rFonts w:ascii="Arial" w:hAnsi="Arial" w:cs="Arial"/>
          <w:sz w:val="24"/>
          <w:szCs w:val="24"/>
          <w:lang w:val="it-IT"/>
        </w:rPr>
        <w:t xml:space="preserve"> Admir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Martinović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Brtonigle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Karigador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171A,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raspoređen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radno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mjesto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suradnik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investicija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Jedinstvenog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upravnog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odjela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Verteneglio,  ima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kćer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A.M.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podaci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poznati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poslodavcu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).</w:t>
      </w:r>
    </w:p>
    <w:p w14:paraId="27335F5A" w14:textId="77777777" w:rsidR="00B53DC7" w:rsidRPr="00B53DC7" w:rsidRDefault="00B53DC7" w:rsidP="00B53DC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članku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20.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plaćama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drugim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primanjima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zaposlenih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15/10, 19/16)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zaposleniku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roditelju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isplaćuju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za dar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do 15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starosti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u visini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neoporezivog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neto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iznosa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djetetu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uoči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božićnih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blagdana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.</w:t>
      </w:r>
    </w:p>
    <w:p w14:paraId="78DDC826" w14:textId="77777777" w:rsidR="00B53DC7" w:rsidRPr="00B53DC7" w:rsidRDefault="00B53DC7" w:rsidP="00B53DC7">
      <w:pPr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Člankom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7.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točka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B53DC7">
        <w:rPr>
          <w:rFonts w:ascii="Arial" w:hAnsi="Arial" w:cs="Arial"/>
          <w:sz w:val="24"/>
          <w:szCs w:val="24"/>
          <w:lang w:val="it-IT"/>
        </w:rPr>
        <w:t>18.Pravilnika</w:t>
      </w:r>
      <w:proofErr w:type="gramEnd"/>
      <w:r w:rsidRPr="00B53DC7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porezu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dohodak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Nar.nov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. br.10/17,128/17, 106/18, 1/19, 80/19, 1/20, 74/20, 1/21, 112/22, 143/23) je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propisano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da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poslodavac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može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isplatiti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svojim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radnicima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neporezivi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iznos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dar </w:t>
      </w:r>
      <w:proofErr w:type="spellStart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djetetu</w:t>
      </w:r>
      <w:proofErr w:type="spellEnd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do 15 </w:t>
      </w:r>
      <w:proofErr w:type="spellStart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godina</w:t>
      </w:r>
      <w:proofErr w:type="spellEnd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starosti</w:t>
      </w:r>
      <w:proofErr w:type="spellEnd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do 140,00 EUR</w:t>
      </w:r>
      <w:r w:rsidRPr="00B53DC7">
        <w:rPr>
          <w:rFonts w:ascii="Poppins" w:hAnsi="Poppins" w:cs="Poppins"/>
          <w:color w:val="000000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godišnje</w:t>
      </w:r>
      <w:proofErr w:type="spellEnd"/>
      <w:r w:rsidRPr="00B53DC7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.</w:t>
      </w:r>
    </w:p>
    <w:p w14:paraId="6F544C71" w14:textId="77777777" w:rsidR="00B53DC7" w:rsidRPr="00B53DC7" w:rsidRDefault="00B53DC7" w:rsidP="00B53DC7">
      <w:pPr>
        <w:ind w:firstLine="72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Slijedom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navedenog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odlučeno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izreci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.</w:t>
      </w:r>
    </w:p>
    <w:p w14:paraId="100587F6" w14:textId="77777777" w:rsidR="00B53DC7" w:rsidRPr="00B53DC7" w:rsidRDefault="00B53DC7" w:rsidP="00B53DC7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3F3D940D" w14:textId="77777777" w:rsidR="00B53DC7" w:rsidRPr="00B53DC7" w:rsidRDefault="00B53DC7" w:rsidP="00B53DC7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:</w:t>
      </w:r>
    </w:p>
    <w:p w14:paraId="38658C97" w14:textId="2FC8241D" w:rsidR="00B53DC7" w:rsidRPr="00B53DC7" w:rsidRDefault="00B53DC7" w:rsidP="00B53DC7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B53DC7">
        <w:rPr>
          <w:rFonts w:ascii="Arial" w:hAnsi="Arial" w:cs="Arial"/>
          <w:sz w:val="24"/>
          <w:szCs w:val="24"/>
          <w:lang w:val="it-IT"/>
        </w:rPr>
        <w:t xml:space="preserve">Neš Sinožić </w:t>
      </w:r>
      <w:proofErr w:type="spellStart"/>
      <w:r w:rsidRPr="00B53DC7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B53DC7">
        <w:rPr>
          <w:rFonts w:ascii="Arial" w:hAnsi="Arial" w:cs="Arial"/>
          <w:sz w:val="24"/>
          <w:szCs w:val="24"/>
          <w:lang w:val="it-IT"/>
        </w:rPr>
        <w:t>.</w:t>
      </w:r>
      <w:r w:rsidRPr="00B53DC7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27620DCB" w14:textId="77777777" w:rsidR="00B53DC7" w:rsidRPr="00B53DC7" w:rsidRDefault="00B53DC7" w:rsidP="00260C63">
      <w:pPr>
        <w:rPr>
          <w:sz w:val="24"/>
          <w:szCs w:val="24"/>
          <w:lang w:val="hr-HR"/>
        </w:rPr>
      </w:pPr>
    </w:p>
    <w:p w14:paraId="661C4FC7" w14:textId="77777777" w:rsidR="00B53DC7" w:rsidRPr="00B53DC7" w:rsidRDefault="00B53DC7" w:rsidP="00B53DC7">
      <w:pPr>
        <w:pStyle w:val="Odlomakpopisa"/>
        <w:numPr>
          <w:ilvl w:val="0"/>
          <w:numId w:val="2"/>
        </w:numPr>
        <w:jc w:val="center"/>
        <w:rPr>
          <w:sz w:val="24"/>
          <w:szCs w:val="24"/>
          <w:lang w:val="hr-HR"/>
        </w:rPr>
      </w:pPr>
    </w:p>
    <w:p w14:paraId="42C7A3C4" w14:textId="672D75C2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73FD2462" wp14:editId="5169AADA">
                <wp:extent cx="3543300" cy="1524000"/>
                <wp:effectExtent l="0" t="0" r="0" b="0"/>
                <wp:docPr id="68267335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60D5AE39" w14:textId="77777777" w:rsidTr="00515CC3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B91BB92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1742AE9" wp14:editId="509EFD7E">
                                        <wp:extent cx="247650" cy="247650"/>
                                        <wp:effectExtent l="0" t="0" r="0" b="0"/>
                                        <wp:docPr id="4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24E13A7F" w14:textId="77777777" w:rsidTr="00515CC3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089A6EA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E6FA43C" wp14:editId="1BFC8D5B">
                                        <wp:extent cx="247650" cy="247650"/>
                                        <wp:effectExtent l="0" t="0" r="0" b="0"/>
                                        <wp:docPr id="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BD50931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6CE80C1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B2E5D41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CBC6B3D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136B0144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0B1C5C28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A0824D3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057998A2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F8DE417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FD2462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60D5AE39" w14:textId="77777777" w:rsidTr="00515CC3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B91BB92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1742AE9" wp14:editId="509EFD7E">
                                  <wp:extent cx="247650" cy="247650"/>
                                  <wp:effectExtent l="0" t="0" r="0" b="0"/>
                                  <wp:docPr id="4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24E13A7F" w14:textId="77777777" w:rsidTr="00515CC3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089A6EA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E6FA43C" wp14:editId="1BFC8D5B">
                                  <wp:extent cx="247650" cy="247650"/>
                                  <wp:effectExtent l="0" t="0" r="0" b="0"/>
                                  <wp:docPr id="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BD50931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6CE80C1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B2E5D41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CBC6B3D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136B0144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0B1C5C28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A0824D3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057998A2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F8DE417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1"/>
    <w:p w14:paraId="7FE26985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120-04/25-01/01</w:t>
      </w:r>
    </w:p>
    <w:p w14:paraId="2BF712EC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2163-13-04/01-25-4</w:t>
      </w:r>
    </w:p>
    <w:p w14:paraId="409DA819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05. prosinca 2025. godine</w:t>
      </w:r>
    </w:p>
    <w:p w14:paraId="7B46A20B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5FC36D77" w14:textId="77777777" w:rsidR="00260C63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tekst, 16/22),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 br.10/17,128/17, 106/18, 1/19, 80/19, 1/20, 74/20, 1/21, 112/22, 143/23</w:t>
      </w:r>
      <w:r w:rsidRPr="00AB33FE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AB33FE">
        <w:rPr>
          <w:rFonts w:ascii="Arial" w:hAnsi="Arial" w:cs="Arial"/>
          <w:sz w:val="24"/>
          <w:szCs w:val="24"/>
          <w:lang w:val="hr-HR"/>
        </w:rPr>
        <w:t>načelnik Općine Brtonigla-Verteneglio, dana 05.prosinca 2025. godine  donosi sljedeću</w:t>
      </w:r>
    </w:p>
    <w:p w14:paraId="276EBD69" w14:textId="77777777" w:rsidR="00AB33FE" w:rsidRPr="00AB33FE" w:rsidRDefault="00AB33FE" w:rsidP="00260C63">
      <w:pPr>
        <w:ind w:firstLine="720"/>
        <w:jc w:val="both"/>
        <w:rPr>
          <w:rFonts w:ascii="Arial" w:hAnsi="Arial" w:cs="Arial"/>
          <w:sz w:val="14"/>
          <w:szCs w:val="14"/>
          <w:lang w:val="hr-HR"/>
        </w:rPr>
      </w:pPr>
    </w:p>
    <w:p w14:paraId="674B569A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5046531F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16"/>
          <w:szCs w:val="16"/>
          <w:lang w:val="hr-HR"/>
        </w:rPr>
      </w:pPr>
    </w:p>
    <w:p w14:paraId="34EFABCC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I. </w:t>
      </w:r>
      <w:bookmarkStart w:id="2" w:name="_Hlk164674"/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Službenici Ivi Vonić,  </w:t>
      </w:r>
      <w:bookmarkEnd w:id="2"/>
      <w:r w:rsidRPr="00AB33FE">
        <w:rPr>
          <w:rFonts w:ascii="Arial" w:hAnsi="Arial" w:cs="Arial"/>
          <w:sz w:val="24"/>
          <w:szCs w:val="24"/>
          <w:lang w:val="hr-HR"/>
        </w:rPr>
        <w:t xml:space="preserve">Murine, Umag, Galići  47A , koja je raspoređena na radno mjesto </w:t>
      </w:r>
      <w:r w:rsidRPr="00AB33FE">
        <w:rPr>
          <w:rFonts w:ascii="Arial" w:hAnsi="Arial" w:cs="Arial"/>
          <w:color w:val="424242"/>
          <w:sz w:val="24"/>
          <w:szCs w:val="24"/>
          <w:shd w:val="clear" w:color="auto" w:fill="FFFFFF"/>
          <w:lang w:val="hr-HR"/>
        </w:rPr>
        <w:t>V</w:t>
      </w:r>
      <w:r w:rsidRPr="00AB33FE">
        <w:rPr>
          <w:rFonts w:ascii="Arial" w:hAnsi="Arial" w:cs="Arial"/>
          <w:sz w:val="24"/>
          <w:szCs w:val="24"/>
          <w:lang w:val="hr-HR"/>
        </w:rPr>
        <w:t>iši stručni suradnik za financije i naplatu općinskih prihoda Jedinstvenog upravnog odjela  Općine Brtonigla - Verteneglio, odobrava se isplata dara djetetu do 15 godina života, za kćer A.N.V., u iznosu neoporezivog iznosa od  140,00 EUR godišnje .</w:t>
      </w:r>
    </w:p>
    <w:p w14:paraId="699E7B49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AB33FE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AB33FE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 513 – dar djetetu do 15 godine života na tekući račun službenice Silvije Bratović.</w:t>
      </w:r>
    </w:p>
    <w:p w14:paraId="7FEC98FA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32B59985" w14:textId="77777777" w:rsidR="00260C63" w:rsidRPr="00AB33FE" w:rsidRDefault="00260C63" w:rsidP="00260C63">
      <w:pPr>
        <w:jc w:val="both"/>
        <w:rPr>
          <w:rFonts w:ascii="Arial" w:hAnsi="Arial" w:cs="Arial"/>
          <w:sz w:val="14"/>
          <w:szCs w:val="14"/>
          <w:lang w:val="hr-HR"/>
        </w:rPr>
      </w:pPr>
    </w:p>
    <w:p w14:paraId="7BCF4FF7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 b r a z l o ž e nj e</w:t>
      </w:r>
    </w:p>
    <w:p w14:paraId="5B3BAFF7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Službenica Iva Vonić,  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Murine, Umag, Galići  47A , koja je raspoređena na radno mjesto </w:t>
      </w:r>
      <w:r w:rsidRPr="00AB33FE">
        <w:rPr>
          <w:rFonts w:ascii="Arial" w:hAnsi="Arial" w:cs="Arial"/>
          <w:color w:val="424242"/>
          <w:sz w:val="24"/>
          <w:szCs w:val="24"/>
          <w:shd w:val="clear" w:color="auto" w:fill="FFFFFF"/>
          <w:lang w:val="hr-HR"/>
        </w:rPr>
        <w:t>V</w:t>
      </w:r>
      <w:r w:rsidRPr="00AB33FE">
        <w:rPr>
          <w:rFonts w:ascii="Arial" w:hAnsi="Arial" w:cs="Arial"/>
          <w:sz w:val="24"/>
          <w:szCs w:val="24"/>
          <w:lang w:val="hr-HR"/>
        </w:rPr>
        <w:t>iši stručni suradnik za financije i naplatu općinskih prihoda Jedinstvenog upravnog odjela Općine Brtonigla - Verteneglio, ima kćer A.N.V. (podaci poznati poslodavcu).</w:t>
      </w:r>
    </w:p>
    <w:p w14:paraId="1BDA6CAD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Sukladno članku 20. Odluke o plaćama i drugim primanjima zaposlenih u Jedinstvenom upravnom odjelu Općine Brtonigla-Verteneglio (Službene novine Općine Brtonigla-Verteneglio broj 15/10, 19/16) zaposleniku roditelju se isplaćuju sredstva za dar djetetu do 15 godina starosti u visini neoporezivog neto iznosa godišnje po djetetu uoči božićnih blagdana.</w:t>
      </w:r>
    </w:p>
    <w:p w14:paraId="2587E970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Člankom 7. stavak 2. točka 18.Pravilnika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. br.10/17,128/17, 106/18, 1/19, 80/19, 1/20, 74/20, 1/21, 112/22, 1143/23) je propisano da poslodavac može isplatiti svojim radnicima kao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neporezivi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iznos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dar djetetu do 15 godina starosti do 140,00 EUR</w:t>
      </w:r>
      <w:r w:rsidRPr="00AB33FE">
        <w:rPr>
          <w:rFonts w:ascii="Poppins" w:hAnsi="Poppins" w:cs="Poppins"/>
          <w:color w:val="000000"/>
          <w:sz w:val="24"/>
          <w:szCs w:val="24"/>
          <w:shd w:val="clear" w:color="auto" w:fill="FFFFFF"/>
          <w:lang w:val="hr-HR"/>
        </w:rPr>
        <w:t xml:space="preserve">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godišnje.</w:t>
      </w:r>
    </w:p>
    <w:p w14:paraId="6A133731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Slijedom navedenog odlučeno je kao u izreci ove Odluke.</w:t>
      </w:r>
    </w:p>
    <w:p w14:paraId="7E3933E8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4"/>
          <w:szCs w:val="4"/>
          <w:lang w:val="hr-HR"/>
        </w:rPr>
      </w:pPr>
    </w:p>
    <w:p w14:paraId="738934B4" w14:textId="77777777" w:rsidR="00260C63" w:rsidRPr="00AB33FE" w:rsidRDefault="00260C63" w:rsidP="00260C6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Načelnik:</w:t>
      </w:r>
    </w:p>
    <w:p w14:paraId="5962CC2A" w14:textId="5E6537DD" w:rsidR="00260C63" w:rsidRPr="00AB33FE" w:rsidRDefault="00260C63" w:rsidP="00AB33FE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BF34AC8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2F630137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0F15E666" wp14:editId="56347DB7">
                <wp:extent cx="3543300" cy="1524000"/>
                <wp:effectExtent l="0" t="0" r="0" b="0"/>
                <wp:docPr id="172701353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79E98913" w14:textId="77777777" w:rsidTr="00515CC3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590AA7E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98CF9CB" wp14:editId="6057D27C">
                                        <wp:extent cx="247650" cy="247650"/>
                                        <wp:effectExtent l="0" t="0" r="0" b="0"/>
                                        <wp:docPr id="1295922744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1E54F19E" w14:textId="77777777" w:rsidTr="00515CC3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F3C8DEC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432D4E9" wp14:editId="4D1EBDC5">
                                        <wp:extent cx="247650" cy="247650"/>
                                        <wp:effectExtent l="0" t="0" r="0" b="0"/>
                                        <wp:docPr id="1474288640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211D5F7E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EE5268F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38052839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8E4D851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3E4B6B73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E65F450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85AA396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28429B84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BC60BFF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15E666" id="_x0000_s102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4bs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pmjaUjXRXUj0QYwihIekBktIA/OetJjCX3P44CFWfmgyXSr+erVVRvclbrNwty8DJSXUaE&#10;lQRV8sDZaO5CUnykw8ItLafRibbnTqaWSWSJ+OlBRBVf+inr+dlufwE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Kt3huw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79E98913" w14:textId="77777777" w:rsidTr="00515CC3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590AA7E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98CF9CB" wp14:editId="6057D27C">
                                  <wp:extent cx="247650" cy="247650"/>
                                  <wp:effectExtent l="0" t="0" r="0" b="0"/>
                                  <wp:docPr id="1295922744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1E54F19E" w14:textId="77777777" w:rsidTr="00515CC3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F3C8DEC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432D4E9" wp14:editId="4D1EBDC5">
                                  <wp:extent cx="247650" cy="247650"/>
                                  <wp:effectExtent l="0" t="0" r="0" b="0"/>
                                  <wp:docPr id="1474288640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211D5F7E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EE5268F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38052839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8E4D851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3E4B6B73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E65F450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85AA396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28429B84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BC60BFF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325BDF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120-04/25-01/01</w:t>
      </w:r>
    </w:p>
    <w:p w14:paraId="1AFB3907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2163-13-04/01-25-3</w:t>
      </w:r>
    </w:p>
    <w:p w14:paraId="32C7922B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05. prosinca 2025. godine</w:t>
      </w:r>
    </w:p>
    <w:p w14:paraId="2D3F402F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6E8E0644" w14:textId="77777777" w:rsidR="00260C63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tekst, 16/22),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 br.10/17,128/17, 106/18, 1/19, 80/19, 1/20, 74/20, 1/21, 112/22, 143/23</w:t>
      </w:r>
      <w:r w:rsidRPr="00AB33FE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AB33FE">
        <w:rPr>
          <w:rFonts w:ascii="Arial" w:hAnsi="Arial" w:cs="Arial"/>
          <w:sz w:val="24"/>
          <w:szCs w:val="24"/>
          <w:lang w:val="hr-HR"/>
        </w:rPr>
        <w:t>načelnik Općine Brtonigla-Verteneglio, dana 05.prosinca 2025. godine  donosi sljedeću</w:t>
      </w:r>
    </w:p>
    <w:p w14:paraId="0AE334BA" w14:textId="77777777" w:rsidR="00AB33FE" w:rsidRPr="00AB33FE" w:rsidRDefault="00AB33FE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9934B93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02C71D66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12"/>
          <w:szCs w:val="12"/>
          <w:lang w:val="hr-HR"/>
        </w:rPr>
      </w:pPr>
    </w:p>
    <w:p w14:paraId="2BBF811C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I. </w:t>
      </w:r>
      <w:r w:rsidRPr="00AB33FE">
        <w:rPr>
          <w:rFonts w:ascii="Arial" w:hAnsi="Arial" w:cs="Arial"/>
          <w:bCs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 xml:space="preserve">Namješteniku Sebastijanu Tuksar iz Brtonigle, ul.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Guglielmo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Marconi 12, koji je raspoređen na radno mjesto Komunalni radnik I, Vlastitog pogona  Općine Brtonigla - Verteneglio, odobrava se isplata dara djetetu do 15 godina života, za sina N.J., u iznosu neoporezivog iznosa od  140,00 EUR godišnje .</w:t>
      </w:r>
    </w:p>
    <w:p w14:paraId="6CC8EBB5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AB33FE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AB33FE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 513 – dar djetetu do 15 godine života na tekući račun namještenika Sebastijan Tuksar.</w:t>
      </w:r>
    </w:p>
    <w:p w14:paraId="73077C1B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013113AB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CC4456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 b r a z l o ž e nj e</w:t>
      </w:r>
    </w:p>
    <w:p w14:paraId="01668072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Namještenik Sebastijan Tuksar iz Brtonigle, Brtonigla, ul.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Guglielmo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Marconi 12, koji je raspoređen na radno mjesto Komunalni radnik I,  Vlastitog pogona  Općine Brtonigla - Verteneglio, ima  sina N.J. (podaci poznati poslodavcu).</w:t>
      </w:r>
    </w:p>
    <w:p w14:paraId="545A5541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Sukladno članku 20. Odluke o plaćama i drugim primanjima zaposlenih u Jedinstvenom upravnom odjelu Općine Brtonigla-Verteneglio (Službene novine Općine Brtonigla-Verteneglio broj 15/10, 19/16) zaposleniku roditelju se isplaćuju sredstva za dar djetetu do 15 godina starosti u visini neoporezivog neto iznosa godišnje po djetetu uoči božićnih blagdana.</w:t>
      </w:r>
    </w:p>
    <w:p w14:paraId="28856F2A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Člankom 7. stavak 2. točka 18.Pravilnika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. br.10/17,128/17, 106/18, 1/19, 80/19, 1/20, 74/20, 1/21, 112/22, 1143/23) je propisano da poslodavac može isplatiti svojim radnicima kao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neporezivi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iznos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dar djetetu do 15 godina starosti do 140,00 EUR</w:t>
      </w:r>
      <w:r w:rsidRPr="00AB33FE">
        <w:rPr>
          <w:rFonts w:ascii="Poppins" w:hAnsi="Poppins" w:cs="Poppins"/>
          <w:color w:val="000000"/>
          <w:sz w:val="24"/>
          <w:szCs w:val="24"/>
          <w:shd w:val="clear" w:color="auto" w:fill="FFFFFF"/>
          <w:lang w:val="hr-HR"/>
        </w:rPr>
        <w:t xml:space="preserve">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godišnje.</w:t>
      </w:r>
    </w:p>
    <w:p w14:paraId="22066751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Slijedom navedenog odlučeno je kao u izreci ove Odluke.</w:t>
      </w:r>
    </w:p>
    <w:p w14:paraId="6AB645B8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14"/>
          <w:szCs w:val="14"/>
          <w:lang w:val="hr-HR"/>
        </w:rPr>
      </w:pPr>
    </w:p>
    <w:p w14:paraId="6D9DA5FE" w14:textId="77777777" w:rsidR="00260C63" w:rsidRPr="00AB33FE" w:rsidRDefault="00260C63" w:rsidP="00260C6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Načelnik:</w:t>
      </w:r>
    </w:p>
    <w:p w14:paraId="53F5EEAB" w14:textId="1195D675" w:rsidR="00260C63" w:rsidRPr="00AB33FE" w:rsidRDefault="00260C63" w:rsidP="00260C6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3EDEDFD" w14:textId="77777777" w:rsidR="00260C63" w:rsidRPr="00AB33FE" w:rsidRDefault="00260C63" w:rsidP="00CE67CC">
      <w:pPr>
        <w:rPr>
          <w:sz w:val="18"/>
          <w:szCs w:val="18"/>
          <w:lang w:val="hr-HR"/>
        </w:rPr>
      </w:pPr>
    </w:p>
    <w:p w14:paraId="090AE137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04DE1618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6B7DCCD2" wp14:editId="54278D99">
                <wp:extent cx="3543300" cy="1524000"/>
                <wp:effectExtent l="0" t="0" r="0" b="0"/>
                <wp:docPr id="40528959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1FA85EC2" w14:textId="77777777" w:rsidTr="00515CC3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99BF8E5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F8594E2" wp14:editId="12AD5AFA">
                                        <wp:extent cx="247650" cy="247650"/>
                                        <wp:effectExtent l="0" t="0" r="0" b="0"/>
                                        <wp:docPr id="61683632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24FA3FCB" w14:textId="77777777" w:rsidTr="00515CC3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947EBBB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F87D721" wp14:editId="3954CA35">
                                        <wp:extent cx="247650" cy="247650"/>
                                        <wp:effectExtent l="0" t="0" r="0" b="0"/>
                                        <wp:docPr id="777855815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72B21B3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CB8B5C8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52286E8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89E5688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6D6AA0F4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EADB318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8BC5C56" w14:textId="77777777" w:rsidR="00260C63" w:rsidRPr="00260C6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4D2F270F" w14:textId="77777777" w:rsidR="00260C63" w:rsidRPr="00515CC3" w:rsidRDefault="00260C63" w:rsidP="00515CC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515CC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F6E2451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B7DCCD2" 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1FA85EC2" w14:textId="77777777" w:rsidTr="00515CC3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99BF8E5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F8594E2" wp14:editId="12AD5AFA">
                                  <wp:extent cx="247650" cy="247650"/>
                                  <wp:effectExtent l="0" t="0" r="0" b="0"/>
                                  <wp:docPr id="61683632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24FA3FCB" w14:textId="77777777" w:rsidTr="00515CC3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947EBBB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F87D721" wp14:editId="3954CA35">
                                  <wp:extent cx="247650" cy="247650"/>
                                  <wp:effectExtent l="0" t="0" r="0" b="0"/>
                                  <wp:docPr id="77785581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72B21B3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CB8B5C8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52286E8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89E5688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6D6AA0F4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EADB318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8BC5C56" w14:textId="77777777" w:rsidR="00260C63" w:rsidRPr="00260C6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4D2F270F" w14:textId="77777777" w:rsidR="00260C63" w:rsidRPr="00515CC3" w:rsidRDefault="00260C63" w:rsidP="00515C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515CC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F6E2451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024B18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120-04/25-01/01</w:t>
      </w:r>
    </w:p>
    <w:p w14:paraId="0E07B04A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2163-13-04/01-25-2</w:t>
      </w:r>
    </w:p>
    <w:p w14:paraId="5802AED2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05. prosinca 2025. godine</w:t>
      </w:r>
    </w:p>
    <w:p w14:paraId="79F98102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73D717F1" w14:textId="77777777" w:rsidR="00260C63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čl. 52. Statuta Općine Brtonigla-Verteneglio (Službene novine Općine Brtonigla-Verteneglio broj.03/18, 03/21, 07/21- pročišćeni tekst, 16/22), članka 20.Odluke o plaćama i drugim primanjima zaposlenih u Jedinstvenom upravnom odjelu Općine Brtonigla-Verteneglio (Službene novine Općine Brtonigla-Verteneglio broj 15/10,19/16) i članka 7. 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 br.10/17,128/17, 106/18, 1/19, 80/19, 1/20, 74/20, 1/21, 112/22, 143/23</w:t>
      </w:r>
      <w:r w:rsidRPr="00AB33FE">
        <w:rPr>
          <w:rFonts w:ascii="Arial" w:hAnsi="Arial" w:cs="Arial"/>
          <w:iCs/>
          <w:sz w:val="24"/>
          <w:szCs w:val="24"/>
          <w:lang w:val="hr-HR"/>
        </w:rPr>
        <w:t xml:space="preserve">),  </w:t>
      </w:r>
      <w:r w:rsidRPr="00AB33FE">
        <w:rPr>
          <w:rFonts w:ascii="Arial" w:hAnsi="Arial" w:cs="Arial"/>
          <w:sz w:val="24"/>
          <w:szCs w:val="24"/>
          <w:lang w:val="hr-HR"/>
        </w:rPr>
        <w:t>načelnik Općine Brtonigla-Verteneglio, dana 05.prosinca 2025. godine  donosi sljedeću</w:t>
      </w:r>
    </w:p>
    <w:p w14:paraId="121589EA" w14:textId="77777777" w:rsidR="00AB33FE" w:rsidRPr="00AB33FE" w:rsidRDefault="00AB33FE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04AC8EE" w14:textId="5F588CEE" w:rsidR="00260C63" w:rsidRPr="00AB33FE" w:rsidRDefault="00260C63" w:rsidP="00AB33FE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00B1659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>I. Službenici Silviji Bratović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 iz  Umaga, ul. Žrtava fašizma 9D, koja je raspoređena na radno mjesto Upravitelj Vlastitog pogona  Općine Brtonigla - Verteneglio, odobrava se isplata dara djetetu do 15 godina života, za sina M.H., u iznosu neoporezivog iznosa od  140,00 EUR godišnje .</w:t>
      </w:r>
    </w:p>
    <w:p w14:paraId="04651D8A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II.  </w:t>
      </w:r>
      <w:r w:rsidRPr="00AB33FE">
        <w:rPr>
          <w:rFonts w:ascii="Arial" w:hAnsi="Arial" w:cs="Arial"/>
          <w:bCs/>
          <w:sz w:val="24"/>
          <w:szCs w:val="24"/>
          <w:lang w:val="hr-HR"/>
        </w:rPr>
        <w:tab/>
        <w:t>Zadužuje se Računovodstvo Jedinstvenog upravnog odjela da s</w:t>
      </w:r>
      <w:r w:rsidRPr="00AB33FE">
        <w:rPr>
          <w:rFonts w:ascii="Arial" w:hAnsi="Arial" w:cs="Arial"/>
          <w:sz w:val="24"/>
          <w:szCs w:val="24"/>
          <w:lang w:val="hr-HR"/>
        </w:rPr>
        <w:t>redstva iz točke I. ove Odluke  isplati iz Proračuna Općine Brtonigla-Verteneglio pozicija 31213 – 513 – dar djetetu do 15 godine života na tekući račun službenice Silvije Bratović.</w:t>
      </w:r>
    </w:p>
    <w:p w14:paraId="362AFC5E" w14:textId="77777777" w:rsidR="00260C63" w:rsidRPr="00AB33FE" w:rsidRDefault="00260C63" w:rsidP="00260C63">
      <w:pPr>
        <w:ind w:left="360" w:hanging="36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III. Ova Odluka stupa na snagu danom donošenja, a ista će se objaviti u Službenim novinama Općine Brtonigla-Verteneglio.</w:t>
      </w:r>
    </w:p>
    <w:p w14:paraId="2A2075B2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A4FF572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 b r a z l o ž e nj e</w:t>
      </w:r>
    </w:p>
    <w:p w14:paraId="2887F0B4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B33FE">
        <w:rPr>
          <w:rFonts w:ascii="Arial" w:hAnsi="Arial" w:cs="Arial"/>
          <w:bCs/>
          <w:sz w:val="24"/>
          <w:szCs w:val="24"/>
          <w:lang w:val="hr-HR"/>
        </w:rPr>
        <w:t>Službenicai</w:t>
      </w:r>
      <w:proofErr w:type="spellEnd"/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 Silvija Bratović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 iz  Umaga, ul. Žrtava fašizma 9D, koja je raspoređena na radno mjesto Upravitelj Vlastitog pogona  Općine Brtonigla - Verteneglio, ima sina M.H. (podaci poznati poslodavcu).</w:t>
      </w:r>
    </w:p>
    <w:p w14:paraId="0229FE83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Sukladno članku 20. Odluke o plaćama i drugim primanjima zaposlenih u Jedinstvenom upravnom odjelu Općine Brtonigla-Verteneglio (Službene novine Općine Brtonigla-Verteneglio broj 15/10, 19/16) zaposleniku roditelju se isplaćuju sredstva za dar djetetu do 15 godina starosti u visini neoporezivog neto iznosa godišnje po djetetu uoči božićnih blagdana.</w:t>
      </w:r>
    </w:p>
    <w:p w14:paraId="2015A841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Člankom 7. stavak 2. točka 18.Pravilnika o porezu na dohodak (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Nar.nov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. br.10/17,128/17, 106/18, 1/19, 80/19, 1/20, 74/20, 1/21, 112/22, 1143/23) je propisano da poslodavac može isplatiti svojim radnicima kao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neporezivi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iznos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dar djetetu do 15 godina starosti do 140,00 EUR</w:t>
      </w:r>
      <w:r w:rsidRPr="00AB33FE">
        <w:rPr>
          <w:rFonts w:ascii="Poppins" w:hAnsi="Poppins" w:cs="Poppins"/>
          <w:color w:val="000000"/>
          <w:sz w:val="24"/>
          <w:szCs w:val="24"/>
          <w:shd w:val="clear" w:color="auto" w:fill="FFFFFF"/>
          <w:lang w:val="hr-HR"/>
        </w:rPr>
        <w:t xml:space="preserve"> </w:t>
      </w:r>
      <w:r w:rsidRPr="00AB33FE">
        <w:rPr>
          <w:rFonts w:ascii="Arial" w:hAnsi="Arial" w:cs="Arial"/>
          <w:color w:val="000000"/>
          <w:sz w:val="24"/>
          <w:szCs w:val="24"/>
          <w:shd w:val="clear" w:color="auto" w:fill="FFFFFF"/>
          <w:lang w:val="hr-HR"/>
        </w:rPr>
        <w:t>godišnje.</w:t>
      </w:r>
    </w:p>
    <w:p w14:paraId="79E49616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Slijedom navedenog odlučeno je kao u izreci ove Odluke.</w:t>
      </w:r>
    </w:p>
    <w:p w14:paraId="515EBDFB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AAB26EB" w14:textId="77777777" w:rsidR="00260C63" w:rsidRPr="00AB33FE" w:rsidRDefault="00260C63" w:rsidP="00260C6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Načelnik:</w:t>
      </w:r>
    </w:p>
    <w:p w14:paraId="5300CBF4" w14:textId="3C0FF716" w:rsidR="00260C63" w:rsidRPr="00AB33FE" w:rsidRDefault="00260C63" w:rsidP="00260C63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D299CF4" w14:textId="77777777" w:rsidR="00260C63" w:rsidRPr="00AB33FE" w:rsidRDefault="00260C63" w:rsidP="008E3634">
      <w:pPr>
        <w:pStyle w:val="Odlomakpopisa"/>
        <w:numPr>
          <w:ilvl w:val="0"/>
          <w:numId w:val="2"/>
        </w:numPr>
        <w:jc w:val="center"/>
        <w:rPr>
          <w:sz w:val="24"/>
          <w:szCs w:val="24"/>
          <w:lang w:val="hr-HR"/>
        </w:rPr>
      </w:pPr>
    </w:p>
    <w:p w14:paraId="61225B53" w14:textId="77777777" w:rsidR="00260C63" w:rsidRPr="00B34C73" w:rsidRDefault="00260C63" w:rsidP="00CE67CC">
      <w:pPr>
        <w:rPr>
          <w:lang w:val="hr-HR"/>
        </w:rPr>
      </w:pPr>
    </w:p>
    <w:p w14:paraId="20683C36" w14:textId="77777777" w:rsidR="00260C63" w:rsidRPr="00B34C73" w:rsidRDefault="00260C63" w:rsidP="00260C63">
      <w:pPr>
        <w:rPr>
          <w:rFonts w:ascii="Arial" w:hAnsi="Arial" w:cs="Arial"/>
          <w:sz w:val="22"/>
          <w:szCs w:val="22"/>
          <w:lang w:val="hr-HR"/>
        </w:rPr>
      </w:pPr>
      <w:r w:rsidRPr="00B34C73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34733F46" wp14:editId="444F42F6">
                <wp:extent cx="3543300" cy="1524000"/>
                <wp:effectExtent l="0" t="0" r="0" b="0"/>
                <wp:docPr id="19494325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1"/>
                              <w:gridCol w:w="4677"/>
                            </w:tblGrid>
                            <w:tr w:rsidR="00260C63" w14:paraId="45403F4C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6D21A1B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9D32FB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1D7FE913" wp14:editId="4F1D4F93">
                                        <wp:extent cx="244475" cy="244475"/>
                                        <wp:effectExtent l="0" t="0" r="0" b="0"/>
                                        <wp:docPr id="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4475" cy="244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4E3AB3C2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CC91702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 w:rsidRPr="009D32FB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328293CB" wp14:editId="566CA0F8">
                                        <wp:extent cx="244475" cy="244475"/>
                                        <wp:effectExtent l="0" t="0" r="0" b="0"/>
                                        <wp:docPr id="1110501049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4475" cy="244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847DBE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4AD8CFF1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7AAE3C4B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94C1118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OPĆINSKI NAČELNIK -IL SINDACO</w:t>
                                  </w:r>
                                </w:p>
                                <w:p w14:paraId="46388555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. Zenona / Piazza S. Zenone 1</w:t>
                                  </w:r>
                                </w:p>
                                <w:p w14:paraId="015FEFE4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5882A16B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E-mail: info@brtonigla-verteneglio.hr</w:t>
                                  </w:r>
                                </w:p>
                                <w:p w14:paraId="26776A6E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D0F035A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4733F46" id="_x0000_s1031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K0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6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EzXK0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1"/>
                        <w:gridCol w:w="4677"/>
                      </w:tblGrid>
                      <w:tr w:rsidR="00260C63" w14:paraId="45403F4C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6D21A1B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9D32FB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1D7FE913" wp14:editId="4F1D4F93">
                                  <wp:extent cx="244475" cy="244475"/>
                                  <wp:effectExtent l="0" t="0" r="0" b="0"/>
                                  <wp:docPr id="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475" cy="244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4E3AB3C2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CC91702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9D32FB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328293CB" wp14:editId="566CA0F8">
                                  <wp:extent cx="244475" cy="244475"/>
                                  <wp:effectExtent l="0" t="0" r="0" b="0"/>
                                  <wp:docPr id="111050104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475" cy="244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847DBE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4AD8CFF1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7AAE3C4B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094C1118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OPĆINSKI NAČELNIK -IL SINDACO</w:t>
                            </w:r>
                          </w:p>
                          <w:p w14:paraId="46388555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. Zenona / Piazza S. Zenone 1</w:t>
                            </w:r>
                          </w:p>
                          <w:p w14:paraId="015FEFE4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5882A16B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E-mail: info@brtonigla-verteneglio.hr</w:t>
                            </w:r>
                          </w:p>
                          <w:p w14:paraId="26776A6E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D0F035A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9DAAF98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421-01/25-01/18</w:t>
      </w:r>
    </w:p>
    <w:p w14:paraId="358F3B1A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2163-13-04/01-25-1</w:t>
      </w:r>
    </w:p>
    <w:p w14:paraId="52DB28F7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05.prosinca 2025.</w:t>
      </w:r>
    </w:p>
    <w:p w14:paraId="3CBF6160" w14:textId="77777777" w:rsidR="00260C63" w:rsidRPr="00AB33FE" w:rsidRDefault="00260C63" w:rsidP="00260C63">
      <w:pPr>
        <w:rPr>
          <w:sz w:val="24"/>
          <w:szCs w:val="24"/>
          <w:lang w:val="hr-HR"/>
        </w:rPr>
      </w:pPr>
    </w:p>
    <w:p w14:paraId="15076AF5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AB33FE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</w:t>
      </w:r>
      <w:r w:rsidRPr="00AB33FE">
        <w:rPr>
          <w:rFonts w:ascii="Arial" w:hAnsi="Arial" w:cs="Arial"/>
          <w:sz w:val="24"/>
          <w:szCs w:val="24"/>
          <w:lang w:val="hr-HR"/>
        </w:rPr>
        <w:t>),  i čl. 52. Statuta Općine Brtonigla-Verteneglio (Službene novine Općine Brtonigla-Verteneglio broj 03/18, 03/21, 07/21-pročišćeni tekst,16/22), Načelnik Općine Brtonigla-Verteneglio donosi sljedeću</w:t>
      </w:r>
    </w:p>
    <w:p w14:paraId="589EECA1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E8BC18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284DC3A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 xml:space="preserve">o  donaciji  </w:t>
      </w:r>
    </w:p>
    <w:p w14:paraId="6E019268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D5A8B01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5937C82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Ovom Odlukom, odobrava se isplata donacije sportašici Anđelini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Videc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, OIB: 32554257465, Brtonigla, Nova Vas, Pavići 128, za srebrnu medalju na Svjetskom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kickboxing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prvenstvu u Abu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Dhabiju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u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ringovnoj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disciplini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Low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Kick.</w:t>
      </w:r>
    </w:p>
    <w:p w14:paraId="261C4438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 Donacija se daje u znak priznanja za iznimne rezultate postignute na svjetskom prvenstvu u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kickboxingu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</w:p>
    <w:p w14:paraId="2571ECA4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1E901052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7CECADF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Odobrava se Anđelini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Videc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, isplata donacije  u iznosu od 1.000,00 EUR.</w:t>
      </w:r>
    </w:p>
    <w:p w14:paraId="73497F83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Odobreni novčani iznos uplaćuje se na žiro-račun  broj: </w:t>
      </w:r>
    </w:p>
    <w:p w14:paraId="65ADAEC3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HR3723600003248602454  kod Zagrebačke banke d.d.</w:t>
      </w:r>
    </w:p>
    <w:p w14:paraId="53165784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B283347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043F9D7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2025. godinu, pozicija 38115– 621 – tekuće donacije sportskim društvima.</w:t>
      </w:r>
    </w:p>
    <w:p w14:paraId="7AD49F25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9EA39F7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39BE8562" w14:textId="77777777" w:rsidR="00260C63" w:rsidRPr="00AB33FE" w:rsidRDefault="00260C63" w:rsidP="00260C63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5D0FD379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3309EC0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3B4704C4" w14:textId="77777777" w:rsidR="00260C63" w:rsidRPr="00AB33FE" w:rsidRDefault="00260C63" w:rsidP="00260C63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2E8EA4F4" w14:textId="77777777" w:rsidR="00260C63" w:rsidRPr="00AB33FE" w:rsidRDefault="00260C63" w:rsidP="00260C6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Načelnik</w:t>
      </w:r>
    </w:p>
    <w:p w14:paraId="315ADEA3" w14:textId="451E74B6" w:rsidR="00260C63" w:rsidRPr="00AB33FE" w:rsidRDefault="00260C63" w:rsidP="00260C6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60C9CC0" w14:textId="77777777" w:rsidR="00260C63" w:rsidRPr="00AB33FE" w:rsidRDefault="00260C63" w:rsidP="00CE67CC">
      <w:pPr>
        <w:rPr>
          <w:sz w:val="24"/>
          <w:szCs w:val="24"/>
          <w:lang w:val="hr-HR"/>
        </w:rPr>
      </w:pPr>
    </w:p>
    <w:p w14:paraId="0A103C9B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7204161D" w14:textId="77777777" w:rsidR="00260C63" w:rsidRPr="00B34C73" w:rsidRDefault="00260C63" w:rsidP="00CE67CC">
      <w:pPr>
        <w:rPr>
          <w:lang w:val="hr-HR"/>
        </w:rPr>
      </w:pPr>
    </w:p>
    <w:p w14:paraId="71C4C37C" w14:textId="77777777" w:rsidR="00260C63" w:rsidRDefault="00260C63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08. prosinca 2025. godine, donosi sljedeću</w:t>
      </w:r>
    </w:p>
    <w:p w14:paraId="37A5C61E" w14:textId="77777777" w:rsidR="00AB33FE" w:rsidRPr="00AB33FE" w:rsidRDefault="00AB33FE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48C6F19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A8EE015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 izravnom ugovaranju za sanaciju autobusne nadstrešnice</w:t>
      </w:r>
    </w:p>
    <w:p w14:paraId="163762D8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 xml:space="preserve"> u naselju Brtonigla    </w:t>
      </w:r>
    </w:p>
    <w:p w14:paraId="65D7AA72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B2B72D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C29F211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 xml:space="preserve">Prihvaća se  ponuda „EURO-TREND“ d.o.o.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Đuba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22B, Umag,  evidencijski broj ponude 3196,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br.ponude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96/E-T/25 od 04.15.2025, za sanaciju autobusne nadstrešnice u naselju Brtonigla za ponuđenu cijenu u iznosu od 2.427,50 €  bez PDV-a. </w:t>
      </w:r>
    </w:p>
    <w:p w14:paraId="46BCDAB6" w14:textId="77777777" w:rsid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</w:t>
      </w:r>
    </w:p>
    <w:p w14:paraId="20386346" w14:textId="41DDB0D4" w:rsidR="00260C63" w:rsidRPr="00AB33FE" w:rsidRDefault="00AB33FE" w:rsidP="00260C63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</w:t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  <w:t xml:space="preserve">   </w:t>
      </w:r>
      <w:r w:rsidR="00260C63" w:rsidRPr="00AB33FE">
        <w:rPr>
          <w:rFonts w:ascii="Arial" w:hAnsi="Arial" w:cs="Arial"/>
          <w:sz w:val="24"/>
          <w:szCs w:val="24"/>
          <w:lang w:val="hr-HR"/>
        </w:rPr>
        <w:t xml:space="preserve">           </w:t>
      </w:r>
      <w:r w:rsidR="00260C63" w:rsidRPr="00AB33F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E4539E4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0CAA1EB" w14:textId="77777777" w:rsidR="00260C63" w:rsidRPr="00AB33FE" w:rsidRDefault="00260C63" w:rsidP="00260C6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68B26FC9" w14:textId="77777777" w:rsidR="00260C63" w:rsidRPr="00AB33FE" w:rsidRDefault="00260C63" w:rsidP="00260C6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 I. iznosi do 15 radnih dana od zaprimanja narudžbenice.</w:t>
      </w:r>
    </w:p>
    <w:p w14:paraId="207773CC" w14:textId="77777777" w:rsidR="00260C63" w:rsidRDefault="00260C63" w:rsidP="00260C63">
      <w:pPr>
        <w:pStyle w:val="Tijeloteksta"/>
        <w:ind w:firstLine="708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>Za plaćanje radova iz ove Odluke koristiti će se proračunska sredstva koja su osigurana i namijenjena u Općinskim proračunom Općine Brtonigla-Verteneglio za 2025. godinu – „Urbana oprema u naseljima“ -  račun 42131-359, pozicija 16).</w:t>
      </w:r>
    </w:p>
    <w:p w14:paraId="4ADF045A" w14:textId="77777777" w:rsidR="00AB33FE" w:rsidRPr="00AB33FE" w:rsidRDefault="00AB33FE" w:rsidP="00260C63">
      <w:pPr>
        <w:pStyle w:val="Tijeloteksta"/>
        <w:ind w:firstLine="708"/>
        <w:rPr>
          <w:rFonts w:ascii="Arial" w:hAnsi="Arial" w:cs="Arial"/>
          <w:szCs w:val="24"/>
        </w:rPr>
      </w:pPr>
    </w:p>
    <w:p w14:paraId="21A223AA" w14:textId="77777777" w:rsidR="00260C63" w:rsidRPr="00AB33FE" w:rsidRDefault="00260C63" w:rsidP="00260C63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AB33FE">
        <w:rPr>
          <w:rFonts w:ascii="Arial" w:hAnsi="Arial" w:cs="Arial"/>
          <w:b/>
          <w:bCs/>
          <w:szCs w:val="24"/>
        </w:rPr>
        <w:t>III.</w:t>
      </w:r>
    </w:p>
    <w:p w14:paraId="643F0054" w14:textId="77777777" w:rsidR="00260C63" w:rsidRDefault="00260C63" w:rsidP="00260C63">
      <w:pPr>
        <w:pStyle w:val="Tijeloteksta"/>
        <w:ind w:firstLine="708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48D22C70" w14:textId="77777777" w:rsidR="00AB33FE" w:rsidRPr="00AB33FE" w:rsidRDefault="00AB33FE" w:rsidP="00260C63">
      <w:pPr>
        <w:pStyle w:val="Tijeloteksta"/>
        <w:ind w:firstLine="708"/>
        <w:rPr>
          <w:rFonts w:ascii="Arial" w:hAnsi="Arial" w:cs="Arial"/>
          <w:szCs w:val="24"/>
        </w:rPr>
      </w:pPr>
    </w:p>
    <w:p w14:paraId="5FFC92F8" w14:textId="77777777" w:rsidR="00260C63" w:rsidRPr="00AB33FE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AB33FE">
        <w:rPr>
          <w:rFonts w:ascii="Arial" w:hAnsi="Arial" w:cs="Arial"/>
          <w:b/>
          <w:szCs w:val="24"/>
        </w:rPr>
        <w:t>IV.</w:t>
      </w:r>
    </w:p>
    <w:p w14:paraId="779F28FB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2FF40CD0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</w:p>
    <w:p w14:paraId="409C4321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>KLASA: 363-01/25-01/21</w:t>
      </w:r>
    </w:p>
    <w:p w14:paraId="45C83256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>URBROJ: 2163-13-04/06-25-02</w:t>
      </w:r>
    </w:p>
    <w:p w14:paraId="2C3FF5EB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>Brtonigla, 8. prosinca 2025. godine</w:t>
      </w:r>
    </w:p>
    <w:p w14:paraId="2CCA08B2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</w:p>
    <w:p w14:paraId="5DBC63B6" w14:textId="77777777" w:rsidR="00260C63" w:rsidRPr="00AB33FE" w:rsidRDefault="00260C63" w:rsidP="00260C63">
      <w:pPr>
        <w:pStyle w:val="Tijeloteksta"/>
        <w:rPr>
          <w:rFonts w:ascii="Arial" w:hAnsi="Arial" w:cs="Arial"/>
          <w:szCs w:val="24"/>
        </w:rPr>
      </w:pPr>
    </w:p>
    <w:p w14:paraId="1F4A2F29" w14:textId="77777777" w:rsidR="00260C63" w:rsidRPr="00AB33FE" w:rsidRDefault="00260C63" w:rsidP="00260C63">
      <w:pPr>
        <w:pStyle w:val="Tijeloteksta"/>
        <w:ind w:left="1416" w:firstLine="708"/>
        <w:rPr>
          <w:rFonts w:ascii="Arial" w:hAnsi="Arial" w:cs="Arial"/>
          <w:szCs w:val="24"/>
        </w:rPr>
      </w:pPr>
      <w:r w:rsidRPr="00AB33FE">
        <w:rPr>
          <w:rFonts w:ascii="Arial" w:hAnsi="Arial" w:cs="Arial"/>
          <w:szCs w:val="24"/>
        </w:rPr>
        <w:t xml:space="preserve">OPĆINSKI NAČELNIK OPĆINE BRTONIGLA-VERTENEGLIO </w:t>
      </w:r>
    </w:p>
    <w:p w14:paraId="7BFFFCE6" w14:textId="61140608" w:rsidR="00260C63" w:rsidRDefault="0093060E" w:rsidP="00260C63">
      <w:pPr>
        <w:pStyle w:val="Tijeloteksta"/>
        <w:ind w:left="2832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="00260C63" w:rsidRPr="00AB33FE">
        <w:rPr>
          <w:rFonts w:ascii="Arial" w:hAnsi="Arial" w:cs="Arial"/>
          <w:szCs w:val="24"/>
        </w:rPr>
        <w:t xml:space="preserve">Neš Sinožić </w:t>
      </w:r>
      <w:proofErr w:type="spellStart"/>
      <w:r w:rsidR="00260C63" w:rsidRPr="00AB33FE">
        <w:rPr>
          <w:rFonts w:ascii="Arial" w:hAnsi="Arial" w:cs="Arial"/>
          <w:szCs w:val="24"/>
        </w:rPr>
        <w:t>mag.ing.agr</w:t>
      </w:r>
      <w:proofErr w:type="spellEnd"/>
      <w:r w:rsidR="00260C63" w:rsidRPr="00AB33FE">
        <w:rPr>
          <w:rFonts w:ascii="Arial" w:hAnsi="Arial" w:cs="Arial"/>
          <w:szCs w:val="24"/>
        </w:rPr>
        <w:t>.</w:t>
      </w:r>
      <w:r w:rsidR="00AB33FE">
        <w:rPr>
          <w:rFonts w:ascii="Arial" w:hAnsi="Arial" w:cs="Arial"/>
          <w:szCs w:val="24"/>
        </w:rPr>
        <w:t xml:space="preserve"> v.r.</w:t>
      </w:r>
    </w:p>
    <w:p w14:paraId="4578BCBE" w14:textId="77777777" w:rsidR="00AB33FE" w:rsidRDefault="00AB33FE" w:rsidP="00260C63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0B4554DF" w14:textId="77777777" w:rsidR="00AB33FE" w:rsidRPr="00AB33FE" w:rsidRDefault="00AB33FE" w:rsidP="00260C63">
      <w:pPr>
        <w:pStyle w:val="Tijeloteksta"/>
        <w:ind w:left="2832" w:firstLine="708"/>
        <w:rPr>
          <w:rFonts w:ascii="Arial" w:hAnsi="Arial" w:cs="Arial"/>
          <w:szCs w:val="24"/>
        </w:rPr>
      </w:pPr>
    </w:p>
    <w:p w14:paraId="1F34FF0E" w14:textId="77777777" w:rsidR="00260C63" w:rsidRPr="00B34C73" w:rsidRDefault="00260C63" w:rsidP="00CE67CC">
      <w:pPr>
        <w:rPr>
          <w:lang w:val="hr-HR"/>
        </w:rPr>
      </w:pPr>
    </w:p>
    <w:p w14:paraId="28244F43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1A3A2698" w14:textId="77777777" w:rsidR="00260C63" w:rsidRPr="00B34C73" w:rsidRDefault="00260C63" w:rsidP="00CE67CC">
      <w:pPr>
        <w:rPr>
          <w:lang w:val="hr-HR"/>
        </w:rPr>
      </w:pPr>
    </w:p>
    <w:p w14:paraId="514B0BEB" w14:textId="77777777" w:rsidR="00260C63" w:rsidRPr="00B34C73" w:rsidRDefault="00260C63" w:rsidP="00CE67CC">
      <w:pPr>
        <w:rPr>
          <w:lang w:val="hr-HR"/>
        </w:rPr>
      </w:pPr>
    </w:p>
    <w:p w14:paraId="37C43EB8" w14:textId="77777777" w:rsidR="00260C63" w:rsidRPr="00B34C73" w:rsidRDefault="00260C63" w:rsidP="00260C63">
      <w:pPr>
        <w:jc w:val="both"/>
        <w:rPr>
          <w:rFonts w:ascii="Calibri" w:hAnsi="Calibri" w:cs="Calibri"/>
          <w:color w:val="000000"/>
          <w:lang w:val="hr-HR"/>
        </w:rPr>
      </w:pPr>
      <w:r w:rsidRPr="00B34C73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C7C6E" wp14:editId="58B2B0AA">
                <wp:simplePos x="0" y="0"/>
                <wp:positionH relativeFrom="column">
                  <wp:posOffset>-608330</wp:posOffset>
                </wp:positionH>
                <wp:positionV relativeFrom="paragraph">
                  <wp:posOffset>-139700</wp:posOffset>
                </wp:positionV>
                <wp:extent cx="3408679" cy="2040254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260C63" w14:paraId="602A1AD2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7033DBEA" w14:textId="77777777" w:rsidR="00260C63" w:rsidRDefault="00260C63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7AE41815" wp14:editId="1B7CC4CF">
                                        <wp:extent cx="251460" cy="251460"/>
                                        <wp:effectExtent l="0" t="0" r="0" b="0"/>
                                        <wp:docPr id="1965119649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0888384" w14:textId="77777777" w:rsidR="00260C63" w:rsidRDefault="00260C63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C96F153" wp14:editId="65B4B280">
                                        <wp:extent cx="252000" cy="252000"/>
                                        <wp:effectExtent l="0" t="0" r="0" b="0"/>
                                        <wp:docPr id="244330206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7A7684D7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A53C926" w14:textId="77777777" w:rsidR="00260C63" w:rsidRDefault="00260C63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B588F00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5F729E7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B35D5D4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B59125C" w14:textId="77777777" w:rsid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53224649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64EF49E4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AF294D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57448386" w14:textId="77777777" w:rsid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DC0CD3D" w14:textId="77777777" w:rsidR="00260C63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688EAAD9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C7C6E" id="Text Box 2" o:spid="_x0000_s1032" type="#_x0000_t202" style="position:absolute;left:0;text-align:left;margin-left:-47.9pt;margin-top:-11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9MfEwIAAP4DAAAOAAAAZHJzL2Uyb0RvYy54bWysU9uO2yAQfa/Uf0C8N3ZcJ5tYcVbbbFNV&#10;2l6kbT8AYxyjYoYCiZ1+/Q7Ym03bt6o8oBlmOMycOWxuh06Rk7BOgi7pfJZSIjSHWupDSb9/279Z&#10;Ue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260C63" w14:paraId="602A1AD2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7033DBEA" w14:textId="77777777" w:rsidR="00260C63" w:rsidRDefault="00260C63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7AE41815" wp14:editId="1B7CC4CF">
                                  <wp:extent cx="251460" cy="251460"/>
                                  <wp:effectExtent l="0" t="0" r="0" b="0"/>
                                  <wp:docPr id="1965119649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10888384" w14:textId="77777777" w:rsidR="00260C63" w:rsidRDefault="00260C63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C96F153" wp14:editId="65B4B280">
                                  <wp:extent cx="252000" cy="252000"/>
                                  <wp:effectExtent l="0" t="0" r="0" b="0"/>
                                  <wp:docPr id="244330206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7A7684D7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4A53C926" w14:textId="77777777" w:rsidR="00260C63" w:rsidRDefault="00260C63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0B588F00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5F729E7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B35D5D4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B59125C" w14:textId="77777777" w:rsid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53224649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64EF49E4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AF294D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57448386" w14:textId="77777777" w:rsid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DC0CD3D" w14:textId="77777777" w:rsidR="00260C63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688EAAD9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34C73">
        <w:rPr>
          <w:lang w:val="hr-HR"/>
        </w:rPr>
        <w:t xml:space="preserve">    </w:t>
      </w:r>
    </w:p>
    <w:p w14:paraId="7EA6DBE7" w14:textId="77777777" w:rsidR="00260C63" w:rsidRPr="00B34C73" w:rsidRDefault="00260C63" w:rsidP="00260C63">
      <w:pPr>
        <w:jc w:val="both"/>
        <w:rPr>
          <w:lang w:val="hr-HR"/>
        </w:rPr>
      </w:pP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</w:p>
    <w:p w14:paraId="624F1C8F" w14:textId="77777777" w:rsidR="00260C63" w:rsidRPr="00B34C73" w:rsidRDefault="00260C63" w:rsidP="00260C63">
      <w:pPr>
        <w:jc w:val="both"/>
        <w:rPr>
          <w:lang w:val="hr-HR"/>
        </w:rPr>
      </w:pPr>
    </w:p>
    <w:p w14:paraId="10078CAB" w14:textId="77777777" w:rsidR="00260C63" w:rsidRPr="00B34C73" w:rsidRDefault="00260C63" w:rsidP="00260C63">
      <w:pPr>
        <w:rPr>
          <w:rFonts w:ascii="Calibri" w:hAnsi="Calibri" w:cs="Calibri"/>
          <w:color w:val="000000"/>
          <w:lang w:val="hr-HR"/>
        </w:rPr>
      </w:pPr>
    </w:p>
    <w:p w14:paraId="40C2BCD5" w14:textId="77777777" w:rsidR="00AB33FE" w:rsidRDefault="00AB33FE" w:rsidP="00260C63">
      <w:pPr>
        <w:rPr>
          <w:rFonts w:ascii="Arial" w:hAnsi="Arial" w:cs="Arial"/>
          <w:lang w:val="hr-HR"/>
        </w:rPr>
      </w:pPr>
    </w:p>
    <w:p w14:paraId="039E5F1F" w14:textId="77777777" w:rsidR="00AB33FE" w:rsidRDefault="00AB33FE" w:rsidP="00260C63">
      <w:pPr>
        <w:rPr>
          <w:rFonts w:ascii="Arial" w:hAnsi="Arial" w:cs="Arial"/>
          <w:lang w:val="hr-HR"/>
        </w:rPr>
      </w:pPr>
    </w:p>
    <w:p w14:paraId="0BCE7187" w14:textId="77777777" w:rsidR="00AB33FE" w:rsidRDefault="00AB33FE" w:rsidP="00260C63">
      <w:pPr>
        <w:rPr>
          <w:rFonts w:ascii="Arial" w:hAnsi="Arial" w:cs="Arial"/>
          <w:sz w:val="24"/>
          <w:szCs w:val="24"/>
          <w:lang w:val="hr-HR"/>
        </w:rPr>
      </w:pPr>
    </w:p>
    <w:p w14:paraId="59B20F2C" w14:textId="77777777" w:rsidR="00AB33FE" w:rsidRDefault="00AB33FE" w:rsidP="00260C63">
      <w:pPr>
        <w:rPr>
          <w:rFonts w:ascii="Arial" w:hAnsi="Arial" w:cs="Arial"/>
          <w:sz w:val="24"/>
          <w:szCs w:val="24"/>
          <w:lang w:val="hr-HR"/>
        </w:rPr>
      </w:pPr>
    </w:p>
    <w:p w14:paraId="6A1F1F13" w14:textId="77777777" w:rsidR="00AB33FE" w:rsidRDefault="00AB33FE" w:rsidP="00260C63">
      <w:pPr>
        <w:rPr>
          <w:rFonts w:ascii="Arial" w:hAnsi="Arial" w:cs="Arial"/>
          <w:sz w:val="24"/>
          <w:szCs w:val="24"/>
          <w:lang w:val="hr-HR"/>
        </w:rPr>
      </w:pPr>
    </w:p>
    <w:p w14:paraId="0CAC331F" w14:textId="1EFCFA68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AB33FE">
        <w:rPr>
          <w:rFonts w:ascii="Arial" w:hAnsi="Arial" w:cs="Arial"/>
          <w:color w:val="000000"/>
          <w:sz w:val="24"/>
          <w:szCs w:val="24"/>
          <w:lang w:val="hr-HR"/>
        </w:rPr>
        <w:t>053-01/25-01/01</w:t>
      </w:r>
    </w:p>
    <w:p w14:paraId="4531EC2D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</w:t>
      </w:r>
      <w:r w:rsidRPr="00AB33FE">
        <w:rPr>
          <w:rFonts w:ascii="Arial" w:hAnsi="Arial" w:cs="Arial"/>
          <w:color w:val="000000"/>
          <w:sz w:val="24"/>
          <w:szCs w:val="24"/>
          <w:lang w:val="hr-HR"/>
        </w:rPr>
        <w:t>2163-13-04/01-25-95</w:t>
      </w:r>
    </w:p>
    <w:p w14:paraId="273E51DE" w14:textId="77777777" w:rsidR="00260C63" w:rsidRPr="00AB33FE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 09.12</w:t>
      </w:r>
      <w:r w:rsidRPr="00AB33FE">
        <w:rPr>
          <w:rFonts w:ascii="Arial" w:hAnsi="Arial" w:cs="Arial"/>
          <w:color w:val="000000"/>
          <w:sz w:val="24"/>
          <w:szCs w:val="24"/>
          <w:lang w:val="hr-HR"/>
        </w:rPr>
        <w:t>.2025.</w:t>
      </w:r>
    </w:p>
    <w:p w14:paraId="1CD76B1F" w14:textId="77777777" w:rsidR="00260C63" w:rsidRPr="00B34C73" w:rsidRDefault="00260C63" w:rsidP="00260C63">
      <w:pPr>
        <w:rPr>
          <w:rFonts w:ascii="Arial" w:hAnsi="Arial" w:cs="Arial"/>
          <w:lang w:val="hr-HR"/>
        </w:rPr>
      </w:pPr>
    </w:p>
    <w:p w14:paraId="0F3543F4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97CAA41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AB33FE">
        <w:rPr>
          <w:rFonts w:ascii="Arial" w:eastAsia="Calibri" w:hAnsi="Arial" w:cs="Arial"/>
          <w:sz w:val="24"/>
          <w:szCs w:val="24"/>
          <w:lang w:val="hr-HR"/>
        </w:rPr>
        <w:t>150/11, 144/03 i 19/13-pročišćeni tekst, 03/17</w:t>
      </w:r>
      <w:r w:rsidRPr="00AB33FE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0E9C4573" w14:textId="77777777" w:rsidR="00260C6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666F1E" w14:textId="77777777" w:rsidR="00AB33FE" w:rsidRPr="00AB33FE" w:rsidRDefault="00AB33FE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210B58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ABCFC25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F21F4B9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54B662E1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pristiglog zahtjeva Turističke zajednice Općine Brtonigla, Mlinska ulica 2, Brtonigla, za korištenjem putničkog kombija, načelnik Općine Brtonigla-Verteneglio donosi ovu Odluku.</w:t>
      </w:r>
    </w:p>
    <w:p w14:paraId="73FC2D5F" w14:textId="77777777" w:rsidR="00260C63" w:rsidRPr="00AB33FE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2C659B56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5104F59A" w14:textId="77777777" w:rsidR="00260C63" w:rsidRPr="00AB33FE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Turističkoj zajednici Općine Brtonigla, Mlinska ulica 2, Brtonigla,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se korištenje kamiona CITROEN JUMPER 2.2. TDI, registarske oznake PU 863TU,  u svrhu preuzimanja robe i dekoracije za potrebe organizacije manifestacije „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Artigiana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“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Christmas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design market, za dan 10. prosinca 2025. godine, na relaciji Brtonigla-Kanfanar-Brtonigla i na relaciji Brtonigla-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Lanišće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-Brtonigla.</w:t>
      </w:r>
    </w:p>
    <w:p w14:paraId="464EFA19" w14:textId="77777777" w:rsidR="00260C63" w:rsidRPr="00AB33FE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5EDD7329" w14:textId="77777777" w:rsidR="00260C63" w:rsidRPr="00AB33FE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097E32D" w14:textId="77777777" w:rsidR="00260C63" w:rsidRPr="00AB33FE" w:rsidRDefault="00260C63" w:rsidP="00260C63">
      <w:pPr>
        <w:ind w:firstLine="708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eventualno nastale štete na vozilu u cijelosti snosi 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Turistička zajednice Općine Brtonigla, Mlinska ulica 2.Vozilom će upravljati Vedran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Kaligarić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, zaposlenik TZO Brtonigla.</w:t>
      </w:r>
    </w:p>
    <w:p w14:paraId="0DF33C26" w14:textId="77777777" w:rsidR="00260C63" w:rsidRPr="00AB33FE" w:rsidRDefault="00260C63" w:rsidP="00260C63">
      <w:pPr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7572897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5BCF7D4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D7C6B16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251A8F" w14:textId="77777777" w:rsidR="00260C63" w:rsidRPr="00AB33FE" w:rsidRDefault="00260C63" w:rsidP="00260C63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7F78CB9E" w14:textId="77777777" w:rsidR="00260C63" w:rsidRPr="00AB33FE" w:rsidRDefault="00260C63" w:rsidP="00260C63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58286D46" w14:textId="28E03CAB" w:rsidR="00260C63" w:rsidRPr="00AB33FE" w:rsidRDefault="00260C63" w:rsidP="00260C6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1F50075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4F1F3CCE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E9473DC" w14:textId="77777777" w:rsidR="00260C63" w:rsidRPr="00AB33FE" w:rsidRDefault="00260C63" w:rsidP="00CE67CC">
      <w:pPr>
        <w:rPr>
          <w:sz w:val="24"/>
          <w:szCs w:val="24"/>
          <w:lang w:val="hr-HR"/>
        </w:rPr>
      </w:pPr>
    </w:p>
    <w:p w14:paraId="72EA0DF0" w14:textId="77777777" w:rsidR="00260C63" w:rsidRPr="00AB33FE" w:rsidRDefault="00260C63" w:rsidP="008E3634">
      <w:pPr>
        <w:pStyle w:val="Odlomakpopisa"/>
        <w:numPr>
          <w:ilvl w:val="0"/>
          <w:numId w:val="2"/>
        </w:numPr>
        <w:jc w:val="center"/>
        <w:rPr>
          <w:sz w:val="24"/>
          <w:szCs w:val="24"/>
          <w:lang w:val="hr-HR"/>
        </w:rPr>
      </w:pPr>
    </w:p>
    <w:p w14:paraId="6236B83A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60C63" w:rsidRPr="00B34C73" w14:paraId="71E8384F" w14:textId="77777777" w:rsidTr="00C82ED9">
        <w:trPr>
          <w:trHeight w:val="567"/>
        </w:trPr>
        <w:tc>
          <w:tcPr>
            <w:tcW w:w="5055" w:type="dxa"/>
            <w:gridSpan w:val="2"/>
            <w:vAlign w:val="center"/>
          </w:tcPr>
          <w:p w14:paraId="6846744A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DA8078B" wp14:editId="5393FE23">
                  <wp:extent cx="252000" cy="252000"/>
                  <wp:effectExtent l="0" t="0" r="0" b="0"/>
                  <wp:docPr id="1181567094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7B50883E" w14:textId="77777777" w:rsidTr="00C82ED9">
        <w:trPr>
          <w:trHeight w:val="1570"/>
        </w:trPr>
        <w:tc>
          <w:tcPr>
            <w:tcW w:w="279" w:type="dxa"/>
            <w:vAlign w:val="center"/>
          </w:tcPr>
          <w:p w14:paraId="74C53172" w14:textId="77777777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2570B8A" wp14:editId="6073BFDA">
                  <wp:extent cx="252000" cy="252000"/>
                  <wp:effectExtent l="0" t="0" r="0" b="0"/>
                  <wp:docPr id="757120431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120431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C06E14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EFCDB79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57C8EC5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67DDEE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75DE0F3F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2FBEC5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5A649E0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76CFDC8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B87A144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7D429986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KLASA: 363-01/25-01/22</w:t>
      </w:r>
    </w:p>
    <w:p w14:paraId="7F089220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06DADDEC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Brtonigla-Verteneglio, 09. prosinca 2025.godine</w:t>
      </w:r>
    </w:p>
    <w:p w14:paraId="158069CC" w14:textId="77777777" w:rsidR="00260C63" w:rsidRPr="00B34C73" w:rsidRDefault="00260C63" w:rsidP="00260C63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A678063" w14:textId="77777777" w:rsidR="00260C63" w:rsidRPr="00B34C73" w:rsidRDefault="00260C63" w:rsidP="00260C63">
      <w:pPr>
        <w:jc w:val="both"/>
        <w:rPr>
          <w:sz w:val="22"/>
          <w:szCs w:val="22"/>
          <w:lang w:val="hr-HR"/>
        </w:rPr>
      </w:pP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sz w:val="22"/>
          <w:szCs w:val="22"/>
          <w:lang w:val="hr-HR"/>
        </w:rPr>
        <w:tab/>
      </w:r>
      <w:r w:rsidRPr="00B34C73">
        <w:rPr>
          <w:sz w:val="22"/>
          <w:szCs w:val="22"/>
          <w:lang w:val="hr-HR"/>
        </w:rPr>
        <w:tab/>
      </w:r>
    </w:p>
    <w:p w14:paraId="6FB54887" w14:textId="77777777" w:rsidR="00260C63" w:rsidRPr="00B34C73" w:rsidRDefault="00260C63" w:rsidP="00260C63">
      <w:pPr>
        <w:pStyle w:val="Default"/>
        <w:ind w:firstLine="708"/>
        <w:jc w:val="both"/>
        <w:rPr>
          <w:lang w:val="hr-HR"/>
        </w:rPr>
      </w:pPr>
      <w:r w:rsidRPr="00B34C73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8. Pravilnika o provedbi postupaka jednostavne nabave, (Službene novine Općine Brtonigla - Verteneglio br. 6/17), Općinski načelnik Općine Brtonigla - Verteneglio, donosi </w:t>
      </w:r>
    </w:p>
    <w:p w14:paraId="18AC58E8" w14:textId="77777777" w:rsidR="00260C63" w:rsidRPr="00B34C73" w:rsidRDefault="00260C63" w:rsidP="00260C63">
      <w:pPr>
        <w:pStyle w:val="Default"/>
        <w:rPr>
          <w:b/>
          <w:bCs/>
          <w:lang w:val="hr-HR"/>
        </w:rPr>
      </w:pPr>
    </w:p>
    <w:p w14:paraId="26DB8B7B" w14:textId="77777777" w:rsidR="00260C63" w:rsidRPr="00B34C73" w:rsidRDefault="00260C63" w:rsidP="00260C63">
      <w:pPr>
        <w:pStyle w:val="Default"/>
        <w:jc w:val="center"/>
        <w:rPr>
          <w:b/>
          <w:bCs/>
          <w:lang w:val="hr-HR"/>
        </w:rPr>
      </w:pPr>
      <w:r w:rsidRPr="00B34C73">
        <w:rPr>
          <w:b/>
          <w:bCs/>
          <w:lang w:val="hr-HR"/>
        </w:rPr>
        <w:t>ODLUKU</w:t>
      </w:r>
    </w:p>
    <w:p w14:paraId="4F82C74C" w14:textId="77777777" w:rsidR="00260C63" w:rsidRPr="00B34C73" w:rsidRDefault="00260C63" w:rsidP="00260C63">
      <w:pPr>
        <w:pStyle w:val="Default"/>
        <w:jc w:val="center"/>
        <w:rPr>
          <w:lang w:val="hr-HR"/>
        </w:rPr>
      </w:pPr>
      <w:r w:rsidRPr="00B34C73">
        <w:rPr>
          <w:b/>
          <w:bCs/>
          <w:lang w:val="hr-HR"/>
        </w:rPr>
        <w:t xml:space="preserve"> O POČETKU POSTUPKA JEDNOSTAVNE NABAVE</w:t>
      </w:r>
    </w:p>
    <w:p w14:paraId="672491BD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F7E56B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128E09C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583D96FD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B34C73">
        <w:rPr>
          <w:rFonts w:cs="Arial"/>
          <w:sz w:val="24"/>
          <w:szCs w:val="24"/>
          <w:lang w:val="hr-HR"/>
        </w:rPr>
        <w:t>mag.ing.agr</w:t>
      </w:r>
      <w:proofErr w:type="spellEnd"/>
      <w:r w:rsidRPr="00B34C73">
        <w:rPr>
          <w:rFonts w:cs="Arial"/>
          <w:sz w:val="24"/>
          <w:szCs w:val="24"/>
          <w:lang w:val="hr-HR"/>
        </w:rPr>
        <w:t xml:space="preserve">. </w:t>
      </w:r>
    </w:p>
    <w:p w14:paraId="4DD656CE" w14:textId="77777777" w:rsidR="00260C63" w:rsidRPr="00B34C73" w:rsidRDefault="00260C63" w:rsidP="00260C63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32CCF015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II.</w:t>
      </w:r>
    </w:p>
    <w:p w14:paraId="7B2327E6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b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>Predmet nabave ove Odluke je nabava autobusnih nadstrešnica.</w:t>
      </w:r>
    </w:p>
    <w:p w14:paraId="0EBE8D55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40A336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III.</w:t>
      </w:r>
    </w:p>
    <w:p w14:paraId="2DC22456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 xml:space="preserve"> </w:t>
      </w:r>
      <w:r w:rsidRPr="00B34C73">
        <w:rPr>
          <w:rFonts w:cs="Arial"/>
          <w:b/>
          <w:sz w:val="24"/>
          <w:szCs w:val="24"/>
          <w:lang w:val="hr-HR"/>
        </w:rPr>
        <w:tab/>
      </w:r>
      <w:r w:rsidRPr="00B34C73">
        <w:rPr>
          <w:rFonts w:cs="Arial"/>
          <w:sz w:val="24"/>
          <w:szCs w:val="24"/>
          <w:lang w:val="hr-HR"/>
        </w:rPr>
        <w:t>Procijenjena vrijednost nabave iz ove Odluke bez PDV-a je 8.000,00 EUR.</w:t>
      </w:r>
    </w:p>
    <w:p w14:paraId="0BF8C94B" w14:textId="77777777" w:rsidR="00260C63" w:rsidRPr="00B34C73" w:rsidRDefault="00260C63" w:rsidP="00260C63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Evidencijski broj nabave: JN-2025/44.</w:t>
      </w:r>
    </w:p>
    <w:p w14:paraId="624EF1C0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CPV oznaka i naziv predmeta nabave: 44212321 - Autobusne nadstrešnice.</w:t>
      </w:r>
    </w:p>
    <w:p w14:paraId="099D32BD" w14:textId="77777777" w:rsidR="00260C63" w:rsidRPr="00B34C73" w:rsidRDefault="00260C63" w:rsidP="00260C63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6EB023EC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IV.</w:t>
      </w:r>
    </w:p>
    <w:p w14:paraId="765EF577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" w:name="_Hlk531951787"/>
      <w:r w:rsidRPr="00B34C73">
        <w:rPr>
          <w:rFonts w:ascii="Arial" w:hAnsi="Arial" w:cs="Arial"/>
          <w:spacing w:val="1"/>
          <w:sz w:val="24"/>
          <w:szCs w:val="24"/>
          <w:lang w:val="hr-HR"/>
        </w:rPr>
        <w:t>Sredstva za nabavu robe iz točke II. ove odluke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osigurana su Proračunom Općine Brtonigla - Verteneglio za 2025. godinu - proračunska stavka „Urbana oprema po naseljima“, račun 42131, pozicija 359,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 16.</w:t>
      </w:r>
    </w:p>
    <w:bookmarkEnd w:id="3"/>
    <w:p w14:paraId="33FBC341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5C7E532D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V.</w:t>
      </w:r>
    </w:p>
    <w:p w14:paraId="7549D8E2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6/17).</w:t>
      </w:r>
    </w:p>
    <w:p w14:paraId="2D1259C1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</w:t>
      </w:r>
      <w:bookmarkStart w:id="4" w:name="_Hlk6229330"/>
      <w:r w:rsidRPr="00B34C73">
        <w:rPr>
          <w:rFonts w:ascii="Arial" w:hAnsi="Arial" w:cs="Arial"/>
          <w:sz w:val="24"/>
          <w:szCs w:val="24"/>
          <w:lang w:val="hr-HR"/>
        </w:rPr>
        <w:t>a putem elektroničke pošte.</w:t>
      </w:r>
    </w:p>
    <w:bookmarkEnd w:id="4"/>
    <w:p w14:paraId="3409FA23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primitka poziva.</w:t>
      </w:r>
    </w:p>
    <w:p w14:paraId="7DCDCCF4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Rok za dostavu robe određuje se u roku od 10 dana od dana sklapanja ugovora.</w:t>
      </w:r>
    </w:p>
    <w:p w14:paraId="5B3CAE57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4BAA09C4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554576A0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VI.</w:t>
      </w:r>
    </w:p>
    <w:p w14:paraId="64E4AA78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336CAF56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6B8F45BD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72735925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3. </w:t>
      </w:r>
      <w:bookmarkStart w:id="5" w:name="_Hlk5184002"/>
      <w:r w:rsidRPr="00B34C73">
        <w:rPr>
          <w:rFonts w:ascii="Arial" w:hAnsi="Arial" w:cs="Arial"/>
          <w:sz w:val="24"/>
          <w:szCs w:val="24"/>
          <w:lang w:val="hr-HR"/>
        </w:rPr>
        <w:t>Dorijana Damjanić, Referent za računovodstvo i financije.</w:t>
      </w:r>
    </w:p>
    <w:bookmarkEnd w:id="5"/>
    <w:p w14:paraId="4E2FD973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1CB5F81B" w14:textId="77777777" w:rsidR="00260C63" w:rsidRPr="00B34C73" w:rsidRDefault="00260C63" w:rsidP="00260C63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0BFBE9CC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VII.</w:t>
      </w:r>
    </w:p>
    <w:p w14:paraId="5A44DD3F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1EE8A530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5E15DA1C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075D3C71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1EE46D7B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3C48C487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4EA83566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VIII.</w:t>
      </w:r>
    </w:p>
    <w:p w14:paraId="26157966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20DF14C0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 xml:space="preserve">Osoba zadužena za praćenje provedbe ugovora je Admir Martinović, Stručni suradnik za vođenje investicija. </w:t>
      </w:r>
    </w:p>
    <w:p w14:paraId="292BC34C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0EF00145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286D728F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9D09E29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235045F1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 II ove Odluke.</w:t>
      </w:r>
    </w:p>
    <w:p w14:paraId="5997E71F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338A6F6C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0E14FEF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Naručitelj će plaćanje naručene robe iz ove Odluke izvršiti </w:t>
      </w:r>
      <w:bookmarkStart w:id="6" w:name="_Hlk31973552"/>
      <w:r w:rsidRPr="00B34C73">
        <w:rPr>
          <w:rFonts w:ascii="Arial" w:hAnsi="Arial" w:cs="Arial"/>
          <w:sz w:val="24"/>
          <w:szCs w:val="24"/>
          <w:lang w:val="hr-HR"/>
        </w:rPr>
        <w:t>na poslovni račun (IBAN) odabranog ponuditelja</w:t>
      </w:r>
      <w:bookmarkEnd w:id="6"/>
      <w:r w:rsidRPr="00B34C73">
        <w:rPr>
          <w:rFonts w:ascii="Arial" w:hAnsi="Arial" w:cs="Arial"/>
          <w:sz w:val="24"/>
          <w:szCs w:val="24"/>
          <w:lang w:val="hr-HR"/>
        </w:rPr>
        <w:t>, u roku od 30 (trideset) dana od zaprimanja e-računa</w:t>
      </w:r>
      <w:r w:rsidRPr="00B34C73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B34C73">
        <w:rPr>
          <w:rFonts w:ascii="Arial" w:hAnsi="Arial" w:cs="Arial"/>
          <w:sz w:val="24"/>
          <w:szCs w:val="24"/>
          <w:lang w:val="hr-HR"/>
        </w:rPr>
        <w:t>sukladno ponuđenoj cijeni odabranog ponuditelja i uredno dostavljenih i montiranih autobusnih nadstrešnica.</w:t>
      </w:r>
    </w:p>
    <w:p w14:paraId="3EC46B86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05DDC82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BE11F1F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673D570" w14:textId="77777777" w:rsidR="00260C63" w:rsidRPr="00B34C73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24CFCFD4" w14:textId="77777777" w:rsidR="00260C63" w:rsidRPr="00B34C73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</w:p>
    <w:p w14:paraId="5364BCF3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</w:p>
    <w:p w14:paraId="5AB19450" w14:textId="77777777" w:rsidR="00260C63" w:rsidRPr="00B34C73" w:rsidRDefault="00260C63" w:rsidP="00260C63">
      <w:pPr>
        <w:pStyle w:val="Default"/>
        <w:jc w:val="both"/>
        <w:rPr>
          <w:lang w:val="hr-HR"/>
        </w:rPr>
      </w:pPr>
    </w:p>
    <w:p w14:paraId="69939953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5E6E044E" w14:textId="74725AC2" w:rsidR="00260C63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916B05E" w14:textId="77777777" w:rsidR="00AB33FE" w:rsidRPr="00B34C73" w:rsidRDefault="00AB33FE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8C19FF0" w14:textId="77777777" w:rsidR="00260C63" w:rsidRPr="00B34C73" w:rsidRDefault="00260C63" w:rsidP="00CE67CC">
      <w:pPr>
        <w:rPr>
          <w:lang w:val="hr-HR"/>
        </w:rPr>
      </w:pPr>
    </w:p>
    <w:p w14:paraId="6A7D7488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2D7EB502" w14:textId="77777777" w:rsidR="00260C63" w:rsidRPr="00B34C73" w:rsidRDefault="00260C63" w:rsidP="00CE67CC">
      <w:pPr>
        <w:rPr>
          <w:lang w:val="hr-HR"/>
        </w:rPr>
      </w:pPr>
    </w:p>
    <w:p w14:paraId="6D1F82D6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60C63" w:rsidRPr="00B34C73" w14:paraId="192F3BB4" w14:textId="77777777" w:rsidTr="00C82ED9">
        <w:trPr>
          <w:trHeight w:val="567"/>
        </w:trPr>
        <w:tc>
          <w:tcPr>
            <w:tcW w:w="5055" w:type="dxa"/>
            <w:gridSpan w:val="2"/>
            <w:vAlign w:val="center"/>
          </w:tcPr>
          <w:p w14:paraId="6CEB47D2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B239E20" wp14:editId="5FDDF102">
                  <wp:extent cx="252000" cy="252000"/>
                  <wp:effectExtent l="0" t="0" r="0" b="0"/>
                  <wp:docPr id="114849108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69E6375A" w14:textId="77777777" w:rsidTr="00C82ED9">
        <w:trPr>
          <w:trHeight w:val="1570"/>
        </w:trPr>
        <w:tc>
          <w:tcPr>
            <w:tcW w:w="279" w:type="dxa"/>
            <w:vAlign w:val="center"/>
          </w:tcPr>
          <w:p w14:paraId="441217F8" w14:textId="77777777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821CE41" wp14:editId="2AA03A01">
                  <wp:extent cx="252000" cy="252000"/>
                  <wp:effectExtent l="0" t="0" r="0" b="0"/>
                  <wp:docPr id="929195886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195886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52E6C0D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0F3D1DD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04C6EC65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E67A1C0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48B53265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A5B18E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3D6D89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440ED8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FE65E92" w14:textId="77777777" w:rsidR="00260C6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5718D45D" w14:textId="77777777" w:rsidR="00AB33FE" w:rsidRPr="00B34C73" w:rsidRDefault="00AB33FE" w:rsidP="00260C63">
      <w:pPr>
        <w:rPr>
          <w:rFonts w:ascii="Arial" w:hAnsi="Arial" w:cs="Arial"/>
          <w:sz w:val="24"/>
          <w:szCs w:val="24"/>
          <w:lang w:val="hr-HR"/>
        </w:rPr>
      </w:pPr>
    </w:p>
    <w:p w14:paraId="03C6EFF1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KLASA: 340-02/25-01/11</w:t>
      </w:r>
    </w:p>
    <w:p w14:paraId="01EFAF6B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63295E8E" w14:textId="77777777" w:rsidR="00260C6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Brtonigla-Verteneglio, 09. prosinca 2025.godine</w:t>
      </w:r>
    </w:p>
    <w:p w14:paraId="539B038F" w14:textId="77777777" w:rsidR="00AB33FE" w:rsidRPr="00B34C73" w:rsidRDefault="00AB33FE" w:rsidP="00260C63">
      <w:pPr>
        <w:rPr>
          <w:rFonts w:ascii="Arial" w:hAnsi="Arial" w:cs="Arial"/>
          <w:sz w:val="24"/>
          <w:szCs w:val="24"/>
          <w:lang w:val="hr-HR"/>
        </w:rPr>
      </w:pPr>
    </w:p>
    <w:p w14:paraId="451D60C1" w14:textId="77777777" w:rsidR="00260C63" w:rsidRPr="00B34C73" w:rsidRDefault="00260C63" w:rsidP="00260C63">
      <w:pPr>
        <w:jc w:val="both"/>
        <w:rPr>
          <w:sz w:val="22"/>
          <w:szCs w:val="22"/>
          <w:lang w:val="hr-HR"/>
        </w:rPr>
      </w:pP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rFonts w:ascii="Arial" w:hAnsi="Arial" w:cs="Arial"/>
          <w:sz w:val="18"/>
          <w:szCs w:val="18"/>
          <w:lang w:val="hr-HR"/>
        </w:rPr>
        <w:tab/>
      </w:r>
      <w:r w:rsidRPr="00B34C73">
        <w:rPr>
          <w:sz w:val="22"/>
          <w:szCs w:val="22"/>
          <w:lang w:val="hr-HR"/>
        </w:rPr>
        <w:tab/>
      </w:r>
      <w:r w:rsidRPr="00B34C73">
        <w:rPr>
          <w:sz w:val="22"/>
          <w:szCs w:val="22"/>
          <w:lang w:val="hr-HR"/>
        </w:rPr>
        <w:tab/>
      </w:r>
    </w:p>
    <w:p w14:paraId="13159D90" w14:textId="77777777" w:rsidR="00260C63" w:rsidRPr="00B34C73" w:rsidRDefault="00260C63" w:rsidP="00260C63">
      <w:pPr>
        <w:pStyle w:val="Default"/>
        <w:ind w:firstLine="708"/>
        <w:jc w:val="both"/>
        <w:rPr>
          <w:lang w:val="hr-HR"/>
        </w:rPr>
      </w:pPr>
      <w:r w:rsidRPr="00B34C73">
        <w:rPr>
          <w:lang w:val="hr-HR"/>
        </w:rPr>
        <w:t xml:space="preserve">Na temelju članka 52. Statuta Općine Brtonigla-Verteneglio (Službene novine Općine Brtonigla-Verteneglio br. 03/18, 03/21, 07/21-Proč.tekst i 16/22) i članku 4. st. 5 i čl. 6. i 9. Pravilnika o provedbi postupaka jednostavne nabave, (Službene novine Općine Brtonigla - Verteneglio br. 6/17), Općinski načelnik Općine Brtonigla - Verteneglio, donosi </w:t>
      </w:r>
    </w:p>
    <w:p w14:paraId="3F4A61CC" w14:textId="77777777" w:rsidR="00260C63" w:rsidRPr="00B34C73" w:rsidRDefault="00260C63" w:rsidP="00260C63">
      <w:pPr>
        <w:pStyle w:val="Default"/>
        <w:rPr>
          <w:b/>
          <w:bCs/>
          <w:lang w:val="hr-HR"/>
        </w:rPr>
      </w:pPr>
    </w:p>
    <w:p w14:paraId="2396A9B3" w14:textId="77777777" w:rsidR="00260C63" w:rsidRPr="00B34C73" w:rsidRDefault="00260C63" w:rsidP="00260C63">
      <w:pPr>
        <w:pStyle w:val="Default"/>
        <w:jc w:val="center"/>
        <w:rPr>
          <w:b/>
          <w:bCs/>
          <w:lang w:val="hr-HR"/>
        </w:rPr>
      </w:pPr>
      <w:r w:rsidRPr="00B34C73">
        <w:rPr>
          <w:b/>
          <w:bCs/>
          <w:lang w:val="hr-HR"/>
        </w:rPr>
        <w:t>ODLUKU</w:t>
      </w:r>
    </w:p>
    <w:p w14:paraId="65F902A7" w14:textId="77777777" w:rsidR="00260C63" w:rsidRPr="00B34C73" w:rsidRDefault="00260C63" w:rsidP="00260C63">
      <w:pPr>
        <w:pStyle w:val="Default"/>
        <w:jc w:val="center"/>
        <w:rPr>
          <w:lang w:val="hr-HR"/>
        </w:rPr>
      </w:pPr>
      <w:r w:rsidRPr="00B34C73">
        <w:rPr>
          <w:b/>
          <w:bCs/>
          <w:lang w:val="hr-HR"/>
        </w:rPr>
        <w:t xml:space="preserve"> O POČETKU POSTUPKA JEDNOSTAVNE NABAVE</w:t>
      </w:r>
    </w:p>
    <w:p w14:paraId="1CE7BD93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608261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E766BC6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Brtonigla, OIB: 81025770849.</w:t>
      </w:r>
    </w:p>
    <w:p w14:paraId="50116F09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 xml:space="preserve">Odgovorna osoba naručitelja je Općinski načelnik Neš Sinožić, </w:t>
      </w:r>
      <w:proofErr w:type="spellStart"/>
      <w:r w:rsidRPr="00B34C73">
        <w:rPr>
          <w:rFonts w:cs="Arial"/>
          <w:sz w:val="24"/>
          <w:szCs w:val="24"/>
          <w:lang w:val="hr-HR"/>
        </w:rPr>
        <w:t>mag.ing.agr</w:t>
      </w:r>
      <w:proofErr w:type="spellEnd"/>
      <w:r w:rsidRPr="00B34C73">
        <w:rPr>
          <w:rFonts w:cs="Arial"/>
          <w:sz w:val="24"/>
          <w:szCs w:val="24"/>
          <w:lang w:val="hr-HR"/>
        </w:rPr>
        <w:t xml:space="preserve">. </w:t>
      </w:r>
    </w:p>
    <w:p w14:paraId="47DD850F" w14:textId="77777777" w:rsidR="00260C63" w:rsidRPr="00B34C73" w:rsidRDefault="00260C63" w:rsidP="00260C63">
      <w:pPr>
        <w:pStyle w:val="Odlomakpopisa"/>
        <w:ind w:left="390" w:firstLine="318"/>
        <w:rPr>
          <w:rFonts w:cs="Arial"/>
          <w:sz w:val="24"/>
          <w:szCs w:val="24"/>
          <w:lang w:val="hr-HR"/>
        </w:rPr>
      </w:pPr>
    </w:p>
    <w:p w14:paraId="184673A8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II.</w:t>
      </w:r>
    </w:p>
    <w:p w14:paraId="61CFBA63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b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 xml:space="preserve">Predmet nabave ove Odluke </w:t>
      </w:r>
      <w:bookmarkStart w:id="7" w:name="_Hlk210823949"/>
      <w:r w:rsidRPr="00B34C73">
        <w:rPr>
          <w:rFonts w:ascii="Arial" w:hAnsi="Arial" w:cs="Arial"/>
          <w:sz w:val="24"/>
          <w:szCs w:val="24"/>
          <w:lang w:val="hr-HR"/>
        </w:rPr>
        <w:t>je i</w:t>
      </w:r>
      <w:r w:rsidRPr="00B34C73">
        <w:rPr>
          <w:rFonts w:ascii="Arial" w:hAnsi="Arial" w:cs="Arial"/>
          <w:bCs/>
          <w:sz w:val="24"/>
          <w:szCs w:val="24"/>
          <w:lang w:val="hr-HR"/>
        </w:rPr>
        <w:t xml:space="preserve">zvođenje radova na obnovi dijela </w:t>
      </w:r>
      <w:bookmarkEnd w:id="7"/>
      <w:r w:rsidRPr="00B34C73">
        <w:rPr>
          <w:rFonts w:ascii="Arial" w:hAnsi="Arial" w:cs="Arial"/>
          <w:bCs/>
          <w:sz w:val="24"/>
          <w:szCs w:val="24"/>
          <w:lang w:val="hr-HR"/>
        </w:rPr>
        <w:t>nerazvrstane ceste NC 07.</w:t>
      </w:r>
    </w:p>
    <w:p w14:paraId="792E574E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III.</w:t>
      </w:r>
    </w:p>
    <w:p w14:paraId="01D84865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 xml:space="preserve"> </w:t>
      </w:r>
      <w:r w:rsidRPr="00B34C73">
        <w:rPr>
          <w:rFonts w:cs="Arial"/>
          <w:b/>
          <w:sz w:val="24"/>
          <w:szCs w:val="24"/>
          <w:lang w:val="hr-HR"/>
        </w:rPr>
        <w:tab/>
      </w:r>
      <w:r w:rsidRPr="00B34C73">
        <w:rPr>
          <w:rFonts w:cs="Arial"/>
          <w:sz w:val="24"/>
          <w:szCs w:val="24"/>
          <w:lang w:val="hr-HR"/>
        </w:rPr>
        <w:t>Procijenjena vrijednost nabave iz ove Odluke bez PDV-a je 62.000,00 EUR.</w:t>
      </w:r>
    </w:p>
    <w:p w14:paraId="615E044F" w14:textId="77777777" w:rsidR="00260C63" w:rsidRPr="00B34C73" w:rsidRDefault="00260C63" w:rsidP="00260C63">
      <w:pPr>
        <w:pStyle w:val="Odlomakpopisa"/>
        <w:ind w:left="0" w:firstLine="708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Evidencijski broj nabave: JN-2025/86.</w:t>
      </w:r>
    </w:p>
    <w:p w14:paraId="6ED83EB0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         CPV: 45233142 - Radovi na popravku cesta.</w:t>
      </w:r>
    </w:p>
    <w:p w14:paraId="78E9DDAB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E9F384" w14:textId="77777777" w:rsidR="00260C63" w:rsidRPr="00B34C73" w:rsidRDefault="00260C63" w:rsidP="00260C63">
      <w:pPr>
        <w:pStyle w:val="Odlomakpopisa"/>
        <w:ind w:left="0"/>
        <w:rPr>
          <w:rFonts w:cs="Arial"/>
          <w:b/>
          <w:sz w:val="24"/>
          <w:szCs w:val="24"/>
          <w:lang w:val="hr-HR"/>
        </w:rPr>
      </w:pPr>
    </w:p>
    <w:p w14:paraId="302FD550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IV.</w:t>
      </w:r>
    </w:p>
    <w:p w14:paraId="3617270B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pacing w:val="1"/>
          <w:sz w:val="24"/>
          <w:szCs w:val="24"/>
          <w:lang w:val="hr-HR"/>
        </w:rPr>
        <w:t>Sredstva za nabavu radova iz točke II. ove odluke</w:t>
      </w:r>
      <w:r w:rsidRPr="00B34C73">
        <w:rPr>
          <w:rFonts w:ascii="Arial" w:hAnsi="Arial" w:cs="Arial"/>
          <w:sz w:val="24"/>
          <w:szCs w:val="24"/>
          <w:lang w:val="hr-HR"/>
        </w:rPr>
        <w:t>, osigurana su Proračunom Općine Brtonigla - Verteneglio za 2025. godinu - proračunska stavka „sredstva izdvojena za proračunsku zalihu“ , račun 38319, pozicija 326, te će pristupiti izradi Izmjena i dopuna Proračuna za 2025.godinu radi osiguranja razlike.</w:t>
      </w:r>
    </w:p>
    <w:p w14:paraId="3141A7B0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Sredstva u trenutku provođenja nabave nisu osigurana u dostatnom iznosu jer se nije očekivala elementarna nepogoda, odnosno obilna kiša koja je prouzrokovala bućine poplave. </w:t>
      </w:r>
    </w:p>
    <w:p w14:paraId="3ECAEAD9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</w:p>
    <w:p w14:paraId="09A04D7E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V.</w:t>
      </w:r>
    </w:p>
    <w:p w14:paraId="65C99943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Vrsta postupka jednostavne nabave sadržana je u članku 9. Pravilnika o provedbi postupaka jednostavne nabave (Službene novine Općine Brtonigla-Verteneglio br. 6/17).</w:t>
      </w:r>
    </w:p>
    <w:p w14:paraId="02098BEA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Postupak nabave provesti će se slanjem predmetnog Poziva na adresu najmanje tri gospodarska subjekta putem elektroničke pošte.</w:t>
      </w:r>
    </w:p>
    <w:p w14:paraId="43494B0D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Rok za dostavu ponude utvrđuje se u trajanju od najmanje 5 (pet) dana od dana slanja poziva.</w:t>
      </w:r>
    </w:p>
    <w:p w14:paraId="6DD110A8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Rok za izvršenje radova određuje se u roku od 10 dana od dana sklapanja ugovora.</w:t>
      </w:r>
    </w:p>
    <w:p w14:paraId="0878F332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ponuda. </w:t>
      </w:r>
    </w:p>
    <w:p w14:paraId="231689E0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32B41F82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VI.</w:t>
      </w:r>
    </w:p>
    <w:p w14:paraId="43297C7E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Za članove stručnog povjerenstva zaduženih za pripremu postupka nabave imenuju se:</w:t>
      </w:r>
    </w:p>
    <w:p w14:paraId="2999C571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1. Ivan Štajerac, Referent Komunalni - poljoprivredni redar;</w:t>
      </w:r>
    </w:p>
    <w:p w14:paraId="0B384776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2. Kristina Brljavac, Savjetnik za pravne poslove i javnu nabavu, koja posjeduje važeći Certifikat u području javne nabave KLASA: 406-01/15-05/295, URBROJ: 517-08-04-02-03-24-8 od 05. siječnja 2024. godine i</w:t>
      </w:r>
    </w:p>
    <w:p w14:paraId="091A3151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3. Dorijana Damjanić, Referent za računovodstvo i financije.</w:t>
      </w:r>
    </w:p>
    <w:p w14:paraId="4CE2B3C9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Imenovani službenici naručitelja iz ove Odluke nemaju utjecaj na odlučivanje.</w:t>
      </w:r>
    </w:p>
    <w:p w14:paraId="30180B2D" w14:textId="77777777" w:rsidR="00260C63" w:rsidRPr="00B34C73" w:rsidRDefault="00260C63" w:rsidP="00260C63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</w:p>
    <w:p w14:paraId="25717911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VII.</w:t>
      </w:r>
    </w:p>
    <w:p w14:paraId="0D3E521A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Zadaci stručnog povjerenstva iz toč.VI ove Odluke jesu:</w:t>
      </w:r>
    </w:p>
    <w:p w14:paraId="2AE06984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pripremu postupka: dogovor oko uvjeta vezanih za predmet nabave, potrebnog sadržaja dokumentacije/uputa za prikupljanje ponuda, ponudbenih troškovnika i ostalih dokumenata vezanih uz predmetnu nabavu; </w:t>
      </w:r>
    </w:p>
    <w:p w14:paraId="7E3CBE06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provedbu postupka: slanje poziva na dostavu ponuda gospodarskim subjektima na dokaziv način, otvaranje pristiglih ponuda, sastavljanje zapisnika o otvaranju, pregledu i ocjeni ponuda, </w:t>
      </w:r>
    </w:p>
    <w:p w14:paraId="7B52DA8C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34971C21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Stručno povjerenstvo iz ove Odluke odgovara Općinskom načelniku.</w:t>
      </w:r>
    </w:p>
    <w:p w14:paraId="241EEDCA" w14:textId="77777777" w:rsidR="00260C63" w:rsidRPr="00B34C73" w:rsidRDefault="00260C63" w:rsidP="00260C63">
      <w:pPr>
        <w:pStyle w:val="Odlomakpopisa"/>
        <w:ind w:left="0"/>
        <w:rPr>
          <w:rFonts w:cs="Arial"/>
          <w:sz w:val="24"/>
          <w:szCs w:val="24"/>
          <w:lang w:val="hr-HR"/>
        </w:rPr>
      </w:pPr>
    </w:p>
    <w:p w14:paraId="51952304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34C73">
        <w:rPr>
          <w:rFonts w:cs="Arial"/>
          <w:b/>
          <w:sz w:val="24"/>
          <w:szCs w:val="24"/>
          <w:lang w:val="hr-HR"/>
        </w:rPr>
        <w:t>VIII.</w:t>
      </w:r>
    </w:p>
    <w:p w14:paraId="616D38FA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Admir Martinović, Stručni suradnik za vođenje investicija.</w:t>
      </w:r>
    </w:p>
    <w:p w14:paraId="362FB792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 xml:space="preserve">Osoba zadužena za praćenje provedbe ugovora je Admir Martinović, Stručni suradnik za vođenje investicija. </w:t>
      </w:r>
    </w:p>
    <w:p w14:paraId="5FA23354" w14:textId="77777777" w:rsidR="00260C63" w:rsidRPr="00B34C73" w:rsidRDefault="00260C63" w:rsidP="00260C63">
      <w:pPr>
        <w:pStyle w:val="Odlomakpopisa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B34C73">
        <w:rPr>
          <w:rFonts w:cs="Arial"/>
          <w:sz w:val="24"/>
          <w:szCs w:val="24"/>
          <w:lang w:val="hr-HR"/>
        </w:rPr>
        <w:t>Osoba zadužena po ovoj točci iz ove Odluke odgovara Općinskom načelniku.</w:t>
      </w:r>
    </w:p>
    <w:p w14:paraId="6C980ECE" w14:textId="77777777" w:rsidR="00260C63" w:rsidRPr="00B34C73" w:rsidRDefault="00260C63" w:rsidP="00260C63">
      <w:pPr>
        <w:pStyle w:val="Odlomakpopisa"/>
        <w:ind w:left="0" w:firstLine="708"/>
        <w:rPr>
          <w:rFonts w:cs="Arial"/>
          <w:sz w:val="24"/>
          <w:szCs w:val="24"/>
          <w:lang w:val="hr-HR"/>
        </w:rPr>
      </w:pPr>
    </w:p>
    <w:p w14:paraId="207CE741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2C06A2C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5AB617B6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Po donošenju odluke o odabiru najpovoljnijeg ponuditelja, Općinski načelnik će sa odabranim ponuditeljem sklopiti ugovor o nabavi iz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 II ove Odluke.</w:t>
      </w:r>
    </w:p>
    <w:p w14:paraId="16B89988" w14:textId="77777777" w:rsidR="00260C63" w:rsidRPr="00B34C73" w:rsidRDefault="00260C63" w:rsidP="00260C63">
      <w:pPr>
        <w:pStyle w:val="Odlomakpopisa"/>
        <w:ind w:left="0"/>
        <w:jc w:val="center"/>
        <w:rPr>
          <w:rFonts w:cs="Arial"/>
          <w:sz w:val="24"/>
          <w:szCs w:val="24"/>
          <w:lang w:val="hr-HR"/>
        </w:rPr>
      </w:pPr>
    </w:p>
    <w:p w14:paraId="42E6A5E9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2577BBA1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b/>
          <w:bCs/>
          <w:kern w:val="32"/>
          <w:sz w:val="24"/>
          <w:szCs w:val="24"/>
          <w:u w:val="single"/>
          <w:lang w:val="hr-HR" w:eastAsia="x-none"/>
        </w:rPr>
      </w:pPr>
      <w:r w:rsidRPr="00B34C73">
        <w:rPr>
          <w:rFonts w:ascii="Arial" w:hAnsi="Arial" w:cs="Arial"/>
          <w:sz w:val="24"/>
          <w:szCs w:val="24"/>
          <w:lang w:val="hr-HR"/>
        </w:rPr>
        <w:t>Naručitelj će plaćanje naručene robe iz ove Odluke izvršiti na poslovni račun (IBAN) odabranog ponuditelja, u roku od 30 (trideset) dana od zaprimanja e-računa</w:t>
      </w:r>
      <w:r w:rsidRPr="00B34C73">
        <w:rPr>
          <w:rFonts w:ascii="Arial" w:hAnsi="Arial" w:cs="Arial"/>
          <w:kern w:val="32"/>
          <w:sz w:val="24"/>
          <w:szCs w:val="24"/>
          <w:lang w:val="hr-HR" w:eastAsia="x-none"/>
        </w:rPr>
        <w:t xml:space="preserve">,  </w:t>
      </w:r>
      <w:r w:rsidRPr="00B34C73">
        <w:rPr>
          <w:rFonts w:ascii="Arial" w:hAnsi="Arial" w:cs="Arial"/>
          <w:sz w:val="24"/>
          <w:szCs w:val="24"/>
          <w:lang w:val="hr-HR"/>
        </w:rPr>
        <w:t>sukladno ponuđenoj cijeni odabranog ponuditelja i uredno izvršenoj usluzi.</w:t>
      </w:r>
    </w:p>
    <w:p w14:paraId="7D65DD1C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7E08244" w14:textId="77777777" w:rsidR="00260C63" w:rsidRPr="00B34C73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AF257BA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E1C3910" w14:textId="77777777" w:rsidR="00260C63" w:rsidRPr="00B34C73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21565E3A" w14:textId="77777777" w:rsidR="00260C63" w:rsidRPr="00B34C73" w:rsidRDefault="00260C63" w:rsidP="00AB33FE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9698FA5" w14:textId="77777777" w:rsidR="00260C63" w:rsidRPr="00B34C73" w:rsidRDefault="00260C63" w:rsidP="00260C63">
      <w:pPr>
        <w:pStyle w:val="Default"/>
        <w:jc w:val="both"/>
        <w:rPr>
          <w:lang w:val="hr-HR"/>
        </w:rPr>
      </w:pPr>
    </w:p>
    <w:p w14:paraId="31B865BD" w14:textId="77777777" w:rsidR="00260C63" w:rsidRPr="00B34C73" w:rsidRDefault="00260C63" w:rsidP="00260C63">
      <w:pPr>
        <w:pStyle w:val="Bezproreda"/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A23D15D" w14:textId="16DAAFB8" w:rsidR="00260C63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B3B36FB" w14:textId="77777777" w:rsidR="00AB33FE" w:rsidRDefault="00AB33FE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CE4A692" w14:textId="77777777" w:rsidR="00AB33FE" w:rsidRPr="00B34C73" w:rsidRDefault="00AB33FE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DB0B7F5" w14:textId="77777777" w:rsidR="00260C63" w:rsidRPr="00B34C73" w:rsidRDefault="00260C63" w:rsidP="00CE67CC">
      <w:pPr>
        <w:rPr>
          <w:lang w:val="hr-HR"/>
        </w:rPr>
      </w:pPr>
    </w:p>
    <w:p w14:paraId="25413D1F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719CB7C2" w14:textId="77777777" w:rsidR="00260C63" w:rsidRPr="00B34C73" w:rsidRDefault="00260C63" w:rsidP="00CE67CC">
      <w:pPr>
        <w:rPr>
          <w:lang w:val="hr-HR"/>
        </w:rPr>
      </w:pPr>
    </w:p>
    <w:p w14:paraId="2E61CEE5" w14:textId="77777777" w:rsidR="00260C63" w:rsidRPr="00B34C73" w:rsidRDefault="00260C63" w:rsidP="00CE67CC">
      <w:pPr>
        <w:rPr>
          <w:lang w:val="hr-HR"/>
        </w:rPr>
      </w:pPr>
    </w:p>
    <w:p w14:paraId="0647FD38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68D0B41A" wp14:editId="299A3232">
                <wp:extent cx="3543300" cy="1524000"/>
                <wp:effectExtent l="0" t="0" r="0" b="0"/>
                <wp:docPr id="167323178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4782A875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B4BD6F8" w14:textId="77777777" w:rsidR="00260C63" w:rsidRDefault="00260C63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BE770A2" wp14:editId="38D8D2F0">
                                        <wp:extent cx="247650" cy="247650"/>
                                        <wp:effectExtent l="0" t="0" r="0" b="0"/>
                                        <wp:docPr id="9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0434E9DB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7A856B77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1212417" wp14:editId="1F727D92">
                                        <wp:extent cx="247650" cy="247650"/>
                                        <wp:effectExtent l="0" t="0" r="0" b="0"/>
                                        <wp:docPr id="8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B78A1B3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DE03868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DE0A24E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5DBF70D6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1458AE2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291E54B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BA54AC0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5F315FCB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CFC3ABD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D0B41A" id="Text Box 3" o:spid="_x0000_s1033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hpN6D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4782A875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B4BD6F8" w14:textId="77777777" w:rsidR="00260C63" w:rsidRDefault="00260C63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BE770A2" wp14:editId="38D8D2F0">
                                  <wp:extent cx="247650" cy="247650"/>
                                  <wp:effectExtent l="0" t="0" r="0" b="0"/>
                                  <wp:docPr id="9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0434E9DB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7A856B77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1212417" wp14:editId="1F727D92">
                                  <wp:extent cx="247650" cy="247650"/>
                                  <wp:effectExtent l="0" t="0" r="0" b="0"/>
                                  <wp:docPr id="8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B78A1B3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DE03868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DE0A24E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5DBF70D6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1458AE2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291E54B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BA54AC0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5F315FCB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CFC3ABD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2CA0325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601-01/25-01/07</w:t>
      </w:r>
    </w:p>
    <w:p w14:paraId="6AE765F3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2163-13-04/01-25-3</w:t>
      </w:r>
    </w:p>
    <w:p w14:paraId="4A3F0E5E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10.prosinca 2025.</w:t>
      </w:r>
    </w:p>
    <w:p w14:paraId="701705FC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4D8C95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Na temelju čl. 52 Statuta Općine Brtonigla – Verteneglio (Službene novine Općine Brtonigla - Verteneglio br. 03/18,03/21, 07/21 – pročišćeni tekst i 16/22) i Socijalnog programa Općine Brtonigla - Verteneglio za 2025.godinu („Službene novine Općine Brtonigla – Verteneglio„  broj </w:t>
      </w:r>
      <w:r w:rsidRPr="00AB33FE">
        <w:rPr>
          <w:rFonts w:ascii="Arial" w:eastAsia="Calibri" w:hAnsi="Arial" w:cs="Arial"/>
          <w:sz w:val="24"/>
          <w:szCs w:val="24"/>
          <w:lang w:val="hr-HR"/>
        </w:rPr>
        <w:t>21/22</w:t>
      </w:r>
      <w:r w:rsidRPr="00AB33FE">
        <w:rPr>
          <w:rFonts w:ascii="Arial" w:hAnsi="Arial" w:cs="Arial"/>
          <w:sz w:val="24"/>
          <w:szCs w:val="24"/>
          <w:lang w:val="hr-HR"/>
        </w:rPr>
        <w:t xml:space="preserve">), a po prijedlogu Dječjeg vrtića „Kalimero“ –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“ Brtonigla – Verteneglio,  Općinski načelnik Općine Brtonigla – Verteneglio donosi sljedeću</w:t>
      </w:r>
    </w:p>
    <w:p w14:paraId="401709AB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4EDAC148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935D108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60A0ECA2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8A2DCB1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Općina Brtonigla – Verteneglio  financira nabavu božićnih poklona za 60 (šezdeset) djece polaznika Dječjeg vrtića i 3 (troje)  djece koji nisu upisani u vrtić, po ponudama LAPIS d.o.o. Buje, Grožnjanska cesta 10A, Buje i EXTRADE d.o.o. Kastav,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Frlani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36.</w:t>
      </w:r>
    </w:p>
    <w:p w14:paraId="3AF943F9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07B180DA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FA8D30F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>Odobrava se avansno plaćanje, te se zadužuje Jedinstveni upravni odjel Općine Brtonigla - Verteneglio za isplatu sredstava za nabavu poklona iz točke I. ove Odluke, odmah po primitku predračuna, koristeći sredstva osigurana u Proračunu Općine Brtonigla – Verteneglio za 2025. godinu račun 37211-80.</w:t>
      </w:r>
    </w:p>
    <w:p w14:paraId="4AB5B234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378240DE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AFF6589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 xml:space="preserve">Zadužuje se Dječji vrtića „Kalimero“ –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dell'infanzia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„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Calimero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“ Brtonigla – Verteneglio, za predaju izvješća o financiranju darova iz ove Odluke.</w:t>
      </w:r>
    </w:p>
    <w:p w14:paraId="52E6E6ED" w14:textId="77777777" w:rsidR="00260C63" w:rsidRPr="00AB33FE" w:rsidRDefault="00260C63" w:rsidP="00260C63">
      <w:pPr>
        <w:rPr>
          <w:rFonts w:ascii="Arial" w:hAnsi="Arial" w:cs="Arial"/>
          <w:b/>
          <w:sz w:val="24"/>
          <w:szCs w:val="24"/>
          <w:lang w:val="hr-HR"/>
        </w:rPr>
      </w:pPr>
    </w:p>
    <w:p w14:paraId="7F35E7BD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2082F1A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1F03D296" w14:textId="77777777" w:rsidR="00260C63" w:rsidRPr="00AB33FE" w:rsidRDefault="00260C63" w:rsidP="00260C6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B28BAC" w14:textId="77777777" w:rsidR="00260C63" w:rsidRPr="00AB33FE" w:rsidRDefault="00260C63" w:rsidP="00260C63">
      <w:pPr>
        <w:spacing w:after="120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0CA534C2" w14:textId="3F8ACA25" w:rsidR="00260C63" w:rsidRPr="00AB33FE" w:rsidRDefault="00260C63" w:rsidP="00260C63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C3498A4" w14:textId="77777777" w:rsidR="00260C63" w:rsidRPr="00AB33FE" w:rsidRDefault="00260C63" w:rsidP="00260C63">
      <w:pPr>
        <w:ind w:firstLine="708"/>
        <w:jc w:val="both"/>
        <w:rPr>
          <w:sz w:val="24"/>
          <w:szCs w:val="24"/>
          <w:lang w:val="hr-HR"/>
        </w:rPr>
      </w:pPr>
    </w:p>
    <w:p w14:paraId="4BA49666" w14:textId="77777777" w:rsidR="00260C63" w:rsidRDefault="00260C63" w:rsidP="00CE67CC">
      <w:pPr>
        <w:rPr>
          <w:lang w:val="hr-HR"/>
        </w:rPr>
      </w:pPr>
    </w:p>
    <w:p w14:paraId="49E7235F" w14:textId="77777777" w:rsidR="00AB33FE" w:rsidRPr="00B34C73" w:rsidRDefault="00AB33FE" w:rsidP="00CE67CC">
      <w:pPr>
        <w:rPr>
          <w:lang w:val="hr-HR"/>
        </w:rPr>
      </w:pPr>
    </w:p>
    <w:p w14:paraId="5D8CE357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22B3F353" w14:textId="77777777" w:rsidR="00260C63" w:rsidRDefault="00260C63" w:rsidP="00CE67CC">
      <w:pPr>
        <w:rPr>
          <w:lang w:val="hr-HR"/>
        </w:rPr>
      </w:pPr>
    </w:p>
    <w:p w14:paraId="3FBDBBEE" w14:textId="77777777" w:rsidR="00AB33FE" w:rsidRPr="00B34C73" w:rsidRDefault="00AB33FE" w:rsidP="00CE67CC">
      <w:pPr>
        <w:rPr>
          <w:lang w:val="hr-HR"/>
        </w:rPr>
      </w:pPr>
    </w:p>
    <w:p w14:paraId="6B91D60C" w14:textId="77777777" w:rsidR="00260C63" w:rsidRPr="00B34C73" w:rsidRDefault="00260C63" w:rsidP="00CE67CC">
      <w:pPr>
        <w:rPr>
          <w:lang w:val="hr-HR"/>
        </w:rPr>
      </w:pPr>
    </w:p>
    <w:p w14:paraId="11ED4CAB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79D2102C" wp14:editId="0AC37082">
                <wp:extent cx="3543300" cy="1524000"/>
                <wp:effectExtent l="0" t="0" r="0" b="0"/>
                <wp:docPr id="66172375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0AD5759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2F20C7A" w14:textId="77777777" w:rsidR="00260C63" w:rsidRDefault="00260C63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F5D5842" wp14:editId="1B0FC029">
                                        <wp:extent cx="247650" cy="247650"/>
                                        <wp:effectExtent l="0" t="0" r="0" b="0"/>
                                        <wp:docPr id="1247214191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376F51F4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3A0E0B4F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64B92C0" wp14:editId="5C49AFE2">
                                        <wp:extent cx="247650" cy="247650"/>
                                        <wp:effectExtent l="0" t="0" r="0" b="0"/>
                                        <wp:docPr id="1985034881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47D4B888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6B80349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C62E51C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8FC11A1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193D18A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57E72C89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AA45F41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6EE7387F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4A7D42F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9D2102C" id="_x0000_s1034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Xz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oAYulIVwX1IxGGMAqSHhAZLeBPznoSY8n9j6NAxZn5YIn06/lqFdWbnNX6zYIcvIxUlxFh&#10;JUGVPHA2mruQFB/psHBLy2l0ou25k6llElkifnoQUcWXfsp6frbbXwA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AgO9fM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0AD5759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2F20C7A" w14:textId="77777777" w:rsidR="00260C63" w:rsidRDefault="00260C63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F5D5842" wp14:editId="1B0FC029">
                                  <wp:extent cx="247650" cy="247650"/>
                                  <wp:effectExtent l="0" t="0" r="0" b="0"/>
                                  <wp:docPr id="1247214191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376F51F4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3A0E0B4F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64B92C0" wp14:editId="5C49AFE2">
                                  <wp:extent cx="247650" cy="247650"/>
                                  <wp:effectExtent l="0" t="0" r="0" b="0"/>
                                  <wp:docPr id="198503488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47D4B888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6B80349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C62E51C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18FC11A1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193D18A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57E72C89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AA45F41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6EE7387F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4A7D42F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7A2EE3F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403-03/25-01/02</w:t>
      </w:r>
    </w:p>
    <w:p w14:paraId="209AD495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2163-13-04/01-25-4</w:t>
      </w:r>
    </w:p>
    <w:p w14:paraId="6EDA2EF8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10.prosinca 2025.</w:t>
      </w:r>
    </w:p>
    <w:p w14:paraId="4348CDF0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11551D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Na temelju čl. 52 Statuta Općine Brtonigla – Verteneglio (Službene novine Općine Brtonigla - Verteneglio br. 03/18,03/21, 07/21 – pročišćeni tekst i 16/22) i članka 16. Procedure o provođenju mjera naplate prihoda Općine Brtonigla-Verteneglio (Službene novine Općine Brtonigla-Verteneglio br. 08/25), a po prijedlogu Jedinstvenog upravnog odjela Općine Brtonigla-Verteneglio, Općinski načelnik Općine Brtonigla – Verteneglio donosi sljedeću</w:t>
      </w:r>
    </w:p>
    <w:p w14:paraId="42FB2D13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38FD0F30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F3C83BF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2F971206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19B4FA3" w14:textId="77777777" w:rsidR="00260C63" w:rsidRPr="00AB33FE" w:rsidRDefault="00260C63" w:rsidP="00260C63">
      <w:pPr>
        <w:pStyle w:val="Bezproreda"/>
        <w:ind w:firstLine="705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Trgovačkom društvu SPITZ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170, Novigrad, OIB: 78946293522, odobrava se obročna otplata duga s osnove potrošnje električne energije iz Ugovora o privremenom korištenju javne površine. KLASA:363-02/21-05/12  URBROJ:2105/04-02/01-21-9 od 11. studenog 2021.godine.</w:t>
      </w:r>
    </w:p>
    <w:p w14:paraId="4E4B09CA" w14:textId="77777777" w:rsidR="00260C63" w:rsidRPr="00AB33FE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Utvrđeni dug s osnove potrošnje  električne energije za period 01.01.2022.-31.08.2025 iznosi 13.176,82 EUR.</w:t>
      </w:r>
    </w:p>
    <w:p w14:paraId="2FC3619A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758414E7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722D874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 xml:space="preserve">Odobrava se obročna otplata duga iz točke I. ove Odluke u iznosu od 13.176,82 EUR </w:t>
      </w:r>
      <w:bookmarkStart w:id="8" w:name="_Hlk216268056"/>
      <w:r w:rsidRPr="00AB33FE">
        <w:rPr>
          <w:rFonts w:ascii="Arial" w:hAnsi="Arial" w:cs="Arial"/>
          <w:sz w:val="24"/>
          <w:szCs w:val="24"/>
          <w:lang w:val="hr-HR"/>
        </w:rPr>
        <w:t>u 12 (dvanaest) mjesečnih obroka, bez zakonskih zateznih kamata, počevši od 15.01.2026. godine, sukladno otplatnom planu, koji je sastavni dio ove Odluke</w:t>
      </w:r>
      <w:bookmarkEnd w:id="8"/>
      <w:r w:rsidRPr="00AB33FE">
        <w:rPr>
          <w:rFonts w:ascii="Arial" w:hAnsi="Arial" w:cs="Arial"/>
          <w:sz w:val="24"/>
          <w:szCs w:val="24"/>
          <w:lang w:val="hr-HR"/>
        </w:rPr>
        <w:t>.</w:t>
      </w:r>
    </w:p>
    <w:p w14:paraId="3ED6C1C4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D45E0F" w14:textId="77777777" w:rsidR="00260C63" w:rsidRPr="00AB33FE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212947D5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7B57CD0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>U slučaju ne plaćanja jednog obroka, Općina Brtonigla-Verteneglio zadržava pravo prisilne naplate cjelokupnog iznosa duga.</w:t>
      </w:r>
    </w:p>
    <w:p w14:paraId="18820784" w14:textId="77777777" w:rsidR="00260C63" w:rsidRPr="00AB33FE" w:rsidRDefault="00260C63" w:rsidP="00260C63">
      <w:pPr>
        <w:rPr>
          <w:rFonts w:ascii="Arial" w:hAnsi="Arial" w:cs="Arial"/>
          <w:b/>
          <w:sz w:val="24"/>
          <w:szCs w:val="24"/>
          <w:lang w:val="hr-HR"/>
        </w:rPr>
      </w:pPr>
    </w:p>
    <w:p w14:paraId="4F66FF29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D57A82E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66DBAFD8" w14:textId="77777777" w:rsidR="00260C63" w:rsidRPr="00AB33FE" w:rsidRDefault="00260C63" w:rsidP="00260C6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F5E815" w14:textId="77777777" w:rsidR="00260C63" w:rsidRPr="00AB33FE" w:rsidRDefault="00260C63" w:rsidP="00260C63">
      <w:pPr>
        <w:spacing w:after="120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AB33FE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38D535B6" w14:textId="7CB40F3E" w:rsidR="00260C63" w:rsidRPr="00AB33FE" w:rsidRDefault="00260C63" w:rsidP="00260C63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Sinožić, mag. ing.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AB33FE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67A56EA" w14:textId="77777777" w:rsidR="00260C63" w:rsidRDefault="00260C63" w:rsidP="00260C63">
      <w:pPr>
        <w:rPr>
          <w:sz w:val="24"/>
          <w:szCs w:val="24"/>
          <w:lang w:val="hr-HR"/>
        </w:rPr>
      </w:pPr>
    </w:p>
    <w:p w14:paraId="53BBBE1E" w14:textId="77777777" w:rsidR="00AB33FE" w:rsidRPr="00AB33FE" w:rsidRDefault="00AB33FE" w:rsidP="00260C63">
      <w:pPr>
        <w:rPr>
          <w:sz w:val="24"/>
          <w:szCs w:val="24"/>
          <w:lang w:val="hr-HR"/>
        </w:rPr>
      </w:pPr>
    </w:p>
    <w:p w14:paraId="60E87FDD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4EBA8011" w14:textId="77777777" w:rsidR="00260C63" w:rsidRPr="00B34C73" w:rsidRDefault="00260C63" w:rsidP="00CE67CC">
      <w:pPr>
        <w:rPr>
          <w:lang w:val="hr-HR"/>
        </w:rPr>
      </w:pPr>
    </w:p>
    <w:p w14:paraId="28F2A09F" w14:textId="77777777" w:rsidR="00260C63" w:rsidRPr="00B34C73" w:rsidRDefault="00260C63" w:rsidP="00CE67CC">
      <w:pPr>
        <w:rPr>
          <w:lang w:val="hr-HR"/>
        </w:rPr>
      </w:pPr>
    </w:p>
    <w:p w14:paraId="36DB8499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356EBA9B" wp14:editId="73F9A519">
                <wp:extent cx="3543300" cy="1524000"/>
                <wp:effectExtent l="0" t="0" r="0" b="0"/>
                <wp:docPr id="13140290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6DF356EE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F47BB90" w14:textId="77777777" w:rsidR="00260C63" w:rsidRDefault="00260C63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8AF6915" wp14:editId="3C5F2B5D">
                                        <wp:extent cx="247650" cy="247650"/>
                                        <wp:effectExtent l="0" t="0" r="0" b="0"/>
                                        <wp:docPr id="117392567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09BF8F20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B5ADD93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3809B4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A0F555F" wp14:editId="294AD509">
                                        <wp:extent cx="247650" cy="247650"/>
                                        <wp:effectExtent l="0" t="0" r="0" b="0"/>
                                        <wp:docPr id="78243132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7F326A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61E6468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6FEA2CC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1B8751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3C705B9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3D770CE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1B3680E4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4FB5A30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4E26E22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56EBA9B" id="_x0000_s1035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ZsFEA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rwY+lIVwX1IxGGMAqSHhAZLeBPznoSY8n9j6NAxZn5YIn06/lqFdWbnNX6zYIcvIxUlxFh&#10;JUGVPHA2mruQFB/psHBLy2l0ou25k6llElkifnoQUcWXfsp6frbbXwA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Nq5mwUQAgAA&#10;/g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6DF356EE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F47BB90" w14:textId="77777777" w:rsidR="00260C63" w:rsidRDefault="00260C63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8AF6915" wp14:editId="3C5F2B5D">
                                  <wp:extent cx="247650" cy="247650"/>
                                  <wp:effectExtent l="0" t="0" r="0" b="0"/>
                                  <wp:docPr id="117392567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09BF8F20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B5ADD93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3809B4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A0F555F" wp14:editId="294AD509">
                                  <wp:extent cx="247650" cy="247650"/>
                                  <wp:effectExtent l="0" t="0" r="0" b="0"/>
                                  <wp:docPr id="78243132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7F326A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61E6468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6FEA2CC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1B8751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3C705B9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3D770CE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1B3680E4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4FB5A30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4E26E22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E7AC29E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KLASA: 032-01/25-01/03</w:t>
      </w:r>
    </w:p>
    <w:p w14:paraId="6688E37D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URBROJ: 2163-13-04/01-25-2</w:t>
      </w:r>
    </w:p>
    <w:p w14:paraId="2C8C262D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Brtonigla-Verteneglio, 10.prosinca 2025.</w:t>
      </w:r>
    </w:p>
    <w:p w14:paraId="17A1582E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3C0894C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Na temelju čl. 52 Statuta Općine Brtonigla – Verteneglio (Službene novine Općine Brtonigla - Verteneglio br. 03/18,03/21, 07/21 – pročišćeni tekst i 16/22) i Socijalnog programa Općine Brtonigla - Verteneglio za 2025.godinu („Službene novine Općine Brtonigla – Verteneglio„  broj </w:t>
      </w:r>
      <w:r w:rsidRPr="00AB33FE">
        <w:rPr>
          <w:rFonts w:ascii="Arial" w:eastAsia="Calibri" w:hAnsi="Arial" w:cs="Arial"/>
          <w:sz w:val="24"/>
          <w:szCs w:val="24"/>
          <w:lang w:val="hr-HR"/>
        </w:rPr>
        <w:t>21/22</w:t>
      </w:r>
      <w:r w:rsidRPr="00AB33FE">
        <w:rPr>
          <w:rFonts w:ascii="Arial" w:hAnsi="Arial" w:cs="Arial"/>
          <w:sz w:val="24"/>
          <w:szCs w:val="24"/>
          <w:lang w:val="hr-HR"/>
        </w:rPr>
        <w:t>), a po prijedlogu H-MEDIA d.o.o. Umag, 1. svibnja 4,  Općinski načelnik Općine Brtonigla – Verteneglio donosi sljedeći</w:t>
      </w:r>
    </w:p>
    <w:p w14:paraId="2C5FDF02" w14:textId="77777777" w:rsidR="00260C63" w:rsidRPr="00AB33FE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6BFEFF1" w14:textId="74C401AF" w:rsidR="00260C63" w:rsidRPr="00AB33FE" w:rsidRDefault="00260C63" w:rsidP="00616B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0C64A60E" w14:textId="77777777" w:rsidR="00260C63" w:rsidRPr="00AB33FE" w:rsidRDefault="00260C63" w:rsidP="00616B37">
      <w:pPr>
        <w:rPr>
          <w:rFonts w:ascii="Arial" w:hAnsi="Arial" w:cs="Arial"/>
          <w:b/>
          <w:sz w:val="24"/>
          <w:szCs w:val="24"/>
          <w:lang w:val="hr-HR"/>
        </w:rPr>
      </w:pPr>
    </w:p>
    <w:p w14:paraId="0C430EBA" w14:textId="77777777" w:rsidR="00260C63" w:rsidRPr="00AB33FE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398AC6C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  <w:t xml:space="preserve">Prihvaća se prijedlog Ugovora o nalogu (oglašavanju) u informativno-revijalnim novinama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 xml:space="preserve"> – „BUJŠTINA“ za 2026. godinu, uz godišnju naknadu od 2.100,00 EUR  bez PDV-a.</w:t>
      </w:r>
    </w:p>
    <w:p w14:paraId="1BD3C061" w14:textId="1E8193A2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</w:r>
    </w:p>
    <w:p w14:paraId="258801F6" w14:textId="77777777" w:rsidR="00260C63" w:rsidRPr="00AB33FE" w:rsidRDefault="00260C63" w:rsidP="00260C63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ab/>
        <w:t xml:space="preserve">   </w:t>
      </w:r>
      <w:r w:rsidRPr="00AB33FE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DC00119" w14:textId="77777777" w:rsidR="00260C63" w:rsidRPr="00AB33FE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b/>
          <w:sz w:val="24"/>
          <w:szCs w:val="24"/>
          <w:lang w:val="hr-HR"/>
        </w:rPr>
        <w:tab/>
      </w:r>
      <w:r w:rsidRPr="00AB33FE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0BC1AB07" w14:textId="77777777" w:rsidR="00260C63" w:rsidRPr="00AB33FE" w:rsidRDefault="00260C63" w:rsidP="00616B37">
      <w:pPr>
        <w:rPr>
          <w:rFonts w:ascii="Arial" w:hAnsi="Arial" w:cs="Arial"/>
          <w:sz w:val="24"/>
          <w:szCs w:val="24"/>
          <w:lang w:val="hr-HR"/>
        </w:rPr>
      </w:pPr>
    </w:p>
    <w:p w14:paraId="1FCAD1AF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2DAEB82" w14:textId="77777777" w:rsidR="00260C63" w:rsidRPr="00AB33FE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389B842" w14:textId="6E2A8C88" w:rsidR="00260C63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B33FE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AB33FE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AB33FE">
        <w:rPr>
          <w:rFonts w:ascii="Arial" w:hAnsi="Arial" w:cs="Arial"/>
          <w:sz w:val="24"/>
          <w:szCs w:val="24"/>
          <w:lang w:val="hr-HR"/>
        </w:rPr>
        <w:t>.</w:t>
      </w:r>
      <w:r w:rsidR="00616B3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51E360F" w14:textId="77777777" w:rsidR="00616B37" w:rsidRPr="00AB33FE" w:rsidRDefault="00616B37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B29D3A5" w14:textId="77777777" w:rsidR="00260C63" w:rsidRPr="00AB33FE" w:rsidRDefault="00260C63" w:rsidP="00CE67CC">
      <w:pPr>
        <w:rPr>
          <w:sz w:val="24"/>
          <w:szCs w:val="24"/>
          <w:lang w:val="hr-HR"/>
        </w:rPr>
      </w:pPr>
    </w:p>
    <w:p w14:paraId="30405A42" w14:textId="77777777" w:rsidR="00260C63" w:rsidRPr="00AB33FE" w:rsidRDefault="00260C63" w:rsidP="008E3634">
      <w:pPr>
        <w:pStyle w:val="Odlomakpopisa"/>
        <w:numPr>
          <w:ilvl w:val="0"/>
          <w:numId w:val="2"/>
        </w:numPr>
        <w:jc w:val="center"/>
        <w:rPr>
          <w:sz w:val="24"/>
          <w:szCs w:val="24"/>
          <w:lang w:val="hr-HR"/>
        </w:rPr>
      </w:pPr>
    </w:p>
    <w:p w14:paraId="313060CC" w14:textId="77777777" w:rsidR="00260C63" w:rsidRPr="00B34C73" w:rsidRDefault="00260C63" w:rsidP="00CE67CC">
      <w:pPr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260C63" w:rsidRPr="00B34C73" w14:paraId="3362F9C7" w14:textId="77777777" w:rsidTr="00C82ED9">
        <w:trPr>
          <w:trHeight w:val="567"/>
        </w:trPr>
        <w:tc>
          <w:tcPr>
            <w:tcW w:w="5055" w:type="dxa"/>
            <w:gridSpan w:val="2"/>
            <w:vAlign w:val="center"/>
          </w:tcPr>
          <w:p w14:paraId="24F057BF" w14:textId="110B2423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9CF0DF5" wp14:editId="106B67BE">
                  <wp:extent cx="247650" cy="247650"/>
                  <wp:effectExtent l="0" t="0" r="0" b="0"/>
                  <wp:docPr id="1060252886" name="Slika 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6230A99C" w14:textId="77777777" w:rsidTr="00C82ED9">
        <w:trPr>
          <w:trHeight w:val="1570"/>
        </w:trPr>
        <w:tc>
          <w:tcPr>
            <w:tcW w:w="279" w:type="dxa"/>
            <w:vAlign w:val="center"/>
          </w:tcPr>
          <w:p w14:paraId="77151464" w14:textId="0D7066D0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7572341" wp14:editId="689DFFCE">
                  <wp:extent cx="247650" cy="247650"/>
                  <wp:effectExtent l="0" t="0" r="0" b="0"/>
                  <wp:docPr id="1623123908" name="Slika 4" descr="Slika na kojoj se prikazuje simbol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123908" name="Slika 4" descr="Slika na kojoj se prikazuje simbol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EBC3D01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67D5929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1D22ED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575CE499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21BA9547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DFD9A8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51D65A3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63D0F415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FE7B9A8" w14:textId="77777777" w:rsidR="00260C63" w:rsidRPr="00B34C73" w:rsidRDefault="00260C63" w:rsidP="00260C63">
      <w:pPr>
        <w:jc w:val="both"/>
        <w:rPr>
          <w:sz w:val="16"/>
          <w:szCs w:val="16"/>
          <w:lang w:val="hr-HR"/>
        </w:rPr>
      </w:pPr>
    </w:p>
    <w:p w14:paraId="77CA6920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KLASA: 500-01/25-01/05</w:t>
      </w:r>
    </w:p>
    <w:p w14:paraId="2B2FDDA6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URBROJ: 2163-13-04/04-25-1</w:t>
      </w:r>
    </w:p>
    <w:p w14:paraId="6656E7DE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Brtonigla-Verteneglio, 11. prosinac 2025. god.</w:t>
      </w:r>
    </w:p>
    <w:p w14:paraId="2F0A2330" w14:textId="77777777" w:rsidR="00260C63" w:rsidRPr="00616B37" w:rsidRDefault="00260C63" w:rsidP="00260C63">
      <w:pPr>
        <w:jc w:val="both"/>
        <w:rPr>
          <w:sz w:val="24"/>
          <w:szCs w:val="24"/>
          <w:lang w:val="hr-HR"/>
        </w:rPr>
      </w:pPr>
    </w:p>
    <w:p w14:paraId="32F4C5B9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9" w:name="_Hlk184381806"/>
      <w:r w:rsidRPr="00616B37">
        <w:rPr>
          <w:rFonts w:ascii="Arial" w:hAnsi="Arial" w:cs="Arial"/>
          <w:sz w:val="24"/>
          <w:szCs w:val="24"/>
          <w:lang w:val="hr-HR"/>
        </w:rPr>
        <w:t>Na temelju čl. 52 Statuta Općine Brtonigla – Verteneglio (Službene novine Općine Brtonigla - Verteneglio br. 03/18,03/21, 07/21 – pročišćeni tekst i 16/22), čl. 34. Odluke o socijalnoj skrbi (Službene novine Općine Brtonigla - Verteneglio broj 05/21) i Socijalnog programa Općine Brtonigla - Verteneglio za 2025. godinu  („Službene novine Općine Brtonigla – Verteneglio„  broj 21/22 ), Općinski načelnik Općine Brtonigla - Verteneglio, , donosi sljedeću</w:t>
      </w:r>
    </w:p>
    <w:p w14:paraId="73522983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0F8897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ODLUKU</w:t>
      </w:r>
    </w:p>
    <w:p w14:paraId="18F7E864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99B0E81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I.</w:t>
      </w:r>
    </w:p>
    <w:p w14:paraId="4C886452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Povodom Božića, Općina Brtonigla - Verteneglio će dodijeliti samcima i kućanstvima koji žive u otežanim prilikama, poklon bonove za kupnju paketa hrane i higijenskih potrepština, u pojedinačnoj vrijednosti od 70,00 EUR (sa PDV-om).</w:t>
      </w:r>
    </w:p>
    <w:p w14:paraId="277D8890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Popis osoba iz prethodnog stavka ove točke čini sastavni dio ove Odluke.</w:t>
      </w:r>
    </w:p>
    <w:p w14:paraId="15ECCFEF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8F1D293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II.</w:t>
      </w:r>
    </w:p>
    <w:p w14:paraId="30282792" w14:textId="77777777" w:rsidR="00260C63" w:rsidRPr="00616B37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 xml:space="preserve">Nabava paketa hrane i higijenskih potrepština putem poklon bonova iz ove Odluke, izvršiti će se u trgovini BRIONKA – TRGOVINA d.o.o. u Brtonigli - Verteneglio. </w:t>
      </w:r>
    </w:p>
    <w:p w14:paraId="0F82E189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Poklon bonovi iz ove Odluke moći će se koristiti u razdoblju od obostranog potpisa ugovora do 31. prosinca 2025. godine. </w:t>
      </w:r>
    </w:p>
    <w:p w14:paraId="2B1301EA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3D29E1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III.</w:t>
      </w:r>
    </w:p>
    <w:p w14:paraId="2C7C553C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Zadužuje se Jedinstveni upravni odjel Općine Brtonigla - Verteneglio za isplatu sredstava za poklon bonove i prigodne pakte iz točke I. ove Odluke, odmah po primitku računa, koristeći sredstva osigurana u Proračunu Općine Brtonigla – Verteneglio za 2025. godinu</w:t>
      </w:r>
      <w:r w:rsidRPr="00616B37">
        <w:rPr>
          <w:sz w:val="24"/>
          <w:szCs w:val="24"/>
          <w:lang w:val="hr-HR"/>
        </w:rPr>
        <w:t xml:space="preserve"> </w:t>
      </w:r>
      <w:r w:rsidRPr="00616B37">
        <w:rPr>
          <w:rFonts w:ascii="Arial" w:hAnsi="Arial" w:cs="Arial"/>
          <w:sz w:val="24"/>
          <w:szCs w:val="24"/>
          <w:lang w:val="hr-HR"/>
        </w:rPr>
        <w:t xml:space="preserve">račun 37211, pozicija 80,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13.</w:t>
      </w:r>
    </w:p>
    <w:p w14:paraId="38DEB6FD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31ED9BB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IV.</w:t>
      </w:r>
    </w:p>
    <w:p w14:paraId="6193C242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Ova Odluka  stupa na snagu danom donošenja, a ista će se objaviti u Službenim novinama Općine Brtonigla - Verteneglio.</w:t>
      </w:r>
    </w:p>
    <w:p w14:paraId="7C904A52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Popis iz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. I. ove Odluke neće se objaviti u Službenim novinama Općine Brtonigla - Verteneglio.</w:t>
      </w:r>
    </w:p>
    <w:p w14:paraId="46801EA7" w14:textId="77777777" w:rsidR="00260C63" w:rsidRPr="00616B37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3C24D80A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OPĆINSKI NAČELNIK OPĆINE BRTONIGLA - VERTENEGLIO</w:t>
      </w:r>
    </w:p>
    <w:p w14:paraId="6C80DCA2" w14:textId="2AF2A7C2" w:rsidR="00260C63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Sinožić, mag. ing. </w:t>
      </w:r>
      <w:proofErr w:type="spellStart"/>
      <w:r w:rsidRPr="00616B37">
        <w:rPr>
          <w:rFonts w:ascii="Arial" w:hAnsi="Arial" w:cs="Arial"/>
          <w:szCs w:val="24"/>
        </w:rPr>
        <w:t>agr</w:t>
      </w:r>
      <w:proofErr w:type="spellEnd"/>
      <w:r w:rsidRPr="00616B37">
        <w:rPr>
          <w:rFonts w:ascii="Arial" w:hAnsi="Arial" w:cs="Arial"/>
          <w:szCs w:val="24"/>
        </w:rPr>
        <w:t>.</w:t>
      </w:r>
      <w:bookmarkEnd w:id="9"/>
      <w:r w:rsidR="00616B37">
        <w:rPr>
          <w:rFonts w:ascii="Arial" w:hAnsi="Arial" w:cs="Arial"/>
          <w:szCs w:val="24"/>
        </w:rPr>
        <w:t xml:space="preserve"> v.r.</w:t>
      </w:r>
    </w:p>
    <w:p w14:paraId="5D9E2A06" w14:textId="77777777" w:rsidR="00260C63" w:rsidRPr="00616B37" w:rsidRDefault="00260C63" w:rsidP="00CE67CC">
      <w:pPr>
        <w:rPr>
          <w:sz w:val="24"/>
          <w:szCs w:val="24"/>
          <w:lang w:val="hr-HR"/>
        </w:rPr>
      </w:pPr>
    </w:p>
    <w:p w14:paraId="11907AB5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058C842C" w14:textId="77777777" w:rsidR="00260C63" w:rsidRPr="00B34C73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lang w:val="hr-HR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260C63" w:rsidRPr="00B34C73" w14:paraId="622FED5E" w14:textId="77777777" w:rsidTr="00C82ED9">
        <w:trPr>
          <w:trHeight w:val="567"/>
        </w:trPr>
        <w:tc>
          <w:tcPr>
            <w:tcW w:w="5055" w:type="dxa"/>
            <w:gridSpan w:val="2"/>
            <w:vAlign w:val="center"/>
          </w:tcPr>
          <w:p w14:paraId="7AB739C3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E10F994" wp14:editId="2C436A06">
                  <wp:extent cx="247650" cy="247650"/>
                  <wp:effectExtent l="0" t="0" r="0" b="0"/>
                  <wp:docPr id="70371521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3BB1D652" w14:textId="77777777" w:rsidTr="00C82ED9">
        <w:trPr>
          <w:trHeight w:val="1570"/>
        </w:trPr>
        <w:tc>
          <w:tcPr>
            <w:tcW w:w="279" w:type="dxa"/>
            <w:vAlign w:val="center"/>
          </w:tcPr>
          <w:p w14:paraId="63B20EFB" w14:textId="77777777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147380E" wp14:editId="6DBD45CF">
                  <wp:extent cx="247650" cy="247650"/>
                  <wp:effectExtent l="0" t="0" r="0" b="0"/>
                  <wp:docPr id="846448269" name="Picture 1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448269" name="Picture 1" descr="Slika na kojoj se prikazuje simbol, emblem, tekst, zastava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0F5993C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9047BC6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C0D20C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EAEBDC6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0B2FBB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D70854F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0B70701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894B35D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077D1F8" w14:textId="77777777" w:rsidR="00260C63" w:rsidRPr="00616B37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</w:p>
    <w:p w14:paraId="7FBEEA30" w14:textId="77777777" w:rsidR="00260C63" w:rsidRPr="00616B37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616B37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036-01/24-01/01</w:t>
      </w:r>
    </w:p>
    <w:p w14:paraId="5A2B1E22" w14:textId="77777777" w:rsidR="00260C63" w:rsidRPr="00616B37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616B37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URBROJ:2163-13-04/04-25-4</w:t>
      </w:r>
    </w:p>
    <w:p w14:paraId="432FF15E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 – Verteneglio,12. prosinca 2025. godine</w:t>
      </w:r>
    </w:p>
    <w:p w14:paraId="214B7605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FB739B" w14:textId="77777777" w:rsidR="00260C63" w:rsidRPr="00616B37" w:rsidRDefault="00260C63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578F00B0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41A31B0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BF0E6EF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o izravnom ugovaranju nabave </w:t>
      </w:r>
      <w:proofErr w:type="spellStart"/>
      <w:r w:rsidRPr="00616B37">
        <w:rPr>
          <w:rFonts w:ascii="Arial" w:hAnsi="Arial" w:cs="Arial"/>
          <w:b/>
          <w:sz w:val="24"/>
          <w:szCs w:val="24"/>
          <w:lang w:val="hr-HR"/>
        </w:rPr>
        <w:t>isušivača</w:t>
      </w:r>
      <w:proofErr w:type="spellEnd"/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 zraka</w:t>
      </w:r>
    </w:p>
    <w:p w14:paraId="03D828EF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6A6FE97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F81AF50" w14:textId="77777777" w:rsidR="00260C63" w:rsidRPr="00616B37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>Prihvaća se ponuda br.6309/2/1 od 11.12. 2025. godine ponuditelja  TRUTANIĆ d.</w:t>
      </w:r>
      <w:r w:rsidRPr="00616B37">
        <w:rPr>
          <w:rFonts w:ascii="Arial" w:hAnsi="Arial" w:cs="Arial"/>
          <w:sz w:val="24"/>
          <w:szCs w:val="24"/>
          <w:lang w:val="hr-HR" w:eastAsia="en-US"/>
        </w:rPr>
        <w:t xml:space="preserve">o.o., Poreč, Mate Vlašića 26/51, OIB: 35612764424, </w:t>
      </w:r>
      <w:r w:rsidRPr="00616B37">
        <w:rPr>
          <w:rFonts w:ascii="Arial" w:hAnsi="Arial" w:cs="Arial"/>
          <w:sz w:val="24"/>
          <w:szCs w:val="24"/>
          <w:lang w:val="hr-HR"/>
        </w:rPr>
        <w:t xml:space="preserve">za nabavu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isušivača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zraka TTK 165 ECO TROTEC, za ponuđenu cijenu u iznosu od 420,99 EUR bez PDV-a, odnosno 526,24 EUR sa PDV-om.</w:t>
      </w:r>
    </w:p>
    <w:p w14:paraId="4D2F5C57" w14:textId="77777777" w:rsidR="00260C63" w:rsidRPr="00616B37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2CF64C00" w14:textId="77777777" w:rsidR="00260C63" w:rsidRPr="00616B37" w:rsidRDefault="00260C63" w:rsidP="00260C6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FCE6008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2.</w:t>
      </w:r>
    </w:p>
    <w:p w14:paraId="2B47106A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604D6F93" w14:textId="77777777" w:rsidR="00260C63" w:rsidRPr="00616B37" w:rsidRDefault="00260C63" w:rsidP="00260C6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            Rok nabave određuje se bez odgode od trenutka predaje Odluke i narudžbenice Ponuditelju. </w:t>
      </w:r>
    </w:p>
    <w:p w14:paraId="15BE35AB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izdane robe i predanog e-Računa. </w:t>
      </w:r>
    </w:p>
    <w:p w14:paraId="3D1D9DBD" w14:textId="77777777" w:rsidR="00260C63" w:rsidRPr="00616B37" w:rsidRDefault="00260C63" w:rsidP="00260C63">
      <w:pPr>
        <w:pStyle w:val="Tijeloteksta"/>
        <w:ind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„Ostali materijal za potrebe redovnog poslovanja“, račun 32219 pozicija 18.</w:t>
      </w:r>
    </w:p>
    <w:p w14:paraId="3439337A" w14:textId="77777777" w:rsidR="00260C63" w:rsidRPr="00616B37" w:rsidRDefault="00260C63" w:rsidP="00260C63">
      <w:pPr>
        <w:pStyle w:val="Tijeloteksta"/>
        <w:rPr>
          <w:rFonts w:ascii="Arial" w:hAnsi="Arial" w:cs="Arial"/>
          <w:b/>
          <w:szCs w:val="24"/>
        </w:rPr>
      </w:pPr>
    </w:p>
    <w:p w14:paraId="1178A4AB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3.</w:t>
      </w:r>
    </w:p>
    <w:p w14:paraId="5C51E353" w14:textId="77777777" w:rsidR="00260C63" w:rsidRPr="00616B37" w:rsidRDefault="00260C63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616B37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616B37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Referent za administrativne poslove.</w:t>
      </w:r>
    </w:p>
    <w:p w14:paraId="4C8AD1A0" w14:textId="77777777" w:rsidR="00260C63" w:rsidRPr="00616B37" w:rsidRDefault="00260C63" w:rsidP="00260C63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0498C53D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4.</w:t>
      </w:r>
    </w:p>
    <w:p w14:paraId="73D36E07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1130FD94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</w:p>
    <w:p w14:paraId="1F7CD422" w14:textId="77777777" w:rsidR="00260C63" w:rsidRPr="00616B37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12E2ED21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6AFB71F" w14:textId="13644E3E" w:rsidR="00260C63" w:rsidRDefault="00260C63" w:rsidP="00260C63">
      <w:pPr>
        <w:pStyle w:val="Tijeloteksta"/>
        <w:ind w:firstLine="708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Sinožić, </w:t>
      </w:r>
      <w:proofErr w:type="spellStart"/>
      <w:r w:rsidRPr="00616B37">
        <w:rPr>
          <w:rFonts w:ascii="Arial" w:hAnsi="Arial" w:cs="Arial"/>
          <w:szCs w:val="24"/>
        </w:rPr>
        <w:t>mag.ing.agr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36C21A8E" w14:textId="77777777" w:rsidR="00260C63" w:rsidRDefault="00260C63" w:rsidP="00CE67CC">
      <w:pPr>
        <w:rPr>
          <w:sz w:val="24"/>
          <w:szCs w:val="24"/>
          <w:lang w:val="hr-HR"/>
        </w:rPr>
      </w:pPr>
    </w:p>
    <w:p w14:paraId="014781B3" w14:textId="77777777" w:rsidR="008E3634" w:rsidRDefault="008E3634" w:rsidP="00CE67CC">
      <w:pPr>
        <w:rPr>
          <w:sz w:val="24"/>
          <w:szCs w:val="24"/>
          <w:lang w:val="hr-HR"/>
        </w:rPr>
      </w:pPr>
    </w:p>
    <w:p w14:paraId="5FAA4A14" w14:textId="77777777" w:rsidR="008E3634" w:rsidRPr="00616B37" w:rsidRDefault="008E3634" w:rsidP="00CE67CC">
      <w:pPr>
        <w:rPr>
          <w:sz w:val="24"/>
          <w:szCs w:val="24"/>
          <w:lang w:val="hr-HR"/>
        </w:rPr>
      </w:pPr>
    </w:p>
    <w:p w14:paraId="02FAE203" w14:textId="77777777" w:rsidR="00260C63" w:rsidRPr="008E3634" w:rsidRDefault="00260C63" w:rsidP="008E3634">
      <w:pPr>
        <w:pStyle w:val="Odlomakpopisa"/>
        <w:numPr>
          <w:ilvl w:val="0"/>
          <w:numId w:val="2"/>
        </w:numPr>
        <w:jc w:val="center"/>
        <w:rPr>
          <w:sz w:val="24"/>
          <w:szCs w:val="24"/>
          <w:lang w:val="hr-HR"/>
        </w:rPr>
      </w:pPr>
    </w:p>
    <w:p w14:paraId="32F27089" w14:textId="77777777" w:rsidR="00260C63" w:rsidRPr="00B34C73" w:rsidRDefault="00260C63" w:rsidP="00CE67CC">
      <w:pPr>
        <w:rPr>
          <w:lang w:val="hr-HR"/>
        </w:rPr>
      </w:pPr>
    </w:p>
    <w:p w14:paraId="4BF49E57" w14:textId="77777777" w:rsidR="00260C63" w:rsidRPr="00B34C73" w:rsidRDefault="00260C63" w:rsidP="00260C63">
      <w:pPr>
        <w:rPr>
          <w:lang w:val="hr-HR"/>
        </w:rPr>
      </w:pPr>
    </w:p>
    <w:tbl>
      <w:tblPr>
        <w:tblStyle w:val="Reetkatablice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260C63" w:rsidRPr="00B34C73" w14:paraId="6B884E14" w14:textId="77777777" w:rsidTr="00C82ED9">
        <w:trPr>
          <w:trHeight w:val="567"/>
        </w:trPr>
        <w:tc>
          <w:tcPr>
            <w:tcW w:w="5382" w:type="dxa"/>
            <w:gridSpan w:val="2"/>
            <w:vAlign w:val="center"/>
          </w:tcPr>
          <w:p w14:paraId="026B5AD5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58724097" wp14:editId="3224B7EC">
                  <wp:extent cx="247650" cy="247650"/>
                  <wp:effectExtent l="0" t="0" r="0" b="0"/>
                  <wp:docPr id="415815659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78500C5D" w14:textId="77777777" w:rsidTr="00C82ED9">
        <w:trPr>
          <w:trHeight w:val="1570"/>
        </w:trPr>
        <w:tc>
          <w:tcPr>
            <w:tcW w:w="606" w:type="dxa"/>
            <w:vAlign w:val="center"/>
          </w:tcPr>
          <w:p w14:paraId="67285804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drawing>
                <wp:inline distT="0" distB="0" distL="0" distR="0" wp14:anchorId="45B0B51F" wp14:editId="2F7437F8">
                  <wp:extent cx="247650" cy="247650"/>
                  <wp:effectExtent l="0" t="0" r="0" b="0"/>
                  <wp:docPr id="2078960766" name="Picture 4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8960766" name="Picture 4" descr="Slika na kojoj se prikazuje simbol, emblem, tekst, zastava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1C580E0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0EDC8AC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D384A46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13862677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1C7E5E34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6F0A27E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8969F0E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560A969" w14:textId="77777777" w:rsidR="00260C63" w:rsidRPr="00B34C73" w:rsidRDefault="00260C63" w:rsidP="00C82ED9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1F74937" w14:textId="77777777" w:rsidR="00260C63" w:rsidRPr="00B34C73" w:rsidRDefault="00260C63" w:rsidP="00260C63">
      <w:pPr>
        <w:contextualSpacing/>
        <w:jc w:val="both"/>
        <w:rPr>
          <w:lang w:val="hr-HR"/>
        </w:rPr>
      </w:pPr>
      <w:r w:rsidRPr="00B34C73">
        <w:rPr>
          <w:lang w:val="hr-HR"/>
        </w:rPr>
        <w:t xml:space="preserve"> </w:t>
      </w:r>
    </w:p>
    <w:p w14:paraId="76C09F84" w14:textId="77777777" w:rsidR="00260C63" w:rsidRPr="00B34C73" w:rsidRDefault="00260C63" w:rsidP="00260C63">
      <w:pPr>
        <w:contextualSpacing/>
        <w:jc w:val="both"/>
        <w:rPr>
          <w:rFonts w:ascii="Calibri" w:hAnsi="Calibri" w:cs="Calibri"/>
          <w:color w:val="000000"/>
          <w:lang w:val="hr-HR"/>
        </w:rPr>
      </w:pPr>
      <w:r w:rsidRPr="00B34C73">
        <w:rPr>
          <w:lang w:val="hr-HR"/>
        </w:rPr>
        <w:t xml:space="preserve">   </w:t>
      </w:r>
    </w:p>
    <w:p w14:paraId="56B4714E" w14:textId="77777777" w:rsidR="00260C63" w:rsidRPr="00B34C73" w:rsidRDefault="00260C63" w:rsidP="00260C63">
      <w:pPr>
        <w:jc w:val="both"/>
        <w:rPr>
          <w:lang w:val="hr-HR"/>
        </w:rPr>
      </w:pP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</w:p>
    <w:p w14:paraId="636B9BF8" w14:textId="77777777" w:rsidR="00260C63" w:rsidRPr="00B34C73" w:rsidRDefault="00260C63" w:rsidP="00260C63">
      <w:pPr>
        <w:jc w:val="both"/>
        <w:rPr>
          <w:lang w:val="hr-HR"/>
        </w:rPr>
      </w:pPr>
    </w:p>
    <w:p w14:paraId="324B62BE" w14:textId="77777777" w:rsidR="00260C63" w:rsidRPr="00B34C73" w:rsidRDefault="00260C63" w:rsidP="00260C63">
      <w:pPr>
        <w:rPr>
          <w:rFonts w:ascii="Calibri" w:hAnsi="Calibri" w:cs="Calibri"/>
          <w:color w:val="000000"/>
          <w:lang w:val="hr-HR"/>
        </w:rPr>
      </w:pPr>
    </w:p>
    <w:p w14:paraId="1117F136" w14:textId="77777777" w:rsidR="00260C63" w:rsidRPr="00B34C73" w:rsidRDefault="00260C63" w:rsidP="00260C63">
      <w:pPr>
        <w:rPr>
          <w:rFonts w:ascii="Arial" w:hAnsi="Arial" w:cs="Arial"/>
          <w:color w:val="000000"/>
          <w:lang w:val="hr-HR"/>
        </w:rPr>
      </w:pPr>
    </w:p>
    <w:p w14:paraId="5E8D6474" w14:textId="77777777" w:rsidR="00260C63" w:rsidRPr="00B34C73" w:rsidRDefault="00260C63" w:rsidP="00260C63">
      <w:pPr>
        <w:rPr>
          <w:rFonts w:ascii="Arial" w:hAnsi="Arial" w:cs="Arial"/>
          <w:color w:val="000000"/>
          <w:lang w:val="hr-HR"/>
        </w:rPr>
      </w:pPr>
    </w:p>
    <w:p w14:paraId="7153AD0D" w14:textId="77777777" w:rsidR="00260C63" w:rsidRPr="00B34C73" w:rsidRDefault="00260C63" w:rsidP="00260C63">
      <w:pPr>
        <w:rPr>
          <w:rFonts w:ascii="Arial" w:hAnsi="Arial" w:cs="Arial"/>
          <w:color w:val="000000"/>
          <w:lang w:val="hr-HR"/>
        </w:rPr>
      </w:pPr>
    </w:p>
    <w:p w14:paraId="3222AFAE" w14:textId="77777777" w:rsidR="00260C63" w:rsidRPr="00B34C73" w:rsidRDefault="00260C63" w:rsidP="00260C63">
      <w:pPr>
        <w:rPr>
          <w:rFonts w:ascii="Arial" w:hAnsi="Arial" w:cs="Arial"/>
          <w:color w:val="000000"/>
          <w:lang w:val="hr-HR"/>
        </w:rPr>
      </w:pPr>
    </w:p>
    <w:p w14:paraId="756B59E7" w14:textId="77777777" w:rsidR="00616B37" w:rsidRDefault="00616B37" w:rsidP="00260C63">
      <w:pPr>
        <w:rPr>
          <w:rFonts w:ascii="Arial" w:hAnsi="Arial" w:cs="Arial"/>
          <w:color w:val="000000"/>
          <w:lang w:val="hr-HR"/>
        </w:rPr>
      </w:pPr>
    </w:p>
    <w:p w14:paraId="77BA65AC" w14:textId="49163E93" w:rsidR="00260C63" w:rsidRPr="00616B37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16B37">
        <w:rPr>
          <w:rFonts w:ascii="Arial" w:hAnsi="Arial" w:cs="Arial"/>
          <w:color w:val="000000"/>
          <w:sz w:val="24"/>
          <w:szCs w:val="24"/>
          <w:lang w:val="hr-HR"/>
        </w:rPr>
        <w:t>KLASA: 602-01/25-01/04</w:t>
      </w:r>
    </w:p>
    <w:p w14:paraId="44DB71EB" w14:textId="77777777" w:rsidR="00260C63" w:rsidRPr="00616B37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16B37">
        <w:rPr>
          <w:rFonts w:ascii="Arial" w:hAnsi="Arial" w:cs="Arial"/>
          <w:color w:val="000000"/>
          <w:sz w:val="24"/>
          <w:szCs w:val="24"/>
          <w:lang w:val="hr-HR"/>
        </w:rPr>
        <w:t>URBROJ: 2163-13-04/01-25-13</w:t>
      </w:r>
    </w:p>
    <w:p w14:paraId="31AE16B8" w14:textId="77777777" w:rsidR="00260C63" w:rsidRPr="00616B37" w:rsidRDefault="00260C63" w:rsidP="00260C6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616B37">
        <w:rPr>
          <w:rFonts w:ascii="Arial" w:hAnsi="Arial" w:cs="Arial"/>
          <w:color w:val="000000"/>
          <w:sz w:val="24"/>
          <w:szCs w:val="24"/>
          <w:lang w:val="hr-HR"/>
        </w:rPr>
        <w:t>Brtonigla-Verteneglio, 16.12.2025.</w:t>
      </w:r>
    </w:p>
    <w:p w14:paraId="7EAA5C38" w14:textId="77777777" w:rsidR="00260C63" w:rsidRPr="00616B37" w:rsidRDefault="00260C63" w:rsidP="00260C63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A0C634" w14:textId="77777777" w:rsidR="00260C63" w:rsidRPr="00616B37" w:rsidRDefault="00260C63" w:rsidP="00260C63">
      <w:pPr>
        <w:autoSpaceDE w:val="0"/>
        <w:autoSpaceDN w:val="0"/>
        <w:adjustRightInd w:val="0"/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("Narodne novine RH", broj 33/01., 60/01., 129/05., 109/07., 125/08., 36/09., 150/11., 144/12., 19/13. – pročišćeni tekst, 137/15. – ispravak, 123/17., 98/19 i 144/20.), čl. 52. Statuta Općine Brtonigla - Verteneglio („Službene novine Općine Brtonigla – Verteneglio“ br. 03/18, 03/21 i 07/21 – pročišćeni tekst, 16/22) te Programa javnih potreba u društvenim djelatnostima i gospodarstvu u 2025. godini („Službene novine Općine Brtonigla Verteneglio</w:t>
      </w:r>
      <w:r w:rsidRPr="00616B3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“, broj 14/24, 19/25), </w:t>
      </w:r>
      <w:r w:rsidRPr="00616B37">
        <w:rPr>
          <w:rFonts w:ascii="Arial" w:hAnsi="Arial" w:cs="Arial"/>
          <w:sz w:val="24"/>
          <w:szCs w:val="24"/>
          <w:lang w:val="hr-HR"/>
        </w:rPr>
        <w:t>Općinski načelnik, donosi sljedeću</w:t>
      </w:r>
    </w:p>
    <w:p w14:paraId="7AE0AE73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89171C2" w14:textId="77777777" w:rsidR="00260C63" w:rsidRPr="00616B37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1EC5DC3F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79F1C47" w14:textId="77777777" w:rsidR="00260C63" w:rsidRPr="00616B37" w:rsidRDefault="00260C63" w:rsidP="00260C63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 xml:space="preserve">U skladu s ciljevima i mjerama iz Programa javnih potreba u društvenim djelatnostima i gospodarstvu u 2025. godini („Službene novine Općine Brtonigla Verteneglio“, broj </w:t>
      </w:r>
      <w:r w:rsidRPr="00616B37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14/24, 19/25), ovom se Odlukom pristupa sufinanciranju  troškova ljetnih kampova za djecu sa </w:t>
      </w:r>
      <w:r w:rsidRPr="00616B37">
        <w:rPr>
          <w:rFonts w:ascii="Arial" w:hAnsi="Arial" w:cs="Arial"/>
          <w:sz w:val="24"/>
          <w:szCs w:val="24"/>
          <w:lang w:val="hr-HR"/>
        </w:rPr>
        <w:t>područja Općine Brtonigla-Verteneglio.</w:t>
      </w:r>
    </w:p>
    <w:p w14:paraId="1E0C9CE6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4EBD382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Općina Brtonigla-Verteneglio će sufinancirati troškove boravka djece sa područja Općine Brtonigla-Verteneglio u ljetnim kampovima i to 50% cijene kampa, odnosno sa maksimalnim iznosom od 500,00 EUR po djetetu, polazniku kampa.</w:t>
      </w:r>
    </w:p>
    <w:p w14:paraId="461E05A8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8CBD94C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F5BF53B" w14:textId="77777777" w:rsidR="00260C63" w:rsidRPr="00616B37" w:rsidRDefault="00260C63" w:rsidP="00260C63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Općina Brtonigla - Verteneglio sufinancirati će troškove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ljetnjih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kampova za djecu, prema zaprimljenim prijavama iz Javnog poziva za iskaz interesa za sufinanciranje ljetnih kampova za djecu s područja Općine Brtonigla-Verteneglio KLASA: 602-01/25-01/04 URBROJ: 2163-13-04/01-25-3 od 21.08.2025. godine, kako slijedi:  </w:t>
      </w:r>
    </w:p>
    <w:p w14:paraId="55DB89E3" w14:textId="77777777" w:rsidR="00260C63" w:rsidRPr="00616B37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8642" w:type="dxa"/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1418"/>
        <w:gridCol w:w="1417"/>
        <w:gridCol w:w="2977"/>
      </w:tblGrid>
      <w:tr w:rsidR="00260C63" w:rsidRPr="00616B37" w14:paraId="50CDBDD4" w14:textId="77777777" w:rsidTr="00C82ED9">
        <w:trPr>
          <w:trHeight w:val="416"/>
        </w:trPr>
        <w:tc>
          <w:tcPr>
            <w:tcW w:w="704" w:type="dxa"/>
          </w:tcPr>
          <w:p w14:paraId="62459ECE" w14:textId="77777777" w:rsidR="00260C63" w:rsidRPr="00616B37" w:rsidRDefault="00260C63" w:rsidP="00C82ED9">
            <w:pPr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  <w:t>Red. Br.</w:t>
            </w:r>
          </w:p>
        </w:tc>
        <w:tc>
          <w:tcPr>
            <w:tcW w:w="2126" w:type="dxa"/>
          </w:tcPr>
          <w:p w14:paraId="23EA40C5" w14:textId="77777777" w:rsidR="00260C63" w:rsidRPr="00616B37" w:rsidRDefault="00260C63" w:rsidP="00C82ED9">
            <w:pPr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  <w:t>Podnositelj zahtjeva</w:t>
            </w:r>
          </w:p>
        </w:tc>
        <w:tc>
          <w:tcPr>
            <w:tcW w:w="1418" w:type="dxa"/>
          </w:tcPr>
          <w:p w14:paraId="6CC389AC" w14:textId="77777777" w:rsidR="00260C63" w:rsidRPr="00616B37" w:rsidRDefault="00260C63" w:rsidP="00C82ED9">
            <w:pPr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  <w:t xml:space="preserve">Dijete </w:t>
            </w:r>
          </w:p>
        </w:tc>
        <w:tc>
          <w:tcPr>
            <w:tcW w:w="1417" w:type="dxa"/>
          </w:tcPr>
          <w:p w14:paraId="24858FF6" w14:textId="77777777" w:rsidR="00260C63" w:rsidRPr="00616B37" w:rsidRDefault="00260C63" w:rsidP="00C82ED9">
            <w:pPr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  <w:t>Naziv kampa</w:t>
            </w:r>
          </w:p>
        </w:tc>
        <w:tc>
          <w:tcPr>
            <w:tcW w:w="2977" w:type="dxa"/>
          </w:tcPr>
          <w:p w14:paraId="32F0893D" w14:textId="77777777" w:rsidR="00260C63" w:rsidRPr="00616B37" w:rsidRDefault="00260C63" w:rsidP="00C82ED9">
            <w:pPr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b/>
                <w:bCs/>
                <w:sz w:val="22"/>
                <w:szCs w:val="22"/>
                <w:lang w:val="hr-HR"/>
              </w:rPr>
              <w:t>Iznos sufinanciranja u EUR</w:t>
            </w:r>
          </w:p>
        </w:tc>
      </w:tr>
      <w:tr w:rsidR="00260C63" w:rsidRPr="00616B37" w14:paraId="4F0C926C" w14:textId="77777777" w:rsidTr="00C82ED9">
        <w:tc>
          <w:tcPr>
            <w:tcW w:w="704" w:type="dxa"/>
          </w:tcPr>
          <w:p w14:paraId="7FF85197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1.</w:t>
            </w:r>
          </w:p>
        </w:tc>
        <w:tc>
          <w:tcPr>
            <w:tcW w:w="2126" w:type="dxa"/>
          </w:tcPr>
          <w:p w14:paraId="745F1D6A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Kristijan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Beaković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418" w:type="dxa"/>
          </w:tcPr>
          <w:p w14:paraId="7FF86C9B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A.B.</w:t>
            </w:r>
          </w:p>
        </w:tc>
        <w:tc>
          <w:tcPr>
            <w:tcW w:w="1417" w:type="dxa"/>
          </w:tcPr>
          <w:p w14:paraId="786B754F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Volleyteam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Camp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2025, Poreč</w:t>
            </w:r>
          </w:p>
        </w:tc>
        <w:tc>
          <w:tcPr>
            <w:tcW w:w="2977" w:type="dxa"/>
          </w:tcPr>
          <w:p w14:paraId="4D805368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282,50 </w:t>
            </w:r>
          </w:p>
        </w:tc>
      </w:tr>
      <w:tr w:rsidR="00260C63" w:rsidRPr="00616B37" w14:paraId="267FE520" w14:textId="77777777" w:rsidTr="00C82ED9">
        <w:tc>
          <w:tcPr>
            <w:tcW w:w="704" w:type="dxa"/>
          </w:tcPr>
          <w:p w14:paraId="305A2AA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2. </w:t>
            </w:r>
          </w:p>
        </w:tc>
        <w:tc>
          <w:tcPr>
            <w:tcW w:w="2126" w:type="dxa"/>
          </w:tcPr>
          <w:p w14:paraId="0E2408D7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Elia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Demark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Vitasović</w:t>
            </w:r>
            <w:proofErr w:type="spellEnd"/>
          </w:p>
        </w:tc>
        <w:tc>
          <w:tcPr>
            <w:tcW w:w="1418" w:type="dxa"/>
          </w:tcPr>
          <w:p w14:paraId="1773D95A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L.V.</w:t>
            </w:r>
          </w:p>
        </w:tc>
        <w:tc>
          <w:tcPr>
            <w:tcW w:w="1417" w:type="dxa"/>
          </w:tcPr>
          <w:p w14:paraId="526622D8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Volleyteam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Camp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2025, Poreč</w:t>
            </w:r>
          </w:p>
        </w:tc>
        <w:tc>
          <w:tcPr>
            <w:tcW w:w="2977" w:type="dxa"/>
          </w:tcPr>
          <w:p w14:paraId="33538772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282,50  </w:t>
            </w:r>
          </w:p>
        </w:tc>
      </w:tr>
      <w:tr w:rsidR="00260C63" w:rsidRPr="00616B37" w14:paraId="24909D0A" w14:textId="77777777" w:rsidTr="00C82ED9">
        <w:tc>
          <w:tcPr>
            <w:tcW w:w="704" w:type="dxa"/>
          </w:tcPr>
          <w:p w14:paraId="1385C5C2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3.</w:t>
            </w:r>
          </w:p>
        </w:tc>
        <w:tc>
          <w:tcPr>
            <w:tcW w:w="2126" w:type="dxa"/>
          </w:tcPr>
          <w:p w14:paraId="0E0061BF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Irena Bartolić</w:t>
            </w:r>
          </w:p>
        </w:tc>
        <w:tc>
          <w:tcPr>
            <w:tcW w:w="1418" w:type="dxa"/>
          </w:tcPr>
          <w:p w14:paraId="3FB28DB1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L. B.</w:t>
            </w:r>
          </w:p>
        </w:tc>
        <w:tc>
          <w:tcPr>
            <w:tcW w:w="1417" w:type="dxa"/>
          </w:tcPr>
          <w:p w14:paraId="3FF286B5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Ljetni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gaming</w:t>
            </w:r>
            <w:proofErr w:type="spellEnd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 kamp, Novska</w:t>
            </w:r>
          </w:p>
        </w:tc>
        <w:tc>
          <w:tcPr>
            <w:tcW w:w="2977" w:type="dxa"/>
          </w:tcPr>
          <w:p w14:paraId="5626AB90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185,00</w:t>
            </w:r>
          </w:p>
        </w:tc>
      </w:tr>
      <w:tr w:rsidR="00260C63" w:rsidRPr="00616B37" w14:paraId="0712A1CE" w14:textId="77777777" w:rsidTr="00C82ED9">
        <w:tc>
          <w:tcPr>
            <w:tcW w:w="704" w:type="dxa"/>
          </w:tcPr>
          <w:p w14:paraId="5AE5476C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4.</w:t>
            </w:r>
          </w:p>
        </w:tc>
        <w:tc>
          <w:tcPr>
            <w:tcW w:w="2126" w:type="dxa"/>
          </w:tcPr>
          <w:p w14:paraId="28F1DC51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Biljana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Nikolov</w:t>
            </w:r>
            <w:proofErr w:type="spellEnd"/>
          </w:p>
        </w:tc>
        <w:tc>
          <w:tcPr>
            <w:tcW w:w="1418" w:type="dxa"/>
          </w:tcPr>
          <w:p w14:paraId="619DE059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A. Z.</w:t>
            </w:r>
          </w:p>
        </w:tc>
        <w:tc>
          <w:tcPr>
            <w:tcW w:w="1417" w:type="dxa"/>
          </w:tcPr>
          <w:p w14:paraId="00B496C5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Šumske boje </w:t>
            </w:r>
          </w:p>
        </w:tc>
        <w:tc>
          <w:tcPr>
            <w:tcW w:w="2977" w:type="dxa"/>
          </w:tcPr>
          <w:p w14:paraId="2B08AE47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100,00</w:t>
            </w:r>
          </w:p>
        </w:tc>
      </w:tr>
      <w:tr w:rsidR="00260C63" w:rsidRPr="00616B37" w14:paraId="3ABD24D3" w14:textId="77777777" w:rsidTr="00C82ED9">
        <w:tc>
          <w:tcPr>
            <w:tcW w:w="704" w:type="dxa"/>
          </w:tcPr>
          <w:p w14:paraId="70D609C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5.</w:t>
            </w:r>
          </w:p>
        </w:tc>
        <w:tc>
          <w:tcPr>
            <w:tcW w:w="2126" w:type="dxa"/>
          </w:tcPr>
          <w:p w14:paraId="5E42FB3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Sonja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Savatović</w:t>
            </w:r>
            <w:proofErr w:type="spellEnd"/>
          </w:p>
        </w:tc>
        <w:tc>
          <w:tcPr>
            <w:tcW w:w="1418" w:type="dxa"/>
          </w:tcPr>
          <w:p w14:paraId="4AAD3BD6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N.C.</w:t>
            </w:r>
          </w:p>
        </w:tc>
        <w:tc>
          <w:tcPr>
            <w:tcW w:w="1417" w:type="dxa"/>
          </w:tcPr>
          <w:p w14:paraId="72DD5110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Šumske boje</w:t>
            </w:r>
          </w:p>
        </w:tc>
        <w:tc>
          <w:tcPr>
            <w:tcW w:w="2977" w:type="dxa"/>
          </w:tcPr>
          <w:p w14:paraId="2F7BC83A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100,00</w:t>
            </w:r>
          </w:p>
        </w:tc>
      </w:tr>
      <w:tr w:rsidR="00260C63" w:rsidRPr="00616B37" w14:paraId="5D7A341C" w14:textId="77777777" w:rsidTr="00C82ED9">
        <w:tc>
          <w:tcPr>
            <w:tcW w:w="704" w:type="dxa"/>
          </w:tcPr>
          <w:p w14:paraId="053A7EA2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6.</w:t>
            </w:r>
          </w:p>
        </w:tc>
        <w:tc>
          <w:tcPr>
            <w:tcW w:w="2126" w:type="dxa"/>
          </w:tcPr>
          <w:p w14:paraId="3018C75F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Magdalena </w:t>
            </w:r>
            <w:proofErr w:type="spellStart"/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Karažinec</w:t>
            </w:r>
            <w:proofErr w:type="spellEnd"/>
          </w:p>
        </w:tc>
        <w:tc>
          <w:tcPr>
            <w:tcW w:w="1418" w:type="dxa"/>
          </w:tcPr>
          <w:p w14:paraId="41A55C08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M.K.</w:t>
            </w:r>
          </w:p>
        </w:tc>
        <w:tc>
          <w:tcPr>
            <w:tcW w:w="1417" w:type="dxa"/>
          </w:tcPr>
          <w:p w14:paraId="7FC8748C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Šumske boje (2 termina)</w:t>
            </w:r>
          </w:p>
        </w:tc>
        <w:tc>
          <w:tcPr>
            <w:tcW w:w="2977" w:type="dxa"/>
          </w:tcPr>
          <w:p w14:paraId="482C104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180,00</w:t>
            </w:r>
          </w:p>
        </w:tc>
      </w:tr>
      <w:tr w:rsidR="00260C63" w:rsidRPr="00616B37" w14:paraId="2E3E182D" w14:textId="77777777" w:rsidTr="00C82ED9">
        <w:tc>
          <w:tcPr>
            <w:tcW w:w="704" w:type="dxa"/>
          </w:tcPr>
          <w:p w14:paraId="342E03B8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7.</w:t>
            </w:r>
          </w:p>
        </w:tc>
        <w:tc>
          <w:tcPr>
            <w:tcW w:w="2126" w:type="dxa"/>
          </w:tcPr>
          <w:p w14:paraId="645172BF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Žana Spahić</w:t>
            </w:r>
          </w:p>
        </w:tc>
        <w:tc>
          <w:tcPr>
            <w:tcW w:w="1418" w:type="dxa"/>
          </w:tcPr>
          <w:p w14:paraId="23ABFF7A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L. L.</w:t>
            </w:r>
          </w:p>
        </w:tc>
        <w:tc>
          <w:tcPr>
            <w:tcW w:w="1417" w:type="dxa"/>
          </w:tcPr>
          <w:p w14:paraId="1874A8F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Društvo naša djeca Umag</w:t>
            </w:r>
          </w:p>
        </w:tc>
        <w:tc>
          <w:tcPr>
            <w:tcW w:w="2977" w:type="dxa"/>
          </w:tcPr>
          <w:p w14:paraId="4E83B831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55,00</w:t>
            </w:r>
          </w:p>
        </w:tc>
      </w:tr>
      <w:tr w:rsidR="00260C63" w:rsidRPr="00616B37" w14:paraId="0FA4D73B" w14:textId="77777777" w:rsidTr="00C82ED9">
        <w:tc>
          <w:tcPr>
            <w:tcW w:w="704" w:type="dxa"/>
          </w:tcPr>
          <w:p w14:paraId="1F32512A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8.</w:t>
            </w:r>
          </w:p>
        </w:tc>
        <w:tc>
          <w:tcPr>
            <w:tcW w:w="2126" w:type="dxa"/>
          </w:tcPr>
          <w:p w14:paraId="6860716D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Elvis Martinović</w:t>
            </w:r>
          </w:p>
        </w:tc>
        <w:tc>
          <w:tcPr>
            <w:tcW w:w="1418" w:type="dxa"/>
          </w:tcPr>
          <w:p w14:paraId="56EC5324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A.M.</w:t>
            </w:r>
          </w:p>
        </w:tc>
        <w:tc>
          <w:tcPr>
            <w:tcW w:w="1417" w:type="dxa"/>
          </w:tcPr>
          <w:p w14:paraId="433E5F2C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Organizirana izvanškolska aktivnost – ljetni kamp Umag</w:t>
            </w:r>
          </w:p>
        </w:tc>
        <w:tc>
          <w:tcPr>
            <w:tcW w:w="2977" w:type="dxa"/>
          </w:tcPr>
          <w:p w14:paraId="4AD605AF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95,00</w:t>
            </w:r>
          </w:p>
        </w:tc>
      </w:tr>
      <w:tr w:rsidR="00260C63" w:rsidRPr="00616B37" w14:paraId="31543B49" w14:textId="77777777" w:rsidTr="00C82ED9">
        <w:tc>
          <w:tcPr>
            <w:tcW w:w="704" w:type="dxa"/>
          </w:tcPr>
          <w:p w14:paraId="41E19EF1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9.</w:t>
            </w:r>
          </w:p>
        </w:tc>
        <w:tc>
          <w:tcPr>
            <w:tcW w:w="2126" w:type="dxa"/>
          </w:tcPr>
          <w:p w14:paraId="079B5959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Anja Milić</w:t>
            </w:r>
          </w:p>
        </w:tc>
        <w:tc>
          <w:tcPr>
            <w:tcW w:w="1418" w:type="dxa"/>
          </w:tcPr>
          <w:p w14:paraId="6DBF5DFB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 xml:space="preserve">A.M. </w:t>
            </w:r>
          </w:p>
        </w:tc>
        <w:tc>
          <w:tcPr>
            <w:tcW w:w="1417" w:type="dxa"/>
          </w:tcPr>
          <w:p w14:paraId="61855E4B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Šumska boje, Nova Vas</w:t>
            </w:r>
          </w:p>
        </w:tc>
        <w:tc>
          <w:tcPr>
            <w:tcW w:w="2977" w:type="dxa"/>
          </w:tcPr>
          <w:p w14:paraId="547F43AE" w14:textId="77777777" w:rsidR="00260C63" w:rsidRPr="00616B37" w:rsidRDefault="00260C63" w:rsidP="00C82ED9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616B37">
              <w:rPr>
                <w:rFonts w:ascii="Arial" w:hAnsi="Arial" w:cs="Arial"/>
                <w:sz w:val="22"/>
                <w:szCs w:val="22"/>
                <w:lang w:val="hr-HR"/>
              </w:rPr>
              <w:t>100,00</w:t>
            </w:r>
          </w:p>
        </w:tc>
      </w:tr>
    </w:tbl>
    <w:p w14:paraId="62EEE295" w14:textId="77777777" w:rsidR="00616B37" w:rsidRDefault="00616B37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7C02EDF" w14:textId="7BBB7E72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2D31021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 xml:space="preserve">Sredstva za sufinanciranje iz točke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II.ove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Odluke isplatiti će se na račune roditelja, podnositelja zahtjeva.</w:t>
      </w:r>
    </w:p>
    <w:p w14:paraId="061EAA24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171ECFC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A9D6B71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Sredstva za sufinanciranje iz ove Odluke osigurana su u Proračunu Općine Brtonigla - Verteneglio za 2025. godinu („Službene novine Općine Brtonigla - Verteneglio“, broj 14/24, )  u iznosu od 1.300,00 EUR - Sufinanciranje ljetnih kampova za djecu, račun 37229, pozicija 655.</w:t>
      </w:r>
    </w:p>
    <w:p w14:paraId="342FBD78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848242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485D367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>Ova Odluka stupa na snagu danom donošenja.</w:t>
      </w:r>
    </w:p>
    <w:p w14:paraId="2B3B661C" w14:textId="4B7251DE" w:rsidR="00260C63" w:rsidRPr="00616B37" w:rsidRDefault="00260C63" w:rsidP="00616B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</w:r>
    </w:p>
    <w:p w14:paraId="20C91824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5DAFD9FE" w14:textId="394FDE40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.</w:t>
      </w:r>
      <w:r w:rsidR="00616B3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5A09744" w14:textId="77777777" w:rsidR="00260C63" w:rsidRPr="00616B37" w:rsidRDefault="00260C63" w:rsidP="00CE67CC">
      <w:pPr>
        <w:rPr>
          <w:rFonts w:ascii="Arial" w:hAnsi="Arial" w:cs="Arial"/>
          <w:sz w:val="24"/>
          <w:szCs w:val="24"/>
          <w:lang w:val="hr-HR"/>
        </w:rPr>
      </w:pPr>
    </w:p>
    <w:p w14:paraId="44B6AF69" w14:textId="77777777" w:rsidR="00260C63" w:rsidRPr="00616B37" w:rsidRDefault="00260C63" w:rsidP="008E3634">
      <w:pPr>
        <w:pStyle w:val="Odlomakpopisa"/>
        <w:numPr>
          <w:ilvl w:val="0"/>
          <w:numId w:val="2"/>
        </w:numPr>
        <w:jc w:val="center"/>
        <w:rPr>
          <w:rFonts w:cs="Arial"/>
          <w:sz w:val="24"/>
          <w:szCs w:val="24"/>
          <w:lang w:val="hr-HR"/>
        </w:rPr>
      </w:pPr>
    </w:p>
    <w:p w14:paraId="735C4A28" w14:textId="77777777" w:rsidR="00260C63" w:rsidRPr="00B34C73" w:rsidRDefault="00260C63" w:rsidP="00CE67CC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260C63" w:rsidRPr="00B34C73" w14:paraId="1D6A5E5D" w14:textId="77777777" w:rsidTr="00C82ED9">
        <w:trPr>
          <w:trHeight w:val="567"/>
        </w:trPr>
        <w:tc>
          <w:tcPr>
            <w:tcW w:w="5055" w:type="dxa"/>
            <w:gridSpan w:val="2"/>
            <w:vAlign w:val="center"/>
          </w:tcPr>
          <w:p w14:paraId="2D36766F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A1F25AD" wp14:editId="56D0D2F6">
                  <wp:extent cx="252000" cy="252000"/>
                  <wp:effectExtent l="0" t="0" r="0" b="0"/>
                  <wp:docPr id="177328894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416737DA" w14:textId="77777777" w:rsidTr="00C82ED9">
        <w:trPr>
          <w:trHeight w:val="1570"/>
        </w:trPr>
        <w:tc>
          <w:tcPr>
            <w:tcW w:w="279" w:type="dxa"/>
            <w:vAlign w:val="center"/>
          </w:tcPr>
          <w:p w14:paraId="14B2C7B1" w14:textId="77777777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515BBB3" wp14:editId="34630C04">
                  <wp:extent cx="252000" cy="252000"/>
                  <wp:effectExtent l="0" t="0" r="0" b="0"/>
                  <wp:docPr id="1539935218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9935218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9A383BB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10159C8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BDDEDA7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BF2E8A5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30D40A80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1A398CE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C29FB8B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41A3BBC4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2FD68462" w14:textId="77777777" w:rsidR="00260C63" w:rsidRPr="00B34C73" w:rsidRDefault="00260C63" w:rsidP="00260C63">
      <w:pPr>
        <w:jc w:val="both"/>
        <w:rPr>
          <w:rFonts w:ascii="Arial" w:hAnsi="Arial" w:cs="Arial"/>
          <w:lang w:val="hr-HR"/>
        </w:rPr>
      </w:pPr>
    </w:p>
    <w:p w14:paraId="53A16371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KLASA: 340-01/25-01/11</w:t>
      </w:r>
    </w:p>
    <w:p w14:paraId="7170B699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URBROJ: </w:t>
      </w:r>
      <w:bookmarkStart w:id="10" w:name="_Hlk208394418"/>
      <w:r w:rsidRPr="00B34C73">
        <w:rPr>
          <w:rFonts w:ascii="Arial" w:hAnsi="Arial" w:cs="Arial"/>
          <w:sz w:val="24"/>
          <w:szCs w:val="24"/>
          <w:lang w:val="hr-HR"/>
        </w:rPr>
        <w:t>2163-13-04/04-25-</w:t>
      </w:r>
      <w:bookmarkEnd w:id="10"/>
      <w:r w:rsidRPr="00B34C73">
        <w:rPr>
          <w:rFonts w:ascii="Arial" w:hAnsi="Arial" w:cs="Arial"/>
          <w:sz w:val="24"/>
          <w:szCs w:val="24"/>
          <w:lang w:val="hr-HR"/>
        </w:rPr>
        <w:t>5</w:t>
      </w:r>
    </w:p>
    <w:p w14:paraId="0C19EF8A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Brtonigla - Verteneglio, 16. prosinca 2025. godine</w:t>
      </w:r>
    </w:p>
    <w:p w14:paraId="5A074099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4601A6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75B14316" w14:textId="480E1E5B" w:rsidR="00260C63" w:rsidRPr="00B34C73" w:rsidRDefault="00260C63" w:rsidP="00616B37">
      <w:pPr>
        <w:pStyle w:val="Default"/>
        <w:ind w:firstLine="708"/>
        <w:jc w:val="both"/>
        <w:rPr>
          <w:lang w:val="hr-HR"/>
        </w:rPr>
      </w:pPr>
      <w:r w:rsidRPr="00B34C73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B34C73">
        <w:rPr>
          <w:lang w:val="hr-HR"/>
        </w:rPr>
        <w:t>Proč.tekst</w:t>
      </w:r>
      <w:proofErr w:type="spellEnd"/>
      <w:r w:rsidRPr="00B34C73">
        <w:rPr>
          <w:lang w:val="hr-HR"/>
        </w:rPr>
        <w:t xml:space="preserve"> i 16/22),  čl. 9. Pravilnika o provedbi postupaka jednostavne nabave (Službene novine Općine Brtonigla - Verteneglio br. 06/17) Općinski načelnik Općine Brtonigla - Verteneglio, donosi</w:t>
      </w:r>
    </w:p>
    <w:p w14:paraId="2C67A119" w14:textId="77777777" w:rsidR="00260C63" w:rsidRPr="00B34C73" w:rsidRDefault="00260C63" w:rsidP="00260C6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E9C0A89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634CE410" w14:textId="77777777" w:rsidR="00260C63" w:rsidRPr="00B34C7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0C8E6A64" w14:textId="77777777" w:rsidR="00260C63" w:rsidRPr="00B34C73" w:rsidRDefault="00260C63" w:rsidP="00616B37">
      <w:pPr>
        <w:rPr>
          <w:rFonts w:ascii="Arial" w:hAnsi="Arial" w:cs="Arial"/>
          <w:b/>
          <w:sz w:val="24"/>
          <w:szCs w:val="24"/>
          <w:lang w:val="hr-HR"/>
        </w:rPr>
      </w:pPr>
    </w:p>
    <w:p w14:paraId="29A5D6B6" w14:textId="0177620C" w:rsidR="00260C63" w:rsidRPr="00B34C73" w:rsidRDefault="00260C63" w:rsidP="00616B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A2AD4D0" w14:textId="77777777" w:rsidR="00260C63" w:rsidRPr="00B34C7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izvođenja radova </w:t>
      </w:r>
      <w:r w:rsidRPr="00B34C73">
        <w:rPr>
          <w:rFonts w:ascii="Arial" w:hAnsi="Arial" w:cs="Arial"/>
          <w:bCs/>
          <w:sz w:val="24"/>
          <w:szCs w:val="24"/>
          <w:lang w:val="hr-HR"/>
        </w:rPr>
        <w:t>na obnovi dijela nerazvrstane ceste NC 07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</w:t>
      </w:r>
      <w:r w:rsidRPr="00B34C73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videncijski broj nabave: JN-2025/86, odabrana je ponuda </w:t>
      </w:r>
      <w:bookmarkStart w:id="11" w:name="_Hlk95818409"/>
      <w:r w:rsidRPr="00B34C73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12" w:name="_Hlk189477379"/>
      <w:bookmarkStart w:id="13" w:name="_Hlk95136414"/>
      <w:bookmarkStart w:id="14" w:name="_Hlk95819765"/>
      <w:bookmarkStart w:id="15" w:name="_Hlk126751685"/>
      <w:bookmarkEnd w:id="11"/>
      <w:r w:rsidRPr="00B34C73">
        <w:rPr>
          <w:rFonts w:ascii="Arial" w:eastAsiaTheme="minorHAnsi" w:hAnsi="Arial" w:cs="Arial"/>
          <w:bCs/>
          <w:sz w:val="24"/>
          <w:szCs w:val="24"/>
          <w:lang w:val="hr-HR" w:eastAsia="en-US"/>
        </w:rPr>
        <w:t>:</w:t>
      </w:r>
      <w:bookmarkEnd w:id="12"/>
      <w:bookmarkEnd w:id="13"/>
      <w:r w:rsidRPr="00B34C73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B34C73">
        <w:rPr>
          <w:rFonts w:ascii="Arial" w:eastAsiaTheme="minorHAnsi" w:hAnsi="Arial" w:cs="Arial"/>
          <w:bCs/>
          <w:sz w:val="24"/>
          <w:szCs w:val="24"/>
          <w:lang w:val="hr-HR" w:eastAsia="en-US"/>
        </w:rPr>
        <w:t>10189/2025 od 11. prosinca 2025. godine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16" w:name="_Hlk527096154"/>
      <w:r w:rsidRPr="00B34C73">
        <w:rPr>
          <w:rFonts w:ascii="Arial" w:hAnsi="Arial" w:cs="Arial"/>
          <w:sz w:val="24"/>
          <w:szCs w:val="24"/>
          <w:lang w:val="hr-HR"/>
        </w:rPr>
        <w:t>CESTA d.o.o., Pula, Strossmayerova ulica 4,</w:t>
      </w:r>
      <w:r w:rsidRPr="00B34C73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B34C73">
        <w:rPr>
          <w:rFonts w:ascii="Arial" w:hAnsi="Arial" w:cs="Arial"/>
          <w:sz w:val="24"/>
          <w:szCs w:val="24"/>
          <w:lang w:val="hr-HR"/>
        </w:rPr>
        <w:t>,</w:t>
      </w:r>
      <w:bookmarkEnd w:id="16"/>
      <w:r w:rsidRPr="00B34C73">
        <w:rPr>
          <w:rFonts w:ascii="Arial" w:hAnsi="Arial" w:cs="Arial"/>
          <w:sz w:val="24"/>
          <w:szCs w:val="24"/>
          <w:lang w:val="hr-HR"/>
        </w:rPr>
        <w:t xml:space="preserve"> za  ponuđenu cijenu u iznosu </w:t>
      </w:r>
      <w:bookmarkStart w:id="17" w:name="_Hlk85521840"/>
      <w:bookmarkEnd w:id="14"/>
      <w:bookmarkEnd w:id="15"/>
      <w:r w:rsidRPr="00B34C73">
        <w:rPr>
          <w:rFonts w:ascii="Arial" w:hAnsi="Arial" w:cs="Arial"/>
          <w:bCs/>
          <w:sz w:val="24"/>
          <w:szCs w:val="24"/>
          <w:lang w:val="hr-HR"/>
        </w:rPr>
        <w:t>59.920,00 EUR bez PDV-a, odnosno 74.900,00 EUR sa PDV-om</w:t>
      </w:r>
      <w:r w:rsidRPr="00B34C73">
        <w:rPr>
          <w:rFonts w:ascii="Arial" w:hAnsi="Arial" w:cs="Arial"/>
          <w:sz w:val="24"/>
          <w:szCs w:val="24"/>
          <w:lang w:val="hr-HR"/>
        </w:rPr>
        <w:t>.</w:t>
      </w:r>
      <w:bookmarkEnd w:id="17"/>
    </w:p>
    <w:p w14:paraId="70FBC0A5" w14:textId="5BF919C2" w:rsidR="00260C63" w:rsidRPr="00B34C73" w:rsidRDefault="00260C63" w:rsidP="00616B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2C21233" w14:textId="7AE07578" w:rsidR="00260C63" w:rsidRPr="00B34C73" w:rsidRDefault="00260C63" w:rsidP="00616B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</w:t>
      </w:r>
      <w:bookmarkStart w:id="18" w:name="_Hlk25659309"/>
      <w:r w:rsidRPr="00B34C73">
        <w:rPr>
          <w:rFonts w:ascii="Arial" w:hAnsi="Arial" w:cs="Arial"/>
          <w:sz w:val="24"/>
          <w:szCs w:val="24"/>
          <w:lang w:val="hr-HR"/>
        </w:rPr>
        <w:t xml:space="preserve">KLASA: 340-01/25-01/11 URBROJ:2163-13-04/04-25-2 od 09. prosinca 2025. godine te ponudi ponuditelja br. </w:t>
      </w:r>
      <w:bookmarkStart w:id="19" w:name="_Hlk208397702"/>
      <w:r w:rsidRPr="00B34C73">
        <w:rPr>
          <w:rFonts w:ascii="Arial" w:eastAsiaTheme="minorHAnsi" w:hAnsi="Arial" w:cs="Arial"/>
          <w:bCs/>
          <w:sz w:val="24"/>
          <w:szCs w:val="24"/>
          <w:lang w:val="hr-HR" w:eastAsia="en-US"/>
        </w:rPr>
        <w:t>10189/2025 od 11. prosinca 2025. godine</w:t>
      </w:r>
      <w:bookmarkEnd w:id="19"/>
      <w:r w:rsidRPr="00B34C73">
        <w:rPr>
          <w:rFonts w:ascii="Arial" w:hAnsi="Arial" w:cs="Arial"/>
          <w:sz w:val="24"/>
          <w:szCs w:val="24"/>
          <w:lang w:val="hr-HR"/>
        </w:rPr>
        <w:t xml:space="preserve">. </w:t>
      </w:r>
      <w:bookmarkEnd w:id="18"/>
    </w:p>
    <w:p w14:paraId="0A7AE061" w14:textId="100768DE" w:rsidR="00260C63" w:rsidRPr="00B34C73" w:rsidRDefault="00260C63" w:rsidP="00616B37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6FE92AD" w14:textId="77777777" w:rsidR="00260C63" w:rsidRPr="00B34C73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2C3B716C" w14:textId="77777777" w:rsidR="00260C63" w:rsidRPr="00B34C73" w:rsidRDefault="00260C63" w:rsidP="00260C63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7F7AFDB8" w14:textId="77777777" w:rsidR="00260C63" w:rsidRPr="00B34C73" w:rsidRDefault="00260C63" w:rsidP="00260C63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B34C73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2C64729B" w14:textId="77777777" w:rsidR="00260C63" w:rsidRPr="00B34C7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248D7A67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KLASA: 340-01/25-01/11 URBROJ:2163-13-04/04-25-1 od 09. prosinca 2025. godine, uputio Poziv za dostavu ponuda u postupku jednostavne nabave </w:t>
      </w:r>
      <w:bookmarkStart w:id="20" w:name="_Hlk127356503"/>
      <w:r w:rsidRPr="00B34C73">
        <w:rPr>
          <w:rFonts w:ascii="Arial" w:hAnsi="Arial" w:cs="Arial"/>
          <w:sz w:val="24"/>
          <w:szCs w:val="24"/>
          <w:lang w:val="hr-HR"/>
        </w:rPr>
        <w:t xml:space="preserve">KLASA: 340-01/25-01/11 URBROJ:2163-13-04/04-25-2 od </w:t>
      </w:r>
      <w:bookmarkEnd w:id="20"/>
      <w:r w:rsidRPr="00B34C73">
        <w:rPr>
          <w:rFonts w:ascii="Arial" w:hAnsi="Arial" w:cs="Arial"/>
          <w:sz w:val="24"/>
          <w:szCs w:val="24"/>
          <w:lang w:val="hr-HR"/>
        </w:rPr>
        <w:t>09. prosinca 2025. godine.</w:t>
      </w:r>
    </w:p>
    <w:p w14:paraId="629D8FF1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</w:t>
      </w:r>
      <w:r w:rsidRPr="00B34C73">
        <w:rPr>
          <w:rStyle w:val="Hiperveza"/>
          <w:rFonts w:ascii="Arial" w:hAnsi="Arial" w:cs="Arial"/>
          <w:szCs w:val="24"/>
          <w:lang w:val="hr-HR"/>
        </w:rPr>
        <w:t>Predmetni je Poziv dostavljen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 slijedećim gospodarskim subjektima: </w:t>
      </w:r>
    </w:p>
    <w:p w14:paraId="51A7F82D" w14:textId="77777777" w:rsidR="00260C63" w:rsidRPr="00B34C73" w:rsidRDefault="00260C63" w:rsidP="008E363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CESTA d.o.o., Strossmayerova 4, Pula, na email: cesta@cesta.hr, vilma.uceta@cesta.hr</w:t>
      </w:r>
    </w:p>
    <w:p w14:paraId="33E8B834" w14:textId="77777777" w:rsidR="00260C63" w:rsidRPr="00B34C73" w:rsidRDefault="00260C63" w:rsidP="008E363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ISTARSKE CESTE d.o.o., Partizanski put 140, Pula na email: istarske.ceste@istarske-ceste.hr i</w:t>
      </w:r>
    </w:p>
    <w:p w14:paraId="01EF8547" w14:textId="77777777" w:rsidR="00260C63" w:rsidRPr="00B34C73" w:rsidRDefault="00260C63" w:rsidP="008E363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ŠALIĆ, obrt za građevinske djelatnosti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. Zlatko Šalić, Poreč, Kukci, Kestenova 6, na email: salic@pu.t-com.hr. </w:t>
      </w:r>
    </w:p>
    <w:p w14:paraId="5CD894DC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 Predmet nabave: </w:t>
      </w:r>
      <w:r w:rsidRPr="00B34C73">
        <w:rPr>
          <w:rFonts w:ascii="Arial" w:hAnsi="Arial" w:cs="Arial"/>
          <w:bCs/>
          <w:sz w:val="24"/>
          <w:szCs w:val="24"/>
          <w:lang w:val="hr-HR"/>
        </w:rPr>
        <w:t>Obnova dijela nerazvrstane ceste NC 07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</w:t>
      </w:r>
      <w:r w:rsidRPr="00B34C73">
        <w:rPr>
          <w:rFonts w:ascii="Arial" w:hAnsi="Arial" w:cs="Arial"/>
          <w:spacing w:val="-4"/>
          <w:sz w:val="24"/>
          <w:szCs w:val="24"/>
          <w:lang w:val="hr-HR"/>
        </w:rPr>
        <w:t xml:space="preserve">čija je procijenjena vrijednost bez  PDV-a utvrđena u iznosu od </w:t>
      </w:r>
      <w:r w:rsidRPr="00B34C73">
        <w:rPr>
          <w:rFonts w:ascii="Arial" w:hAnsi="Arial" w:cs="Arial"/>
          <w:sz w:val="24"/>
          <w:szCs w:val="24"/>
          <w:lang w:val="hr-HR"/>
        </w:rPr>
        <w:t>62.000,00 EUR, evidencijski br. nabave:JN-2025/86,CPV: 45233142 - Radovi na popravku cesta..</w:t>
      </w:r>
    </w:p>
    <w:p w14:paraId="7BD3B23C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340-01/25-01/11 URBROJ:2163-13-04/04-25-2 od 09. prosinca 2025. godine, pristigla je jedna pravodobna ponuda ponuditelja</w:t>
      </w:r>
      <w:bookmarkStart w:id="21" w:name="_Hlk25660142"/>
      <w:r w:rsidRPr="00B34C73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21"/>
      <w:r w:rsidRPr="00B34C73">
        <w:rPr>
          <w:rFonts w:ascii="Arial" w:hAnsi="Arial" w:cs="Arial"/>
          <w:sz w:val="24"/>
          <w:szCs w:val="24"/>
          <w:lang w:val="hr-HR"/>
        </w:rPr>
        <w:t>CESTA d.o.o., Pula, Strossmayerova ulica 4,</w:t>
      </w:r>
      <w:r w:rsidRPr="00B34C73">
        <w:rPr>
          <w:rFonts w:ascii="Arial" w:hAnsi="Arial" w:cs="Arial"/>
          <w:bCs/>
          <w:sz w:val="24"/>
          <w:szCs w:val="24"/>
          <w:lang w:val="hr-HR"/>
        </w:rPr>
        <w:t xml:space="preserve"> OIB: 11100535105.</w:t>
      </w:r>
    </w:p>
    <w:p w14:paraId="03699160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Predmetnu je ponudu Naručitelj zaprimio dana 11. prosinca 2025. godine, gdje je konačni rok podnošenja ponuda utvrđen za dan 15. prosinca 2025.godine. </w:t>
      </w:r>
    </w:p>
    <w:p w14:paraId="03FAC0CF" w14:textId="77777777" w:rsidR="00260C63" w:rsidRPr="00B34C73" w:rsidRDefault="00260C63" w:rsidP="00260C63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Zapisnikom o pregledu i ocjeni ponuda KLASA: 340-01/25-01/11 URBROJ:2163-13-04/04-25-4 od 16. prosinca 2025. godine utvrđeno je da, sukladno kriteriju odabira najniže cijene uz ispunjenje svih uvjeta iz Poziva na  dostavu ponuda u postupku jednostavne nabave KLASA: 340-01/25-01/11 URBROJ:2163-13-04/04-25-2 od 09. prosinca 2025. godine,  je ponuda br. </w:t>
      </w:r>
      <w:bookmarkStart w:id="22" w:name="_Hlk34027914"/>
      <w:r w:rsidRPr="00B34C73">
        <w:rPr>
          <w:rFonts w:ascii="Arial" w:hAnsi="Arial" w:cs="Arial"/>
          <w:sz w:val="24"/>
          <w:szCs w:val="24"/>
          <w:lang w:val="hr-HR"/>
        </w:rPr>
        <w:t>10189</w:t>
      </w:r>
      <w:r w:rsidRPr="00B34C73">
        <w:rPr>
          <w:rFonts w:ascii="Arial" w:eastAsiaTheme="minorHAnsi" w:hAnsi="Arial" w:cs="Arial"/>
          <w:bCs/>
          <w:sz w:val="24"/>
          <w:szCs w:val="24"/>
          <w:lang w:val="hr-HR" w:eastAsia="en-US"/>
        </w:rPr>
        <w:t>/2025 od 09. prosinca 2025. godine</w:t>
      </w:r>
      <w:bookmarkEnd w:id="22"/>
      <w:r w:rsidRPr="00B34C73">
        <w:rPr>
          <w:rFonts w:ascii="Arial" w:hAnsi="Arial" w:cs="Arial"/>
          <w:sz w:val="24"/>
          <w:szCs w:val="24"/>
          <w:lang w:val="hr-HR"/>
        </w:rPr>
        <w:t>, ponuditelja CESTA d.o.o., Pula, Strossmayerova ulica 4,</w:t>
      </w:r>
      <w:r w:rsidRPr="00B34C73">
        <w:rPr>
          <w:rFonts w:ascii="Arial" w:hAnsi="Arial" w:cs="Arial"/>
          <w:bCs/>
          <w:sz w:val="24"/>
          <w:szCs w:val="24"/>
          <w:lang w:val="hr-HR"/>
        </w:rPr>
        <w:t xml:space="preserve"> OIB: 11100535105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za  ponuđenu cijenu u iznosu od  </w:t>
      </w:r>
      <w:r w:rsidRPr="00B34C73">
        <w:rPr>
          <w:rFonts w:ascii="Arial" w:hAnsi="Arial" w:cs="Arial"/>
          <w:bCs/>
          <w:sz w:val="24"/>
          <w:szCs w:val="24"/>
          <w:lang w:val="hr-HR"/>
        </w:rPr>
        <w:t>59.920,00 EUR bez PDV-a, odnosno 74.900,00 EUR sa PDV-om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, valjana, da u cijelosti ispunjava svrhu nabave i da je prema utvrđenom kriteriju najpovoljnija. </w:t>
      </w:r>
    </w:p>
    <w:p w14:paraId="45C369C4" w14:textId="77777777" w:rsidR="00260C63" w:rsidRPr="00B34C73" w:rsidRDefault="00260C63" w:rsidP="00260C63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4BD5041" w14:textId="77777777" w:rsidR="00260C63" w:rsidRPr="00B34C73" w:rsidRDefault="00260C63" w:rsidP="00260C63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DBCB577" w14:textId="77777777" w:rsidR="00260C63" w:rsidRPr="00B34C73" w:rsidRDefault="00260C63" w:rsidP="00260C63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B8A66C7" w14:textId="77777777" w:rsidR="00260C63" w:rsidRPr="00B34C73" w:rsidRDefault="00260C63" w:rsidP="00260C6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34C73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795C440" w14:textId="77777777" w:rsidR="00260C63" w:rsidRPr="00B34C73" w:rsidRDefault="00260C63" w:rsidP="00260C63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34C73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01558D6C" w14:textId="7A710AB6" w:rsidR="00260C63" w:rsidRDefault="00260C63" w:rsidP="00616B3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B34C73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B34C73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B34C73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616B37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7DF13E2C" w14:textId="77777777" w:rsidR="00616B37" w:rsidRPr="00B34C73" w:rsidRDefault="00616B37" w:rsidP="00616B37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2EC73EE0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41980CAC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15522231" wp14:editId="0AF665CE">
                <wp:extent cx="3543300" cy="1524000"/>
                <wp:effectExtent l="0" t="0" r="0" b="0"/>
                <wp:docPr id="43786881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6135488C" w14:textId="77777777" w:rsidTr="006D2850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BC78B3B" w14:textId="77777777" w:rsidR="00260C63" w:rsidRPr="006D2850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D285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AE3AAA7" wp14:editId="7B16A43A">
                                        <wp:extent cx="247650" cy="247650"/>
                                        <wp:effectExtent l="0" t="0" r="0" b="0"/>
                                        <wp:docPr id="141296126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2CAEFC04" w14:textId="77777777" w:rsidTr="006D2850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542D1546" w14:textId="77777777" w:rsidR="00260C63" w:rsidRPr="006D2850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D2850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EA743ED" wp14:editId="61E5A281">
                                        <wp:extent cx="247650" cy="247650"/>
                                        <wp:effectExtent l="0" t="0" r="0" b="0"/>
                                        <wp:docPr id="676615121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0960647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67BC88D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05C9C59C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8AE92DE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4C451408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111E5864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431B3DE" w14:textId="77777777" w:rsidR="00260C63" w:rsidRPr="00260C63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1CE26B1" w14:textId="77777777" w:rsidR="00260C63" w:rsidRPr="006D2850" w:rsidRDefault="00260C63" w:rsidP="006D2850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6D2850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006E345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522231" id="_x0000_s103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oaaEAIAAP8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rGS5NFviqoH4kxhFGR9ILIaAF/ctaTGkvufxwFKs7MB0usX89Xqyjf5KzWbxbk4GWkuowI&#10;Kwmq5IGz0dyFJPnIh4Vb2k6jE2/PnUw9k8oS89OLiDK+9FPW87vd/gI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GsahpoQAgAA&#10;/w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6135488C" w14:textId="77777777" w:rsidTr="006D2850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BC78B3B" w14:textId="77777777" w:rsidR="00260C63" w:rsidRPr="006D2850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D285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AE3AAA7" wp14:editId="7B16A43A">
                                  <wp:extent cx="247650" cy="247650"/>
                                  <wp:effectExtent l="0" t="0" r="0" b="0"/>
                                  <wp:docPr id="141296126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2CAEFC04" w14:textId="77777777" w:rsidTr="006D2850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542D1546" w14:textId="77777777" w:rsidR="00260C63" w:rsidRPr="006D2850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D2850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EA743ED" wp14:editId="61E5A281">
                                  <wp:extent cx="247650" cy="247650"/>
                                  <wp:effectExtent l="0" t="0" r="0" b="0"/>
                                  <wp:docPr id="67661512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0960647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67BC88D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05C9C59C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8AE92DE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4C451408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111E5864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431B3DE" w14:textId="77777777" w:rsidR="00260C63" w:rsidRPr="00260C63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1CE26B1" w14:textId="77777777" w:rsidR="00260C63" w:rsidRPr="006D2850" w:rsidRDefault="00260C63" w:rsidP="006D285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6D2850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006E345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2B0C36" w14:textId="77777777" w:rsidR="00260C63" w:rsidRPr="00616B37" w:rsidRDefault="00260C63" w:rsidP="00260C63">
      <w:pPr>
        <w:pStyle w:val="Uvuenotijeloteksta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616B37">
        <w:rPr>
          <w:rFonts w:cs="Arial"/>
          <w:sz w:val="24"/>
          <w:szCs w:val="24"/>
          <w:lang w:val="hr-HR"/>
        </w:rPr>
        <w:t>KLASA</w:t>
      </w:r>
      <w:r w:rsidRPr="00616B37">
        <w:rPr>
          <w:rFonts w:cs="Arial"/>
          <w:color w:val="000000"/>
          <w:sz w:val="24"/>
          <w:szCs w:val="24"/>
          <w:lang w:val="hr-HR"/>
        </w:rPr>
        <w:t>: 121-01/25-01/04</w:t>
      </w:r>
    </w:p>
    <w:p w14:paraId="6B803268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URBROJ: 2163-13-04/01-25-1</w:t>
      </w:r>
    </w:p>
    <w:p w14:paraId="301AA1DD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Brtonigla-Verteneglio, 18.prosinca 2025. godine</w:t>
      </w:r>
    </w:p>
    <w:p w14:paraId="08C077D3" w14:textId="77777777" w:rsidR="00260C63" w:rsidRPr="00B34C73" w:rsidRDefault="00260C63" w:rsidP="00260C63">
      <w:pPr>
        <w:pStyle w:val="Uvuenotijeloteksta"/>
        <w:ind w:left="0"/>
        <w:jc w:val="both"/>
        <w:rPr>
          <w:rFonts w:cs="Arial"/>
          <w:szCs w:val="22"/>
          <w:lang w:val="hr-HR"/>
        </w:rPr>
      </w:pPr>
    </w:p>
    <w:p w14:paraId="5AC199A4" w14:textId="77777777" w:rsidR="00260C63" w:rsidRPr="00616B37" w:rsidRDefault="00260C63" w:rsidP="00260C63">
      <w:pPr>
        <w:pStyle w:val="Uvuenotijeloteksta"/>
        <w:ind w:left="0"/>
        <w:jc w:val="both"/>
        <w:rPr>
          <w:rFonts w:cs="Arial"/>
          <w:sz w:val="24"/>
          <w:szCs w:val="24"/>
          <w:lang w:val="hr-HR"/>
        </w:rPr>
      </w:pPr>
      <w:r w:rsidRPr="00616B37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</w:t>
      </w:r>
      <w:r w:rsidRPr="00616B37">
        <w:rPr>
          <w:rStyle w:val="Istaknuto"/>
          <w:rFonts w:cs="Arial"/>
          <w:sz w:val="24"/>
          <w:szCs w:val="24"/>
          <w:lang w:val="hr-HR"/>
        </w:rPr>
        <w:t xml:space="preserve">članka 7. st. 2. točka 32. Pravilnika o porezu na dohodak (NN broj:10/17, 128/17, 106/18, </w:t>
      </w:r>
      <w:r w:rsidRPr="00616B37">
        <w:rPr>
          <w:rFonts w:cs="Arial"/>
          <w:color w:val="000000"/>
          <w:sz w:val="24"/>
          <w:szCs w:val="24"/>
          <w:lang w:val="hr-HR"/>
        </w:rPr>
        <w:t> 1/19, 80/19, </w:t>
      </w:r>
      <w:r w:rsidRPr="00616B37">
        <w:rPr>
          <w:rStyle w:val="Naglaeno"/>
          <w:b w:val="0"/>
          <w:bCs w:val="0"/>
          <w:color w:val="000000"/>
          <w:sz w:val="24"/>
          <w:szCs w:val="24"/>
          <w:lang w:val="hr-HR"/>
        </w:rPr>
        <w:t>1/20, 74/20, 1/21, 112/22,</w:t>
      </w:r>
      <w:r w:rsidRPr="00616B37">
        <w:rPr>
          <w:rStyle w:val="UvuenotijelotekstaChar"/>
          <w:rFonts w:cs="Arial"/>
          <w:b/>
          <w:bCs/>
          <w:color w:val="000000"/>
          <w:sz w:val="24"/>
          <w:szCs w:val="24"/>
          <w:lang w:val="hr-HR"/>
        </w:rPr>
        <w:t xml:space="preserve"> </w:t>
      </w:r>
      <w:r w:rsidRPr="00616B37">
        <w:rPr>
          <w:rStyle w:val="Naglaeno"/>
          <w:b w:val="0"/>
          <w:bCs w:val="0"/>
          <w:color w:val="000000"/>
          <w:sz w:val="24"/>
          <w:szCs w:val="24"/>
          <w:lang w:val="hr-HR"/>
        </w:rPr>
        <w:t>156/22, 1/23, 56/23, 143/23, 16/25</w:t>
      </w:r>
      <w:r w:rsidRPr="00616B37">
        <w:rPr>
          <w:rStyle w:val="Istaknuto"/>
          <w:rFonts w:cs="Arial"/>
          <w:b/>
          <w:bCs/>
          <w:sz w:val="24"/>
          <w:szCs w:val="24"/>
          <w:lang w:val="hr-HR"/>
        </w:rPr>
        <w:t>)</w:t>
      </w:r>
      <w:r w:rsidRPr="00616B37">
        <w:rPr>
          <w:rFonts w:cs="Arial"/>
          <w:b/>
          <w:bCs/>
          <w:i/>
          <w:sz w:val="24"/>
          <w:szCs w:val="24"/>
          <w:lang w:val="hr-HR"/>
        </w:rPr>
        <w:t>,</w:t>
      </w:r>
      <w:r w:rsidRPr="00616B37">
        <w:rPr>
          <w:rFonts w:cs="Arial"/>
          <w:i/>
          <w:sz w:val="24"/>
          <w:szCs w:val="24"/>
          <w:lang w:val="hr-HR"/>
        </w:rPr>
        <w:t xml:space="preserve"> </w:t>
      </w:r>
      <w:r w:rsidRPr="00616B37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03/18, 03/21, 07/21-pročišćeni tekst, 16/22),  članka 16. Odluke o plaćama i drugim primanjima zaposlenih u Jedinstvenom upravnom odjelu Općine Brtonigla-Verteneglio (Službene novine Općine Brtonigla-Verteneglio broj 15/10 i 19/16) i članka 11.Pravilnika o kriterijima za utvrđivanje natprosječnih rezultata u radu i načinu isplate dodatka za uspješnost u radu u Općini Brtonigla-Verteneglio  (Službene novine Općine Brtonigla-Verteneglio broj 15/24), načelnik Općine Brtonigla-Verteneglio, donosi sljedeću</w:t>
      </w:r>
    </w:p>
    <w:p w14:paraId="50300710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D8BCC86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o isplati nagrade za ostvarene radne  rezultate </w:t>
      </w:r>
    </w:p>
    <w:p w14:paraId="5732171B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       </w:t>
      </w:r>
    </w:p>
    <w:p w14:paraId="37AD4C43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E537DEF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Službeniku i namještenicima Vlastitog pogona</w:t>
      </w:r>
      <w:r w:rsidRPr="00616B37">
        <w:rPr>
          <w:rFonts w:ascii="Arial" w:hAnsi="Arial" w:cs="Arial"/>
          <w:bCs/>
          <w:sz w:val="24"/>
          <w:szCs w:val="24"/>
          <w:lang w:val="hr-HR"/>
        </w:rPr>
        <w:t xml:space="preserve"> Općine Brtonigla - Verteneglio</w:t>
      </w:r>
      <w:r w:rsidRPr="00616B37">
        <w:rPr>
          <w:rFonts w:ascii="Arial" w:hAnsi="Arial" w:cs="Arial"/>
          <w:sz w:val="24"/>
          <w:szCs w:val="24"/>
          <w:lang w:val="hr-HR"/>
        </w:rPr>
        <w:t xml:space="preserve"> isplaćuje se, nagrada za ostvarene radne rezultate  u 2025. godini u neoporezivom iznosu, od 1.200,00 EUR  po službeniku odnosno namješteniku koji su zaposleni na neodređeno i puno radno vrijeme tijekom cijele 2025. godine.</w:t>
      </w:r>
    </w:p>
    <w:p w14:paraId="3412FA43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17BE45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4EB466A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Troškovi isplate nagrade za ostvarene radne rezultate predviđeni su u  Proračunu Općine Brtonigla-Verteneglio za 2025. godinu na poziciji 486, konto 31212.</w:t>
      </w:r>
    </w:p>
    <w:p w14:paraId="10F93930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139066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3D97681B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819F7C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BD0436C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6FB744F2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</w:p>
    <w:p w14:paraId="64DCF963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OPĆINSKI NAČELNIK OPĆINE BRTONIGLA-VERTENEGLIO </w:t>
      </w:r>
    </w:p>
    <w:p w14:paraId="0C584660" w14:textId="77BCF3F3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 </w:t>
      </w:r>
      <w:proofErr w:type="spellStart"/>
      <w:r w:rsidRPr="00616B37">
        <w:rPr>
          <w:rFonts w:ascii="Arial" w:hAnsi="Arial" w:cs="Arial"/>
          <w:szCs w:val="24"/>
        </w:rPr>
        <w:t>mag.ing.agr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7630116D" w14:textId="77777777" w:rsidR="00260C63" w:rsidRPr="00616B37" w:rsidRDefault="00260C63" w:rsidP="00CE67CC">
      <w:pPr>
        <w:rPr>
          <w:sz w:val="24"/>
          <w:szCs w:val="24"/>
          <w:lang w:val="hr-HR"/>
        </w:rPr>
      </w:pPr>
    </w:p>
    <w:p w14:paraId="7674C6E2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461429FB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10412EBE" wp14:editId="2FAAF4A2">
                <wp:extent cx="3543300" cy="1524000"/>
                <wp:effectExtent l="0" t="0" r="0" b="0"/>
                <wp:docPr id="9657261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07A9DED8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3AF5056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172F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39CC9A" wp14:editId="196B05E4">
                                        <wp:extent cx="247650" cy="247650"/>
                                        <wp:effectExtent l="0" t="0" r="0" b="0"/>
                                        <wp:docPr id="1788620440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47959546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AD6B1A7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172F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9CDBC6B" wp14:editId="24C21E61">
                                        <wp:extent cx="247650" cy="247650"/>
                                        <wp:effectExtent l="0" t="0" r="0" b="0"/>
                                        <wp:docPr id="1996168389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96A1B73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6ABE511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B7F924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81C2E45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1C2803F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462D71C6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8729E9B" w14:textId="77777777" w:rsidR="00260C63" w:rsidRPr="00260C63" w:rsidRDefault="00260C6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403B8CCE" w14:textId="77777777" w:rsidR="00260C63" w:rsidRDefault="00260C63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08C817C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412EBE" id="_x0000_s103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ehsEAIAAP8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07A9DED8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3AF5056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172F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39CC9A" wp14:editId="196B05E4">
                                  <wp:extent cx="247650" cy="247650"/>
                                  <wp:effectExtent l="0" t="0" r="0" b="0"/>
                                  <wp:docPr id="1788620440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47959546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AD6B1A7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172F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9CDBC6B" wp14:editId="24C21E61">
                                  <wp:extent cx="247650" cy="247650"/>
                                  <wp:effectExtent l="0" t="0" r="0" b="0"/>
                                  <wp:docPr id="1996168389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96A1B73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6ABE511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B7F924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81C2E45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1C2803F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462D71C6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8729E9B" w14:textId="77777777" w:rsidR="00260C63" w:rsidRPr="00260C63" w:rsidRDefault="00260C6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403B8CCE" w14:textId="77777777" w:rsidR="00260C63" w:rsidRDefault="00260C63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08C817C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E9B6B9C" w14:textId="77777777" w:rsidR="00260C63" w:rsidRPr="00616B37" w:rsidRDefault="00260C63" w:rsidP="00616B3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KLASA: 121-01/25-01/04</w:t>
      </w:r>
    </w:p>
    <w:p w14:paraId="7B7C08F3" w14:textId="77777777" w:rsidR="00260C63" w:rsidRPr="00616B37" w:rsidRDefault="00260C63" w:rsidP="00616B3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URBROJ: 2163-13-04/01-25-1</w:t>
      </w:r>
    </w:p>
    <w:p w14:paraId="607044D7" w14:textId="77777777" w:rsidR="00260C63" w:rsidRPr="00616B37" w:rsidRDefault="00260C63" w:rsidP="00616B37">
      <w:pPr>
        <w:pStyle w:val="Bezproreda1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Brtonigla-Verteneglio, 18.prosinca 2025. godine</w:t>
      </w:r>
    </w:p>
    <w:p w14:paraId="4E0DE1F8" w14:textId="77777777" w:rsidR="00260C63" w:rsidRPr="00616B37" w:rsidRDefault="00260C63" w:rsidP="00616B37">
      <w:pPr>
        <w:pStyle w:val="Bezproreda1"/>
        <w:rPr>
          <w:lang w:val="hr-HR"/>
        </w:rPr>
      </w:pPr>
    </w:p>
    <w:p w14:paraId="05A2B639" w14:textId="77777777" w:rsidR="00260C63" w:rsidRPr="00616B37" w:rsidRDefault="00260C63" w:rsidP="00260C63">
      <w:pPr>
        <w:pStyle w:val="Uvuenotijeloteksta"/>
        <w:ind w:left="0"/>
        <w:jc w:val="both"/>
        <w:rPr>
          <w:rFonts w:cs="Arial"/>
          <w:sz w:val="24"/>
          <w:szCs w:val="24"/>
          <w:lang w:val="hr-HR"/>
        </w:rPr>
      </w:pPr>
      <w:r w:rsidRPr="00616B37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</w:t>
      </w:r>
      <w:r w:rsidRPr="00616B37">
        <w:rPr>
          <w:rStyle w:val="Istaknuto"/>
          <w:rFonts w:cs="Arial"/>
          <w:sz w:val="24"/>
          <w:szCs w:val="24"/>
          <w:lang w:val="hr-HR"/>
        </w:rPr>
        <w:t xml:space="preserve">članka 7. st. 2. točka 32. Pravilnika o porezu na dohodak (NN broj:10/17, 128/17, 106/18, </w:t>
      </w:r>
      <w:r w:rsidRPr="00616B37">
        <w:rPr>
          <w:rFonts w:cs="Arial"/>
          <w:color w:val="000000"/>
          <w:sz w:val="24"/>
          <w:szCs w:val="24"/>
          <w:lang w:val="hr-HR"/>
        </w:rPr>
        <w:t> 1/19, 80/19, </w:t>
      </w:r>
      <w:r w:rsidRPr="00616B37">
        <w:rPr>
          <w:rStyle w:val="Naglaeno"/>
          <w:b w:val="0"/>
          <w:bCs w:val="0"/>
          <w:color w:val="000000"/>
          <w:sz w:val="24"/>
          <w:szCs w:val="24"/>
          <w:lang w:val="hr-HR"/>
        </w:rPr>
        <w:t>1/20, 74/20, 1/21, 112/22, 156/22, 1/23, 56/23, 143/23, 16/25</w:t>
      </w:r>
      <w:r w:rsidRPr="00616B37">
        <w:rPr>
          <w:rStyle w:val="Istaknuto"/>
          <w:rFonts w:cs="Arial"/>
          <w:b/>
          <w:bCs/>
          <w:sz w:val="24"/>
          <w:szCs w:val="24"/>
          <w:lang w:val="hr-HR"/>
        </w:rPr>
        <w:t>)</w:t>
      </w:r>
      <w:r w:rsidRPr="00616B37">
        <w:rPr>
          <w:rFonts w:cs="Arial"/>
          <w:b/>
          <w:bCs/>
          <w:i/>
          <w:sz w:val="24"/>
          <w:szCs w:val="24"/>
          <w:lang w:val="hr-HR"/>
        </w:rPr>
        <w:t>,</w:t>
      </w:r>
      <w:r w:rsidRPr="00616B37">
        <w:rPr>
          <w:rFonts w:cs="Arial"/>
          <w:i/>
          <w:sz w:val="24"/>
          <w:szCs w:val="24"/>
          <w:lang w:val="hr-HR"/>
        </w:rPr>
        <w:t xml:space="preserve"> </w:t>
      </w:r>
      <w:r w:rsidRPr="00616B37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03/18, 03/21, 07/21-pročišćeni tekst, 16/22),  članka 16. Odluke o plaćama i drugim primanjima zaposlenih u Jedinstvenom upravnom odjelu Općine Brtonigla-Verteneglio (Službene novine Općine Brtonigla-Verteneglio broj 15/10 i 19/16) i članka 11.Pravilnika o kriterijima za utvrđivanje natprosječnih rezultata u radu i načinu isplate dodatka za uspješnost u radu u Općini Brtonigla-Verteneglio (Službene novine Općine Brtonigla-Verteneglio broj 15/24), načelnik Općine Brtonigla-Verteneglio, donosi sljedeću</w:t>
      </w:r>
    </w:p>
    <w:p w14:paraId="4E3554FD" w14:textId="77777777" w:rsidR="00260C63" w:rsidRPr="00616B37" w:rsidRDefault="00260C63" w:rsidP="00616B37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6F0A5529" w14:textId="388C9615" w:rsidR="00260C63" w:rsidRPr="00616B37" w:rsidRDefault="00260C63" w:rsidP="00616B37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o isplati nagrade za ostvarene radne  rezultate</w:t>
      </w:r>
    </w:p>
    <w:p w14:paraId="7A71EB45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       </w:t>
      </w:r>
    </w:p>
    <w:p w14:paraId="7F5BAD20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3570355" w14:textId="4E975BB9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Službenicima i namještenicima </w:t>
      </w:r>
      <w:r w:rsidRPr="00616B37">
        <w:rPr>
          <w:rFonts w:ascii="Arial" w:hAnsi="Arial" w:cs="Arial"/>
          <w:bCs/>
          <w:sz w:val="24"/>
          <w:szCs w:val="24"/>
          <w:lang w:val="hr-HR"/>
        </w:rPr>
        <w:t xml:space="preserve"> Jedinstvenog upravnog odjela  Općine Brtonigla- Verteneglio</w:t>
      </w:r>
      <w:r w:rsidRPr="00616B37">
        <w:rPr>
          <w:rFonts w:ascii="Arial" w:hAnsi="Arial" w:cs="Arial"/>
          <w:sz w:val="24"/>
          <w:szCs w:val="24"/>
          <w:lang w:val="hr-HR"/>
        </w:rPr>
        <w:t xml:space="preserve"> isplaćuje se, novčana nagrada za ostvarene radne rezultate  u 2025. godini u neoporezivom iznosu od 1.200,00 EUR  po službeniku odnosno namješteniku koji su zaposleni na neodređeno i puno radno vrijeme tijekom cijele 2025. godine.</w:t>
      </w:r>
    </w:p>
    <w:p w14:paraId="4C27C40C" w14:textId="77777777" w:rsidR="00260C6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namještenika koji je zaposlen na neodređeno vrijeme na pola radnog vremena isplaćuje se, novčana nagrada za ostvarene radne rezultate  u 2025. godini u neoporezivom iznosu od 600,00 EUR.</w:t>
      </w:r>
    </w:p>
    <w:p w14:paraId="11247381" w14:textId="77777777" w:rsidR="00616B37" w:rsidRPr="00616B37" w:rsidRDefault="00616B37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98D6FA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828BC9D" w14:textId="1FA69709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Troškovi isplate nagrade za ostvarene radne rezultate predviđeni su u  Proračunu Općine Brtonigla-Verteneglio za 2025. godinu na poziciji 481, konto 31212.</w:t>
      </w:r>
    </w:p>
    <w:p w14:paraId="4DD8DE07" w14:textId="77777777" w:rsidR="00260C6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79BB2005" w14:textId="77777777" w:rsidR="00616B37" w:rsidRPr="00616B37" w:rsidRDefault="00616B37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3CA8A49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C27E0E5" w14:textId="77777777" w:rsidR="00260C63" w:rsidRDefault="00260C63" w:rsidP="00260C6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0E68E13B" w14:textId="77777777" w:rsidR="00616B37" w:rsidRPr="00616B37" w:rsidRDefault="00616B37" w:rsidP="00260C63">
      <w:pPr>
        <w:pStyle w:val="Tijeloteksta"/>
        <w:rPr>
          <w:rFonts w:ascii="Arial" w:hAnsi="Arial" w:cs="Arial"/>
          <w:szCs w:val="24"/>
        </w:rPr>
      </w:pPr>
    </w:p>
    <w:p w14:paraId="00EB8AE2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OPĆINSKI NAČELNIK OPĆINE BRTONIGLA-VERTENEGLIO </w:t>
      </w:r>
    </w:p>
    <w:p w14:paraId="60DD9336" w14:textId="19A39898" w:rsidR="00260C63" w:rsidRDefault="00260C63" w:rsidP="00616B37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 </w:t>
      </w:r>
      <w:proofErr w:type="spellStart"/>
      <w:r w:rsidRPr="00616B37">
        <w:rPr>
          <w:rFonts w:ascii="Arial" w:hAnsi="Arial" w:cs="Arial"/>
          <w:szCs w:val="24"/>
        </w:rPr>
        <w:t>mag.ing.agr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28053493" w14:textId="77777777" w:rsidR="00616B37" w:rsidRPr="00616B37" w:rsidRDefault="00616B37" w:rsidP="00616B37">
      <w:pPr>
        <w:pStyle w:val="Tijeloteksta"/>
        <w:jc w:val="center"/>
        <w:rPr>
          <w:sz w:val="14"/>
          <w:szCs w:val="14"/>
        </w:rPr>
      </w:pPr>
    </w:p>
    <w:p w14:paraId="33A597D7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260C63" w:rsidRPr="00B34C73" w14:paraId="014900D5" w14:textId="77777777" w:rsidTr="00616B37">
        <w:trPr>
          <w:trHeight w:val="567"/>
        </w:trPr>
        <w:tc>
          <w:tcPr>
            <w:tcW w:w="5382" w:type="dxa"/>
            <w:gridSpan w:val="2"/>
            <w:vAlign w:val="center"/>
          </w:tcPr>
          <w:p w14:paraId="409723E6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87F85F4" wp14:editId="4F42CBD0">
                  <wp:extent cx="247650" cy="247650"/>
                  <wp:effectExtent l="0" t="0" r="0" b="0"/>
                  <wp:docPr id="1261176178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C63" w:rsidRPr="00B34C73" w14:paraId="4AA3D6E0" w14:textId="77777777" w:rsidTr="00616B37">
        <w:trPr>
          <w:trHeight w:val="1570"/>
        </w:trPr>
        <w:tc>
          <w:tcPr>
            <w:tcW w:w="606" w:type="dxa"/>
            <w:vAlign w:val="center"/>
          </w:tcPr>
          <w:p w14:paraId="68B1896C" w14:textId="77777777" w:rsidR="00260C63" w:rsidRPr="00B34C73" w:rsidRDefault="00260C63" w:rsidP="00C82ED9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091D33D" wp14:editId="15D5AA6C">
                  <wp:extent cx="247650" cy="247650"/>
                  <wp:effectExtent l="0" t="0" r="0" b="0"/>
                  <wp:docPr id="1449728948" name="Picture 1" descr="Slika na kojoj se prikazuje simbol, emblem, tekst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9728948" name="Picture 1" descr="Slika na kojoj se prikazuje simbol, emblem, tekst, zastava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7DF1EE37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54CB48F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AB7A01A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185CA3A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64AC0988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36F686EA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AA2970D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A89919C" w14:textId="77777777" w:rsidR="00260C63" w:rsidRPr="00B34C73" w:rsidRDefault="00260C63" w:rsidP="00C82ED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B34C73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A773AFA" w14:textId="77777777" w:rsidR="00260C63" w:rsidRPr="00B34C73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lang w:val="hr-HR" w:eastAsia="en-US"/>
        </w:rPr>
      </w:pPr>
    </w:p>
    <w:p w14:paraId="1B1E3601" w14:textId="77777777" w:rsidR="00260C63" w:rsidRPr="00616B37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616B37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KLASA: 036-01/24-01/01</w:t>
      </w:r>
    </w:p>
    <w:p w14:paraId="710A8C24" w14:textId="77777777" w:rsidR="00260C63" w:rsidRPr="00616B37" w:rsidRDefault="00260C63" w:rsidP="00260C6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616B37">
        <w:rPr>
          <w:rFonts w:ascii="Arial" w:eastAsia="Calibri" w:hAnsi="Arial" w:cs="Arial"/>
          <w:color w:val="000000"/>
          <w:sz w:val="24"/>
          <w:szCs w:val="24"/>
          <w:lang w:val="hr-HR" w:eastAsia="en-US"/>
        </w:rPr>
        <w:t>URBROJ:2163-13-04/04-25-4</w:t>
      </w:r>
    </w:p>
    <w:p w14:paraId="3CAF41BB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 – Verteneglio,22. prosinca 2025. godine</w:t>
      </w:r>
    </w:p>
    <w:p w14:paraId="2A797821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02519F" w14:textId="77777777" w:rsidR="00260C63" w:rsidRPr="00616B37" w:rsidRDefault="00260C63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Na temelju  čl. 12. Zakona o javnoj nabavi (NN – 120/16 i 114/23), čl. 39. i 48. st.4. Zakona o lokalnoj i područnoj (regionalnoj) samoupravi (NN – 33/01, 60/01, 129/05,109/07, 125/08, 36/09, 150/11, 144/12, 19/13 -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, 137/15 i 123/17, 98/19 i 144/20), članka 52. Statuta Općine Brtonigla – Verteneglio  (Službene novine Općine Brtonigla - Verteneglio br. 03/18, 03/21, 07/21-proč.tekst i 16/22), članka 4. st. 6. i čl. 7. Pravilnika o provedbi postupaka jednostavne nabave (Službene novine Općine Brtonigla - Verteneglio br. 6/17), Općinski načelnik Općine Brtonigla - Verteneglio, donosi sljedeću</w:t>
      </w:r>
    </w:p>
    <w:p w14:paraId="21020D1E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6BDEEE5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F82AD79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 izravnom ugovaranju nabave godišnje licence za meteorološku stanicu</w:t>
      </w:r>
    </w:p>
    <w:p w14:paraId="7345AC1B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E88E01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3E9CA27E" w14:textId="77777777" w:rsidR="00260C63" w:rsidRPr="00616B37" w:rsidRDefault="00260C63" w:rsidP="00260C63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>Prihvaća se ponuda br.404 od 17.12. 2025. godine ponuditelja  PINOVA d.</w:t>
      </w:r>
      <w:r w:rsidRPr="00616B37">
        <w:rPr>
          <w:rFonts w:ascii="Arial" w:hAnsi="Arial" w:cs="Arial"/>
          <w:sz w:val="24"/>
          <w:szCs w:val="24"/>
          <w:lang w:val="hr-HR" w:eastAsia="en-US"/>
        </w:rPr>
        <w:t xml:space="preserve">o.o., Čakovec, Dr. Vinka Žganca 46, OIB: 19638479848, </w:t>
      </w:r>
      <w:r w:rsidRPr="00616B37">
        <w:rPr>
          <w:rFonts w:ascii="Arial" w:hAnsi="Arial" w:cs="Arial"/>
          <w:sz w:val="24"/>
          <w:szCs w:val="24"/>
          <w:lang w:val="hr-HR"/>
        </w:rPr>
        <w:t>za nabavu godišnje licence za rad meteorološke stanice sa SIM karticom  za razdoblje 11/2025 – 11/2026, za ponuđenu cijenu u iznosu od 160,00 EUR bez PDV-a, odnosno 200,00 EUR sa PDV-om.</w:t>
      </w:r>
    </w:p>
    <w:p w14:paraId="1A12855B" w14:textId="77777777" w:rsidR="00260C63" w:rsidRPr="00616B37" w:rsidRDefault="00260C63" w:rsidP="00260C63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Sa navedenim ponuditeljem pristupa se izravnom ugovaranju sukladno prethodnom stavku ovoga članka.</w:t>
      </w:r>
    </w:p>
    <w:p w14:paraId="5392B5C5" w14:textId="77777777" w:rsidR="00260C63" w:rsidRPr="00616B37" w:rsidRDefault="00260C63" w:rsidP="00260C6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542BDF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2.</w:t>
      </w:r>
    </w:p>
    <w:p w14:paraId="3E23D3AB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 xml:space="preserve">Naručitelj usluge iz čl. 1 ove Odluke je Općina Brtonigla - Verteneglio, Trg Sv. Zenona 1, Brtonigla, OIB: 81025770849. </w:t>
      </w:r>
    </w:p>
    <w:p w14:paraId="7F7C0FCC" w14:textId="77777777" w:rsidR="00260C63" w:rsidRPr="00616B37" w:rsidRDefault="00260C63" w:rsidP="00260C63">
      <w:pPr>
        <w:tabs>
          <w:tab w:val="left" w:pos="3402"/>
        </w:tabs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            Rok nabave određuje se bez odgode od trenutka predaje Odluke i narudžbenice Ponuditelju. </w:t>
      </w:r>
    </w:p>
    <w:p w14:paraId="55770CA7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Plaćanje ugovorene nabave izvršiti će se u roku od 30 dana od dana uredno izdane robe i predanog e-Računa. </w:t>
      </w:r>
    </w:p>
    <w:p w14:paraId="532D5322" w14:textId="77777777" w:rsidR="00260C63" w:rsidRPr="00616B37" w:rsidRDefault="00260C63" w:rsidP="00260C63">
      <w:pPr>
        <w:pStyle w:val="Tijeloteksta"/>
        <w:ind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 - Verteneglio za 2025. godinu, za „Rad meteorološke stanice“, račun 32322 pozicija 284.</w:t>
      </w:r>
    </w:p>
    <w:p w14:paraId="0CDB31D8" w14:textId="77777777" w:rsidR="00260C63" w:rsidRPr="00616B37" w:rsidRDefault="00260C63" w:rsidP="00260C63">
      <w:pPr>
        <w:pStyle w:val="Tijeloteksta"/>
        <w:rPr>
          <w:rFonts w:ascii="Arial" w:hAnsi="Arial" w:cs="Arial"/>
          <w:b/>
          <w:szCs w:val="24"/>
        </w:rPr>
      </w:pPr>
    </w:p>
    <w:p w14:paraId="5013F3EC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3.</w:t>
      </w:r>
    </w:p>
    <w:p w14:paraId="28819760" w14:textId="77777777" w:rsidR="00260C63" w:rsidRPr="00616B37" w:rsidRDefault="00260C63" w:rsidP="00260C6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kontrolu izvršene usluge</w:t>
      </w:r>
      <w:r w:rsidRPr="00616B37">
        <w:rPr>
          <w:rFonts w:ascii="Arial" w:eastAsia="Calibri" w:hAnsi="Arial" w:cs="Arial"/>
          <w:sz w:val="24"/>
          <w:szCs w:val="24"/>
          <w:lang w:val="hr-HR"/>
        </w:rPr>
        <w:t xml:space="preserve"> iz čl.1 ove Odluke</w:t>
      </w:r>
      <w:r w:rsidRPr="00616B37">
        <w:rPr>
          <w:rFonts w:ascii="Arial" w:hAnsi="Arial" w:cs="Arial"/>
          <w:sz w:val="24"/>
          <w:szCs w:val="24"/>
          <w:lang w:val="hr-HR"/>
        </w:rPr>
        <w:t>, prilikom koje će se utvrditi  da li je usluga izvršena pravodobno na način i sukladno opisu ponude Ponuditelja i ove Odluke zadužuje se Referent za administrativne poslove.</w:t>
      </w:r>
    </w:p>
    <w:p w14:paraId="0E991445" w14:textId="77777777" w:rsidR="00260C63" w:rsidRDefault="00260C63" w:rsidP="00260C63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2D1A100F" w14:textId="77777777" w:rsidR="00616B37" w:rsidRDefault="00616B37" w:rsidP="00260C63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439C388C" w14:textId="77777777" w:rsidR="00616B37" w:rsidRPr="00616B37" w:rsidRDefault="00616B37" w:rsidP="00260C63">
      <w:pPr>
        <w:pStyle w:val="Tijeloteksta"/>
        <w:ind w:firstLine="708"/>
        <w:rPr>
          <w:rFonts w:ascii="Arial" w:hAnsi="Arial" w:cs="Arial"/>
          <w:b/>
          <w:szCs w:val="24"/>
        </w:rPr>
      </w:pPr>
    </w:p>
    <w:p w14:paraId="21AB5F1A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Članak 4.</w:t>
      </w:r>
    </w:p>
    <w:p w14:paraId="466C3F96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ab/>
        <w:t>Ova Odluka stupa na snagu danom donošenja, a ista će se objaviti i u Službenim novinama Općine Brtonigla - Verteneglio.</w:t>
      </w:r>
    </w:p>
    <w:p w14:paraId="6D549920" w14:textId="77777777" w:rsidR="00260C63" w:rsidRDefault="00260C63" w:rsidP="00260C63">
      <w:pPr>
        <w:rPr>
          <w:rFonts w:ascii="Arial" w:hAnsi="Arial" w:cs="Arial"/>
          <w:sz w:val="24"/>
          <w:szCs w:val="24"/>
          <w:lang w:val="hr-HR"/>
        </w:rPr>
      </w:pPr>
    </w:p>
    <w:p w14:paraId="2F98F8D0" w14:textId="77777777" w:rsidR="00616B37" w:rsidRPr="00616B37" w:rsidRDefault="00616B37" w:rsidP="00260C63">
      <w:pPr>
        <w:rPr>
          <w:rFonts w:ascii="Arial" w:hAnsi="Arial" w:cs="Arial"/>
          <w:sz w:val="24"/>
          <w:szCs w:val="24"/>
          <w:lang w:val="hr-HR"/>
        </w:rPr>
      </w:pPr>
    </w:p>
    <w:p w14:paraId="618347B9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0107204" w14:textId="5BC9038B" w:rsidR="00260C63" w:rsidRPr="00B34C73" w:rsidRDefault="00260C63" w:rsidP="00616B37">
      <w:pPr>
        <w:pStyle w:val="Tijeloteksta"/>
        <w:ind w:firstLine="708"/>
        <w:jc w:val="center"/>
      </w:pPr>
      <w:r w:rsidRPr="00616B37">
        <w:rPr>
          <w:rFonts w:ascii="Arial" w:hAnsi="Arial" w:cs="Arial"/>
          <w:szCs w:val="24"/>
        </w:rPr>
        <w:t xml:space="preserve">Neš Sinožić, </w:t>
      </w:r>
      <w:proofErr w:type="spellStart"/>
      <w:r w:rsidRPr="00616B37">
        <w:rPr>
          <w:rFonts w:ascii="Arial" w:hAnsi="Arial" w:cs="Arial"/>
          <w:szCs w:val="24"/>
        </w:rPr>
        <w:t>mag.ing.agr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778DAAC0" w14:textId="77777777" w:rsidR="00260C63" w:rsidRPr="00B34C73" w:rsidRDefault="00260C63" w:rsidP="00CE67CC">
      <w:pPr>
        <w:rPr>
          <w:lang w:val="hr-HR"/>
        </w:rPr>
      </w:pPr>
    </w:p>
    <w:p w14:paraId="781624D9" w14:textId="77777777" w:rsidR="00260C63" w:rsidRPr="00B34C73" w:rsidRDefault="00260C63" w:rsidP="00CE67CC">
      <w:pPr>
        <w:rPr>
          <w:lang w:val="hr-HR"/>
        </w:rPr>
      </w:pPr>
    </w:p>
    <w:p w14:paraId="3AC19AA4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3256B3A1" w14:textId="77777777" w:rsidR="00260C63" w:rsidRPr="00B34C73" w:rsidRDefault="00260C63" w:rsidP="00260C63">
      <w:pPr>
        <w:rPr>
          <w:lang w:val="hr-HR"/>
        </w:rPr>
      </w:pPr>
      <w:r w:rsidRPr="00B34C73">
        <w:rPr>
          <w:noProof/>
          <w:lang w:val="hr-HR"/>
        </w:rPr>
        <mc:AlternateContent>
          <mc:Choice Requires="wps">
            <w:drawing>
              <wp:inline distT="0" distB="0" distL="0" distR="0" wp14:anchorId="1B490CD7" wp14:editId="5C7E422F">
                <wp:extent cx="3543300" cy="1524000"/>
                <wp:effectExtent l="0" t="0" r="0" b="0"/>
                <wp:docPr id="150647713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2A3D09FC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E9521C3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D8BD0BB" wp14:editId="07D37EFD">
                                        <wp:extent cx="247650" cy="247650"/>
                                        <wp:effectExtent l="0" t="0" r="0" b="0"/>
                                        <wp:docPr id="594587210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10FFE938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2B4E1B7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7BB5659" wp14:editId="48EC7524">
                                        <wp:extent cx="247650" cy="247650"/>
                                        <wp:effectExtent l="0" t="0" r="0" b="0"/>
                                        <wp:docPr id="1475302827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043E2CC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760AA96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27D44C9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AC4BC72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587E2AB1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B38BADD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A65A612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8A0EF0F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44A2C9DB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490CD7" id="_x0000_s103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yqtEQIAAP8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rGW8Taka8K6kdiDGFUJL0gMlrAn5z1pMaS+x9HgYoz88ES69fz1SrKNzmr9ZsFOXgZqS4j&#10;wkqCKnngbDR3IUk+8mHhlrbT6MTbcydTz6SyxPz0IqKML/2U9fxut78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COcyqtEQIA&#10;AP8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2A3D09FC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E9521C3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D8BD0BB" wp14:editId="07D37EFD">
                                  <wp:extent cx="247650" cy="247650"/>
                                  <wp:effectExtent l="0" t="0" r="0" b="0"/>
                                  <wp:docPr id="594587210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10FFE938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2B4E1B7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7BB5659" wp14:editId="48EC7524">
                                  <wp:extent cx="247650" cy="247650"/>
                                  <wp:effectExtent l="0" t="0" r="0" b="0"/>
                                  <wp:docPr id="147530282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043E2CC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760AA96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27D44C9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AC4BC72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587E2AB1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B38BADD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A65A612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8A0EF0F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44A2C9DB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360141" w14:textId="77777777" w:rsidR="00260C63" w:rsidRPr="00616B37" w:rsidRDefault="00260C63" w:rsidP="00260C63">
      <w:pPr>
        <w:pStyle w:val="Uvuenotijeloteksta"/>
        <w:ind w:left="0"/>
        <w:jc w:val="both"/>
        <w:rPr>
          <w:rFonts w:cs="Arial"/>
          <w:color w:val="000000"/>
          <w:sz w:val="24"/>
          <w:szCs w:val="24"/>
          <w:lang w:val="hr-HR"/>
        </w:rPr>
      </w:pPr>
      <w:r w:rsidRPr="00616B37">
        <w:rPr>
          <w:rFonts w:cs="Arial"/>
          <w:color w:val="000000"/>
          <w:sz w:val="24"/>
          <w:szCs w:val="24"/>
          <w:lang w:val="hr-HR"/>
        </w:rPr>
        <w:t>KLASA:121-02/25-01/03</w:t>
      </w:r>
    </w:p>
    <w:p w14:paraId="09DAE552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URBROJ: 2163-13-04/01-25-1</w:t>
      </w:r>
    </w:p>
    <w:p w14:paraId="2D9C31F0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Brtonigla-Verteneglio, 22.prosinca 2025. godine</w:t>
      </w:r>
    </w:p>
    <w:p w14:paraId="5C349209" w14:textId="77777777" w:rsidR="00260C63" w:rsidRPr="00616B37" w:rsidRDefault="00260C63" w:rsidP="00260C63">
      <w:pPr>
        <w:pStyle w:val="Uvuenotijeloteksta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67D358E8" w14:textId="77777777" w:rsidR="00260C63" w:rsidRPr="00616B37" w:rsidRDefault="00260C63" w:rsidP="00260C63">
      <w:pPr>
        <w:pStyle w:val="Uvuenotijeloteksta"/>
        <w:ind w:left="0" w:firstLine="708"/>
        <w:jc w:val="both"/>
        <w:rPr>
          <w:rFonts w:cs="Arial"/>
          <w:sz w:val="24"/>
          <w:szCs w:val="24"/>
          <w:lang w:val="hr-HR"/>
        </w:rPr>
      </w:pPr>
      <w:bookmarkStart w:id="23" w:name="_Hlk76028024"/>
      <w:r w:rsidRPr="00616B37">
        <w:rPr>
          <w:rFonts w:cs="Arial"/>
          <w:sz w:val="24"/>
          <w:szCs w:val="24"/>
          <w:lang w:val="hr-HR"/>
        </w:rPr>
        <w:t xml:space="preserve">Temeljem  čl.48. Zakona o lokalnoj i područnoj (regionalnoj) samoupravi (NN broj: 33/01, 60/01, 129/05,109/07, 125/08, 36/09, 150/11, 144/12, 19/13 ,137/15, 123/17, 98/19, 144/20),  </w:t>
      </w:r>
      <w:r w:rsidRPr="00616B37">
        <w:rPr>
          <w:rStyle w:val="Istaknuto"/>
          <w:rFonts w:cs="Arial"/>
          <w:sz w:val="24"/>
          <w:szCs w:val="24"/>
          <w:lang w:val="hr-HR"/>
        </w:rPr>
        <w:t xml:space="preserve">članka 7. st. 2. </w:t>
      </w:r>
      <w:proofErr w:type="spellStart"/>
      <w:r w:rsidRPr="00616B37">
        <w:rPr>
          <w:rStyle w:val="Istaknuto"/>
          <w:rFonts w:cs="Arial"/>
          <w:sz w:val="24"/>
          <w:szCs w:val="24"/>
          <w:lang w:val="hr-HR"/>
        </w:rPr>
        <w:t>toč</w:t>
      </w:r>
      <w:proofErr w:type="spellEnd"/>
      <w:r w:rsidRPr="00616B37">
        <w:rPr>
          <w:rStyle w:val="Istaknuto"/>
          <w:rFonts w:cs="Arial"/>
          <w:sz w:val="24"/>
          <w:szCs w:val="24"/>
          <w:lang w:val="hr-HR"/>
        </w:rPr>
        <w:t xml:space="preserve">. 5. Pravilnika o porezu na dohodak (NN broj: </w:t>
      </w:r>
      <w:r w:rsidRPr="00616B37">
        <w:rPr>
          <w:rFonts w:cs="Arial"/>
          <w:color w:val="3F4647"/>
          <w:sz w:val="24"/>
          <w:szCs w:val="24"/>
          <w:shd w:val="clear" w:color="auto" w:fill="FFFFFF"/>
          <w:lang w:val="hr-HR"/>
        </w:rPr>
        <w:t>10/17, 128/17, 106/18, 1/19, 80/19, 1/20, 74/20, 01/21, 102/22, 112/22, 156/22, 1/23, 56/23, 143/23)</w:t>
      </w:r>
      <w:r w:rsidRPr="00616B37">
        <w:rPr>
          <w:rFonts w:cs="Arial"/>
          <w:i/>
          <w:sz w:val="24"/>
          <w:szCs w:val="24"/>
          <w:lang w:val="hr-HR"/>
        </w:rPr>
        <w:t xml:space="preserve">, </w:t>
      </w:r>
      <w:r w:rsidRPr="00616B37">
        <w:rPr>
          <w:rFonts w:cs="Arial"/>
          <w:sz w:val="24"/>
          <w:szCs w:val="24"/>
          <w:lang w:val="hr-HR"/>
        </w:rPr>
        <w:t>čl.52. Statuta Općine Brtonigla-Verteneglio (Službene novine Općine Brtonigla-Verteneglio br. 03/18, 03/21, 07/21-pročišćeni tekst, 16/22),</w:t>
      </w:r>
      <w:bookmarkEnd w:id="23"/>
      <w:r w:rsidRPr="00616B37">
        <w:rPr>
          <w:rFonts w:cs="Arial"/>
          <w:sz w:val="24"/>
          <w:szCs w:val="24"/>
          <w:lang w:val="hr-HR"/>
        </w:rPr>
        <w:t xml:space="preserve"> i članka 16. Odluke o plaćama i drugim primanjima zaposlenih u Jedinstvenom upravnom odjelu Općine Brtonigla-Verteneglio (Službene novine Općine Brtonigla-Verteneglio broj 15/10 i 19/16), Načelnik Općine Brtonigla-Verteneglio  donosi sljedeću</w:t>
      </w:r>
    </w:p>
    <w:p w14:paraId="32069CDD" w14:textId="77777777" w:rsidR="00260C63" w:rsidRPr="00616B37" w:rsidRDefault="00260C63" w:rsidP="00616B37">
      <w:pPr>
        <w:pStyle w:val="Bezproreda1"/>
        <w:rPr>
          <w:lang w:val="hr-HR"/>
        </w:rPr>
      </w:pPr>
    </w:p>
    <w:p w14:paraId="42BCA94B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5AB7885F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 isplati regresa za godišnji odmor za 2025. godinu</w:t>
      </w:r>
    </w:p>
    <w:p w14:paraId="4DF79474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          </w:t>
      </w:r>
    </w:p>
    <w:p w14:paraId="2E070E38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D76F2C" w14:textId="2013BCF5" w:rsidR="00260C63" w:rsidRPr="00616B37" w:rsidRDefault="00260C63" w:rsidP="00616B37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Službeniku Robertu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Špeliću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,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Bruštoloni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4, 52470 Umag, koji je zaposlen na neodređeno, nepuno radno vrijeme i koji je raspoređen na radno mjesto Prometni redar Jedinstvenog upravnog odjela Općine Brtonigla-Verteneglio isplaćuje se regres za godišnji odmor za 2025. godinu u visini neoporezivog dijela od 175,00 EUR. </w:t>
      </w:r>
    </w:p>
    <w:p w14:paraId="66D0DA07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5491FB9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152EC9A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Troškovi isplate regresa za godišnji odmor predviđeni su u  Proračunu Općine Brtonigla-Verteneglio za 2025. godinu, Akt. A100766 Redovna aktivnost javne uprave i administracije, Račun/Pozicija  31216 / 2.</w:t>
      </w:r>
    </w:p>
    <w:p w14:paraId="354B951B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2FA3F963" w14:textId="77777777" w:rsidR="00260C63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A85D1E" w14:textId="77777777" w:rsidR="00616B37" w:rsidRPr="00616B37" w:rsidRDefault="00616B37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A316DE" w14:textId="77777777" w:rsidR="00260C63" w:rsidRPr="00616B37" w:rsidRDefault="00260C63" w:rsidP="00260C6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BB11C90" w14:textId="77777777" w:rsidR="00260C63" w:rsidRDefault="00260C63" w:rsidP="00260C6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b/>
          <w:szCs w:val="24"/>
        </w:rPr>
        <w:tab/>
      </w:r>
      <w:r w:rsidRPr="00616B37">
        <w:rPr>
          <w:rFonts w:ascii="Arial" w:hAnsi="Arial" w:cs="Arial"/>
          <w:szCs w:val="24"/>
        </w:rPr>
        <w:t xml:space="preserve">Ova Odluka stupa na snagu danom donošenja, a ista će se objaviti u  Službenim novinama Općine Brtonigla-Verteneglio. </w:t>
      </w:r>
    </w:p>
    <w:p w14:paraId="403F5243" w14:textId="77777777" w:rsidR="00616B37" w:rsidRPr="00616B37" w:rsidRDefault="00616B37" w:rsidP="00260C63">
      <w:pPr>
        <w:pStyle w:val="Tijeloteksta"/>
        <w:rPr>
          <w:rFonts w:ascii="Arial" w:hAnsi="Arial" w:cs="Arial"/>
          <w:szCs w:val="24"/>
        </w:rPr>
      </w:pPr>
    </w:p>
    <w:p w14:paraId="64A198F3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</w:p>
    <w:p w14:paraId="26759DE9" w14:textId="77777777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bookmarkStart w:id="24" w:name="_Hlk76028157"/>
      <w:r w:rsidRPr="00616B37">
        <w:rPr>
          <w:rFonts w:ascii="Arial" w:hAnsi="Arial" w:cs="Arial"/>
          <w:szCs w:val="24"/>
        </w:rPr>
        <w:t xml:space="preserve">OPĆINSKI NAČELNIK OPĆINE BRTONIGLA-VERTENEGLIO </w:t>
      </w:r>
    </w:p>
    <w:p w14:paraId="0937C23F" w14:textId="7A7971E8" w:rsidR="00260C63" w:rsidRPr="00616B37" w:rsidRDefault="00260C63" w:rsidP="00260C63">
      <w:pPr>
        <w:pStyle w:val="Tijeloteksta"/>
        <w:jc w:val="center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 mag. ing. </w:t>
      </w:r>
      <w:proofErr w:type="spellStart"/>
      <w:r w:rsidRPr="00616B37">
        <w:rPr>
          <w:rFonts w:ascii="Arial" w:hAnsi="Arial" w:cs="Arial"/>
          <w:szCs w:val="24"/>
        </w:rPr>
        <w:t>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3B23B31E" w14:textId="77777777" w:rsidR="00260C63" w:rsidRPr="00616B37" w:rsidRDefault="00260C63" w:rsidP="00260C63">
      <w:pPr>
        <w:pStyle w:val="Tijeloteksta"/>
        <w:rPr>
          <w:rFonts w:ascii="Arial" w:hAnsi="Arial" w:cs="Arial"/>
          <w:szCs w:val="24"/>
        </w:rPr>
      </w:pPr>
    </w:p>
    <w:bookmarkEnd w:id="24"/>
    <w:p w14:paraId="703D2317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40696100" w14:textId="77777777" w:rsidR="00260C63" w:rsidRPr="00B34C73" w:rsidRDefault="00260C63" w:rsidP="00CE67CC">
      <w:pPr>
        <w:rPr>
          <w:lang w:val="hr-HR"/>
        </w:rPr>
      </w:pPr>
    </w:p>
    <w:p w14:paraId="3E4B58AC" w14:textId="77777777" w:rsidR="00260C63" w:rsidRPr="00B34C73" w:rsidRDefault="00260C63" w:rsidP="00260C63">
      <w:pPr>
        <w:rPr>
          <w:sz w:val="22"/>
          <w:szCs w:val="22"/>
          <w:lang w:val="hr-HR"/>
        </w:rPr>
      </w:pPr>
      <w:r w:rsidRPr="00B34C73">
        <w:rPr>
          <w:noProof/>
          <w:sz w:val="22"/>
          <w:szCs w:val="22"/>
          <w:lang w:val="hr-HR"/>
        </w:rPr>
        <mc:AlternateContent>
          <mc:Choice Requires="wps">
            <w:drawing>
              <wp:inline distT="0" distB="0" distL="0" distR="0" wp14:anchorId="46A4BA4F" wp14:editId="388C36B3">
                <wp:extent cx="3543300" cy="1524000"/>
                <wp:effectExtent l="0" t="0" r="0" b="0"/>
                <wp:docPr id="109657602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72"/>
                            </w:tblGrid>
                            <w:tr w:rsidR="00260C63" w14:paraId="3A50937A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35AFF4D6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1957A465" wp14:editId="524A6AFE">
                                        <wp:extent cx="247650" cy="247650"/>
                                        <wp:effectExtent l="0" t="0" r="0" b="0"/>
                                        <wp:docPr id="180249627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60C63" w14:paraId="79DEB26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0369213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  <w:lang w:eastAsia="en-US"/>
                                    </w:rPr>
                                    <w:drawing>
                                      <wp:inline distT="0" distB="0" distL="0" distR="0" wp14:anchorId="0BF763E0" wp14:editId="2CBF346F">
                                        <wp:extent cx="247650" cy="247650"/>
                                        <wp:effectExtent l="0" t="0" r="0" b="0"/>
                                        <wp:docPr id="2071421747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88ECC2E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REPUBLIKA HRVATSKA - REPUBBLICA DI CROAZIA</w:t>
                                  </w:r>
                                </w:p>
                                <w:p w14:paraId="693BBC0D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ISTARSKA ŽUPANIJA - REGIONE ISTRIANA</w:t>
                                  </w:r>
                                </w:p>
                                <w:p w14:paraId="33AA3988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6DE515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JEDINSTVENI UPRAVNI ODJEL - ASSESSORATO UNIFICATO</w:t>
                                  </w:r>
                                </w:p>
                                <w:p w14:paraId="26FA25D4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Trg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Sv</w:t>
                                  </w:r>
                                  <w:proofErr w:type="spellEnd"/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. Zenona / Piazza S. Zenone 1</w:t>
                                  </w:r>
                                </w:p>
                                <w:p w14:paraId="658A0FA1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Tel. &amp; Fax: +385 (0)52 774-174</w:t>
                                  </w:r>
                                </w:p>
                                <w:p w14:paraId="7C86769D" w14:textId="77777777" w:rsidR="00260C63" w:rsidRP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</w:pPr>
                                  <w:r w:rsidRPr="00260C63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 w:eastAsia="en-US"/>
                                    </w:rPr>
                                    <w:t>E-mail: info@brtonigla-verteneglio.hr</w:t>
                                  </w:r>
                                </w:p>
                                <w:p w14:paraId="4D817127" w14:textId="77777777" w:rsidR="00260C63" w:rsidRDefault="00260C6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eastAsia="en-US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F6F971F" w14:textId="77777777" w:rsidR="00260C63" w:rsidRPr="00D4581A" w:rsidRDefault="00260C63" w:rsidP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6A4BA4F" id="_x0000_s1039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RbEQIAAP8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ZrGW8baka8K6kdiDGFUJL0gMlrAn5z1pMaS+x9HgYoz88ES69fz1SrKNzmr9ZsFOXgZqS4j&#10;wkqCKnngbDR3IUk+8mHhlrbT6MTbcydTz6SyxPz0IqKML/2U9fxut78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cxERbEQIA&#10;AP8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72"/>
                      </w:tblGrid>
                      <w:tr w:rsidR="00260C63" w14:paraId="3A50937A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35AFF4D6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1957A465" wp14:editId="524A6AFE">
                                  <wp:extent cx="247650" cy="247650"/>
                                  <wp:effectExtent l="0" t="0" r="0" b="0"/>
                                  <wp:docPr id="180249627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60C63" w14:paraId="79DEB26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0369213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  <w:lang w:eastAsia="en-US"/>
                              </w:rPr>
                              <w:drawing>
                                <wp:inline distT="0" distB="0" distL="0" distR="0" wp14:anchorId="0BF763E0" wp14:editId="2CBF346F">
                                  <wp:extent cx="247650" cy="247650"/>
                                  <wp:effectExtent l="0" t="0" r="0" b="0"/>
                                  <wp:docPr id="20714217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88ECC2E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REPUBLIKA HRVATSKA - REPUBBLICA DI CROAZIA</w:t>
                            </w:r>
                          </w:p>
                          <w:p w14:paraId="693BBC0D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ISTARSKA ŽUPANIJA - REGIONE ISTRIANA</w:t>
                            </w:r>
                          </w:p>
                          <w:p w14:paraId="33AA3988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Općina Brtonigla-Verteneglio - Comune di Brtonigla-Verteneglio</w:t>
                            </w:r>
                          </w:p>
                          <w:p w14:paraId="246DE515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JEDINSTVENI UPRAVNI ODJEL - ASSESSORATO UNIFICATO</w:t>
                            </w:r>
                          </w:p>
                          <w:p w14:paraId="26FA25D4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52474 Brtonigla-Verteneglio,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Trg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 xml:space="preserve"> </w:t>
                            </w:r>
                            <w:proofErr w:type="spellStart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Sv</w:t>
                            </w:r>
                            <w:proofErr w:type="spellEnd"/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. Zenona / Piazza S. Zenone 1</w:t>
                            </w:r>
                          </w:p>
                          <w:p w14:paraId="658A0FA1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Tel. &amp; Fax: +385 (0)52 774-174</w:t>
                            </w:r>
                          </w:p>
                          <w:p w14:paraId="7C86769D" w14:textId="77777777" w:rsidR="00260C63" w:rsidRP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</w:pPr>
                            <w:r w:rsidRPr="00260C63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 w:eastAsia="en-US"/>
                              </w:rPr>
                              <w:t>E-mail: info@brtonigla-verteneglio.hr</w:t>
                            </w:r>
                          </w:p>
                          <w:p w14:paraId="4D817127" w14:textId="77777777" w:rsidR="00260C63" w:rsidRDefault="00260C6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eastAsia="en-US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F6F971F" w14:textId="77777777" w:rsidR="00260C63" w:rsidRPr="00D4581A" w:rsidRDefault="00260C63" w:rsidP="00260C6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51B95FF" w14:textId="77777777" w:rsidR="00616B37" w:rsidRDefault="00616B37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B9589DC" w14:textId="6408150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KLASA: 053-01/25-01/01</w:t>
      </w:r>
    </w:p>
    <w:p w14:paraId="62D6B2C8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URBROJ: 2163-13-04/01-25-97</w:t>
      </w:r>
    </w:p>
    <w:p w14:paraId="61959838" w14:textId="77777777" w:rsidR="00260C63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Brtonigla-Verteneglio,22. prosinca 2025.</w:t>
      </w:r>
    </w:p>
    <w:p w14:paraId="3725DB80" w14:textId="77777777" w:rsidR="00616B37" w:rsidRPr="00616B37" w:rsidRDefault="00616B37" w:rsidP="00260C6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FD75F5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A31B23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616B37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616B37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5C54CD1A" w14:textId="77777777" w:rsidR="00260C63" w:rsidRPr="00616B37" w:rsidRDefault="00260C63" w:rsidP="00260C6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C4D51E9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D4C2DF5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E8C19CB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0FC68273" w14:textId="77777777" w:rsidR="00260C63" w:rsidRPr="00616B37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Na temelju pristiglog zahtjeva Waldorfske škole u Brtonigli –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 za korištenje putničkog kombija, načelnik Općine Brtonigla-Verteneglio donosi ovu Odluku.</w:t>
      </w:r>
    </w:p>
    <w:p w14:paraId="4D873970" w14:textId="77777777" w:rsidR="00260C63" w:rsidRPr="00616B37" w:rsidRDefault="00260C63" w:rsidP="00260C63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7B3585A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651464C" w14:textId="77777777" w:rsidR="00260C63" w:rsidRPr="00616B37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Waldorfskoj školi u Brtonigli –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, registarske oznake PU 4514G,  za prijevoz učenika škole na klizanje u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Izolu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, R Slovenija, dana 23.prosinca 2025. godine.</w:t>
      </w:r>
    </w:p>
    <w:p w14:paraId="47027DAB" w14:textId="77777777" w:rsidR="00260C63" w:rsidRPr="00616B37" w:rsidRDefault="00260C63" w:rsidP="00260C63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</w:p>
    <w:p w14:paraId="459BDB78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073F55FA" w14:textId="77777777" w:rsidR="00260C63" w:rsidRPr="00616B37" w:rsidRDefault="00260C63" w:rsidP="00260C63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16B37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23D200F5" w14:textId="77777777" w:rsidR="00260C63" w:rsidRPr="00616B37" w:rsidRDefault="00260C63" w:rsidP="00260C6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Waldorfska škola u Brtonigli –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07278586315. Vozilom će, za vrijeme korištenja upravljati Hrvoje Brešić.</w:t>
      </w:r>
    </w:p>
    <w:p w14:paraId="4A7B8621" w14:textId="77777777" w:rsidR="00260C63" w:rsidRPr="00616B37" w:rsidRDefault="00260C63" w:rsidP="00260C6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FD572A1" w14:textId="77777777" w:rsidR="00260C63" w:rsidRPr="00616B37" w:rsidRDefault="00260C63" w:rsidP="00260C6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E2702F8" w14:textId="67805FE2" w:rsidR="00260C63" w:rsidRPr="00616B37" w:rsidRDefault="00260C63" w:rsidP="00616B3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  <w:r w:rsidRPr="00616B37">
        <w:rPr>
          <w:rFonts w:ascii="Arial" w:hAnsi="Arial" w:cs="Arial"/>
          <w:sz w:val="24"/>
          <w:szCs w:val="24"/>
          <w:lang w:val="hr-HR"/>
        </w:rPr>
        <w:tab/>
      </w:r>
    </w:p>
    <w:p w14:paraId="39A9E904" w14:textId="77777777" w:rsidR="00260C63" w:rsidRPr="00616B37" w:rsidRDefault="00260C63" w:rsidP="00260C63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070EBD7C" w14:textId="5AAD62C2" w:rsidR="00260C63" w:rsidRPr="00616B37" w:rsidRDefault="00260C63" w:rsidP="00616B37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.</w:t>
      </w:r>
      <w:r w:rsidR="00616B3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6CCBACD" w14:textId="77777777" w:rsidR="00260C63" w:rsidRPr="00B34C73" w:rsidRDefault="00260C6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5477E646" w14:textId="77777777" w:rsidR="00260C63" w:rsidRPr="00616B37" w:rsidRDefault="00260C63" w:rsidP="00CE67CC">
      <w:pPr>
        <w:rPr>
          <w:sz w:val="24"/>
          <w:szCs w:val="24"/>
          <w:lang w:val="hr-HR"/>
        </w:rPr>
      </w:pPr>
    </w:p>
    <w:p w14:paraId="55592B9F" w14:textId="42EB5F22" w:rsidR="00616B37" w:rsidRPr="00616B37" w:rsidRDefault="00457723" w:rsidP="00616B3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>Na temelju st.3 čl. 18 Zakona o javnoj nabavi (NN – 120/16, 114/22), čl. 39 Zakona o lokalnoj i područnoj (regionalnoj) samoupravi Zakona o lokalnoj i područnoj (regionalnoj) samoupravi NN – 33/01, 60/01, 129/05,109/07, 125/08, 36/09, 150/11, 144/12, 19/13, 137/15 15, 123/17, 98/19, 144/20), i Statuta Općine Brtonigla (Službene novine Općine Brtonigla broj 03/18, 03/21 i 07/21 - pročišćeni tekst i 16/22), Općinski načelnik Općine Brtonigla-Verteneglio dana 22. prosinca 2025. godine, donosi sljedeću</w:t>
      </w:r>
    </w:p>
    <w:p w14:paraId="4DA4750A" w14:textId="77777777" w:rsidR="00457723" w:rsidRPr="00616B37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92AD933" w14:textId="77777777" w:rsidR="00457723" w:rsidRPr="00616B37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o izravnom ugovaranju za izradu podloge za </w:t>
      </w:r>
    </w:p>
    <w:p w14:paraId="3BDB47D4" w14:textId="77777777" w:rsidR="00457723" w:rsidRPr="00616B37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autobusne nadstrešnice u naselju </w:t>
      </w:r>
      <w:proofErr w:type="spellStart"/>
      <w:r w:rsidRPr="00616B37">
        <w:rPr>
          <w:rFonts w:ascii="Arial" w:hAnsi="Arial" w:cs="Arial"/>
          <w:b/>
          <w:sz w:val="24"/>
          <w:szCs w:val="24"/>
          <w:lang w:val="hr-HR"/>
        </w:rPr>
        <w:t>Fiorini</w:t>
      </w:r>
      <w:proofErr w:type="spellEnd"/>
      <w:r w:rsidRPr="00616B37">
        <w:rPr>
          <w:rFonts w:ascii="Arial" w:hAnsi="Arial" w:cs="Arial"/>
          <w:b/>
          <w:sz w:val="24"/>
          <w:szCs w:val="24"/>
          <w:lang w:val="hr-HR"/>
        </w:rPr>
        <w:t xml:space="preserve"> i Radini    </w:t>
      </w:r>
    </w:p>
    <w:p w14:paraId="665F62BC" w14:textId="77777777" w:rsidR="00457723" w:rsidRPr="00616B37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45BB483" w14:textId="77777777" w:rsidR="00457723" w:rsidRPr="00616B37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D290D35" w14:textId="77777777" w:rsidR="00457723" w:rsidRPr="00616B37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ab/>
        <w:t xml:space="preserve">Prihvaća se  ponuda „G. OBNOVA“ d.o.o. M. V. Ilirika 54, Umag,  evidencijski broj ponude 3332 od 18.12.2025, za izradu AB podloga za autobusne nadstrešnice u naselju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Fiorini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i Radini za ponuđenu cijenu u iznosu od 1.416,00 €  bez PDV-a. </w:t>
      </w:r>
    </w:p>
    <w:p w14:paraId="56C99766" w14:textId="77777777" w:rsidR="00616B37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</w:t>
      </w:r>
    </w:p>
    <w:p w14:paraId="2AECA1C4" w14:textId="1BA9AE58" w:rsidR="00457723" w:rsidRPr="00616B37" w:rsidRDefault="00616B37" w:rsidP="00457723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</w:t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  <w:t xml:space="preserve">         </w:t>
      </w:r>
      <w:r w:rsidR="00457723" w:rsidRPr="00616B37">
        <w:rPr>
          <w:rFonts w:ascii="Arial" w:hAnsi="Arial" w:cs="Arial"/>
          <w:sz w:val="24"/>
          <w:szCs w:val="24"/>
          <w:lang w:val="hr-HR"/>
        </w:rPr>
        <w:t xml:space="preserve">               </w:t>
      </w:r>
      <w:r w:rsidR="00457723" w:rsidRPr="00616B37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306AB40" w14:textId="77777777" w:rsidR="00457723" w:rsidRPr="00616B37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b/>
          <w:sz w:val="24"/>
          <w:szCs w:val="24"/>
          <w:lang w:val="hr-HR"/>
        </w:rPr>
        <w:tab/>
      </w:r>
      <w:r w:rsidRPr="00616B37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41E4A84B" w14:textId="77777777" w:rsidR="00457723" w:rsidRPr="00616B37" w:rsidRDefault="00457723" w:rsidP="0045772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7C190A40" w14:textId="77777777" w:rsidR="00457723" w:rsidRPr="00616B37" w:rsidRDefault="00457723" w:rsidP="0045772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16B37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616B37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616B37">
        <w:rPr>
          <w:rFonts w:ascii="Arial" w:hAnsi="Arial" w:cs="Arial"/>
          <w:sz w:val="24"/>
          <w:szCs w:val="24"/>
          <w:lang w:val="hr-HR"/>
        </w:rPr>
        <w:t>. I. iznosi do 5 dana.</w:t>
      </w:r>
    </w:p>
    <w:p w14:paraId="67AB449D" w14:textId="77777777" w:rsidR="00457723" w:rsidRDefault="00457723" w:rsidP="00457723">
      <w:pPr>
        <w:pStyle w:val="Tijeloteksta"/>
        <w:ind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2025. godinu – „URBANA OPREMA U NASELJIMA“ -  račun 42131-359 pozicija 16).</w:t>
      </w:r>
    </w:p>
    <w:p w14:paraId="1F2B4AF2" w14:textId="77777777" w:rsidR="00616B37" w:rsidRPr="00616B37" w:rsidRDefault="00616B37" w:rsidP="00457723">
      <w:pPr>
        <w:pStyle w:val="Tijeloteksta"/>
        <w:ind w:firstLine="708"/>
        <w:rPr>
          <w:rFonts w:ascii="Arial" w:hAnsi="Arial" w:cs="Arial"/>
          <w:szCs w:val="24"/>
        </w:rPr>
      </w:pPr>
    </w:p>
    <w:p w14:paraId="3074358B" w14:textId="77777777" w:rsidR="00457723" w:rsidRPr="00616B37" w:rsidRDefault="00457723" w:rsidP="00457723">
      <w:pPr>
        <w:pStyle w:val="Tijeloteksta"/>
        <w:jc w:val="center"/>
        <w:rPr>
          <w:rFonts w:ascii="Arial" w:hAnsi="Arial" w:cs="Arial"/>
          <w:b/>
          <w:bCs/>
          <w:szCs w:val="24"/>
        </w:rPr>
      </w:pPr>
      <w:r w:rsidRPr="00616B37">
        <w:rPr>
          <w:rFonts w:ascii="Arial" w:hAnsi="Arial" w:cs="Arial"/>
          <w:b/>
          <w:bCs/>
          <w:szCs w:val="24"/>
        </w:rPr>
        <w:t>III.</w:t>
      </w:r>
    </w:p>
    <w:p w14:paraId="7536EEA8" w14:textId="77777777" w:rsidR="00457723" w:rsidRDefault="00457723" w:rsidP="00457723">
      <w:pPr>
        <w:pStyle w:val="Tijeloteksta"/>
        <w:ind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Za kontrolu radova iz točke I., zadužuju se stručni suradnik za vođenje investicija Općine Brtonigla-Verteneglio Admir Martinović.  </w:t>
      </w:r>
    </w:p>
    <w:p w14:paraId="6625D7E0" w14:textId="77777777" w:rsidR="00616B37" w:rsidRPr="00B31877" w:rsidRDefault="00616B37" w:rsidP="00457723">
      <w:pPr>
        <w:pStyle w:val="Tijeloteksta"/>
        <w:ind w:firstLine="708"/>
        <w:rPr>
          <w:rFonts w:ascii="Arial" w:hAnsi="Arial" w:cs="Arial"/>
          <w:sz w:val="18"/>
          <w:szCs w:val="18"/>
        </w:rPr>
      </w:pPr>
    </w:p>
    <w:p w14:paraId="576EA914" w14:textId="77777777" w:rsidR="00457723" w:rsidRPr="00616B37" w:rsidRDefault="00457723" w:rsidP="00457723">
      <w:pPr>
        <w:pStyle w:val="Tijeloteksta"/>
        <w:jc w:val="center"/>
        <w:rPr>
          <w:rFonts w:ascii="Arial" w:hAnsi="Arial" w:cs="Arial"/>
          <w:b/>
          <w:szCs w:val="24"/>
        </w:rPr>
      </w:pPr>
      <w:r w:rsidRPr="00616B37">
        <w:rPr>
          <w:rFonts w:ascii="Arial" w:hAnsi="Arial" w:cs="Arial"/>
          <w:b/>
          <w:szCs w:val="24"/>
        </w:rPr>
        <w:t>IV.</w:t>
      </w:r>
    </w:p>
    <w:p w14:paraId="4B593C75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39712654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</w:p>
    <w:p w14:paraId="44D8257A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KLASA: 363-01/25-01/21</w:t>
      </w:r>
    </w:p>
    <w:p w14:paraId="3322A5AB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URBROJ: 2163-13-04/06-25-05</w:t>
      </w:r>
    </w:p>
    <w:p w14:paraId="533A5D9F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>Brtonigla, 22. prosinca 2025. godine</w:t>
      </w:r>
    </w:p>
    <w:p w14:paraId="3E3E857C" w14:textId="77777777" w:rsidR="00457723" w:rsidRPr="00616B37" w:rsidRDefault="00457723" w:rsidP="00457723">
      <w:pPr>
        <w:pStyle w:val="Tijeloteksta"/>
        <w:rPr>
          <w:rFonts w:ascii="Arial" w:hAnsi="Arial" w:cs="Arial"/>
          <w:szCs w:val="24"/>
        </w:rPr>
      </w:pPr>
    </w:p>
    <w:p w14:paraId="7F93BE4F" w14:textId="77777777" w:rsidR="00457723" w:rsidRPr="00616B37" w:rsidRDefault="00457723" w:rsidP="00457723">
      <w:pPr>
        <w:pStyle w:val="Tijeloteksta"/>
        <w:ind w:left="1416"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OPĆINSKI NAČELNIK OPĆINE BRTONIGLA-VERTENEGLIO </w:t>
      </w:r>
    </w:p>
    <w:p w14:paraId="6565081D" w14:textId="48B28A49" w:rsidR="00457723" w:rsidRDefault="00457723" w:rsidP="00616B37">
      <w:pPr>
        <w:pStyle w:val="Tijeloteksta"/>
        <w:ind w:left="2832" w:firstLine="708"/>
        <w:rPr>
          <w:rFonts w:ascii="Arial" w:hAnsi="Arial" w:cs="Arial"/>
          <w:szCs w:val="24"/>
        </w:rPr>
      </w:pPr>
      <w:r w:rsidRPr="00616B37">
        <w:rPr>
          <w:rFonts w:ascii="Arial" w:hAnsi="Arial" w:cs="Arial"/>
          <w:szCs w:val="24"/>
        </w:rPr>
        <w:t xml:space="preserve">Neš Sinožić </w:t>
      </w:r>
      <w:proofErr w:type="spellStart"/>
      <w:r w:rsidRPr="00616B37">
        <w:rPr>
          <w:rFonts w:ascii="Arial" w:hAnsi="Arial" w:cs="Arial"/>
          <w:szCs w:val="24"/>
        </w:rPr>
        <w:t>mag.ing.agr</w:t>
      </w:r>
      <w:proofErr w:type="spellEnd"/>
      <w:r w:rsidRPr="00616B37">
        <w:rPr>
          <w:rFonts w:ascii="Arial" w:hAnsi="Arial" w:cs="Arial"/>
          <w:szCs w:val="24"/>
        </w:rPr>
        <w:t>.</w:t>
      </w:r>
      <w:r w:rsidR="00616B37">
        <w:rPr>
          <w:rFonts w:ascii="Arial" w:hAnsi="Arial" w:cs="Arial"/>
          <w:szCs w:val="24"/>
        </w:rPr>
        <w:t xml:space="preserve"> v.r.</w:t>
      </w:r>
    </w:p>
    <w:p w14:paraId="1E2BEA6D" w14:textId="77777777" w:rsidR="00B31877" w:rsidRPr="00616B37" w:rsidRDefault="00B31877" w:rsidP="00616B37">
      <w:pPr>
        <w:pStyle w:val="Tijeloteksta"/>
        <w:ind w:left="2832" w:firstLine="708"/>
        <w:rPr>
          <w:szCs w:val="24"/>
        </w:rPr>
      </w:pPr>
    </w:p>
    <w:p w14:paraId="29356438" w14:textId="77777777" w:rsidR="00457723" w:rsidRPr="00B34C73" w:rsidRDefault="0045772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46F8F70E" w14:textId="77777777" w:rsidR="00260C63" w:rsidRPr="00B34C73" w:rsidRDefault="00260C63" w:rsidP="00CE67CC">
      <w:pPr>
        <w:rPr>
          <w:lang w:val="hr-HR"/>
        </w:rPr>
      </w:pPr>
    </w:p>
    <w:p w14:paraId="2EE2165D" w14:textId="77777777" w:rsidR="00457723" w:rsidRDefault="00457723" w:rsidP="0045772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5" w:name="_Hlk189464313"/>
      <w:r w:rsidRPr="00B34C73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22. prosinca 2025. godine, donosi sljedeću</w:t>
      </w:r>
    </w:p>
    <w:p w14:paraId="572CBBAD" w14:textId="77777777" w:rsidR="00616B37" w:rsidRPr="00B34C73" w:rsidRDefault="00616B37" w:rsidP="0045772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80C078" w14:textId="77777777" w:rsidR="00457723" w:rsidRPr="00B34C7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0649327" w14:textId="77777777" w:rsidR="0045772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NC na području Općine Brtonigla-Verteneglio </w:t>
      </w:r>
    </w:p>
    <w:p w14:paraId="6814B262" w14:textId="77777777" w:rsidR="00616B37" w:rsidRPr="00B34C73" w:rsidRDefault="00616B37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6DE8F0" w14:textId="77777777" w:rsidR="00457723" w:rsidRPr="00B34C7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C8E365C" w14:textId="77777777" w:rsidR="00457723" w:rsidRPr="00B34C73" w:rsidRDefault="00457723" w:rsidP="00457723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Prihvaća se  ponuda obrt „ISKOP“ Moreno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Scherlich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, Grožnjan, Donja Gomila 9, evidencijski broj ponude 3358 od 22.12.2025, za sanaciju NC na području Općine Brtonigla usred nepovoljnih prilika – obilnih padalina u 9. mjesecu, za ponuđenu cijenu u iznosu od 2.255,00 €  bez PDV-a</w:t>
      </w:r>
    </w:p>
    <w:p w14:paraId="5AE167E8" w14:textId="77777777" w:rsidR="00616B37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</w:t>
      </w:r>
    </w:p>
    <w:p w14:paraId="22D87E25" w14:textId="77777777" w:rsidR="00616B37" w:rsidRDefault="00616B37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C850B1" w14:textId="51BD1CEC" w:rsidR="00457723" w:rsidRPr="00B34C73" w:rsidRDefault="00616B37" w:rsidP="00457723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</w:t>
      </w:r>
      <w:r w:rsidR="00457723" w:rsidRPr="00B34C73">
        <w:rPr>
          <w:rFonts w:ascii="Arial" w:hAnsi="Arial" w:cs="Arial"/>
          <w:sz w:val="24"/>
          <w:szCs w:val="24"/>
          <w:lang w:val="hr-HR"/>
        </w:rPr>
        <w:t xml:space="preserve">        </w:t>
      </w:r>
      <w:r w:rsidR="00457723" w:rsidRPr="00B34C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DCC9E71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2DE756E7" w14:textId="77777777" w:rsidR="00457723" w:rsidRPr="00B34C73" w:rsidRDefault="00457723" w:rsidP="0045772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1EFDAD84" w14:textId="77777777" w:rsidR="00457723" w:rsidRPr="00B34C73" w:rsidRDefault="00457723" w:rsidP="0045772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Rok za izvedbu radova iz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 I. iznosi do 3 dana.</w:t>
      </w:r>
    </w:p>
    <w:p w14:paraId="04F67361" w14:textId="77777777" w:rsidR="00457723" w:rsidRDefault="00457723" w:rsidP="00457723">
      <w:pPr>
        <w:pStyle w:val="Tijeloteksta"/>
        <w:ind w:firstLine="708"/>
        <w:rPr>
          <w:rFonts w:ascii="Arial" w:hAnsi="Arial" w:cs="Arial"/>
        </w:rPr>
      </w:pPr>
      <w:r w:rsidRPr="00B34C73">
        <w:rPr>
          <w:rFonts w:ascii="Arial" w:hAnsi="Arial" w:cs="Arial"/>
        </w:rPr>
        <w:t>Za plaćanje  iz ove Odluke koristiti će se proračunska sredstva koja su osigurana i namijenjena u Općinskim proračunom Općine Brtonigla-Verteneglio za 2025. godinu – „SREDSTVA IZDVOJENA ZA PRORAČUNSKU ZALIHU“ -  račun 41139, pozicija 326-1).</w:t>
      </w:r>
    </w:p>
    <w:p w14:paraId="5C7DB514" w14:textId="77777777" w:rsidR="00616B37" w:rsidRPr="00B34C73" w:rsidRDefault="00616B37" w:rsidP="00457723">
      <w:pPr>
        <w:pStyle w:val="Tijeloteksta"/>
        <w:ind w:firstLine="708"/>
        <w:rPr>
          <w:rFonts w:ascii="Arial" w:hAnsi="Arial" w:cs="Arial"/>
        </w:rPr>
      </w:pPr>
    </w:p>
    <w:p w14:paraId="7DB4FC38" w14:textId="77777777" w:rsidR="00457723" w:rsidRPr="00B34C73" w:rsidRDefault="00457723" w:rsidP="00457723">
      <w:pPr>
        <w:pStyle w:val="Tijeloteksta"/>
        <w:jc w:val="center"/>
        <w:rPr>
          <w:rFonts w:ascii="Arial" w:hAnsi="Arial" w:cs="Arial"/>
          <w:b/>
          <w:bCs/>
        </w:rPr>
      </w:pPr>
      <w:r w:rsidRPr="00B34C73">
        <w:rPr>
          <w:rFonts w:ascii="Arial" w:hAnsi="Arial" w:cs="Arial"/>
          <w:b/>
          <w:bCs/>
        </w:rPr>
        <w:t>III.</w:t>
      </w:r>
    </w:p>
    <w:p w14:paraId="233CE216" w14:textId="77777777" w:rsidR="00457723" w:rsidRDefault="00457723" w:rsidP="00457723">
      <w:pPr>
        <w:pStyle w:val="Tijeloteksta"/>
        <w:ind w:firstLine="708"/>
        <w:rPr>
          <w:rFonts w:ascii="Arial" w:hAnsi="Arial" w:cs="Arial"/>
        </w:rPr>
      </w:pPr>
      <w:r w:rsidRPr="00B34C73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551437C3" w14:textId="77777777" w:rsidR="00616B37" w:rsidRPr="00B34C73" w:rsidRDefault="00616B37" w:rsidP="00457723">
      <w:pPr>
        <w:pStyle w:val="Tijeloteksta"/>
        <w:ind w:firstLine="708"/>
        <w:rPr>
          <w:rFonts w:ascii="Arial" w:hAnsi="Arial" w:cs="Arial"/>
        </w:rPr>
      </w:pPr>
    </w:p>
    <w:p w14:paraId="71BA35A3" w14:textId="77777777" w:rsidR="00457723" w:rsidRPr="00B34C73" w:rsidRDefault="00457723" w:rsidP="00457723">
      <w:pPr>
        <w:pStyle w:val="Tijeloteksta"/>
        <w:jc w:val="center"/>
        <w:rPr>
          <w:rFonts w:ascii="Arial" w:hAnsi="Arial" w:cs="Arial"/>
          <w:b/>
        </w:rPr>
      </w:pPr>
      <w:r w:rsidRPr="00B34C73">
        <w:rPr>
          <w:rFonts w:ascii="Arial" w:hAnsi="Arial" w:cs="Arial"/>
          <w:b/>
        </w:rPr>
        <w:t>IV.</w:t>
      </w:r>
    </w:p>
    <w:p w14:paraId="0FA8B1A4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  <w:r w:rsidRPr="00B34C73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55B3AB21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</w:p>
    <w:p w14:paraId="68B906EC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  <w:r w:rsidRPr="00B34C73">
        <w:rPr>
          <w:rFonts w:ascii="Arial" w:hAnsi="Arial" w:cs="Arial"/>
        </w:rPr>
        <w:t>KLASA: 363-01/25-01/23</w:t>
      </w:r>
    </w:p>
    <w:p w14:paraId="1D4B8831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  <w:r w:rsidRPr="00B34C73">
        <w:rPr>
          <w:rFonts w:ascii="Arial" w:hAnsi="Arial" w:cs="Arial"/>
        </w:rPr>
        <w:t>URBROJ: 2163-13-04/06-25-02</w:t>
      </w:r>
    </w:p>
    <w:p w14:paraId="75B48E53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  <w:r w:rsidRPr="00B34C73">
        <w:rPr>
          <w:rFonts w:ascii="Arial" w:hAnsi="Arial" w:cs="Arial"/>
        </w:rPr>
        <w:t>Brtonigla, 22. prosinca 2025. godine</w:t>
      </w:r>
    </w:p>
    <w:p w14:paraId="2AC4EDC8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</w:p>
    <w:p w14:paraId="5FE2CD39" w14:textId="77777777" w:rsidR="00457723" w:rsidRPr="00B34C73" w:rsidRDefault="00457723" w:rsidP="00457723">
      <w:pPr>
        <w:pStyle w:val="Tijeloteksta"/>
        <w:rPr>
          <w:rFonts w:ascii="Arial" w:hAnsi="Arial" w:cs="Arial"/>
        </w:rPr>
      </w:pPr>
    </w:p>
    <w:p w14:paraId="1AE7ED0F" w14:textId="77777777" w:rsidR="00457723" w:rsidRPr="00B34C73" w:rsidRDefault="00457723" w:rsidP="00457723">
      <w:pPr>
        <w:pStyle w:val="Tijeloteksta"/>
        <w:ind w:left="1416" w:firstLine="708"/>
        <w:rPr>
          <w:rFonts w:ascii="Arial" w:hAnsi="Arial" w:cs="Arial"/>
        </w:rPr>
      </w:pPr>
      <w:r w:rsidRPr="00B34C73">
        <w:rPr>
          <w:rFonts w:ascii="Arial" w:hAnsi="Arial" w:cs="Arial"/>
        </w:rPr>
        <w:t xml:space="preserve">OPĆINSKI NAČELNIK OPĆINE BRTONIGLA-VERTENEGLIO </w:t>
      </w:r>
    </w:p>
    <w:p w14:paraId="4E7E1AC3" w14:textId="77762E82" w:rsidR="00457723" w:rsidRPr="00B34C73" w:rsidRDefault="00457723" w:rsidP="00457723">
      <w:pPr>
        <w:pStyle w:val="Tijeloteksta"/>
        <w:ind w:left="2832" w:firstLine="708"/>
        <w:rPr>
          <w:rFonts w:ascii="Arial" w:hAnsi="Arial" w:cs="Arial"/>
        </w:rPr>
      </w:pPr>
      <w:r w:rsidRPr="00B34C73">
        <w:rPr>
          <w:rFonts w:ascii="Arial" w:hAnsi="Arial" w:cs="Arial"/>
        </w:rPr>
        <w:t xml:space="preserve">Neš Sinožić </w:t>
      </w:r>
      <w:proofErr w:type="spellStart"/>
      <w:r w:rsidRPr="00B34C73">
        <w:rPr>
          <w:rFonts w:ascii="Arial" w:hAnsi="Arial" w:cs="Arial"/>
        </w:rPr>
        <w:t>mag.ing.agr</w:t>
      </w:r>
      <w:proofErr w:type="spellEnd"/>
      <w:r w:rsidRPr="00B34C73">
        <w:rPr>
          <w:rFonts w:ascii="Arial" w:hAnsi="Arial" w:cs="Arial"/>
        </w:rPr>
        <w:t>.</w:t>
      </w:r>
      <w:bookmarkEnd w:id="25"/>
      <w:r w:rsidR="00616B37">
        <w:rPr>
          <w:rFonts w:ascii="Arial" w:hAnsi="Arial" w:cs="Arial"/>
        </w:rPr>
        <w:t xml:space="preserve"> v.r.</w:t>
      </w:r>
    </w:p>
    <w:p w14:paraId="09A19E7F" w14:textId="77777777" w:rsidR="00457723" w:rsidRPr="00B34C73" w:rsidRDefault="00457723" w:rsidP="00CE67CC">
      <w:pPr>
        <w:rPr>
          <w:lang w:val="hr-HR"/>
        </w:rPr>
      </w:pPr>
    </w:p>
    <w:p w14:paraId="63AE0A27" w14:textId="77777777" w:rsidR="00457723" w:rsidRPr="00B34C73" w:rsidRDefault="00457723" w:rsidP="00CE67CC">
      <w:pPr>
        <w:rPr>
          <w:lang w:val="hr-HR"/>
        </w:rPr>
      </w:pPr>
    </w:p>
    <w:p w14:paraId="6ECA1CB5" w14:textId="77777777" w:rsidR="00457723" w:rsidRPr="00B34C73" w:rsidRDefault="00457723" w:rsidP="00CE67CC">
      <w:pPr>
        <w:rPr>
          <w:lang w:val="hr-HR"/>
        </w:rPr>
      </w:pPr>
    </w:p>
    <w:p w14:paraId="007C38A4" w14:textId="77777777" w:rsidR="00457723" w:rsidRPr="00B34C73" w:rsidRDefault="0045772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76F4FF10" w14:textId="77777777" w:rsidR="00260C63" w:rsidRPr="00B34C73" w:rsidRDefault="00260C63" w:rsidP="00CE67CC">
      <w:pPr>
        <w:rPr>
          <w:lang w:val="hr-HR"/>
        </w:rPr>
      </w:pPr>
    </w:p>
    <w:p w14:paraId="7EDFC0C9" w14:textId="067F8286" w:rsidR="00457723" w:rsidRPr="00B34C73" w:rsidRDefault="00F41F3F" w:rsidP="00CE67CC">
      <w:pPr>
        <w:rPr>
          <w:lang w:val="hr-HR"/>
        </w:rPr>
      </w:pPr>
      <w:r w:rsidRPr="00B34C73">
        <w:rPr>
          <w:lang w:val="hr-H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7D87817" wp14:editId="72DA2936">
                <wp:simplePos x="0" y="0"/>
                <wp:positionH relativeFrom="column">
                  <wp:posOffset>-579755</wp:posOffset>
                </wp:positionH>
                <wp:positionV relativeFrom="paragraph">
                  <wp:posOffset>-231775</wp:posOffset>
                </wp:positionV>
                <wp:extent cx="3408679" cy="2040254"/>
                <wp:effectExtent l="0" t="0" r="1905" b="0"/>
                <wp:wrapNone/>
                <wp:docPr id="251451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457723" w14:paraId="78DA78C6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B3AE47A" w14:textId="77777777" w:rsidR="00457723" w:rsidRDefault="00457723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429D9F7E" wp14:editId="33FC6AD5">
                                        <wp:extent cx="251460" cy="251460"/>
                                        <wp:effectExtent l="0" t="0" r="0" b="0"/>
                                        <wp:docPr id="777769793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D5BE12D" w14:textId="77777777" w:rsidR="00457723" w:rsidRDefault="00457723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59B40D9" wp14:editId="6013AC02">
                                        <wp:extent cx="252000" cy="252000"/>
                                        <wp:effectExtent l="0" t="0" r="0" b="0"/>
                                        <wp:docPr id="1301342163" name="Picture 3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457723" w14:paraId="610F4641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05846D4" w14:textId="77777777" w:rsidR="00457723" w:rsidRDefault="00457723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5A21972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6B6E994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22BB154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13E9FD6" w14:textId="77777777" w:rsid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5A8690AF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. Zenona / Piazza S. Zenone 1</w:t>
                                  </w:r>
                                </w:p>
                                <w:p w14:paraId="77696F66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2E3A1F4" w14:textId="77777777" w:rsidR="00457723" w:rsidRP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45772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1C8D7E6" w14:textId="77777777" w:rsidR="00457723" w:rsidRDefault="00457723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2071231" w14:textId="77777777" w:rsidR="00457723" w:rsidRDefault="00457723" w:rsidP="0045772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451AED5" w14:textId="77777777" w:rsidR="00457723" w:rsidRDefault="00457723" w:rsidP="0045772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CACCA5D" w14:textId="77777777" w:rsidR="00457723" w:rsidRDefault="00457723" w:rsidP="0045772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1BDC3957" w14:textId="77777777" w:rsidR="00457723" w:rsidRPr="00D4581A" w:rsidRDefault="00457723" w:rsidP="0045772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D87817" id="_x0000_s1040" type="#_x0000_t202" style="position:absolute;margin-left:-45.65pt;margin-top:-18.25pt;width:268.4pt;height:160.6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mVREwIAAP8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457723" w14:paraId="78DA78C6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B3AE47A" w14:textId="77777777" w:rsidR="00457723" w:rsidRDefault="00457723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429D9F7E" wp14:editId="33FC6AD5">
                                  <wp:extent cx="251460" cy="251460"/>
                                  <wp:effectExtent l="0" t="0" r="0" b="0"/>
                                  <wp:docPr id="777769793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6D5BE12D" w14:textId="77777777" w:rsidR="00457723" w:rsidRDefault="00457723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59B40D9" wp14:editId="6013AC02">
                                  <wp:extent cx="252000" cy="252000"/>
                                  <wp:effectExtent l="0" t="0" r="0" b="0"/>
                                  <wp:docPr id="1301342163" name="Picture 3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457723" w14:paraId="610F4641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05846D4" w14:textId="77777777" w:rsidR="00457723" w:rsidRDefault="00457723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05A21972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6B6E994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22BB154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13E9FD6" w14:textId="77777777" w:rsid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5A8690AF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. Zenona / Piazza S. Zenone 1</w:t>
                            </w:r>
                          </w:p>
                          <w:p w14:paraId="77696F66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2E3A1F4" w14:textId="77777777" w:rsidR="00457723" w:rsidRP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457723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1C8D7E6" w14:textId="77777777" w:rsidR="00457723" w:rsidRDefault="00457723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2071231" w14:textId="77777777" w:rsidR="00457723" w:rsidRDefault="00457723" w:rsidP="0045772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451AED5" w14:textId="77777777" w:rsidR="00457723" w:rsidRDefault="00457723" w:rsidP="0045772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CACCA5D" w14:textId="77777777" w:rsidR="00457723" w:rsidRDefault="00457723" w:rsidP="0045772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1BDC3957" w14:textId="77777777" w:rsidR="00457723" w:rsidRPr="00D4581A" w:rsidRDefault="00457723" w:rsidP="0045772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457723" w:rsidRPr="00B34C73" w14:paraId="5FD21D01" w14:textId="77777777" w:rsidTr="00C82ED9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1B9FE2F2" w14:textId="77777777" w:rsidR="00457723" w:rsidRPr="00B34C73" w:rsidRDefault="00457723" w:rsidP="00C82ED9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1AAF86F5" w14:textId="2299EF56" w:rsidR="00457723" w:rsidRPr="00B34C73" w:rsidRDefault="00457723" w:rsidP="00457723">
      <w:pPr>
        <w:jc w:val="both"/>
        <w:rPr>
          <w:rFonts w:ascii="Calibri" w:hAnsi="Calibri" w:cs="Calibri"/>
          <w:color w:val="000000"/>
          <w:lang w:val="hr-HR"/>
        </w:rPr>
      </w:pPr>
      <w:r w:rsidRPr="00B34C73">
        <w:rPr>
          <w:lang w:val="hr-HR"/>
        </w:rPr>
        <w:t xml:space="preserve">    </w:t>
      </w:r>
    </w:p>
    <w:p w14:paraId="5AD92571" w14:textId="77777777" w:rsidR="00457723" w:rsidRPr="00B34C73" w:rsidRDefault="00457723" w:rsidP="00457723">
      <w:pPr>
        <w:jc w:val="both"/>
        <w:rPr>
          <w:lang w:val="hr-HR"/>
        </w:rPr>
      </w:pP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  <w:r w:rsidRPr="00B34C73">
        <w:rPr>
          <w:rFonts w:ascii="Calibri" w:hAnsi="Calibri" w:cs="Calibri"/>
          <w:color w:val="000000"/>
          <w:lang w:val="hr-HR"/>
        </w:rPr>
        <w:tab/>
      </w:r>
    </w:p>
    <w:p w14:paraId="577E41FB" w14:textId="77777777" w:rsidR="00457723" w:rsidRPr="00B34C73" w:rsidRDefault="00457723" w:rsidP="00457723">
      <w:pPr>
        <w:jc w:val="both"/>
        <w:rPr>
          <w:lang w:val="hr-HR"/>
        </w:rPr>
      </w:pPr>
    </w:p>
    <w:p w14:paraId="21B62389" w14:textId="77777777" w:rsidR="00457723" w:rsidRPr="00B34C73" w:rsidRDefault="00457723" w:rsidP="00457723">
      <w:pPr>
        <w:rPr>
          <w:rFonts w:ascii="Calibri" w:hAnsi="Calibri" w:cs="Calibri"/>
          <w:color w:val="000000"/>
          <w:lang w:val="hr-HR"/>
        </w:rPr>
      </w:pPr>
    </w:p>
    <w:p w14:paraId="46EEBAD8" w14:textId="77777777" w:rsidR="00616B37" w:rsidRDefault="00616B37" w:rsidP="00457723">
      <w:pPr>
        <w:rPr>
          <w:rFonts w:ascii="Arial" w:hAnsi="Arial" w:cs="Arial"/>
          <w:sz w:val="24"/>
          <w:szCs w:val="24"/>
          <w:lang w:val="hr-HR"/>
        </w:rPr>
      </w:pPr>
    </w:p>
    <w:p w14:paraId="0E3E5028" w14:textId="77777777" w:rsidR="00F41F3F" w:rsidRDefault="00F41F3F" w:rsidP="00457723">
      <w:pPr>
        <w:rPr>
          <w:rFonts w:ascii="Arial" w:hAnsi="Arial" w:cs="Arial"/>
          <w:sz w:val="24"/>
          <w:szCs w:val="24"/>
          <w:lang w:val="hr-HR"/>
        </w:rPr>
      </w:pPr>
    </w:p>
    <w:p w14:paraId="16D91D0F" w14:textId="77777777" w:rsidR="00F41F3F" w:rsidRDefault="00F41F3F" w:rsidP="00457723">
      <w:pPr>
        <w:rPr>
          <w:rFonts w:ascii="Arial" w:hAnsi="Arial" w:cs="Arial"/>
          <w:sz w:val="24"/>
          <w:szCs w:val="24"/>
          <w:lang w:val="hr-HR"/>
        </w:rPr>
      </w:pPr>
    </w:p>
    <w:p w14:paraId="637E0114" w14:textId="0795BF50" w:rsidR="00457723" w:rsidRPr="00B34C73" w:rsidRDefault="00457723" w:rsidP="0045772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B34C73">
        <w:rPr>
          <w:rFonts w:ascii="Arial" w:hAnsi="Arial" w:cs="Arial"/>
          <w:color w:val="000000"/>
          <w:sz w:val="24"/>
          <w:szCs w:val="24"/>
          <w:lang w:val="hr-HR"/>
        </w:rPr>
        <w:t>340-01/25-01/02</w:t>
      </w:r>
    </w:p>
    <w:p w14:paraId="73FC52F3" w14:textId="77777777" w:rsidR="00457723" w:rsidRPr="00B34C73" w:rsidRDefault="00457723" w:rsidP="0045772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URBROJ:</w:t>
      </w:r>
      <w:r w:rsidRPr="00B34C73">
        <w:rPr>
          <w:rFonts w:ascii="Arial" w:hAnsi="Arial" w:cs="Arial"/>
          <w:color w:val="000000"/>
          <w:sz w:val="24"/>
          <w:szCs w:val="24"/>
          <w:lang w:val="hr-HR"/>
        </w:rPr>
        <w:t>2163-13-04/01-25-2</w:t>
      </w:r>
    </w:p>
    <w:p w14:paraId="320729B1" w14:textId="77777777" w:rsidR="00457723" w:rsidRPr="00B34C73" w:rsidRDefault="00457723" w:rsidP="00457723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Brtonigla-Verteneglio,  23</w:t>
      </w:r>
      <w:r w:rsidRPr="00B34C73">
        <w:rPr>
          <w:rFonts w:ascii="Arial" w:hAnsi="Arial" w:cs="Arial"/>
          <w:color w:val="000000"/>
          <w:sz w:val="24"/>
          <w:szCs w:val="24"/>
          <w:lang w:val="hr-HR"/>
        </w:rPr>
        <w:t>.12.2025.</w:t>
      </w:r>
    </w:p>
    <w:p w14:paraId="57D7370D" w14:textId="77777777" w:rsidR="00457723" w:rsidRPr="00B34C73" w:rsidRDefault="00457723" w:rsidP="00457723">
      <w:pPr>
        <w:rPr>
          <w:rFonts w:ascii="Arial" w:hAnsi="Arial" w:cs="Arial"/>
          <w:sz w:val="24"/>
          <w:szCs w:val="24"/>
          <w:lang w:val="hr-HR"/>
        </w:rPr>
      </w:pPr>
    </w:p>
    <w:p w14:paraId="7667E00F" w14:textId="77777777" w:rsidR="00457723" w:rsidRPr="00B34C73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Na temelju članka 167.  i članka 168. Zakona o prostornom uređenju (NN broj 153</w:t>
      </w:r>
      <w:r w:rsidRPr="00B34C73">
        <w:rPr>
          <w:rFonts w:ascii="Arial" w:hAnsi="Arial" w:cs="Arial"/>
          <w:b/>
          <w:sz w:val="24"/>
          <w:szCs w:val="24"/>
          <w:lang w:val="hr-HR"/>
        </w:rPr>
        <w:t>/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13, </w:t>
      </w:r>
      <w:bookmarkStart w:id="26" w:name="_Hlk80012493"/>
      <w:r w:rsidRPr="00B34C73">
        <w:rPr>
          <w:rFonts w:ascii="Arial" w:hAnsi="Arial" w:cs="Arial"/>
          <w:sz w:val="24"/>
          <w:szCs w:val="24"/>
          <w:lang w:val="hr-HR"/>
        </w:rPr>
        <w:t>65/17, 114/18, 39/19, 98/19</w:t>
      </w:r>
      <w:bookmarkEnd w:id="26"/>
      <w:r w:rsidRPr="00B34C73">
        <w:rPr>
          <w:rFonts w:ascii="Arial" w:hAnsi="Arial" w:cs="Arial"/>
          <w:sz w:val="24"/>
          <w:szCs w:val="24"/>
          <w:lang w:val="hr-HR"/>
        </w:rPr>
        <w:t>, 67/23), i članka 52. Statuta Općine Brtonigla-Verteneglio (Službene novine Općine Brtonigla-Verteneglio broj: 03/18, 03/21, 07/21-pročišćeni tekst, 16/22),  načelnik Općine Brtonigla-Verteneglio, donosi sljedeću</w:t>
      </w:r>
    </w:p>
    <w:p w14:paraId="0A0BA6B3" w14:textId="77777777" w:rsidR="00457723" w:rsidRPr="00B34C73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C06CF41" w14:textId="77777777" w:rsidR="00457723" w:rsidRPr="00B34C7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2C49F397" w14:textId="77777777" w:rsidR="00457723" w:rsidRPr="00B34C7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C12AED0" w14:textId="77777777" w:rsidR="00457723" w:rsidRPr="00B34C73" w:rsidRDefault="00457723" w:rsidP="0045772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3C93BED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Daje se suglasnost na zaključenje Ugovora </w:t>
      </w:r>
      <w:r w:rsidRPr="00B34C73">
        <w:rPr>
          <w:rFonts w:ascii="Arial" w:hAnsi="Arial" w:cs="Arial"/>
          <w:bCs/>
          <w:sz w:val="24"/>
          <w:szCs w:val="24"/>
          <w:lang w:val="hr-HR"/>
        </w:rPr>
        <w:t>o</w:t>
      </w:r>
      <w:r w:rsidRPr="00B34C73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B34C73">
        <w:rPr>
          <w:rFonts w:ascii="Arial" w:hAnsi="Arial" w:cs="Arial"/>
          <w:bCs/>
          <w:sz w:val="24"/>
          <w:szCs w:val="24"/>
          <w:lang w:val="hr-HR"/>
        </w:rPr>
        <w:t>fina</w:t>
      </w:r>
      <w:r w:rsidRPr="00B34C73">
        <w:rPr>
          <w:rFonts w:ascii="Arial" w:hAnsi="Arial" w:cs="Arial"/>
          <w:sz w:val="24"/>
          <w:szCs w:val="24"/>
          <w:lang w:val="hr-HR"/>
        </w:rPr>
        <w:t xml:space="preserve">nciranju izrade </w:t>
      </w:r>
      <w:bookmarkStart w:id="27" w:name="_Hlk80013364"/>
      <w:r w:rsidRPr="00B34C73">
        <w:rPr>
          <w:rFonts w:ascii="Arial" w:hAnsi="Arial" w:cs="Arial"/>
          <w:sz w:val="24"/>
          <w:szCs w:val="24"/>
          <w:lang w:val="hr-HR"/>
        </w:rPr>
        <w:t xml:space="preserve"> Geodetskog elaborata za k.č.br. 2315/10 k.o. Brtonigla prema UPU Brtonigla sa investitorom TULLIO FERNETICH, Srednja 6, Brtonigla, OIB: 64234738565.</w:t>
      </w:r>
    </w:p>
    <w:bookmarkEnd w:id="27"/>
    <w:p w14:paraId="3A0CCF2F" w14:textId="77777777" w:rsidR="00457723" w:rsidRPr="00B34C73" w:rsidRDefault="00457723" w:rsidP="00457723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87520FB" w14:textId="77777777" w:rsidR="00457723" w:rsidRPr="00B34C73" w:rsidRDefault="00457723" w:rsidP="00457723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   </w:t>
      </w:r>
      <w:r w:rsidRPr="00B34C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07F0E08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Temeljem </w:t>
      </w:r>
      <w:bookmarkStart w:id="28" w:name="_Hlk173839345"/>
      <w:r w:rsidRPr="00B34C73">
        <w:rPr>
          <w:rFonts w:ascii="Arial" w:hAnsi="Arial" w:cs="Arial"/>
          <w:sz w:val="24"/>
          <w:szCs w:val="24"/>
          <w:lang w:val="hr-HR"/>
        </w:rPr>
        <w:t>Ponude  Geodetskog ureda Mataija d.o.o. Umag  za izradu Geodetskog elaborata iz stavka 1. ovog članka, troškovi izrade predmetnog elaborata iznose 900,00 EUR bez PDV-a odnosno ukupno sa PDV-om 1.125,00 EUR.</w:t>
      </w:r>
    </w:p>
    <w:p w14:paraId="054A2260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8156BB5" w14:textId="77777777" w:rsidR="00457723" w:rsidRPr="00B34C73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9" w:name="_Hlk173836876"/>
      <w:bookmarkEnd w:id="28"/>
      <w:r w:rsidRPr="00B34C73">
        <w:rPr>
          <w:rFonts w:ascii="Arial" w:hAnsi="Arial" w:cs="Arial"/>
          <w:sz w:val="24"/>
          <w:szCs w:val="24"/>
          <w:lang w:val="hr-HR"/>
        </w:rPr>
        <w:t xml:space="preserve">TULLIO FERNETICH, Srednja 6, Brtonigla, OIB: 64234738565, </w:t>
      </w:r>
      <w:bookmarkEnd w:id="29"/>
      <w:r w:rsidRPr="00B34C73">
        <w:rPr>
          <w:rFonts w:ascii="Arial" w:hAnsi="Arial" w:cs="Arial"/>
          <w:sz w:val="24"/>
          <w:szCs w:val="24"/>
          <w:lang w:val="hr-HR"/>
        </w:rPr>
        <w:t>se obvezuje u cijelosti snositi troškove izrade Geodetskog elaborata iz točke I. Ove Odluke, odnosno u ukupnom iznosu od 1.125,00 EUR i izvršiti izravno plaćanje navedene usluge Geodetskom uredu Mataija d.o.o. Umag.</w:t>
      </w:r>
    </w:p>
    <w:p w14:paraId="38D1C663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2B49051" w14:textId="77777777" w:rsidR="00457723" w:rsidRPr="00B34C73" w:rsidRDefault="00457723" w:rsidP="00457723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34C73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41150C9" w14:textId="77777777" w:rsidR="00457723" w:rsidRPr="00B34C73" w:rsidRDefault="00457723" w:rsidP="0045772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Zadužuje se Jedinstveni upravni odjel Općine Brtonigla-Verteneglio za pripremu Ugovora o financiranju iz točke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 xml:space="preserve"> Odluke.</w:t>
      </w:r>
    </w:p>
    <w:p w14:paraId="6755154B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1EDC20" w14:textId="6921D8A7" w:rsidR="00457723" w:rsidRPr="00B34C73" w:rsidRDefault="00457723" w:rsidP="00457723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ab/>
        <w:t xml:space="preserve">  </w:t>
      </w:r>
      <w:r w:rsidRPr="00B34C73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8EF9776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b/>
          <w:sz w:val="24"/>
          <w:szCs w:val="24"/>
          <w:lang w:val="hr-HR"/>
        </w:rPr>
        <w:tab/>
      </w:r>
      <w:r w:rsidRPr="00B34C73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0A92498F" w14:textId="77777777" w:rsidR="00457723" w:rsidRPr="00B34C73" w:rsidRDefault="00457723" w:rsidP="0045772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1CB590" w14:textId="77777777" w:rsidR="00457723" w:rsidRPr="00B34C73" w:rsidRDefault="00457723" w:rsidP="00457723">
      <w:pPr>
        <w:rPr>
          <w:rFonts w:ascii="Arial" w:hAnsi="Arial" w:cs="Arial"/>
          <w:sz w:val="24"/>
          <w:szCs w:val="24"/>
          <w:lang w:val="hr-HR"/>
        </w:rPr>
      </w:pPr>
    </w:p>
    <w:p w14:paraId="4D6E1B25" w14:textId="77777777" w:rsidR="00457723" w:rsidRPr="00B34C73" w:rsidRDefault="00457723" w:rsidP="00457723">
      <w:pPr>
        <w:rPr>
          <w:rFonts w:ascii="Arial" w:hAnsi="Arial" w:cs="Arial"/>
          <w:sz w:val="24"/>
          <w:szCs w:val="24"/>
          <w:lang w:val="hr-HR"/>
        </w:rPr>
      </w:pPr>
    </w:p>
    <w:p w14:paraId="14143F5F" w14:textId="77777777" w:rsidR="00457723" w:rsidRPr="00B34C73" w:rsidRDefault="00457723" w:rsidP="0045772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7CFECB0" w14:textId="211ECF20" w:rsidR="00457723" w:rsidRPr="00B34C73" w:rsidRDefault="00457723" w:rsidP="0045772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34C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34C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34C73">
        <w:rPr>
          <w:rFonts w:ascii="Arial" w:hAnsi="Arial" w:cs="Arial"/>
          <w:sz w:val="24"/>
          <w:szCs w:val="24"/>
          <w:lang w:val="hr-HR"/>
        </w:rPr>
        <w:t>.</w:t>
      </w:r>
      <w:r w:rsidR="00616B37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2008258" w14:textId="77777777" w:rsidR="00457723" w:rsidRPr="00B34C73" w:rsidRDefault="00457723" w:rsidP="00CE67CC">
      <w:pPr>
        <w:rPr>
          <w:lang w:val="hr-HR"/>
        </w:rPr>
      </w:pPr>
    </w:p>
    <w:p w14:paraId="4A7ADCE4" w14:textId="77777777" w:rsidR="00457723" w:rsidRPr="00B34C73" w:rsidRDefault="00457723" w:rsidP="00CE67CC">
      <w:pPr>
        <w:rPr>
          <w:lang w:val="hr-HR"/>
        </w:rPr>
      </w:pPr>
    </w:p>
    <w:p w14:paraId="468ADAC1" w14:textId="77777777" w:rsidR="00457723" w:rsidRPr="00B34C73" w:rsidRDefault="00457723" w:rsidP="008E3634">
      <w:pPr>
        <w:pStyle w:val="Odlomakpopisa"/>
        <w:numPr>
          <w:ilvl w:val="0"/>
          <w:numId w:val="2"/>
        </w:numPr>
        <w:jc w:val="center"/>
        <w:rPr>
          <w:lang w:val="hr-HR"/>
        </w:rPr>
      </w:pPr>
    </w:p>
    <w:p w14:paraId="56EEB30C" w14:textId="77777777" w:rsidR="00260C63" w:rsidRPr="00B34C73" w:rsidRDefault="00260C63" w:rsidP="00CE67CC">
      <w:pPr>
        <w:rPr>
          <w:lang w:val="hr-HR"/>
        </w:rPr>
      </w:pPr>
    </w:p>
    <w:sectPr w:rsidR="00260C63" w:rsidRPr="00B34C73" w:rsidSect="001D46AF">
      <w:headerReference w:type="default" r:id="rId24"/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74030144" w:rsidR="00853ED0" w:rsidRPr="0041742F" w:rsidRDefault="00CE67CC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siječnja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01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6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272F02DC"/>
    <w:multiLevelType w:val="hybridMultilevel"/>
    <w:tmpl w:val="909E60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F5F93"/>
    <w:multiLevelType w:val="hybridMultilevel"/>
    <w:tmpl w:val="2AEA997A"/>
    <w:lvl w:ilvl="0" w:tplc="4F388288">
      <w:start w:val="7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F394F1C"/>
    <w:multiLevelType w:val="hybridMultilevel"/>
    <w:tmpl w:val="41D8707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221724">
    <w:abstractNumId w:val="5"/>
  </w:num>
  <w:num w:numId="2" w16cid:durableId="1098257923">
    <w:abstractNumId w:val="4"/>
  </w:num>
  <w:num w:numId="3" w16cid:durableId="1297687653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1097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0ECA"/>
    <w:rsid w:val="00102631"/>
    <w:rsid w:val="00103679"/>
    <w:rsid w:val="00107C0D"/>
    <w:rsid w:val="00110452"/>
    <w:rsid w:val="00111A09"/>
    <w:rsid w:val="00114886"/>
    <w:rsid w:val="00115DA3"/>
    <w:rsid w:val="001179DC"/>
    <w:rsid w:val="0012178A"/>
    <w:rsid w:val="00140062"/>
    <w:rsid w:val="001479E9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5223"/>
    <w:rsid w:val="001B1A50"/>
    <w:rsid w:val="001B37CF"/>
    <w:rsid w:val="001C0D11"/>
    <w:rsid w:val="001C29D0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0C63"/>
    <w:rsid w:val="0026142A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288"/>
    <w:rsid w:val="002C56E0"/>
    <w:rsid w:val="002D0FE1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17C06"/>
    <w:rsid w:val="00327DC0"/>
    <w:rsid w:val="00327E99"/>
    <w:rsid w:val="00330BE6"/>
    <w:rsid w:val="0033341C"/>
    <w:rsid w:val="00335576"/>
    <w:rsid w:val="00341279"/>
    <w:rsid w:val="00343D43"/>
    <w:rsid w:val="00344072"/>
    <w:rsid w:val="00345183"/>
    <w:rsid w:val="0034602B"/>
    <w:rsid w:val="00375D36"/>
    <w:rsid w:val="00377263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B329B"/>
    <w:rsid w:val="003C11B3"/>
    <w:rsid w:val="003C2837"/>
    <w:rsid w:val="003C47D3"/>
    <w:rsid w:val="003C74A2"/>
    <w:rsid w:val="003E00EC"/>
    <w:rsid w:val="003E47DB"/>
    <w:rsid w:val="003E6E5F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5F3B"/>
    <w:rsid w:val="004561F7"/>
    <w:rsid w:val="00457723"/>
    <w:rsid w:val="00482F79"/>
    <w:rsid w:val="004861C5"/>
    <w:rsid w:val="0049299B"/>
    <w:rsid w:val="004950A3"/>
    <w:rsid w:val="00495A7A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238B6"/>
    <w:rsid w:val="00532ACF"/>
    <w:rsid w:val="0053794D"/>
    <w:rsid w:val="00540F7E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551A"/>
    <w:rsid w:val="005B601C"/>
    <w:rsid w:val="005C0E1D"/>
    <w:rsid w:val="005C50A7"/>
    <w:rsid w:val="005F4B53"/>
    <w:rsid w:val="00605E5A"/>
    <w:rsid w:val="00616B37"/>
    <w:rsid w:val="00620CAD"/>
    <w:rsid w:val="00625998"/>
    <w:rsid w:val="006277DE"/>
    <w:rsid w:val="00636C5B"/>
    <w:rsid w:val="00646242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D55EE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204C"/>
    <w:rsid w:val="00754BD3"/>
    <w:rsid w:val="00763551"/>
    <w:rsid w:val="007651AE"/>
    <w:rsid w:val="00767FE0"/>
    <w:rsid w:val="00774FC6"/>
    <w:rsid w:val="00776C7A"/>
    <w:rsid w:val="00784A61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329C6"/>
    <w:rsid w:val="00842BF1"/>
    <w:rsid w:val="008444DD"/>
    <w:rsid w:val="0084577F"/>
    <w:rsid w:val="00846B25"/>
    <w:rsid w:val="00853ED0"/>
    <w:rsid w:val="00864E7F"/>
    <w:rsid w:val="0088259E"/>
    <w:rsid w:val="00890190"/>
    <w:rsid w:val="008A27C8"/>
    <w:rsid w:val="008C4EB3"/>
    <w:rsid w:val="008E0449"/>
    <w:rsid w:val="008E1B05"/>
    <w:rsid w:val="008E3634"/>
    <w:rsid w:val="008F5523"/>
    <w:rsid w:val="008F62BB"/>
    <w:rsid w:val="00906659"/>
    <w:rsid w:val="00914FEE"/>
    <w:rsid w:val="00917D74"/>
    <w:rsid w:val="009206B4"/>
    <w:rsid w:val="00923F0A"/>
    <w:rsid w:val="0093060E"/>
    <w:rsid w:val="009359CC"/>
    <w:rsid w:val="00952212"/>
    <w:rsid w:val="00953BDF"/>
    <w:rsid w:val="009645AF"/>
    <w:rsid w:val="0098639F"/>
    <w:rsid w:val="009916DB"/>
    <w:rsid w:val="00994A83"/>
    <w:rsid w:val="0099616B"/>
    <w:rsid w:val="00997AE3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30FF8"/>
    <w:rsid w:val="00A50568"/>
    <w:rsid w:val="00A52589"/>
    <w:rsid w:val="00A535FE"/>
    <w:rsid w:val="00A57D95"/>
    <w:rsid w:val="00A618EC"/>
    <w:rsid w:val="00A628B4"/>
    <w:rsid w:val="00A7569A"/>
    <w:rsid w:val="00A8015B"/>
    <w:rsid w:val="00A80257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3FE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05A9"/>
    <w:rsid w:val="00B31877"/>
    <w:rsid w:val="00B34C73"/>
    <w:rsid w:val="00B35F91"/>
    <w:rsid w:val="00B47AF5"/>
    <w:rsid w:val="00B536FC"/>
    <w:rsid w:val="00B53DC7"/>
    <w:rsid w:val="00B60D55"/>
    <w:rsid w:val="00B7274E"/>
    <w:rsid w:val="00B73955"/>
    <w:rsid w:val="00B74C8E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E72AA"/>
    <w:rsid w:val="00BF2D5E"/>
    <w:rsid w:val="00BF5DA3"/>
    <w:rsid w:val="00BF6439"/>
    <w:rsid w:val="00C13290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E67C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DC5B98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1F3F"/>
    <w:rsid w:val="00F42709"/>
    <w:rsid w:val="00F45F1D"/>
    <w:rsid w:val="00F50789"/>
    <w:rsid w:val="00F54DFC"/>
    <w:rsid w:val="00F6119A"/>
    <w:rsid w:val="00F61368"/>
    <w:rsid w:val="00F64F67"/>
    <w:rsid w:val="00F71DD6"/>
    <w:rsid w:val="00F7267C"/>
    <w:rsid w:val="00F81E2A"/>
    <w:rsid w:val="00F91BCA"/>
    <w:rsid w:val="00FA0908"/>
    <w:rsid w:val="00FA0C3C"/>
    <w:rsid w:val="00FA4C15"/>
    <w:rsid w:val="00FA503E"/>
    <w:rsid w:val="00FA71CC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30</Pages>
  <Words>8886</Words>
  <Characters>50652</Characters>
  <Application>Microsoft Office Word</Application>
  <DocSecurity>0</DocSecurity>
  <Lines>422</Lines>
  <Paragraphs>118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72</cp:revision>
  <cp:lastPrinted>2017-03-28T11:37:00Z</cp:lastPrinted>
  <dcterms:created xsi:type="dcterms:W3CDTF">2024-10-30T13:04:00Z</dcterms:created>
  <dcterms:modified xsi:type="dcterms:W3CDTF">2026-01-22T12:36:00Z</dcterms:modified>
</cp:coreProperties>
</file>