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BE8C8" w14:textId="77777777" w:rsidR="002732FF" w:rsidRPr="00202E4F" w:rsidRDefault="002732FF">
      <w:pPr>
        <w:rPr>
          <w:rFonts w:ascii="Arial Narrow" w:hAnsi="Arial Narrow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877"/>
      </w:tblGrid>
      <w:tr w:rsidR="005926D8" w:rsidRPr="00202E4F" w14:paraId="34E628C4" w14:textId="77777777" w:rsidTr="00B3269E">
        <w:trPr>
          <w:trHeight w:val="8483"/>
        </w:trPr>
        <w:tc>
          <w:tcPr>
            <w:tcW w:w="10031" w:type="dxa"/>
          </w:tcPr>
          <w:tbl>
            <w:tblPr>
              <w:tblpPr w:leftFromText="180" w:rightFromText="180" w:vertAnchor="text" w:horzAnchor="margin" w:tblpXSpec="right" w:tblpY="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15"/>
            </w:tblGrid>
            <w:tr w:rsidR="00B3269E" w:rsidRPr="00202E4F" w14:paraId="72D05941" w14:textId="77777777" w:rsidTr="00B3269E">
              <w:trPr>
                <w:trHeight w:val="330"/>
              </w:trPr>
              <w:tc>
                <w:tcPr>
                  <w:tcW w:w="2115" w:type="dxa"/>
                  <w:tcBorders>
                    <w:bottom w:val="single" w:sz="4" w:space="0" w:color="auto"/>
                  </w:tcBorders>
                </w:tcPr>
                <w:p w14:paraId="2D6E12B4" w14:textId="77777777" w:rsidR="00B3269E" w:rsidRPr="00202E4F" w:rsidRDefault="00B3269E" w:rsidP="00B9020D">
                  <w:pPr>
                    <w:pStyle w:val="Title"/>
                    <w:spacing w:before="0" w:after="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202E4F">
                    <w:rPr>
                      <w:rFonts w:ascii="Arial Narrow" w:hAnsi="Arial Narrow" w:cs="Arial"/>
                      <w:sz w:val="22"/>
                      <w:szCs w:val="22"/>
                    </w:rPr>
                    <w:t>Obrazac</w:t>
                  </w:r>
                  <w:r w:rsidR="000E569B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B9020D">
                    <w:rPr>
                      <w:rFonts w:ascii="Arial Narrow" w:hAnsi="Arial Narrow" w:cs="Arial"/>
                      <w:sz w:val="22"/>
                      <w:szCs w:val="22"/>
                    </w:rPr>
                    <w:t>opisa programa ili projekta</w:t>
                  </w:r>
                </w:p>
              </w:tc>
            </w:tr>
          </w:tbl>
          <w:p w14:paraId="3DFD18F6" w14:textId="77777777" w:rsidR="002732FF" w:rsidRPr="00202E4F" w:rsidRDefault="002732FF" w:rsidP="00B3269E">
            <w:pPr>
              <w:pStyle w:val="Title"/>
              <w:spacing w:before="0" w:after="0"/>
              <w:jc w:val="right"/>
              <w:rPr>
                <w:rFonts w:ascii="Arial Narrow" w:hAnsi="Arial Narrow" w:cs="Arial"/>
                <w:b w:val="0"/>
                <w:sz w:val="22"/>
                <w:szCs w:val="22"/>
              </w:rPr>
            </w:pPr>
          </w:p>
          <w:p w14:paraId="31B36312" w14:textId="77777777" w:rsidR="002732FF" w:rsidRPr="00202E4F" w:rsidRDefault="002732FF" w:rsidP="001825BC">
            <w:pPr>
              <w:pStyle w:val="Title"/>
              <w:spacing w:before="0" w:after="0"/>
              <w:rPr>
                <w:rFonts w:ascii="Arial Narrow" w:hAnsi="Arial Narrow" w:cs="Arial"/>
                <w:sz w:val="22"/>
                <w:szCs w:val="22"/>
              </w:rPr>
            </w:pPr>
          </w:p>
          <w:p w14:paraId="49EC6AE0" w14:textId="77777777" w:rsidR="002732FF" w:rsidRPr="00202E4F" w:rsidRDefault="002732FF" w:rsidP="003B6B40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2"/>
                <w:szCs w:val="22"/>
              </w:rPr>
            </w:pPr>
          </w:p>
          <w:p w14:paraId="0DCCFC34" w14:textId="77777777" w:rsidR="005926D8" w:rsidRPr="00202E4F" w:rsidRDefault="005926D8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BF40ECA" w14:textId="77777777" w:rsidR="00B3269E" w:rsidRPr="00202E4F" w:rsidRDefault="00B3269E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2"/>
                <w:szCs w:val="22"/>
                <w:lang w:eastAsia="hr-HR"/>
              </w:rPr>
            </w:pPr>
          </w:p>
          <w:p w14:paraId="2CE82231" w14:textId="77777777" w:rsidR="00B3269E" w:rsidRPr="005638AA" w:rsidRDefault="00DD49B8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Javni </w:t>
            </w:r>
            <w:r w:rsidR="006F46F7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poziv</w:t>
            </w: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</w:t>
            </w:r>
            <w:r w:rsidR="00680C16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za f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inanciranje </w:t>
            </w:r>
            <w:r w:rsidR="00AF29EE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godišnjeg 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programa udruga</w:t>
            </w:r>
            <w:r w:rsidR="00AF29EE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u sportu</w:t>
            </w:r>
          </w:p>
          <w:p w14:paraId="60747E3A" w14:textId="22B8441F" w:rsidR="00B3269E" w:rsidRPr="005638AA" w:rsidRDefault="00B3269E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iz Proračuna </w:t>
            </w:r>
            <w:r w:rsidR="0073761F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Općine Brtonigla</w:t>
            </w:r>
            <w:r w:rsidR="00E75510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- Verteneglio</w:t>
            </w:r>
            <w:r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za </w:t>
            </w:r>
            <w:r w:rsidR="00524EAF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2026</w:t>
            </w:r>
            <w:r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. godinu</w:t>
            </w:r>
          </w:p>
          <w:p w14:paraId="701B5B66" w14:textId="77777777" w:rsidR="00B3269E" w:rsidRPr="005638AA" w:rsidRDefault="00B3269E" w:rsidP="00B3269E">
            <w:pPr>
              <w:pStyle w:val="Title"/>
              <w:spacing w:before="0" w:after="0"/>
              <w:rPr>
                <w:rFonts w:ascii="Arial Narrow" w:hAnsi="Arial Narrow" w:cs="Arial"/>
                <w:sz w:val="28"/>
                <w:szCs w:val="28"/>
                <w:u w:val="single"/>
              </w:rPr>
            </w:pPr>
            <w:r w:rsidRPr="005638AA">
              <w:rPr>
                <w:rFonts w:ascii="Arial Narrow" w:hAnsi="Arial Narrow" w:cs="Arial"/>
                <w:sz w:val="28"/>
                <w:szCs w:val="28"/>
                <w:u w:val="single"/>
              </w:rPr>
              <w:t xml:space="preserve">Obrazac </w:t>
            </w:r>
            <w:r w:rsidR="005A6016">
              <w:rPr>
                <w:rFonts w:ascii="Arial Narrow" w:hAnsi="Arial Narrow" w:cs="Arial"/>
                <w:sz w:val="28"/>
                <w:szCs w:val="28"/>
                <w:u w:val="single"/>
              </w:rPr>
              <w:t>opisa</w:t>
            </w:r>
            <w:r w:rsidRPr="005638AA">
              <w:rPr>
                <w:rFonts w:ascii="Arial Narrow" w:hAnsi="Arial Narrow" w:cs="Arial"/>
                <w:sz w:val="28"/>
                <w:szCs w:val="28"/>
                <w:u w:val="single"/>
              </w:rPr>
              <w:t xml:space="preserve"> programa</w:t>
            </w:r>
          </w:p>
          <w:p w14:paraId="648E3A35" w14:textId="77777777" w:rsidR="00B3269E" w:rsidRPr="00202E4F" w:rsidRDefault="00B3269E" w:rsidP="00B3269E">
            <w:pPr>
              <w:pStyle w:val="SubTitle2"/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</w:pPr>
          </w:p>
          <w:p w14:paraId="3F5C01A9" w14:textId="77777777" w:rsidR="00E007A7" w:rsidRPr="00202E4F" w:rsidRDefault="00B3269E" w:rsidP="005926D8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Upute: </w:t>
            </w:r>
          </w:p>
          <w:p w14:paraId="47B87448" w14:textId="77777777" w:rsidR="003B6B40" w:rsidRPr="00202E4F" w:rsidRDefault="003B6B40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A51B75D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Obrazac popunite pomoću računala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ili rukom</w:t>
            </w:r>
          </w:p>
          <w:p w14:paraId="7BF43004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Molimo da odgovorite na sva pitanja iz ovog obrasca</w:t>
            </w:r>
          </w:p>
          <w:p w14:paraId="61E3035C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Ukoliko se neko pitanje ne odnosi na Vašu prijavu, stavite naznaku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 xml:space="preserve">N/P </w:t>
            </w:r>
            <w:r w:rsidRPr="00202E4F">
              <w:rPr>
                <w:rFonts w:ascii="Arial Narrow" w:hAnsi="Arial Narrow" w:cs="Arial"/>
                <w:sz w:val="22"/>
                <w:szCs w:val="22"/>
              </w:rPr>
              <w:t>„nije primjenjivo“</w:t>
            </w:r>
          </w:p>
          <w:p w14:paraId="5D04CEA4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 potrebi proširite polja</w:t>
            </w:r>
            <w:r w:rsidR="005638AA" w:rsidRPr="00202E4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*</w:t>
            </w:r>
          </w:p>
          <w:p w14:paraId="1C784AD6" w14:textId="77777777" w:rsidR="00F858BE" w:rsidRPr="00202E4F" w:rsidRDefault="00F858BE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Potpisati i pečatom ovjeriti obrazac (na kraju)</w:t>
            </w:r>
          </w:p>
          <w:p w14:paraId="4DDBC4BD" w14:textId="77777777" w:rsidR="00B3269E" w:rsidRPr="00202E4F" w:rsidRDefault="00B3269E" w:rsidP="00B326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______________</w:t>
            </w:r>
          </w:p>
          <w:p w14:paraId="03176E11" w14:textId="77777777" w:rsidR="005926D8" w:rsidRPr="005638AA" w:rsidRDefault="00B3269E" w:rsidP="005638A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</w:pPr>
            <w:r w:rsidRPr="00202E4F">
              <w:rPr>
                <w:rFonts w:ascii="Arial Narrow" w:hAnsi="Arial Narrow" w:cs="Arial"/>
                <w:i/>
                <w:sz w:val="22"/>
                <w:szCs w:val="22"/>
              </w:rPr>
              <w:t>*</w:t>
            </w:r>
            <w:r w:rsidRPr="00202E4F"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  <w:t xml:space="preserve"> Prostor za odgovore nije ograničen, te u slučaju potrebe za dodatnim prostorom prijavitelj slobodno može dodati retke u tablice ili druge dijelove obrasca, ipak ostavljeni prostor za odgovore smatramo dovoljnim za jasno, sažeto i bitno predstavljanje udruge i ocjenjivanje prijava, pa se ne preporuča znatno veći broj teksta od predviđenog.</w:t>
            </w:r>
          </w:p>
        </w:tc>
      </w:tr>
      <w:tr w:rsidR="001825BC" w:rsidRPr="00202E4F" w14:paraId="14337EF4" w14:textId="77777777" w:rsidTr="00B3269E">
        <w:trPr>
          <w:trHeight w:val="1085"/>
        </w:trPr>
        <w:tc>
          <w:tcPr>
            <w:tcW w:w="10031" w:type="dxa"/>
          </w:tcPr>
          <w:p w14:paraId="7CB6AF95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</w:rPr>
            </w:pPr>
          </w:p>
          <w:p w14:paraId="077AE9CF" w14:textId="77777777" w:rsidR="001825BC" w:rsidRPr="00202E4F" w:rsidRDefault="00B3269E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</w:rPr>
              <w:t xml:space="preserve">Naziv udruge: </w:t>
            </w:r>
          </w:p>
          <w:p w14:paraId="11685549" w14:textId="77777777" w:rsidR="00B26E97" w:rsidRPr="00202E4F" w:rsidRDefault="00B26E97" w:rsidP="00B26E97">
            <w:pPr>
              <w:rPr>
                <w:rFonts w:ascii="Arial Narrow" w:hAnsi="Arial Narrow" w:cs="Arial"/>
                <w:b/>
              </w:rPr>
            </w:pPr>
          </w:p>
          <w:p w14:paraId="6A9C9600" w14:textId="77777777" w:rsidR="00B833F2" w:rsidRPr="00202E4F" w:rsidRDefault="00B833F2" w:rsidP="00B26E97">
            <w:pPr>
              <w:rPr>
                <w:rFonts w:ascii="Arial Narrow" w:hAnsi="Arial Narrow" w:cs="Arial"/>
                <w:b/>
              </w:rPr>
            </w:pPr>
          </w:p>
        </w:tc>
      </w:tr>
      <w:tr w:rsidR="001825BC" w:rsidRPr="00202E4F" w14:paraId="310C9836" w14:textId="77777777" w:rsidTr="005638AA">
        <w:trPr>
          <w:trHeight w:val="765"/>
        </w:trPr>
        <w:tc>
          <w:tcPr>
            <w:tcW w:w="10031" w:type="dxa"/>
          </w:tcPr>
          <w:p w14:paraId="169A2146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</w:rPr>
            </w:pPr>
          </w:p>
          <w:p w14:paraId="31FB2A9C" w14:textId="77777777" w:rsidR="001825BC" w:rsidRPr="00202E4F" w:rsidRDefault="001825BC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</w:rPr>
              <w:t>Naziv projekta</w:t>
            </w:r>
            <w:r w:rsidR="00AB517D" w:rsidRPr="00202E4F">
              <w:rPr>
                <w:rFonts w:ascii="Arial Narrow" w:hAnsi="Arial Narrow" w:cs="Arial"/>
                <w:sz w:val="24"/>
                <w:szCs w:val="24"/>
              </w:rPr>
              <w:t>/programa</w:t>
            </w:r>
            <w:r w:rsidRPr="00202E4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B9E74A6" w14:textId="77777777" w:rsidR="00B833F2" w:rsidRPr="00202E4F" w:rsidRDefault="00B833F2" w:rsidP="00B833F2">
            <w:pPr>
              <w:rPr>
                <w:rFonts w:ascii="Arial Narrow" w:hAnsi="Arial Narrow" w:cs="Arial"/>
              </w:rPr>
            </w:pPr>
          </w:p>
          <w:p w14:paraId="58EDACD7" w14:textId="77777777" w:rsidR="001825BC" w:rsidRPr="00202E4F" w:rsidRDefault="001825BC" w:rsidP="001825BC">
            <w:pPr>
              <w:rPr>
                <w:rFonts w:ascii="Arial Narrow" w:hAnsi="Arial Narrow" w:cs="Arial"/>
              </w:rPr>
            </w:pPr>
          </w:p>
        </w:tc>
      </w:tr>
    </w:tbl>
    <w:p w14:paraId="4B381CDE" w14:textId="77777777" w:rsidR="005926D8" w:rsidRPr="00202E4F" w:rsidRDefault="005926D8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491"/>
        <w:gridCol w:w="527"/>
        <w:gridCol w:w="900"/>
        <w:gridCol w:w="274"/>
        <w:gridCol w:w="425"/>
        <w:gridCol w:w="21"/>
        <w:gridCol w:w="404"/>
        <w:gridCol w:w="142"/>
        <w:gridCol w:w="425"/>
        <w:gridCol w:w="109"/>
        <w:gridCol w:w="458"/>
        <w:gridCol w:w="450"/>
        <w:gridCol w:w="341"/>
        <w:gridCol w:w="187"/>
        <w:gridCol w:w="865"/>
        <w:gridCol w:w="407"/>
        <w:gridCol w:w="868"/>
        <w:gridCol w:w="1122"/>
      </w:tblGrid>
      <w:tr w:rsidR="00C4277E" w:rsidRPr="00202E4F" w14:paraId="296EE43A" w14:textId="77777777" w:rsidTr="00210260">
        <w:trPr>
          <w:trHeight w:val="701"/>
        </w:trPr>
        <w:tc>
          <w:tcPr>
            <w:tcW w:w="10052" w:type="dxa"/>
            <w:gridSpan w:val="19"/>
            <w:shd w:val="clear" w:color="auto" w:fill="DDD9C3"/>
            <w:vAlign w:val="center"/>
          </w:tcPr>
          <w:p w14:paraId="42B854E7" w14:textId="77777777" w:rsidR="005716B4" w:rsidRPr="00202E4F" w:rsidRDefault="005716B4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  <w:p w14:paraId="349DFD1B" w14:textId="77777777" w:rsidR="00C4277E" w:rsidRPr="00202E4F" w:rsidRDefault="000A718B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 xml:space="preserve">I. </w:t>
            </w:r>
            <w:r w:rsidR="00C4277E" w:rsidRPr="00202E4F">
              <w:rPr>
                <w:rFonts w:ascii="Arial Narrow" w:hAnsi="Arial Narrow" w:cs="Arial"/>
                <w:b/>
                <w:bCs/>
              </w:rPr>
              <w:t>OSNOVNI PODACI O PRIJAVITELJU PROJEKTA</w:t>
            </w:r>
            <w:r w:rsidR="00AB517D" w:rsidRPr="00202E4F">
              <w:rPr>
                <w:rFonts w:ascii="Arial Narrow" w:hAnsi="Arial Narrow" w:cs="Arial"/>
                <w:b/>
                <w:bCs/>
              </w:rPr>
              <w:t>/PROGRAMA</w:t>
            </w:r>
          </w:p>
          <w:p w14:paraId="2C03D0D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  <w:bCs/>
                <w:highlight w:val="lightGray"/>
              </w:rPr>
            </w:pPr>
          </w:p>
        </w:tc>
      </w:tr>
      <w:tr w:rsidR="00C4277E" w:rsidRPr="00202E4F" w14:paraId="0CCBF1CC" w14:textId="77777777" w:rsidTr="005638AA">
        <w:tblPrEx>
          <w:tblCellMar>
            <w:top w:w="0" w:type="dxa"/>
            <w:left w:w="0" w:type="dxa"/>
            <w:bottom w:w="0" w:type="dxa"/>
          </w:tblCellMar>
        </w:tblPrEx>
        <w:trPr>
          <w:trHeight w:val="543"/>
        </w:trPr>
        <w:tc>
          <w:tcPr>
            <w:tcW w:w="636" w:type="dxa"/>
          </w:tcPr>
          <w:p w14:paraId="1E365A0B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1.</w:t>
            </w:r>
          </w:p>
        </w:tc>
        <w:tc>
          <w:tcPr>
            <w:tcW w:w="3192" w:type="dxa"/>
            <w:gridSpan w:val="4"/>
            <w:tcBorders>
              <w:bottom w:val="single" w:sz="12" w:space="0" w:color="000000"/>
              <w:right w:val="single" w:sz="12" w:space="0" w:color="000000"/>
            </w:tcBorders>
          </w:tcPr>
          <w:p w14:paraId="26290AB9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Puni naziv udrug</w:t>
            </w:r>
            <w:r w:rsidR="004908D3" w:rsidRPr="00202E4F">
              <w:rPr>
                <w:rFonts w:ascii="Arial Narrow" w:hAnsi="Arial Narrow" w:cs="Arial"/>
              </w:rPr>
              <w:t xml:space="preserve">e </w:t>
            </w:r>
          </w:p>
        </w:tc>
        <w:tc>
          <w:tcPr>
            <w:tcW w:w="6224" w:type="dxa"/>
            <w:gridSpan w:val="14"/>
            <w:tcBorders>
              <w:left w:val="single" w:sz="12" w:space="0" w:color="000000"/>
              <w:bottom w:val="single" w:sz="12" w:space="0" w:color="000000"/>
            </w:tcBorders>
          </w:tcPr>
          <w:p w14:paraId="0F8D33E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  <w:p w14:paraId="370DC0F9" w14:textId="77777777" w:rsidR="004908D3" w:rsidRPr="00202E4F" w:rsidRDefault="004908D3" w:rsidP="00E54DC4">
            <w:pPr>
              <w:snapToGrid w:val="0"/>
              <w:rPr>
                <w:rFonts w:ascii="Arial Narrow" w:hAnsi="Arial Narrow" w:cs="Arial"/>
              </w:rPr>
            </w:pPr>
          </w:p>
          <w:p w14:paraId="25B0DAF0" w14:textId="77777777" w:rsidR="00905420" w:rsidRPr="00202E4F" w:rsidRDefault="00905420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3FF9198B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tcBorders>
              <w:right w:val="single" w:sz="12" w:space="0" w:color="000000"/>
            </w:tcBorders>
          </w:tcPr>
          <w:p w14:paraId="0707D2F7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34F584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Skraćeni naziv udrug</w:t>
            </w:r>
            <w:r w:rsidR="00822ACE">
              <w:rPr>
                <w:rFonts w:ascii="Arial Narrow" w:hAnsi="Arial Narrow" w:cs="Arial"/>
              </w:rPr>
              <w:t>e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BBB41A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5836364B" w14:textId="77777777" w:rsidTr="00C07E05">
        <w:trPr>
          <w:trHeight w:val="503"/>
        </w:trPr>
        <w:tc>
          <w:tcPr>
            <w:tcW w:w="636" w:type="dxa"/>
            <w:tcBorders>
              <w:right w:val="single" w:sz="12" w:space="0" w:color="000000"/>
            </w:tcBorders>
          </w:tcPr>
          <w:p w14:paraId="5255CA01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3</w:t>
            </w:r>
            <w:r w:rsidR="00C35DDF"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336068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</w:rPr>
              <w:t xml:space="preserve">Ime i prezime </w:t>
            </w:r>
            <w:r w:rsidRPr="00202E4F">
              <w:rPr>
                <w:rFonts w:ascii="Arial Narrow" w:hAnsi="Arial Narrow" w:cs="Arial"/>
                <w:b/>
              </w:rPr>
              <w:t>osobe</w:t>
            </w:r>
          </w:p>
          <w:p w14:paraId="0E0639AB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  <w:b/>
              </w:rPr>
              <w:t>ovlaštene za zastupanje: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DF1E54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</w:p>
          <w:p w14:paraId="4D9B41C0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</w:tr>
      <w:tr w:rsidR="00C35DDF" w:rsidRPr="00202E4F" w14:paraId="0649E060" w14:textId="77777777" w:rsidTr="00C07E05">
        <w:tc>
          <w:tcPr>
            <w:tcW w:w="636" w:type="dxa"/>
          </w:tcPr>
          <w:p w14:paraId="32CDC964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1491" w:type="dxa"/>
            <w:tcBorders>
              <w:top w:val="single" w:sz="12" w:space="0" w:color="000000"/>
            </w:tcBorders>
          </w:tcPr>
          <w:p w14:paraId="1BB3DB9F" w14:textId="77777777" w:rsidR="00C35DDF" w:rsidRPr="00202E4F" w:rsidRDefault="00CC5B35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Tel. udruge/ </w:t>
            </w:r>
          </w:p>
        </w:tc>
        <w:tc>
          <w:tcPr>
            <w:tcW w:w="2551" w:type="dxa"/>
            <w:gridSpan w:val="6"/>
            <w:tcBorders>
              <w:top w:val="single" w:sz="12" w:space="0" w:color="000000"/>
            </w:tcBorders>
          </w:tcPr>
          <w:p w14:paraId="5DFD1184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000000"/>
            </w:tcBorders>
            <w:vAlign w:val="center"/>
          </w:tcPr>
          <w:p w14:paraId="5095DBFB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1545" w:type="dxa"/>
            <w:gridSpan w:val="5"/>
            <w:tcBorders>
              <w:top w:val="single" w:sz="12" w:space="0" w:color="000000"/>
            </w:tcBorders>
            <w:vAlign w:val="center"/>
          </w:tcPr>
          <w:p w14:paraId="2024FCA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Telefaks</w:t>
            </w:r>
          </w:p>
          <w:p w14:paraId="45FD9604" w14:textId="77777777" w:rsidR="00CC5B35" w:rsidRPr="00202E4F" w:rsidRDefault="00CC5B35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udruge</w:t>
            </w:r>
          </w:p>
        </w:tc>
        <w:tc>
          <w:tcPr>
            <w:tcW w:w="3262" w:type="dxa"/>
            <w:gridSpan w:val="4"/>
            <w:tcBorders>
              <w:top w:val="single" w:sz="12" w:space="0" w:color="000000"/>
            </w:tcBorders>
          </w:tcPr>
          <w:p w14:paraId="2C710141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4B4181E8" w14:textId="77777777" w:rsidTr="00C07E05">
        <w:tc>
          <w:tcPr>
            <w:tcW w:w="636" w:type="dxa"/>
          </w:tcPr>
          <w:p w14:paraId="5B317A78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1491" w:type="dxa"/>
          </w:tcPr>
          <w:p w14:paraId="14344542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E-mail adresa </w:t>
            </w:r>
          </w:p>
          <w:p w14:paraId="3451AB87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2551" w:type="dxa"/>
            <w:gridSpan w:val="6"/>
          </w:tcPr>
          <w:p w14:paraId="3C2E168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gridSpan w:val="2"/>
          </w:tcPr>
          <w:p w14:paraId="4F226978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</w:p>
          <w:p w14:paraId="7634FE2D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1545" w:type="dxa"/>
            <w:gridSpan w:val="5"/>
            <w:vAlign w:val="center"/>
          </w:tcPr>
          <w:p w14:paraId="6A07FF87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Internet     stranica</w:t>
            </w:r>
          </w:p>
        </w:tc>
        <w:tc>
          <w:tcPr>
            <w:tcW w:w="3262" w:type="dxa"/>
            <w:gridSpan w:val="4"/>
          </w:tcPr>
          <w:p w14:paraId="4FE2CF8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0D20BFAB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2B217CC5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  <w:r w:rsidR="005638AA">
              <w:rPr>
                <w:rFonts w:ascii="Arial Narrow" w:hAnsi="Arial Narrow" w:cs="Arial"/>
              </w:rPr>
              <w:t>8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042" w:type="dxa"/>
            <w:gridSpan w:val="7"/>
          </w:tcPr>
          <w:p w14:paraId="3EBC6317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Ime i prezime </w:t>
            </w:r>
            <w:r w:rsidR="005638AA">
              <w:rPr>
                <w:rFonts w:ascii="Arial Narrow" w:hAnsi="Arial Narrow" w:cs="Arial"/>
              </w:rPr>
              <w:t>voditelja</w:t>
            </w:r>
            <w:r w:rsidRPr="00202E4F">
              <w:rPr>
                <w:rFonts w:ascii="Arial Narrow" w:hAnsi="Arial Narrow" w:cs="Arial"/>
              </w:rPr>
              <w:t xml:space="preserve"> </w:t>
            </w:r>
            <w:r w:rsidR="00F20600" w:rsidRPr="00202E4F">
              <w:rPr>
                <w:rFonts w:ascii="Arial Narrow" w:hAnsi="Arial Narrow" w:cs="Arial"/>
              </w:rPr>
              <w:t>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</w:p>
        </w:tc>
        <w:tc>
          <w:tcPr>
            <w:tcW w:w="5374" w:type="dxa"/>
            <w:gridSpan w:val="11"/>
          </w:tcPr>
          <w:p w14:paraId="5C3234C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3286B442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06"/>
        </w:trPr>
        <w:tc>
          <w:tcPr>
            <w:tcW w:w="636" w:type="dxa"/>
          </w:tcPr>
          <w:p w14:paraId="3C65CE20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  <w:r w:rsidR="005638AA">
              <w:rPr>
                <w:rFonts w:ascii="Arial Narrow" w:hAnsi="Arial Narrow" w:cs="Arial"/>
              </w:rPr>
              <w:t>9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042" w:type="dxa"/>
            <w:gridSpan w:val="7"/>
          </w:tcPr>
          <w:p w14:paraId="28A174A6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Broj telefona </w:t>
            </w:r>
            <w:r w:rsidR="005638AA">
              <w:rPr>
                <w:rFonts w:ascii="Arial Narrow" w:hAnsi="Arial Narrow" w:cs="Arial"/>
              </w:rPr>
              <w:t xml:space="preserve">voditelja </w:t>
            </w:r>
          </w:p>
        </w:tc>
        <w:tc>
          <w:tcPr>
            <w:tcW w:w="5374" w:type="dxa"/>
            <w:gridSpan w:val="11"/>
          </w:tcPr>
          <w:p w14:paraId="5504C1AC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105B78D0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96"/>
        </w:trPr>
        <w:tc>
          <w:tcPr>
            <w:tcW w:w="636" w:type="dxa"/>
          </w:tcPr>
          <w:p w14:paraId="74BE1A78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  <w:r w:rsidR="005638AA">
              <w:rPr>
                <w:rFonts w:ascii="Arial Narrow" w:hAnsi="Arial Narrow" w:cs="Arial"/>
              </w:rPr>
              <w:t>10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042" w:type="dxa"/>
            <w:gridSpan w:val="7"/>
          </w:tcPr>
          <w:p w14:paraId="3C0A6D46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E-mail adresa </w:t>
            </w:r>
            <w:r w:rsidR="005638AA">
              <w:rPr>
                <w:rFonts w:ascii="Arial Narrow" w:hAnsi="Arial Narrow" w:cs="Arial"/>
              </w:rPr>
              <w:t>voditelja</w:t>
            </w:r>
          </w:p>
        </w:tc>
        <w:tc>
          <w:tcPr>
            <w:tcW w:w="5374" w:type="dxa"/>
            <w:gridSpan w:val="11"/>
          </w:tcPr>
          <w:p w14:paraId="770EDDA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1081176B" w14:textId="77777777" w:rsidTr="00C07E05">
        <w:tc>
          <w:tcPr>
            <w:tcW w:w="636" w:type="dxa"/>
          </w:tcPr>
          <w:p w14:paraId="20368F51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1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5176" w:type="dxa"/>
            <w:gridSpan w:val="11"/>
          </w:tcPr>
          <w:p w14:paraId="6824E267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Datum i godina upisa udruge u Registar udruga</w:t>
            </w:r>
          </w:p>
          <w:p w14:paraId="6A0E6A4C" w14:textId="77777777" w:rsidR="00C35DDF" w:rsidRPr="00202E4F" w:rsidRDefault="00C35DDF" w:rsidP="0022049A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4240" w:type="dxa"/>
            <w:gridSpan w:val="7"/>
          </w:tcPr>
          <w:p w14:paraId="4610E07E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12C8E837" w14:textId="77777777" w:rsidTr="00C07E05">
        <w:tc>
          <w:tcPr>
            <w:tcW w:w="636" w:type="dxa"/>
          </w:tcPr>
          <w:p w14:paraId="436C2EF3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2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184" w:type="dxa"/>
            <w:gridSpan w:val="8"/>
          </w:tcPr>
          <w:p w14:paraId="2851FA45" w14:textId="77777777" w:rsidR="00C35DDF" w:rsidRPr="00202E4F" w:rsidRDefault="0022049A" w:rsidP="00574619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>OIB</w:t>
            </w:r>
          </w:p>
        </w:tc>
        <w:tc>
          <w:tcPr>
            <w:tcW w:w="5232" w:type="dxa"/>
            <w:gridSpan w:val="10"/>
          </w:tcPr>
          <w:p w14:paraId="6BFAE24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0A18A5B1" w14:textId="77777777" w:rsidTr="00C07E05">
        <w:tc>
          <w:tcPr>
            <w:tcW w:w="636" w:type="dxa"/>
          </w:tcPr>
          <w:p w14:paraId="40812EAB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3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184" w:type="dxa"/>
            <w:gridSpan w:val="8"/>
          </w:tcPr>
          <w:p w14:paraId="36E821CD" w14:textId="77777777" w:rsidR="00C35DDF" w:rsidRPr="00202E4F" w:rsidRDefault="00B3269E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Matični broj udruge</w:t>
            </w:r>
          </w:p>
        </w:tc>
        <w:tc>
          <w:tcPr>
            <w:tcW w:w="5232" w:type="dxa"/>
            <w:gridSpan w:val="10"/>
          </w:tcPr>
          <w:p w14:paraId="02657A7C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3B6E27" w:rsidRPr="00202E4F" w14:paraId="613D0286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6E992515" w14:textId="77777777" w:rsidR="003B6E27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4</w:t>
            </w:r>
            <w:r w:rsidR="003B6E27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184" w:type="dxa"/>
            <w:gridSpan w:val="8"/>
          </w:tcPr>
          <w:p w14:paraId="043086CB" w14:textId="77777777" w:rsidR="003B6E27" w:rsidRPr="00202E4F" w:rsidRDefault="003B6E27" w:rsidP="00D96D16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RNO broj iz </w:t>
            </w:r>
            <w:r w:rsidR="00D96D16" w:rsidRPr="00202E4F">
              <w:rPr>
                <w:rFonts w:ascii="Arial Narrow" w:hAnsi="Arial Narrow" w:cs="Arial"/>
                <w:b/>
              </w:rPr>
              <w:t>r</w:t>
            </w:r>
            <w:r w:rsidRPr="00202E4F">
              <w:rPr>
                <w:rFonts w:ascii="Arial Narrow" w:hAnsi="Arial Narrow" w:cs="Arial"/>
                <w:b/>
              </w:rPr>
              <w:t>egistra neprofitnih org.</w:t>
            </w:r>
          </w:p>
          <w:p w14:paraId="54AFBACA" w14:textId="77777777" w:rsidR="004C13FF" w:rsidRPr="00202E4F" w:rsidRDefault="004C13FF" w:rsidP="00D96D16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5232" w:type="dxa"/>
            <w:gridSpan w:val="10"/>
          </w:tcPr>
          <w:p w14:paraId="749DB531" w14:textId="77777777" w:rsidR="003B6E27" w:rsidRPr="00202E4F" w:rsidRDefault="003B6E27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0C4E1A27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7C96B3E8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5</w:t>
            </w:r>
            <w:r w:rsidR="003B6E27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184" w:type="dxa"/>
            <w:gridSpan w:val="8"/>
          </w:tcPr>
          <w:p w14:paraId="3C80B455" w14:textId="77777777" w:rsidR="00C35DDF" w:rsidRPr="00202E4F" w:rsidRDefault="0022049A" w:rsidP="00E54DC4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IBAN </w:t>
            </w:r>
            <w:r w:rsidR="00C35DDF" w:rsidRPr="00202E4F">
              <w:rPr>
                <w:rFonts w:ascii="Arial Narrow" w:hAnsi="Arial Narrow" w:cs="Arial"/>
                <w:b/>
              </w:rPr>
              <w:t>i naziv banke</w:t>
            </w:r>
          </w:p>
          <w:p w14:paraId="3092EDD5" w14:textId="77777777" w:rsidR="004C13FF" w:rsidRPr="00202E4F" w:rsidRDefault="004C13FF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5232" w:type="dxa"/>
            <w:gridSpan w:val="10"/>
          </w:tcPr>
          <w:p w14:paraId="0FBACCC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0589E9A7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2B4DFE52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  <w:p w14:paraId="6A225372" w14:textId="77777777" w:rsidR="00C35DDF" w:rsidRPr="00202E4F" w:rsidRDefault="00C35DDF" w:rsidP="006B4CE3">
            <w:pPr>
              <w:shd w:val="clear" w:color="auto" w:fill="CCFFFF"/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Djelatnost udruge </w:t>
            </w:r>
          </w:p>
          <w:p w14:paraId="41E83D71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C35DDF" w:rsidRPr="00202E4F" w14:paraId="435E5685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439"/>
        </w:trPr>
        <w:tc>
          <w:tcPr>
            <w:tcW w:w="636" w:type="dxa"/>
          </w:tcPr>
          <w:p w14:paraId="16D557BB" w14:textId="77777777" w:rsidR="00C35DDF" w:rsidRPr="00202E4F" w:rsidRDefault="00C07E05" w:rsidP="000337E7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6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3617" w:type="dxa"/>
            <w:gridSpan w:val="5"/>
          </w:tcPr>
          <w:p w14:paraId="11934CEB" w14:textId="77777777" w:rsidR="00F5747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</w:rPr>
            </w:pPr>
            <w:r w:rsidRPr="00202E4F">
              <w:rPr>
                <w:rFonts w:ascii="Arial Narrow" w:hAnsi="Arial Narrow" w:cs="Arial"/>
              </w:rPr>
              <w:t>Djelatnost</w:t>
            </w:r>
            <w:r w:rsidR="00F5747F" w:rsidRPr="00202E4F">
              <w:rPr>
                <w:rFonts w:ascii="Arial Narrow" w:hAnsi="Arial Narrow" w:cs="Arial"/>
              </w:rPr>
              <w:t>i</w:t>
            </w:r>
            <w:r w:rsidRPr="00202E4F">
              <w:rPr>
                <w:rFonts w:ascii="Arial Narrow" w:hAnsi="Arial Narrow" w:cs="Arial"/>
              </w:rPr>
              <w:t xml:space="preserve"> Udruge sukladno Statutu</w:t>
            </w:r>
            <w:r w:rsidRPr="00202E4F">
              <w:rPr>
                <w:rFonts w:ascii="Arial Narrow" w:hAnsi="Arial Narrow" w:cs="Arial"/>
                <w:shd w:val="clear" w:color="auto" w:fill="FFFF00"/>
              </w:rPr>
              <w:t xml:space="preserve"> </w:t>
            </w:r>
          </w:p>
          <w:p w14:paraId="5AFA9EBF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shd w:val="clear" w:color="auto" w:fill="FFFF00"/>
              </w:rPr>
            </w:pPr>
          </w:p>
          <w:p w14:paraId="5BA8FB3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</w:rPr>
            </w:pPr>
            <w:r w:rsidRPr="00202E4F">
              <w:rPr>
                <w:rFonts w:ascii="Arial Narrow" w:hAnsi="Arial Narrow" w:cs="Arial"/>
                <w:shd w:val="clear" w:color="auto" w:fill="FFFF00"/>
              </w:rPr>
              <w:t xml:space="preserve"> </w:t>
            </w:r>
          </w:p>
        </w:tc>
        <w:tc>
          <w:tcPr>
            <w:tcW w:w="5799" w:type="dxa"/>
            <w:gridSpan w:val="13"/>
          </w:tcPr>
          <w:p w14:paraId="7CBB955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color w:val="000000"/>
                <w:shd w:val="clear" w:color="auto" w:fill="00FF00"/>
              </w:rPr>
            </w:pPr>
          </w:p>
        </w:tc>
      </w:tr>
      <w:tr w:rsidR="00C35DDF" w:rsidRPr="00202E4F" w14:paraId="1234DBC7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152A13A5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7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3617" w:type="dxa"/>
            <w:gridSpan w:val="5"/>
          </w:tcPr>
          <w:p w14:paraId="0A4066EE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Osnovna djelatnost udruge</w:t>
            </w:r>
          </w:p>
          <w:p w14:paraId="63B95E99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5799" w:type="dxa"/>
            <w:gridSpan w:val="13"/>
          </w:tcPr>
          <w:p w14:paraId="596EFEE1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514E9CD8" w14:textId="77777777" w:rsidTr="00C07E05">
        <w:tblPrEx>
          <w:tblCellMar>
            <w:left w:w="0" w:type="dxa"/>
          </w:tblCellMar>
        </w:tblPrEx>
        <w:tc>
          <w:tcPr>
            <w:tcW w:w="636" w:type="dxa"/>
          </w:tcPr>
          <w:p w14:paraId="10E01333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8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8"/>
          </w:tcPr>
          <w:p w14:paraId="7F4D3DF3" w14:textId="77777777" w:rsidR="00C35DDF" w:rsidRPr="00202E4F" w:rsidRDefault="00C35DDF" w:rsidP="00F5747F">
            <w:pPr>
              <w:snapToGrid w:val="0"/>
              <w:jc w:val="both"/>
              <w:rPr>
                <w:rFonts w:ascii="Arial Narrow" w:hAnsi="Arial Narrow" w:cs="Arial"/>
                <w:shd w:val="clear" w:color="auto" w:fill="FFFF00"/>
              </w:rPr>
            </w:pPr>
            <w:r w:rsidRPr="00202E4F">
              <w:rPr>
                <w:rFonts w:ascii="Arial Narrow" w:hAnsi="Arial Narrow" w:cs="Arial"/>
              </w:rPr>
              <w:t>Kratak opis relevantnih iskustava, postignuća i sposobnosti udruge/druge pravne osobe da provede predloženi projekt</w:t>
            </w:r>
            <w:r w:rsidR="00AB517D" w:rsidRPr="00202E4F">
              <w:rPr>
                <w:rFonts w:ascii="Arial Narrow" w:hAnsi="Arial Narrow" w:cs="Arial"/>
              </w:rPr>
              <w:t>/program</w:t>
            </w:r>
            <w:r w:rsidRPr="00202E4F">
              <w:rPr>
                <w:rFonts w:ascii="Arial Narrow" w:hAnsi="Arial Narrow" w:cs="Arial"/>
              </w:rPr>
              <w:t xml:space="preserve"> </w:t>
            </w:r>
            <w:r w:rsidR="00D96D16" w:rsidRPr="00202E4F">
              <w:rPr>
                <w:rFonts w:ascii="Arial Narrow" w:hAnsi="Arial Narrow" w:cs="Arial"/>
              </w:rPr>
              <w:t>(</w:t>
            </w:r>
            <w:r w:rsidRPr="00202E4F">
              <w:rPr>
                <w:rFonts w:ascii="Arial Narrow" w:hAnsi="Arial Narrow" w:cs="Arial"/>
                <w:iCs/>
              </w:rPr>
              <w:t>navesti prijašnja iskustva u pro</w:t>
            </w:r>
            <w:r w:rsidR="00C101EF" w:rsidRPr="00202E4F">
              <w:rPr>
                <w:rFonts w:ascii="Arial Narrow" w:hAnsi="Arial Narrow" w:cs="Arial"/>
                <w:iCs/>
              </w:rPr>
              <w:t xml:space="preserve">vedbi </w:t>
            </w:r>
            <w:r w:rsidRPr="00202E4F">
              <w:rPr>
                <w:rFonts w:ascii="Arial Narrow" w:hAnsi="Arial Narrow" w:cs="Arial"/>
                <w:iCs/>
              </w:rPr>
              <w:t>projek</w:t>
            </w:r>
            <w:r w:rsidR="00C101EF" w:rsidRPr="00202E4F">
              <w:rPr>
                <w:rFonts w:ascii="Arial Narrow" w:hAnsi="Arial Narrow" w:cs="Arial"/>
                <w:iCs/>
              </w:rPr>
              <w:t xml:space="preserve">ata </w:t>
            </w:r>
            <w:r w:rsidRPr="00202E4F">
              <w:rPr>
                <w:rFonts w:ascii="Arial Narrow" w:hAnsi="Arial Narrow" w:cs="Arial"/>
                <w:iCs/>
              </w:rPr>
              <w:t>kao nositelja projektnih aktivnosti i</w:t>
            </w:r>
            <w:r w:rsidR="00D96D16" w:rsidRPr="00202E4F">
              <w:rPr>
                <w:rFonts w:ascii="Arial Narrow" w:hAnsi="Arial Narrow" w:cs="Arial"/>
                <w:iCs/>
              </w:rPr>
              <w:t>/ili</w:t>
            </w:r>
            <w:r w:rsidRPr="00202E4F">
              <w:rPr>
                <w:rFonts w:ascii="Arial Narrow" w:hAnsi="Arial Narrow" w:cs="Arial"/>
                <w:iCs/>
              </w:rPr>
              <w:t xml:space="preserve"> kao partnera</w:t>
            </w:r>
            <w:r w:rsidR="00773A3A" w:rsidRPr="00202E4F">
              <w:rPr>
                <w:rFonts w:ascii="Arial Narrow" w:hAnsi="Arial Narrow" w:cs="Arial"/>
                <w:iCs/>
              </w:rPr>
              <w:t xml:space="preserve"> ili suradnika</w:t>
            </w:r>
            <w:r w:rsidRPr="00202E4F">
              <w:rPr>
                <w:rFonts w:ascii="Arial Narrow" w:hAnsi="Arial Narrow" w:cs="Arial"/>
                <w:iCs/>
              </w:rPr>
              <w:t>)</w:t>
            </w:r>
            <w:r w:rsidR="00C101EF" w:rsidRPr="00202E4F">
              <w:rPr>
                <w:rFonts w:ascii="Arial Narrow" w:hAnsi="Arial Narrow" w:cs="Arial"/>
                <w:iCs/>
              </w:rPr>
              <w:t xml:space="preserve">  (navesti nazive projekata, donator</w:t>
            </w:r>
            <w:r w:rsidR="007A4E51" w:rsidRPr="00202E4F">
              <w:rPr>
                <w:rFonts w:ascii="Arial Narrow" w:hAnsi="Arial Narrow" w:cs="Arial"/>
                <w:iCs/>
              </w:rPr>
              <w:t>e</w:t>
            </w:r>
            <w:r w:rsidR="00C101EF" w:rsidRPr="00202E4F">
              <w:rPr>
                <w:rFonts w:ascii="Arial Narrow" w:hAnsi="Arial Narrow" w:cs="Arial"/>
                <w:iCs/>
              </w:rPr>
              <w:t xml:space="preserve"> i aktivnosti)</w:t>
            </w:r>
            <w:r w:rsidRPr="00202E4F">
              <w:rPr>
                <w:rFonts w:ascii="Arial Narrow" w:hAnsi="Arial Narrow" w:cs="Arial"/>
                <w:iCs/>
              </w:rPr>
              <w:t xml:space="preserve"> </w:t>
            </w:r>
          </w:p>
        </w:tc>
      </w:tr>
      <w:tr w:rsidR="00C35DDF" w:rsidRPr="00202E4F" w14:paraId="5F58FB16" w14:textId="77777777" w:rsidTr="00C07E05">
        <w:tblPrEx>
          <w:tblCellMar>
            <w:left w:w="0" w:type="dxa"/>
          </w:tblCellMar>
        </w:tblPrEx>
        <w:trPr>
          <w:trHeight w:val="1497"/>
        </w:trPr>
        <w:tc>
          <w:tcPr>
            <w:tcW w:w="10052" w:type="dxa"/>
            <w:gridSpan w:val="19"/>
          </w:tcPr>
          <w:p w14:paraId="4FE3F730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778EDBC7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3E925E59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103A5C52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29F45D0E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1EA29C75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</w:tc>
      </w:tr>
      <w:tr w:rsidR="00C35DDF" w:rsidRPr="00202E4F" w14:paraId="17353C45" w14:textId="77777777" w:rsidTr="00C07E05">
        <w:trPr>
          <w:trHeight w:val="398"/>
        </w:trPr>
        <w:tc>
          <w:tcPr>
            <w:tcW w:w="636" w:type="dxa"/>
            <w:vMerge w:val="restart"/>
          </w:tcPr>
          <w:p w14:paraId="73A558E0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2018" w:type="dxa"/>
            <w:gridSpan w:val="2"/>
            <w:vMerge w:val="restart"/>
          </w:tcPr>
          <w:p w14:paraId="294F7A1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Ukupan broj</w:t>
            </w:r>
          </w:p>
          <w:p w14:paraId="690ABF35" w14:textId="77777777" w:rsidR="00C35DDF" w:rsidRPr="00202E4F" w:rsidRDefault="00C35DDF" w:rsidP="00F5747F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zaposlenih u udruzi</w:t>
            </w:r>
          </w:p>
        </w:tc>
        <w:tc>
          <w:tcPr>
            <w:tcW w:w="900" w:type="dxa"/>
            <w:vMerge w:val="restart"/>
          </w:tcPr>
          <w:p w14:paraId="5C5636B5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</w:rPr>
            </w:pPr>
          </w:p>
        </w:tc>
        <w:tc>
          <w:tcPr>
            <w:tcW w:w="1800" w:type="dxa"/>
            <w:gridSpan w:val="7"/>
            <w:vMerge w:val="restart"/>
          </w:tcPr>
          <w:p w14:paraId="727DB184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Ukupan broj </w:t>
            </w:r>
          </w:p>
          <w:p w14:paraId="5B100724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članova u udruzi</w:t>
            </w:r>
          </w:p>
        </w:tc>
        <w:tc>
          <w:tcPr>
            <w:tcW w:w="1249" w:type="dxa"/>
            <w:gridSpan w:val="3"/>
          </w:tcPr>
          <w:p w14:paraId="10EEE964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Građana    </w:t>
            </w:r>
          </w:p>
          <w:p w14:paraId="387C57BA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1052" w:type="dxa"/>
            <w:gridSpan w:val="2"/>
          </w:tcPr>
          <w:p w14:paraId="153E4F78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gridSpan w:val="2"/>
            <w:vMerge w:val="restart"/>
          </w:tcPr>
          <w:p w14:paraId="127B5A5B" w14:textId="77777777" w:rsidR="00C35DDF" w:rsidRPr="00202E4F" w:rsidRDefault="00C35DDF" w:rsidP="005D50AE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Ukupan broj </w:t>
            </w:r>
            <w:r w:rsidR="005638AA">
              <w:rPr>
                <w:rFonts w:ascii="Arial Narrow" w:hAnsi="Arial Narrow" w:cs="Arial"/>
              </w:rPr>
              <w:t>osoba uključenih u realizaciju programa/projekta</w:t>
            </w:r>
          </w:p>
        </w:tc>
        <w:tc>
          <w:tcPr>
            <w:tcW w:w="1122" w:type="dxa"/>
            <w:vMerge w:val="restart"/>
          </w:tcPr>
          <w:p w14:paraId="21460B89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</w:rPr>
            </w:pPr>
          </w:p>
        </w:tc>
      </w:tr>
      <w:tr w:rsidR="00C35DDF" w:rsidRPr="00202E4F" w14:paraId="2F353636" w14:textId="77777777" w:rsidTr="00C07E05">
        <w:trPr>
          <w:trHeight w:val="397"/>
        </w:trPr>
        <w:tc>
          <w:tcPr>
            <w:tcW w:w="636" w:type="dxa"/>
            <w:vMerge/>
          </w:tcPr>
          <w:p w14:paraId="7055F110" w14:textId="77777777" w:rsidR="00C35DDF" w:rsidRPr="00202E4F" w:rsidRDefault="00C35DDF">
            <w:pPr>
              <w:snapToGri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018" w:type="dxa"/>
            <w:gridSpan w:val="2"/>
            <w:vMerge/>
          </w:tcPr>
          <w:p w14:paraId="2C0DF663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900" w:type="dxa"/>
            <w:vMerge/>
          </w:tcPr>
          <w:p w14:paraId="2EB20C4F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</w:rPr>
            </w:pPr>
          </w:p>
        </w:tc>
        <w:tc>
          <w:tcPr>
            <w:tcW w:w="1800" w:type="dxa"/>
            <w:gridSpan w:val="7"/>
            <w:vMerge/>
          </w:tcPr>
          <w:p w14:paraId="7F8EEC17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1249" w:type="dxa"/>
            <w:gridSpan w:val="3"/>
          </w:tcPr>
          <w:p w14:paraId="290433CE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Pravnih</w:t>
            </w:r>
          </w:p>
          <w:p w14:paraId="21442CA5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osoba</w:t>
            </w:r>
          </w:p>
        </w:tc>
        <w:tc>
          <w:tcPr>
            <w:tcW w:w="1052" w:type="dxa"/>
            <w:gridSpan w:val="2"/>
          </w:tcPr>
          <w:p w14:paraId="4F71825E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gridSpan w:val="2"/>
            <w:vMerge/>
          </w:tcPr>
          <w:p w14:paraId="50A3347A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1122" w:type="dxa"/>
            <w:vMerge/>
          </w:tcPr>
          <w:p w14:paraId="20210E7B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</w:rPr>
            </w:pPr>
          </w:p>
        </w:tc>
      </w:tr>
      <w:tr w:rsidR="00C35DDF" w:rsidRPr="00202E4F" w14:paraId="5ED8503B" w14:textId="77777777" w:rsidTr="00C07E05">
        <w:tc>
          <w:tcPr>
            <w:tcW w:w="636" w:type="dxa"/>
          </w:tcPr>
          <w:p w14:paraId="276D91EE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>
              <w:rPr>
                <w:rFonts w:ascii="Arial Narrow" w:hAnsi="Arial Narrow" w:cs="Arial"/>
                <w:iCs/>
              </w:rPr>
              <w:t>20</w:t>
            </w:r>
            <w:r w:rsidR="00C35DDF" w:rsidRPr="00202E4F">
              <w:rPr>
                <w:rFonts w:ascii="Arial Narrow" w:hAnsi="Arial Narrow" w:cs="Arial"/>
                <w:iCs/>
              </w:rPr>
              <w:t>.</w:t>
            </w:r>
          </w:p>
        </w:tc>
        <w:tc>
          <w:tcPr>
            <w:tcW w:w="5626" w:type="dxa"/>
            <w:gridSpan w:val="12"/>
            <w:vAlign w:val="center"/>
          </w:tcPr>
          <w:p w14:paraId="318428E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Članstva u međunarodnim organizacijama </w:t>
            </w:r>
            <w:r w:rsidR="00F5747F" w:rsidRPr="00202E4F">
              <w:rPr>
                <w:rFonts w:ascii="Arial Narrow" w:hAnsi="Arial Narrow" w:cs="Arial"/>
                <w:i/>
                <w:iCs/>
              </w:rPr>
              <w:t>(zaokružiti odgovarajuće</w:t>
            </w:r>
            <w:r w:rsidRPr="00202E4F">
              <w:rPr>
                <w:rFonts w:ascii="Arial Narrow" w:hAnsi="Arial Narrow" w:cs="Arial"/>
                <w:i/>
                <w:iCs/>
              </w:rPr>
              <w:t>)</w:t>
            </w:r>
          </w:p>
          <w:p w14:paraId="36223721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b/>
                <w:iCs/>
                <w:shd w:val="clear" w:color="auto" w:fill="00FF00"/>
              </w:rPr>
            </w:pPr>
          </w:p>
        </w:tc>
        <w:tc>
          <w:tcPr>
            <w:tcW w:w="1800" w:type="dxa"/>
            <w:gridSpan w:val="4"/>
            <w:vAlign w:val="center"/>
          </w:tcPr>
          <w:p w14:paraId="59A9C793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DA</w:t>
            </w:r>
          </w:p>
        </w:tc>
        <w:tc>
          <w:tcPr>
            <w:tcW w:w="1990" w:type="dxa"/>
            <w:gridSpan w:val="2"/>
            <w:vAlign w:val="center"/>
          </w:tcPr>
          <w:p w14:paraId="615A4364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NE</w:t>
            </w:r>
          </w:p>
        </w:tc>
      </w:tr>
      <w:tr w:rsidR="00C35DDF" w:rsidRPr="00202E4F" w14:paraId="69E7347E" w14:textId="77777777" w:rsidTr="00C07E05">
        <w:tc>
          <w:tcPr>
            <w:tcW w:w="636" w:type="dxa"/>
          </w:tcPr>
          <w:p w14:paraId="2B8ADFC5" w14:textId="77777777" w:rsidR="00C35DDF" w:rsidRPr="00202E4F" w:rsidRDefault="00C35DDF" w:rsidP="00C07E05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2</w:t>
            </w:r>
            <w:r w:rsidR="005638AA">
              <w:rPr>
                <w:rFonts w:ascii="Arial Narrow" w:hAnsi="Arial Narrow" w:cs="Arial"/>
                <w:iCs/>
              </w:rPr>
              <w:t>1</w:t>
            </w:r>
            <w:r w:rsidRPr="00202E4F">
              <w:rPr>
                <w:rFonts w:ascii="Arial Narrow" w:hAnsi="Arial Narrow" w:cs="Arial"/>
                <w:iCs/>
              </w:rPr>
              <w:t>.</w:t>
            </w:r>
          </w:p>
        </w:tc>
        <w:tc>
          <w:tcPr>
            <w:tcW w:w="3638" w:type="dxa"/>
            <w:gridSpan w:val="6"/>
            <w:vAlign w:val="center"/>
          </w:tcPr>
          <w:p w14:paraId="09B75778" w14:textId="77777777" w:rsidR="00C35DDF" w:rsidRPr="00202E4F" w:rsidRDefault="00C35DDF" w:rsidP="004E4B26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Ako «DA» </w:t>
            </w:r>
            <w:r w:rsidR="00E0279A" w:rsidRPr="00202E4F">
              <w:rPr>
                <w:rFonts w:ascii="Arial Narrow" w:hAnsi="Arial Narrow" w:cs="Arial"/>
                <w:iCs/>
              </w:rPr>
              <w:t xml:space="preserve"> (točka 2</w:t>
            </w:r>
            <w:r w:rsidR="004E4B26">
              <w:rPr>
                <w:rFonts w:ascii="Arial Narrow" w:hAnsi="Arial Narrow" w:cs="Arial"/>
                <w:iCs/>
              </w:rPr>
              <w:t>0</w:t>
            </w:r>
            <w:r w:rsidR="00E0279A" w:rsidRPr="00202E4F">
              <w:rPr>
                <w:rFonts w:ascii="Arial Narrow" w:hAnsi="Arial Narrow" w:cs="Arial"/>
                <w:iCs/>
              </w:rPr>
              <w:t xml:space="preserve">.) </w:t>
            </w:r>
            <w:r w:rsidRPr="00202E4F">
              <w:rPr>
                <w:rFonts w:ascii="Arial Narrow" w:hAnsi="Arial Narrow" w:cs="Arial"/>
                <w:iCs/>
              </w:rPr>
              <w:t>navedite nazive</w:t>
            </w:r>
            <w:r w:rsidR="00E0279A" w:rsidRPr="00202E4F">
              <w:rPr>
                <w:rFonts w:ascii="Arial Narrow" w:hAnsi="Arial Narrow" w:cs="Arial"/>
                <w:iCs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</w:rPr>
              <w:t xml:space="preserve">i adrese međunarodnih organizacija </w:t>
            </w:r>
          </w:p>
        </w:tc>
        <w:tc>
          <w:tcPr>
            <w:tcW w:w="5778" w:type="dxa"/>
            <w:gridSpan w:val="12"/>
            <w:vAlign w:val="center"/>
          </w:tcPr>
          <w:p w14:paraId="59A35455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</w:rPr>
            </w:pPr>
          </w:p>
        </w:tc>
      </w:tr>
      <w:tr w:rsidR="00C35DDF" w:rsidRPr="00202E4F" w14:paraId="6CE28DD9" w14:textId="77777777" w:rsidTr="00C07E05">
        <w:tblPrEx>
          <w:tblCellMar>
            <w:left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65D5AA07" w14:textId="77777777" w:rsidR="00C35DDF" w:rsidRPr="00202E4F" w:rsidRDefault="00C35DDF" w:rsidP="00991CF5">
            <w:pPr>
              <w:snapToGrid w:val="0"/>
              <w:rPr>
                <w:rFonts w:ascii="Arial Narrow" w:hAnsi="Arial Narrow" w:cs="Arial"/>
                <w:b/>
                <w:iCs/>
              </w:rPr>
            </w:pPr>
          </w:p>
          <w:p w14:paraId="50E8A9BB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</w:rPr>
            </w:pPr>
            <w:r w:rsidRPr="00202E4F">
              <w:rPr>
                <w:rFonts w:ascii="Arial Narrow" w:hAnsi="Arial Narrow" w:cs="Arial"/>
                <w:b/>
                <w:iCs/>
              </w:rPr>
              <w:t>P</w:t>
            </w:r>
            <w:r w:rsidR="00F5747F" w:rsidRPr="00202E4F">
              <w:rPr>
                <w:rFonts w:ascii="Arial Narrow" w:hAnsi="Arial Narrow" w:cs="Arial"/>
                <w:b/>
                <w:iCs/>
              </w:rPr>
              <w:t>rostorni resursi udruge</w:t>
            </w:r>
          </w:p>
          <w:p w14:paraId="08C446F3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</w:rPr>
            </w:pPr>
          </w:p>
        </w:tc>
      </w:tr>
      <w:tr w:rsidR="00C35DDF" w:rsidRPr="00202E4F" w14:paraId="4A4B3128" w14:textId="77777777" w:rsidTr="00C07E05">
        <w:tc>
          <w:tcPr>
            <w:tcW w:w="636" w:type="dxa"/>
          </w:tcPr>
          <w:p w14:paraId="4A68B92A" w14:textId="77777777" w:rsidR="00C35DDF" w:rsidRPr="00202E4F" w:rsidRDefault="00A25032" w:rsidP="005638AA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2</w:t>
            </w:r>
            <w:r w:rsidR="005638AA">
              <w:rPr>
                <w:rFonts w:ascii="Arial Narrow" w:hAnsi="Arial Narrow" w:cs="Arial"/>
                <w:iCs/>
              </w:rPr>
              <w:t>2</w:t>
            </w:r>
            <w:r w:rsidRPr="00202E4F">
              <w:rPr>
                <w:rFonts w:ascii="Arial Narrow" w:hAnsi="Arial Narrow" w:cs="Arial"/>
                <w:iCs/>
              </w:rPr>
              <w:t>.</w:t>
            </w:r>
          </w:p>
        </w:tc>
        <w:tc>
          <w:tcPr>
            <w:tcW w:w="3617" w:type="dxa"/>
            <w:gridSpan w:val="5"/>
            <w:vAlign w:val="center"/>
          </w:tcPr>
          <w:p w14:paraId="2E945980" w14:textId="77777777" w:rsidR="00C35DDF" w:rsidRPr="00202E4F" w:rsidRDefault="00F5747F" w:rsidP="00F5747F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Način stjecanja poslovnog prostora  </w:t>
            </w:r>
            <w:r w:rsidRPr="00202E4F">
              <w:rPr>
                <w:rFonts w:ascii="Arial Narrow" w:hAnsi="Arial Narrow" w:cs="Arial"/>
                <w:i/>
                <w:iCs/>
              </w:rPr>
              <w:t>(zaokružiti odgovarajuće)</w:t>
            </w:r>
          </w:p>
        </w:tc>
        <w:tc>
          <w:tcPr>
            <w:tcW w:w="5799" w:type="dxa"/>
            <w:gridSpan w:val="13"/>
            <w:vAlign w:val="center"/>
          </w:tcPr>
          <w:p w14:paraId="0C3A43CB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Zakup </w:t>
            </w:r>
          </w:p>
          <w:p w14:paraId="32477061" w14:textId="77777777" w:rsidR="00C35DD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Korištenje bez naknade</w:t>
            </w:r>
          </w:p>
          <w:p w14:paraId="79AF0477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Nema prostor</w:t>
            </w:r>
          </w:p>
        </w:tc>
      </w:tr>
      <w:tr w:rsidR="00C35DDF" w:rsidRPr="00202E4F" w14:paraId="09B6BB6D" w14:textId="77777777" w:rsidTr="00C07E05">
        <w:tc>
          <w:tcPr>
            <w:tcW w:w="636" w:type="dxa"/>
          </w:tcPr>
          <w:p w14:paraId="41A9A2F9" w14:textId="77777777" w:rsidR="00C35DDF" w:rsidRPr="00202E4F" w:rsidRDefault="003B6E27" w:rsidP="00C07E05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2</w:t>
            </w:r>
            <w:r w:rsidR="005638AA">
              <w:rPr>
                <w:rFonts w:ascii="Arial Narrow" w:hAnsi="Arial Narrow" w:cs="Arial"/>
                <w:iCs/>
              </w:rPr>
              <w:t>3</w:t>
            </w:r>
            <w:r w:rsidR="00C35DDF" w:rsidRPr="00202E4F">
              <w:rPr>
                <w:rFonts w:ascii="Arial Narrow" w:hAnsi="Arial Narrow" w:cs="Arial"/>
                <w:iCs/>
              </w:rPr>
              <w:t>.</w:t>
            </w:r>
          </w:p>
        </w:tc>
        <w:tc>
          <w:tcPr>
            <w:tcW w:w="3617" w:type="dxa"/>
            <w:gridSpan w:val="5"/>
            <w:vAlign w:val="center"/>
          </w:tcPr>
          <w:p w14:paraId="23DE0353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Opremljenost poslovnog prostora</w:t>
            </w:r>
          </w:p>
          <w:p w14:paraId="17324AF7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/>
                <w:iCs/>
              </w:rPr>
              <w:t>(zaokružiti odgovarajuće)</w:t>
            </w:r>
          </w:p>
        </w:tc>
        <w:tc>
          <w:tcPr>
            <w:tcW w:w="5799" w:type="dxa"/>
            <w:gridSpan w:val="13"/>
            <w:vAlign w:val="center"/>
          </w:tcPr>
          <w:p w14:paraId="7F72A7F7" w14:textId="77777777" w:rsidR="00C35DD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Odlično</w:t>
            </w:r>
          </w:p>
          <w:p w14:paraId="6CA29E72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Zadovoljavajuće</w:t>
            </w:r>
          </w:p>
          <w:p w14:paraId="35A57506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Loše</w:t>
            </w:r>
          </w:p>
          <w:p w14:paraId="27873987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Vrlo loše</w:t>
            </w:r>
          </w:p>
        </w:tc>
      </w:tr>
    </w:tbl>
    <w:p w14:paraId="4240EDBC" w14:textId="77777777" w:rsidR="003B6B40" w:rsidRPr="00202E4F" w:rsidRDefault="003B6B40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29"/>
        <w:gridCol w:w="7"/>
        <w:gridCol w:w="25"/>
        <w:gridCol w:w="19"/>
        <w:gridCol w:w="347"/>
        <w:gridCol w:w="3056"/>
        <w:gridCol w:w="28"/>
        <w:gridCol w:w="978"/>
        <w:gridCol w:w="582"/>
        <w:gridCol w:w="708"/>
        <w:gridCol w:w="60"/>
        <w:gridCol w:w="720"/>
        <w:gridCol w:w="527"/>
        <w:gridCol w:w="2366"/>
      </w:tblGrid>
      <w:tr w:rsidR="00C4277E" w:rsidRPr="00202E4F" w14:paraId="1C5A624A" w14:textId="77777777" w:rsidTr="00210260">
        <w:tc>
          <w:tcPr>
            <w:tcW w:w="10052" w:type="dxa"/>
            <w:gridSpan w:val="14"/>
            <w:shd w:val="clear" w:color="auto" w:fill="DDD9C3"/>
          </w:tcPr>
          <w:p w14:paraId="4FED146C" w14:textId="77777777" w:rsidR="00C4277E" w:rsidRPr="00202E4F" w:rsidRDefault="00C4277E" w:rsidP="00E54DC4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  <w:p w14:paraId="553545E1" w14:textId="77777777" w:rsidR="006B4CE3" w:rsidRPr="00202E4F" w:rsidRDefault="005D74C0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 xml:space="preserve">II. </w:t>
            </w:r>
            <w:r w:rsidR="006131C8" w:rsidRPr="00202E4F">
              <w:rPr>
                <w:rFonts w:ascii="Arial Narrow" w:hAnsi="Arial Narrow" w:cs="Arial"/>
                <w:b/>
                <w:bCs/>
              </w:rPr>
              <w:t xml:space="preserve">OSNOVNI PODACI O </w:t>
            </w:r>
            <w:r w:rsidR="00AB517D" w:rsidRPr="00202E4F">
              <w:rPr>
                <w:rFonts w:ascii="Arial Narrow" w:hAnsi="Arial Narrow" w:cs="Arial"/>
                <w:b/>
                <w:bCs/>
              </w:rPr>
              <w:t>PROGRAMU</w:t>
            </w:r>
            <w:r w:rsidR="006131C8" w:rsidRPr="00202E4F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77C6AFFD" w14:textId="77777777" w:rsidR="00B24D18" w:rsidRPr="00202E4F" w:rsidRDefault="00B24D18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4277E" w:rsidRPr="00202E4F" w14:paraId="3F585BB7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52798194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1.</w:t>
            </w:r>
          </w:p>
        </w:tc>
        <w:tc>
          <w:tcPr>
            <w:tcW w:w="3475" w:type="dxa"/>
            <w:gridSpan w:val="5"/>
          </w:tcPr>
          <w:p w14:paraId="1A6CFCA9" w14:textId="77777777" w:rsidR="00C4277E" w:rsidRPr="00202E4F" w:rsidRDefault="00275E50" w:rsidP="00275E50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>Naziv</w:t>
            </w:r>
            <w:r w:rsidR="00BF785A" w:rsidRPr="00202E4F">
              <w:rPr>
                <w:rFonts w:ascii="Arial Narrow" w:hAnsi="Arial Narrow" w:cs="Arial"/>
                <w:b/>
              </w:rPr>
              <w:t xml:space="preserve"> projekta/ programa</w:t>
            </w:r>
          </w:p>
        </w:tc>
        <w:tc>
          <w:tcPr>
            <w:tcW w:w="5941" w:type="dxa"/>
            <w:gridSpan w:val="7"/>
          </w:tcPr>
          <w:p w14:paraId="62259677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  <w:p w14:paraId="570A407A" w14:textId="77777777" w:rsidR="008058B3" w:rsidRPr="00202E4F" w:rsidRDefault="008058B3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5E92976F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3BC35BB0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</w:t>
            </w:r>
          </w:p>
        </w:tc>
        <w:tc>
          <w:tcPr>
            <w:tcW w:w="3475" w:type="dxa"/>
            <w:gridSpan w:val="5"/>
          </w:tcPr>
          <w:p w14:paraId="50A15178" w14:textId="77777777" w:rsidR="00C4277E" w:rsidRPr="00202E4F" w:rsidRDefault="00275E50" w:rsidP="00B24D18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Skra</w:t>
            </w:r>
            <w:r w:rsidR="00C4277E" w:rsidRPr="00202E4F">
              <w:rPr>
                <w:rFonts w:ascii="Arial Narrow" w:hAnsi="Arial Narrow" w:cs="Arial"/>
              </w:rPr>
              <w:t>ćeni naziv (akronim)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C4277E" w:rsidRPr="00202E4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5941" w:type="dxa"/>
            <w:gridSpan w:val="7"/>
          </w:tcPr>
          <w:p w14:paraId="57BF3CF6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3F7EE5BF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38C87702" w14:textId="77777777" w:rsidR="00C4277E" w:rsidRPr="00202E4F" w:rsidRDefault="00202E4F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3</w:t>
            </w:r>
            <w:r w:rsidR="00487B82"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9416" w:type="dxa"/>
            <w:gridSpan w:val="12"/>
          </w:tcPr>
          <w:p w14:paraId="7D8A60F6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Ako će projekt</w:t>
            </w:r>
            <w:r w:rsidR="00AB517D" w:rsidRPr="00202E4F">
              <w:rPr>
                <w:rFonts w:ascii="Arial Narrow" w:hAnsi="Arial Narrow" w:cs="Arial"/>
              </w:rPr>
              <w:t>/program</w:t>
            </w:r>
            <w:r w:rsidR="00944277" w:rsidRPr="00202E4F">
              <w:rPr>
                <w:rFonts w:ascii="Arial Narrow" w:hAnsi="Arial Narrow" w:cs="Arial"/>
              </w:rPr>
              <w:t xml:space="preserve"> </w:t>
            </w:r>
            <w:r w:rsidR="000E7807" w:rsidRPr="00202E4F">
              <w:rPr>
                <w:rFonts w:ascii="Arial Narrow" w:hAnsi="Arial Narrow" w:cs="Arial"/>
              </w:rPr>
              <w:t xml:space="preserve">biti proveden s </w:t>
            </w:r>
            <w:r w:rsidR="000E7807" w:rsidRPr="00202E4F">
              <w:rPr>
                <w:rFonts w:ascii="Arial Narrow" w:hAnsi="Arial Narrow" w:cs="Arial"/>
                <w:b/>
              </w:rPr>
              <w:t>partnerom/</w:t>
            </w:r>
            <w:r w:rsidR="004070DE" w:rsidRPr="00202E4F">
              <w:rPr>
                <w:rFonts w:ascii="Arial Narrow" w:hAnsi="Arial Narrow" w:cs="Arial"/>
                <w:b/>
              </w:rPr>
              <w:t>-</w:t>
            </w:r>
            <w:r w:rsidR="000E7807" w:rsidRPr="00202E4F">
              <w:rPr>
                <w:rFonts w:ascii="Arial Narrow" w:hAnsi="Arial Narrow" w:cs="Arial"/>
                <w:b/>
              </w:rPr>
              <w:t>ima</w:t>
            </w:r>
            <w:r w:rsidR="000E7807" w:rsidRPr="00202E4F">
              <w:rPr>
                <w:rFonts w:ascii="Arial Narrow" w:hAnsi="Arial Narrow" w:cs="Arial"/>
              </w:rPr>
              <w:t xml:space="preserve">, </w:t>
            </w:r>
            <w:r w:rsidRPr="00202E4F">
              <w:rPr>
                <w:rFonts w:ascii="Arial Narrow" w:hAnsi="Arial Narrow" w:cs="Arial"/>
              </w:rPr>
              <w:t>navedi partnera/</w:t>
            </w:r>
            <w:r w:rsidR="004070DE" w:rsidRPr="00202E4F">
              <w:rPr>
                <w:rFonts w:ascii="Arial Narrow" w:hAnsi="Arial Narrow" w:cs="Arial"/>
              </w:rPr>
              <w:t>-</w:t>
            </w:r>
            <w:r w:rsidRPr="00202E4F">
              <w:rPr>
                <w:rFonts w:ascii="Arial Narrow" w:hAnsi="Arial Narrow" w:cs="Arial"/>
              </w:rPr>
              <w:t xml:space="preserve">e: </w:t>
            </w:r>
          </w:p>
          <w:p w14:paraId="40B6CA62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  <w:b/>
                <w:iCs/>
              </w:rPr>
            </w:pPr>
            <w:r w:rsidRPr="00202E4F">
              <w:rPr>
                <w:rFonts w:ascii="Arial Narrow" w:hAnsi="Arial Narrow" w:cs="Arial"/>
                <w:i/>
                <w:iCs/>
              </w:rPr>
              <w:t>(napravite redova koliko je potrebno s obzirom na broj partnera</w:t>
            </w:r>
            <w:r w:rsidR="006D5C5F" w:rsidRPr="00202E4F">
              <w:rPr>
                <w:rFonts w:ascii="Arial Narrow" w:hAnsi="Arial Narrow" w:cs="Arial"/>
                <w:i/>
                <w:iCs/>
              </w:rPr>
              <w:t>, za svakog partnera potrebno je priložiti izjavu o partnerstvu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) </w:t>
            </w:r>
            <w:r w:rsidR="00202E4F" w:rsidRPr="00202E4F">
              <w:rPr>
                <w:rFonts w:ascii="Arial Narrow" w:hAnsi="Arial Narrow" w:cs="Arial"/>
                <w:i/>
                <w:iCs/>
              </w:rPr>
              <w:t>– dodati rubrike ukoliko ima više partnera</w:t>
            </w:r>
          </w:p>
        </w:tc>
      </w:tr>
      <w:tr w:rsidR="00C4277E" w:rsidRPr="00202E4F" w14:paraId="43B93F0A" w14:textId="77777777" w:rsidTr="00C07E05">
        <w:trPr>
          <w:trHeight w:val="879"/>
        </w:trPr>
        <w:tc>
          <w:tcPr>
            <w:tcW w:w="1027" w:type="dxa"/>
            <w:gridSpan w:val="5"/>
          </w:tcPr>
          <w:p w14:paraId="0240A98E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Partner </w:t>
            </w:r>
          </w:p>
          <w:p w14:paraId="05B565E9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</w:rPr>
            </w:pPr>
            <w:r w:rsidRPr="00202E4F">
              <w:rPr>
                <w:rFonts w:ascii="Arial Narrow" w:hAnsi="Arial Narrow" w:cs="Arial"/>
                <w:i/>
              </w:rPr>
              <w:t>1</w:t>
            </w:r>
          </w:p>
        </w:tc>
        <w:tc>
          <w:tcPr>
            <w:tcW w:w="3056" w:type="dxa"/>
          </w:tcPr>
          <w:p w14:paraId="1B134D67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Naziv i adresa: </w:t>
            </w:r>
          </w:p>
          <w:p w14:paraId="4E8D23E7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  <w:p w14:paraId="17A7280E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  <w:p w14:paraId="02B855B1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2296" w:type="dxa"/>
            <w:gridSpan w:val="4"/>
          </w:tcPr>
          <w:p w14:paraId="74BC080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Kontakt osoba:</w:t>
            </w:r>
          </w:p>
        </w:tc>
        <w:tc>
          <w:tcPr>
            <w:tcW w:w="1307" w:type="dxa"/>
            <w:gridSpan w:val="3"/>
          </w:tcPr>
          <w:p w14:paraId="6C8D764C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Telefon:</w:t>
            </w:r>
          </w:p>
        </w:tc>
        <w:tc>
          <w:tcPr>
            <w:tcW w:w="2366" w:type="dxa"/>
          </w:tcPr>
          <w:p w14:paraId="0A002C89" w14:textId="77777777" w:rsidR="007417A2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E-mail adresa:</w:t>
            </w:r>
          </w:p>
        </w:tc>
      </w:tr>
      <w:tr w:rsidR="00C4277E" w:rsidRPr="00202E4F" w14:paraId="364FE951" w14:textId="77777777" w:rsidTr="00C07E05">
        <w:tc>
          <w:tcPr>
            <w:tcW w:w="1027" w:type="dxa"/>
            <w:gridSpan w:val="5"/>
          </w:tcPr>
          <w:p w14:paraId="34B4301C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Partner </w:t>
            </w:r>
          </w:p>
          <w:p w14:paraId="7FA674F7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</w:rPr>
            </w:pPr>
            <w:r w:rsidRPr="00202E4F">
              <w:rPr>
                <w:rFonts w:ascii="Arial Narrow" w:hAnsi="Arial Narrow" w:cs="Arial"/>
                <w:i/>
              </w:rPr>
              <w:t>2</w:t>
            </w:r>
          </w:p>
        </w:tc>
        <w:tc>
          <w:tcPr>
            <w:tcW w:w="3056" w:type="dxa"/>
          </w:tcPr>
          <w:p w14:paraId="2FE21CE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Naziv i adresa: </w:t>
            </w:r>
          </w:p>
        </w:tc>
        <w:tc>
          <w:tcPr>
            <w:tcW w:w="2296" w:type="dxa"/>
            <w:gridSpan w:val="4"/>
          </w:tcPr>
          <w:p w14:paraId="107C4083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Kontakt osoba:</w:t>
            </w:r>
          </w:p>
        </w:tc>
        <w:tc>
          <w:tcPr>
            <w:tcW w:w="1307" w:type="dxa"/>
            <w:gridSpan w:val="3"/>
          </w:tcPr>
          <w:p w14:paraId="09C38C9A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Telefon:</w:t>
            </w:r>
          </w:p>
        </w:tc>
        <w:tc>
          <w:tcPr>
            <w:tcW w:w="2366" w:type="dxa"/>
          </w:tcPr>
          <w:p w14:paraId="2DF5AD7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E-mail adresa:</w:t>
            </w:r>
          </w:p>
          <w:p w14:paraId="450C6694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</w:rPr>
            </w:pPr>
          </w:p>
          <w:p w14:paraId="07C80606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</w:rPr>
            </w:pPr>
          </w:p>
          <w:p w14:paraId="1F9BC7E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5FC8481D" w14:textId="77777777" w:rsidTr="00C07E05">
        <w:trPr>
          <w:trHeight w:val="315"/>
        </w:trPr>
        <w:tc>
          <w:tcPr>
            <w:tcW w:w="680" w:type="dxa"/>
            <w:gridSpan w:val="4"/>
            <w:vMerge w:val="restart"/>
          </w:tcPr>
          <w:p w14:paraId="32B69574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4</w:t>
            </w:r>
            <w:r w:rsidR="00C4277E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409" w:type="dxa"/>
            <w:gridSpan w:val="4"/>
            <w:vMerge w:val="restart"/>
          </w:tcPr>
          <w:p w14:paraId="2190527E" w14:textId="77777777" w:rsidR="00C4277E" w:rsidRPr="00202E4F" w:rsidRDefault="00C4277E" w:rsidP="00944277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Predviđeni vremenski početak i završetak provedbe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1290" w:type="dxa"/>
            <w:gridSpan w:val="2"/>
          </w:tcPr>
          <w:p w14:paraId="38B96CF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Početak</w:t>
            </w:r>
          </w:p>
        </w:tc>
        <w:tc>
          <w:tcPr>
            <w:tcW w:w="3673" w:type="dxa"/>
            <w:gridSpan w:val="4"/>
          </w:tcPr>
          <w:p w14:paraId="3C95F44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3DBE5A96" w14:textId="77777777" w:rsidTr="00C07E05">
        <w:trPr>
          <w:trHeight w:val="315"/>
        </w:trPr>
        <w:tc>
          <w:tcPr>
            <w:tcW w:w="680" w:type="dxa"/>
            <w:gridSpan w:val="4"/>
            <w:vMerge/>
          </w:tcPr>
          <w:p w14:paraId="21836CF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4409" w:type="dxa"/>
            <w:gridSpan w:val="4"/>
            <w:vMerge/>
          </w:tcPr>
          <w:p w14:paraId="49F7C679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</w:p>
        </w:tc>
        <w:tc>
          <w:tcPr>
            <w:tcW w:w="1290" w:type="dxa"/>
            <w:gridSpan w:val="2"/>
          </w:tcPr>
          <w:p w14:paraId="4185F72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Završetak</w:t>
            </w:r>
          </w:p>
        </w:tc>
        <w:tc>
          <w:tcPr>
            <w:tcW w:w="3673" w:type="dxa"/>
            <w:gridSpan w:val="4"/>
          </w:tcPr>
          <w:p w14:paraId="4B66B1C3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4FF88B74" w14:textId="77777777" w:rsidTr="00C07E05">
        <w:trPr>
          <w:trHeight w:val="315"/>
        </w:trPr>
        <w:tc>
          <w:tcPr>
            <w:tcW w:w="680" w:type="dxa"/>
            <w:gridSpan w:val="4"/>
            <w:tcBorders>
              <w:bottom w:val="single" w:sz="12" w:space="0" w:color="000000"/>
            </w:tcBorders>
          </w:tcPr>
          <w:p w14:paraId="4AA5F0AD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5</w:t>
            </w:r>
            <w:r w:rsidR="00C4277E"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4409" w:type="dxa"/>
            <w:gridSpan w:val="4"/>
            <w:tcBorders>
              <w:bottom w:val="single" w:sz="12" w:space="0" w:color="000000"/>
            </w:tcBorders>
          </w:tcPr>
          <w:p w14:paraId="5B0F01ED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Područje provedbe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  <w:p w14:paraId="69C9BC35" w14:textId="77777777" w:rsidR="00C4277E" w:rsidRPr="00202E4F" w:rsidRDefault="00C4277E" w:rsidP="00944277">
            <w:pPr>
              <w:pStyle w:val="BodyText"/>
              <w:spacing w:after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(navesti na području koje općine/grada će se projekt</w:t>
            </w:r>
            <w:r w:rsidR="00AB517D" w:rsidRPr="00202E4F">
              <w:rPr>
                <w:rFonts w:ascii="Arial Narrow" w:hAnsi="Arial Narrow" w:cs="Arial"/>
              </w:rPr>
              <w:t>/program</w:t>
            </w:r>
            <w:r w:rsidR="00944277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</w:rPr>
              <w:t xml:space="preserve">provoditi) </w:t>
            </w:r>
          </w:p>
        </w:tc>
        <w:tc>
          <w:tcPr>
            <w:tcW w:w="4963" w:type="dxa"/>
            <w:gridSpan w:val="6"/>
            <w:tcBorders>
              <w:bottom w:val="single" w:sz="12" w:space="0" w:color="000000"/>
            </w:tcBorders>
          </w:tcPr>
          <w:p w14:paraId="7B4638A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7A12ACC9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15"/>
        </w:trPr>
        <w:tc>
          <w:tcPr>
            <w:tcW w:w="10052" w:type="dxa"/>
            <w:gridSpan w:val="14"/>
            <w:shd w:val="clear" w:color="auto" w:fill="CCFFFF"/>
          </w:tcPr>
          <w:p w14:paraId="0D0AB5E3" w14:textId="77777777" w:rsidR="00C4277E" w:rsidRPr="00202E4F" w:rsidRDefault="00C4277E" w:rsidP="00E54DC4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  <w:p w14:paraId="6EF089A6" w14:textId="77777777" w:rsidR="00C4277E" w:rsidRPr="00202E4F" w:rsidRDefault="00C4277E" w:rsidP="00E54DC4">
            <w:pPr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Financijska sredstva projekta</w:t>
            </w:r>
            <w:r w:rsidR="00AB517D" w:rsidRPr="00202E4F">
              <w:rPr>
                <w:rFonts w:ascii="Arial Narrow" w:hAnsi="Arial Narrow" w:cs="Arial"/>
                <w:b/>
              </w:rPr>
              <w:t>/programa</w:t>
            </w:r>
            <w:r w:rsidR="004E6563" w:rsidRPr="00202E4F">
              <w:rPr>
                <w:rFonts w:ascii="Arial Narrow" w:hAnsi="Arial Narrow" w:cs="Arial"/>
                <w:b/>
              </w:rPr>
              <w:t xml:space="preserve"> </w:t>
            </w:r>
          </w:p>
          <w:p w14:paraId="1CDD8A63" w14:textId="77777777" w:rsidR="005F70C4" w:rsidRPr="00202E4F" w:rsidRDefault="005F70C4" w:rsidP="00641F9E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027BE199" w14:textId="77777777" w:rsidTr="005638AA">
        <w:tc>
          <w:tcPr>
            <w:tcW w:w="680" w:type="dxa"/>
            <w:gridSpan w:val="4"/>
          </w:tcPr>
          <w:p w14:paraId="397B9D65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  <w:r w:rsidR="00C4277E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991" w:type="dxa"/>
            <w:gridSpan w:val="5"/>
          </w:tcPr>
          <w:p w14:paraId="565207A1" w14:textId="77777777" w:rsidR="00C4277E" w:rsidRPr="00202E4F" w:rsidRDefault="005D50AE" w:rsidP="005A6016">
            <w:pPr>
              <w:pStyle w:val="BodyText"/>
              <w:snapToGrid w:val="0"/>
              <w:spacing w:after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Iznos koji se traži od </w:t>
            </w:r>
            <w:r w:rsidR="00BF785A" w:rsidRPr="00202E4F">
              <w:rPr>
                <w:rFonts w:ascii="Arial Narrow" w:hAnsi="Arial Narrow" w:cs="Arial"/>
                <w:b/>
              </w:rPr>
              <w:t xml:space="preserve"> </w:t>
            </w:r>
            <w:r w:rsidR="005A6016">
              <w:rPr>
                <w:rFonts w:ascii="Arial Narrow" w:hAnsi="Arial Narrow" w:cs="Arial"/>
                <w:b/>
              </w:rPr>
              <w:t>Općine</w:t>
            </w:r>
            <w:r w:rsidR="00BF785A" w:rsidRPr="00202E4F">
              <w:rPr>
                <w:rFonts w:ascii="Arial Narrow" w:hAnsi="Arial Narrow" w:cs="Arial"/>
                <w:b/>
              </w:rPr>
              <w:t xml:space="preserve"> </w:t>
            </w:r>
            <w:r w:rsidRPr="00202E4F">
              <w:rPr>
                <w:rFonts w:ascii="Arial Narrow" w:hAnsi="Arial Narrow" w:cs="Arial"/>
                <w:b/>
                <w:i/>
                <w:iCs/>
              </w:rPr>
              <w:t xml:space="preserve">(izraziti u </w:t>
            </w:r>
            <w:r w:rsidR="00225D35">
              <w:rPr>
                <w:rFonts w:ascii="Arial Narrow" w:hAnsi="Arial Narrow" w:cs="Arial"/>
                <w:b/>
                <w:i/>
                <w:iCs/>
              </w:rPr>
              <w:t>eurima</w:t>
            </w:r>
            <w:r w:rsidRPr="00202E4F">
              <w:rPr>
                <w:rFonts w:ascii="Arial Narrow" w:hAnsi="Arial Narrow" w:cs="Arial"/>
                <w:b/>
                <w:i/>
                <w:iCs/>
              </w:rPr>
              <w:t>)</w:t>
            </w:r>
          </w:p>
        </w:tc>
        <w:tc>
          <w:tcPr>
            <w:tcW w:w="4381" w:type="dxa"/>
            <w:gridSpan w:val="5"/>
          </w:tcPr>
          <w:p w14:paraId="23FB807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3E877FD8" w14:textId="77777777" w:rsidTr="00C07E05">
        <w:tc>
          <w:tcPr>
            <w:tcW w:w="680" w:type="dxa"/>
            <w:gridSpan w:val="4"/>
          </w:tcPr>
          <w:p w14:paraId="658A5CEF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  <w:r w:rsidR="00C4277E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5759" w:type="dxa"/>
            <w:gridSpan w:val="7"/>
          </w:tcPr>
          <w:p w14:paraId="081C1911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</w:rPr>
            </w:pPr>
            <w:r w:rsidRPr="00202E4F">
              <w:rPr>
                <w:rFonts w:ascii="Arial Narrow" w:hAnsi="Arial Narrow" w:cs="Arial"/>
              </w:rPr>
              <w:t xml:space="preserve">Ukupan iznos potrebnih sredstava za provedbu </w:t>
            </w:r>
          </w:p>
          <w:p w14:paraId="38FA5C4C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</w:rPr>
            </w:pPr>
            <w:r w:rsidRPr="00202E4F">
              <w:rPr>
                <w:rFonts w:ascii="Arial Narrow" w:hAnsi="Arial Narrow" w:cs="Arial"/>
                <w:i/>
                <w:iCs/>
              </w:rPr>
              <w:t xml:space="preserve">(izraziti u </w:t>
            </w:r>
            <w:r w:rsidR="00225D35">
              <w:rPr>
                <w:rFonts w:ascii="Arial Narrow" w:hAnsi="Arial Narrow" w:cs="Arial"/>
                <w:i/>
                <w:iCs/>
              </w:rPr>
              <w:t>eurima</w:t>
            </w:r>
            <w:r w:rsidRPr="00202E4F">
              <w:rPr>
                <w:rFonts w:ascii="Arial Narrow" w:hAnsi="Arial Narrow" w:cs="Arial"/>
                <w:i/>
                <w:iCs/>
              </w:rPr>
              <w:t>)</w:t>
            </w:r>
          </w:p>
        </w:tc>
        <w:tc>
          <w:tcPr>
            <w:tcW w:w="3613" w:type="dxa"/>
            <w:gridSpan w:val="3"/>
          </w:tcPr>
          <w:p w14:paraId="77B38F2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3D669C41" w14:textId="77777777" w:rsidTr="00C07E05">
        <w:tc>
          <w:tcPr>
            <w:tcW w:w="680" w:type="dxa"/>
            <w:gridSpan w:val="4"/>
          </w:tcPr>
          <w:p w14:paraId="6F404F9E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</w:t>
            </w:r>
            <w:r w:rsidR="00C4277E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5759" w:type="dxa"/>
            <w:gridSpan w:val="7"/>
          </w:tcPr>
          <w:p w14:paraId="113B4B8D" w14:textId="77777777" w:rsidR="00C4277E" w:rsidRPr="00202E4F" w:rsidRDefault="00C4277E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</w:rPr>
              <w:t>Ukupan iznos vlastitih sredstava koji će se angažirati u provedbi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4E6563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(izraziti u </w:t>
            </w:r>
            <w:r w:rsidR="00225D35">
              <w:rPr>
                <w:rFonts w:ascii="Arial Narrow" w:hAnsi="Arial Narrow" w:cs="Arial"/>
                <w:i/>
                <w:iCs/>
              </w:rPr>
              <w:t>eurima</w:t>
            </w:r>
            <w:r w:rsidRPr="00202E4F">
              <w:rPr>
                <w:rFonts w:ascii="Arial Narrow" w:hAnsi="Arial Narrow" w:cs="Arial"/>
                <w:i/>
                <w:iCs/>
              </w:rPr>
              <w:t>)</w:t>
            </w:r>
          </w:p>
        </w:tc>
        <w:tc>
          <w:tcPr>
            <w:tcW w:w="3613" w:type="dxa"/>
            <w:gridSpan w:val="3"/>
          </w:tcPr>
          <w:p w14:paraId="2ACE0A1C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782431B1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</w:tcPr>
          <w:p w14:paraId="2485396A" w14:textId="77777777" w:rsidR="0092318D" w:rsidRPr="00202E4F" w:rsidRDefault="00C07E05" w:rsidP="005067D9">
            <w:pPr>
              <w:snapToGrid w:val="0"/>
              <w:jc w:val="center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</w:rPr>
              <w:t>9</w:t>
            </w:r>
            <w:r w:rsidR="0092318D" w:rsidRPr="00202E4F">
              <w:rPr>
                <w:rFonts w:ascii="Arial Narrow" w:hAnsi="Arial Narrow" w:cs="Arial"/>
                <w:color w:val="FF0000"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</w:tcPr>
          <w:p w14:paraId="25F85C25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</w:rPr>
              <w:t xml:space="preserve">Ukupan iznos koji je osiguran od </w:t>
            </w:r>
            <w:r w:rsidR="004E6563" w:rsidRPr="00202E4F">
              <w:rPr>
                <w:rFonts w:ascii="Arial Narrow" w:hAnsi="Arial Narrow" w:cs="Arial"/>
              </w:rPr>
              <w:t>p</w:t>
            </w:r>
            <w:r w:rsidRPr="00202E4F">
              <w:rPr>
                <w:rFonts w:ascii="Arial Narrow" w:hAnsi="Arial Narrow" w:cs="Arial"/>
              </w:rPr>
              <w:t>artnera u projektu</w:t>
            </w:r>
            <w:r w:rsidR="00AB517D" w:rsidRPr="00202E4F">
              <w:rPr>
                <w:rFonts w:ascii="Arial Narrow" w:hAnsi="Arial Narrow" w:cs="Arial"/>
              </w:rPr>
              <w:t>/programu</w:t>
            </w:r>
            <w:r w:rsidR="004E6563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(izraziti u </w:t>
            </w:r>
            <w:r w:rsidR="00225D35">
              <w:rPr>
                <w:rFonts w:ascii="Arial Narrow" w:hAnsi="Arial Narrow" w:cs="Arial"/>
                <w:i/>
                <w:iCs/>
              </w:rPr>
              <w:t>eurima</w:t>
            </w:r>
            <w:r w:rsidRPr="00202E4F">
              <w:rPr>
                <w:rFonts w:ascii="Arial Narrow" w:hAnsi="Arial Narrow" w:cs="Arial"/>
                <w:i/>
                <w:iCs/>
              </w:rPr>
              <w:t>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</w:tcPr>
          <w:p w14:paraId="43F3B99A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6AC1681D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</w:tcPr>
          <w:p w14:paraId="1F9350F5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color w:val="FF0000"/>
              </w:rPr>
            </w:pPr>
            <w:r w:rsidRPr="00202E4F">
              <w:rPr>
                <w:rFonts w:ascii="Arial Narrow" w:hAnsi="Arial Narrow" w:cs="Arial"/>
              </w:rPr>
              <w:lastRenderedPageBreak/>
              <w:t>1</w:t>
            </w:r>
            <w:r w:rsidR="00C07E05">
              <w:rPr>
                <w:rFonts w:ascii="Arial Narrow" w:hAnsi="Arial Narrow" w:cs="Arial"/>
              </w:rPr>
              <w:t>0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</w:tcPr>
          <w:p w14:paraId="71959201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Ostali izvori financiranja</w:t>
            </w:r>
            <w:r w:rsidRPr="00202E4F">
              <w:rPr>
                <w:rFonts w:ascii="Arial Narrow" w:hAnsi="Arial Narrow" w:cs="Arial"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4E6563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/>
              </w:rPr>
              <w:t>(</w:t>
            </w:r>
            <w:r w:rsidR="00CE6173" w:rsidRPr="00202E4F">
              <w:rPr>
                <w:rFonts w:ascii="Arial Narrow" w:hAnsi="Arial Narrow" w:cs="Arial"/>
                <w:i/>
              </w:rPr>
              <w:t xml:space="preserve">izraziti u </w:t>
            </w:r>
            <w:r w:rsidR="00225D35">
              <w:rPr>
                <w:rFonts w:ascii="Arial Narrow" w:hAnsi="Arial Narrow" w:cs="Arial"/>
                <w:i/>
              </w:rPr>
              <w:t>eurima</w:t>
            </w:r>
            <w:r w:rsidR="00CE6173" w:rsidRPr="00202E4F">
              <w:rPr>
                <w:rFonts w:ascii="Arial Narrow" w:hAnsi="Arial Narrow" w:cs="Arial"/>
                <w:i/>
              </w:rPr>
              <w:t xml:space="preserve"> i </w:t>
            </w:r>
            <w:r w:rsidRPr="00202E4F">
              <w:rPr>
                <w:rFonts w:ascii="Arial Narrow" w:hAnsi="Arial Narrow" w:cs="Arial"/>
                <w:i/>
              </w:rPr>
              <w:t>navesti</w:t>
            </w:r>
            <w:r w:rsidR="00CE6173" w:rsidRPr="00202E4F">
              <w:rPr>
                <w:rFonts w:ascii="Arial Narrow" w:hAnsi="Arial Narrow" w:cs="Arial"/>
                <w:i/>
              </w:rPr>
              <w:t xml:space="preserve"> izvor</w:t>
            </w:r>
            <w:r w:rsidRPr="00202E4F">
              <w:rPr>
                <w:rFonts w:ascii="Arial Narrow" w:hAnsi="Arial Narrow" w:cs="Arial"/>
                <w:i/>
              </w:rPr>
              <w:t xml:space="preserve"> 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</w:tcPr>
          <w:p w14:paraId="120F29C0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544A9EC2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4"/>
            <w:shd w:val="clear" w:color="auto" w:fill="CCFFFF"/>
          </w:tcPr>
          <w:p w14:paraId="18C417AD" w14:textId="77777777" w:rsidR="0092318D" w:rsidRPr="00202E4F" w:rsidRDefault="0092318D" w:rsidP="00E54DC4">
            <w:pPr>
              <w:pStyle w:val="BodyText"/>
              <w:snapToGrid w:val="0"/>
              <w:spacing w:after="0"/>
              <w:jc w:val="center"/>
              <w:rPr>
                <w:rFonts w:ascii="Arial Narrow" w:hAnsi="Arial Narrow" w:cs="Arial"/>
                <w:b/>
              </w:rPr>
            </w:pPr>
          </w:p>
          <w:p w14:paraId="35CCF3FB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Osobe odgovorne za provedbu </w:t>
            </w:r>
            <w:r w:rsidR="00AB517D" w:rsidRPr="00202E4F">
              <w:rPr>
                <w:rFonts w:ascii="Arial Narrow" w:hAnsi="Arial Narrow" w:cs="Arial"/>
                <w:b/>
              </w:rPr>
              <w:t>programa</w:t>
            </w:r>
            <w:r w:rsidR="000B1E4D" w:rsidRPr="00202E4F">
              <w:rPr>
                <w:rFonts w:ascii="Arial Narrow" w:hAnsi="Arial Narrow" w:cs="Arial"/>
                <w:b/>
              </w:rPr>
              <w:t xml:space="preserve"> </w:t>
            </w:r>
          </w:p>
          <w:p w14:paraId="12B8BD80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1387438" w14:textId="77777777" w:rsidTr="00C07E05">
        <w:tc>
          <w:tcPr>
            <w:tcW w:w="680" w:type="dxa"/>
            <w:gridSpan w:val="4"/>
          </w:tcPr>
          <w:p w14:paraId="4DB9485A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1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409" w:type="dxa"/>
            <w:gridSpan w:val="4"/>
          </w:tcPr>
          <w:p w14:paraId="5819704C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Ime i prezime voditelja / voditeljice </w:t>
            </w:r>
            <w:r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</w:rPr>
              <w:t>projekta</w:t>
            </w:r>
            <w:r w:rsidR="00AB517D" w:rsidRPr="00202E4F">
              <w:rPr>
                <w:rFonts w:ascii="Arial Narrow" w:hAnsi="Arial Narrow" w:cs="Arial"/>
                <w:iCs/>
              </w:rPr>
              <w:t>/programa</w:t>
            </w:r>
            <w:r w:rsidR="000B1E4D" w:rsidRPr="00202E4F">
              <w:rPr>
                <w:rFonts w:ascii="Arial Narrow" w:hAnsi="Arial Narrow" w:cs="Arial"/>
                <w:iCs/>
              </w:rPr>
              <w:t xml:space="preserve"> </w:t>
            </w:r>
          </w:p>
        </w:tc>
        <w:tc>
          <w:tcPr>
            <w:tcW w:w="4963" w:type="dxa"/>
            <w:gridSpan w:val="6"/>
          </w:tcPr>
          <w:p w14:paraId="62F5F803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0CE61648" w14:textId="77777777" w:rsidTr="00C07E05">
        <w:trPr>
          <w:trHeight w:val="505"/>
        </w:trPr>
        <w:tc>
          <w:tcPr>
            <w:tcW w:w="680" w:type="dxa"/>
            <w:gridSpan w:val="4"/>
          </w:tcPr>
          <w:p w14:paraId="3DCF35C0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2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409" w:type="dxa"/>
            <w:gridSpan w:val="4"/>
          </w:tcPr>
          <w:p w14:paraId="514DE370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Struka voditelja</w:t>
            </w:r>
            <w:r w:rsidR="00AB517D" w:rsidRPr="00202E4F">
              <w:rPr>
                <w:rFonts w:ascii="Arial Narrow" w:hAnsi="Arial Narrow" w:cs="Arial"/>
                <w:iCs/>
              </w:rPr>
              <w:t xml:space="preserve"> / voditeljice </w:t>
            </w:r>
          </w:p>
        </w:tc>
        <w:tc>
          <w:tcPr>
            <w:tcW w:w="4963" w:type="dxa"/>
            <w:gridSpan w:val="6"/>
          </w:tcPr>
          <w:p w14:paraId="341B0D9D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ABC47C4" w14:textId="77777777" w:rsidTr="00C07E05">
        <w:tc>
          <w:tcPr>
            <w:tcW w:w="680" w:type="dxa"/>
            <w:gridSpan w:val="4"/>
          </w:tcPr>
          <w:p w14:paraId="71F17E40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3</w:t>
            </w:r>
            <w:r w:rsidRPr="00202E4F">
              <w:rPr>
                <w:rFonts w:ascii="Arial Narrow" w:hAnsi="Arial Narrow" w:cs="Arial"/>
              </w:rPr>
              <w:t>.</w:t>
            </w:r>
          </w:p>
          <w:p w14:paraId="588562FF" w14:textId="77777777" w:rsidR="00F10620" w:rsidRPr="00202E4F" w:rsidRDefault="00F10620" w:rsidP="006D5C5F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4409" w:type="dxa"/>
            <w:gridSpan w:val="4"/>
          </w:tcPr>
          <w:p w14:paraId="1033B352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Dužnost koju voditelj/voditeljica obavlja u udruzi</w:t>
            </w:r>
          </w:p>
        </w:tc>
        <w:tc>
          <w:tcPr>
            <w:tcW w:w="4963" w:type="dxa"/>
            <w:gridSpan w:val="6"/>
          </w:tcPr>
          <w:p w14:paraId="2A730CBC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7B9BD74B" w14:textId="77777777" w:rsidTr="00C07E05">
        <w:trPr>
          <w:trHeight w:val="400"/>
        </w:trPr>
        <w:tc>
          <w:tcPr>
            <w:tcW w:w="680" w:type="dxa"/>
            <w:gridSpan w:val="4"/>
            <w:vMerge w:val="restart"/>
          </w:tcPr>
          <w:p w14:paraId="4419D7E9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4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409" w:type="dxa"/>
            <w:gridSpan w:val="4"/>
            <w:vMerge w:val="restart"/>
          </w:tcPr>
          <w:p w14:paraId="2E7CD7D8" w14:textId="77777777" w:rsidR="0092318D" w:rsidRPr="00202E4F" w:rsidRDefault="0092318D" w:rsidP="00DB74F6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</w:rPr>
            </w:pPr>
            <w:r w:rsidRPr="00202E4F">
              <w:rPr>
                <w:rFonts w:ascii="Arial Narrow" w:hAnsi="Arial Narrow" w:cs="Arial"/>
              </w:rPr>
              <w:t>Izvoditelji / izvoditeljice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0B1E4D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/>
              </w:rPr>
              <w:t>(upišite imena i prezimena osoba udruge/pravne osobe koje će raditi na provedbi</w:t>
            </w:r>
            <w:r w:rsidR="00DB74F6" w:rsidRPr="00202E4F">
              <w:rPr>
                <w:rFonts w:ascii="Arial Narrow" w:hAnsi="Arial Narrow" w:cs="Arial"/>
                <w:i/>
              </w:rPr>
              <w:t xml:space="preserve"> projekta</w:t>
            </w:r>
            <w:r w:rsidRPr="00202E4F">
              <w:rPr>
                <w:rFonts w:ascii="Arial Narrow" w:hAnsi="Arial Narrow" w:cs="Arial"/>
                <w:i/>
              </w:rPr>
              <w:t>, sa  naznakom struke, i  kratkim  opisom dosadašnjeg iskustva)</w:t>
            </w:r>
          </w:p>
        </w:tc>
        <w:tc>
          <w:tcPr>
            <w:tcW w:w="4963" w:type="dxa"/>
            <w:gridSpan w:val="6"/>
          </w:tcPr>
          <w:p w14:paraId="067136EA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1. Ime i prezime, struka, iskustvo: </w:t>
            </w:r>
          </w:p>
          <w:p w14:paraId="40546063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00028458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7E04ACB3" w14:textId="77777777" w:rsidTr="00C07E05">
        <w:trPr>
          <w:trHeight w:val="400"/>
        </w:trPr>
        <w:tc>
          <w:tcPr>
            <w:tcW w:w="680" w:type="dxa"/>
            <w:gridSpan w:val="4"/>
            <w:vMerge/>
          </w:tcPr>
          <w:p w14:paraId="249F4259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09" w:type="dxa"/>
            <w:gridSpan w:val="4"/>
            <w:vMerge/>
          </w:tcPr>
          <w:p w14:paraId="0CC1198A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</w:p>
        </w:tc>
        <w:tc>
          <w:tcPr>
            <w:tcW w:w="4963" w:type="dxa"/>
            <w:gridSpan w:val="6"/>
          </w:tcPr>
          <w:p w14:paraId="66FD885D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 Ime i prezime, struka, iskustvo:</w:t>
            </w:r>
          </w:p>
          <w:p w14:paraId="276551B2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74FBE171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418825AB" w14:textId="77777777" w:rsidTr="00C07E05">
        <w:trPr>
          <w:trHeight w:val="400"/>
        </w:trPr>
        <w:tc>
          <w:tcPr>
            <w:tcW w:w="680" w:type="dxa"/>
            <w:gridSpan w:val="4"/>
            <w:vMerge/>
          </w:tcPr>
          <w:p w14:paraId="14624A96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09" w:type="dxa"/>
            <w:gridSpan w:val="4"/>
            <w:vMerge/>
          </w:tcPr>
          <w:p w14:paraId="19D42434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</w:p>
        </w:tc>
        <w:tc>
          <w:tcPr>
            <w:tcW w:w="4963" w:type="dxa"/>
            <w:gridSpan w:val="6"/>
          </w:tcPr>
          <w:p w14:paraId="7A7D8BD8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3. Ime i prezime, struka, iskustvo:</w:t>
            </w:r>
          </w:p>
          <w:p w14:paraId="3D6ADD12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47AFE244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62B3C948" w14:textId="77777777" w:rsidTr="00C07E05">
        <w:tc>
          <w:tcPr>
            <w:tcW w:w="680" w:type="dxa"/>
            <w:gridSpan w:val="4"/>
          </w:tcPr>
          <w:p w14:paraId="1F19D83B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5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6479" w:type="dxa"/>
            <w:gridSpan w:val="8"/>
          </w:tcPr>
          <w:p w14:paraId="3D89115F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Planirani broj </w:t>
            </w:r>
            <w:r w:rsidR="00BF785A" w:rsidRPr="00202E4F">
              <w:rPr>
                <w:rFonts w:ascii="Arial Narrow" w:hAnsi="Arial Narrow" w:cs="Arial"/>
              </w:rPr>
              <w:t xml:space="preserve">članova udruge </w:t>
            </w:r>
            <w:r w:rsidRPr="00202E4F">
              <w:rPr>
                <w:rFonts w:ascii="Arial Narrow" w:hAnsi="Arial Narrow" w:cs="Arial"/>
              </w:rPr>
              <w:t xml:space="preserve">koji će </w:t>
            </w:r>
            <w:r w:rsidR="000B1E4D" w:rsidRPr="00202E4F">
              <w:rPr>
                <w:rFonts w:ascii="Arial Narrow" w:hAnsi="Arial Narrow" w:cs="Arial"/>
              </w:rPr>
              <w:t>sudjelovati u provedbi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</w:p>
          <w:p w14:paraId="4E6C3D5B" w14:textId="77777777" w:rsidR="0092318D" w:rsidRPr="00202E4F" w:rsidRDefault="0092318D" w:rsidP="00E54DC4">
            <w:pPr>
              <w:pStyle w:val="BodyText"/>
              <w:spacing w:after="0"/>
              <w:rPr>
                <w:rFonts w:ascii="Arial Narrow" w:hAnsi="Arial Narrow" w:cs="Arial"/>
                <w:b/>
              </w:rPr>
            </w:pPr>
          </w:p>
        </w:tc>
        <w:tc>
          <w:tcPr>
            <w:tcW w:w="2893" w:type="dxa"/>
            <w:gridSpan w:val="2"/>
          </w:tcPr>
          <w:p w14:paraId="297AAFB7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0A64AFAF" w14:textId="77777777" w:rsidTr="00C07E05"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CCFFFF"/>
          </w:tcPr>
          <w:p w14:paraId="263DCC23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  <w:p w14:paraId="2BCD33A8" w14:textId="77777777" w:rsidR="0092318D" w:rsidRPr="00202E4F" w:rsidRDefault="00DD3BCC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</w:t>
            </w:r>
            <w:r w:rsidR="00DD49B8">
              <w:rPr>
                <w:rFonts w:ascii="Arial Narrow" w:hAnsi="Arial Narrow" w:cs="Arial"/>
                <w:b/>
              </w:rPr>
              <w:t>Program</w:t>
            </w:r>
          </w:p>
          <w:p w14:paraId="7A437ECE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6CED2B7A" w14:textId="77777777" w:rsidTr="00C07E05">
        <w:tc>
          <w:tcPr>
            <w:tcW w:w="636" w:type="dxa"/>
            <w:gridSpan w:val="2"/>
          </w:tcPr>
          <w:p w14:paraId="53B47004" w14:textId="77777777" w:rsidR="0092318D" w:rsidRPr="00202E4F" w:rsidRDefault="0092318D" w:rsidP="00C07E05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6</w:t>
            </w:r>
            <w:r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9416" w:type="dxa"/>
            <w:gridSpan w:val="12"/>
          </w:tcPr>
          <w:p w14:paraId="4C3A2012" w14:textId="77777777" w:rsidR="0092318D" w:rsidRPr="00202E4F" w:rsidRDefault="003E5255" w:rsidP="00DD49B8">
            <w:pPr>
              <w:snapToGrid w:val="0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SAŽETAK </w:t>
            </w:r>
            <w:r w:rsidR="00DD49B8">
              <w:rPr>
                <w:rFonts w:ascii="Arial Narrow" w:hAnsi="Arial Narrow" w:cs="Arial"/>
                <w:b/>
              </w:rPr>
              <w:t>Programa</w:t>
            </w:r>
            <w:r w:rsidR="0092318D" w:rsidRPr="00202E4F">
              <w:rPr>
                <w:rFonts w:ascii="Arial Narrow" w:hAnsi="Arial Narrow" w:cs="Arial"/>
              </w:rPr>
              <w:t xml:space="preserve"> </w:t>
            </w:r>
            <w:r w:rsidR="0092318D" w:rsidRPr="00202E4F">
              <w:rPr>
                <w:rFonts w:ascii="Arial Narrow" w:hAnsi="Arial Narrow" w:cs="Arial"/>
                <w:i/>
                <w:iCs/>
              </w:rPr>
              <w:t xml:space="preserve">(u sažetku molimo 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samo </w:t>
            </w:r>
            <w:r w:rsidR="00E449C7" w:rsidRPr="00202E4F">
              <w:rPr>
                <w:rFonts w:ascii="Arial Narrow" w:hAnsi="Arial Narrow" w:cs="Arial"/>
                <w:i/>
                <w:iCs/>
              </w:rPr>
              <w:t xml:space="preserve">sažeto </w:t>
            </w:r>
            <w:r w:rsidR="0092318D" w:rsidRPr="00202E4F">
              <w:rPr>
                <w:rFonts w:ascii="Arial Narrow" w:hAnsi="Arial Narrow" w:cs="Arial"/>
                <w:i/>
                <w:iCs/>
              </w:rPr>
              <w:t>navedite</w:t>
            </w:r>
            <w:r w:rsidR="00E449C7" w:rsidRPr="00202E4F">
              <w:rPr>
                <w:rFonts w:ascii="Arial Narrow" w:hAnsi="Arial Narrow" w:cs="Arial"/>
                <w:i/>
                <w:iCs/>
              </w:rPr>
              <w:t>: opis problema</w:t>
            </w:r>
            <w:r w:rsidR="002D7363" w:rsidRPr="00202E4F">
              <w:rPr>
                <w:rFonts w:ascii="Arial Narrow" w:hAnsi="Arial Narrow" w:cs="Arial"/>
                <w:i/>
                <w:iCs/>
              </w:rPr>
              <w:t xml:space="preserve"> kojim se projekt bavi</w:t>
            </w:r>
            <w:r w:rsidR="00E449C7" w:rsidRPr="00202E4F">
              <w:rPr>
                <w:rFonts w:ascii="Arial Narrow" w:hAnsi="Arial Narrow" w:cs="Arial"/>
                <w:i/>
                <w:iCs/>
              </w:rPr>
              <w:t xml:space="preserve">, ciljane skupine, ciljeve projekta, </w:t>
            </w:r>
            <w:r w:rsidR="0092318D" w:rsidRPr="00202E4F">
              <w:rPr>
                <w:rFonts w:ascii="Arial Narrow" w:hAnsi="Arial Narrow" w:cs="Arial"/>
                <w:i/>
                <w:iCs/>
              </w:rPr>
              <w:t>aktivnosti</w:t>
            </w:r>
            <w:r w:rsidR="002D7363" w:rsidRPr="00202E4F">
              <w:rPr>
                <w:rFonts w:ascii="Arial Narrow" w:hAnsi="Arial Narrow" w:cs="Arial"/>
                <w:i/>
                <w:iCs/>
              </w:rPr>
              <w:t xml:space="preserve"> koje će se provoditi</w:t>
            </w:r>
            <w:r w:rsidR="00905420" w:rsidRPr="00202E4F">
              <w:rPr>
                <w:rFonts w:ascii="Arial Narrow" w:hAnsi="Arial Narrow" w:cs="Arial"/>
                <w:i/>
                <w:iCs/>
              </w:rPr>
              <w:t xml:space="preserve"> i 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očekivane rezultate) </w:t>
            </w:r>
            <w:r w:rsidR="0092318D" w:rsidRPr="00202E4F">
              <w:rPr>
                <w:rFonts w:ascii="Arial Narrow" w:hAnsi="Arial Narrow" w:cs="Arial"/>
                <w:i/>
                <w:iCs/>
              </w:rPr>
              <w:t xml:space="preserve"> </w:t>
            </w:r>
          </w:p>
        </w:tc>
      </w:tr>
      <w:tr w:rsidR="0092318D" w:rsidRPr="00202E4F" w14:paraId="35F43125" w14:textId="77777777" w:rsidTr="00C07E05">
        <w:tc>
          <w:tcPr>
            <w:tcW w:w="10052" w:type="dxa"/>
            <w:gridSpan w:val="14"/>
          </w:tcPr>
          <w:p w14:paraId="61A9D876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4BE20B7F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39DFDECE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5C734C3E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4E40C455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25B8DA9B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3FA72B19" w14:textId="77777777" w:rsidR="00F10620" w:rsidRPr="00202E4F" w:rsidRDefault="00F10620">
            <w:pPr>
              <w:snapToGrid w:val="0"/>
              <w:rPr>
                <w:rFonts w:ascii="Arial Narrow" w:hAnsi="Arial Narrow" w:cs="Arial"/>
              </w:rPr>
            </w:pPr>
          </w:p>
          <w:p w14:paraId="0B2D402B" w14:textId="77777777" w:rsidR="00F10620" w:rsidRPr="00202E4F" w:rsidRDefault="00F10620">
            <w:pPr>
              <w:snapToGrid w:val="0"/>
              <w:rPr>
                <w:rFonts w:ascii="Arial Narrow" w:hAnsi="Arial Narrow" w:cs="Arial"/>
              </w:rPr>
            </w:pPr>
          </w:p>
          <w:p w14:paraId="62035C2E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1CED1DD0" w14:textId="77777777" w:rsidTr="00C07E05">
        <w:tc>
          <w:tcPr>
            <w:tcW w:w="636" w:type="dxa"/>
            <w:gridSpan w:val="2"/>
          </w:tcPr>
          <w:p w14:paraId="740E2983" w14:textId="77777777" w:rsidR="0092318D" w:rsidRPr="00202E4F" w:rsidRDefault="00C07E05" w:rsidP="003B3D92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2"/>
          </w:tcPr>
          <w:p w14:paraId="5E5B74F5" w14:textId="77777777" w:rsidR="0092318D" w:rsidRPr="00202E4F" w:rsidRDefault="0092318D" w:rsidP="003332F7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>CILJEVI PROJEKTA</w:t>
            </w:r>
            <w:r w:rsidR="00AB517D" w:rsidRPr="00202E4F">
              <w:rPr>
                <w:rFonts w:ascii="Arial Narrow" w:hAnsi="Arial Narrow" w:cs="Arial"/>
                <w:b/>
              </w:rPr>
              <w:t>/PROGRAMA</w:t>
            </w:r>
          </w:p>
          <w:p w14:paraId="75A2CA45" w14:textId="77777777" w:rsidR="00AB517D" w:rsidRPr="00202E4F" w:rsidRDefault="0092318D" w:rsidP="00253B3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Navedite ciljeve koje želite postići provedbom predloženog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</w:p>
          <w:p w14:paraId="0136AF28" w14:textId="77777777" w:rsidR="00AB517D" w:rsidRPr="00202E4F" w:rsidRDefault="00AB517D" w:rsidP="00253B34">
            <w:pPr>
              <w:snapToGrid w:val="0"/>
              <w:rPr>
                <w:rFonts w:ascii="Arial Narrow" w:hAnsi="Arial Narrow" w:cs="Arial"/>
              </w:rPr>
            </w:pPr>
          </w:p>
          <w:p w14:paraId="29EA4F33" w14:textId="77777777" w:rsidR="0092318D" w:rsidRPr="00202E4F" w:rsidRDefault="0092318D" w:rsidP="00253B3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b/>
              </w:rPr>
              <w:t xml:space="preserve"> </w:t>
            </w:r>
          </w:p>
        </w:tc>
      </w:tr>
      <w:tr w:rsidR="0092318D" w:rsidRPr="00202E4F" w14:paraId="4FDB8252" w14:textId="77777777" w:rsidTr="00C07E05">
        <w:tc>
          <w:tcPr>
            <w:tcW w:w="636" w:type="dxa"/>
            <w:gridSpan w:val="2"/>
          </w:tcPr>
          <w:p w14:paraId="4F9D8213" w14:textId="77777777" w:rsidR="0092318D" w:rsidRPr="00202E4F" w:rsidRDefault="005D50AE" w:rsidP="00C07E05">
            <w:pPr>
              <w:snapToGrid w:val="0"/>
              <w:ind w:left="176" w:hanging="176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8</w:t>
            </w:r>
            <w:r w:rsidR="009B07A1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2"/>
          </w:tcPr>
          <w:p w14:paraId="6893FC5D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KORISNICI </w:t>
            </w:r>
          </w:p>
          <w:p w14:paraId="10455BB2" w14:textId="77777777" w:rsidR="00AB517D" w:rsidRPr="00202E4F" w:rsidRDefault="009B07A1" w:rsidP="00202E4F">
            <w:pPr>
              <w:snapToGrid w:val="0"/>
              <w:ind w:hanging="13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Tko su izravni i neizravni korisnici obuhvaćeni projektom</w:t>
            </w:r>
            <w:r w:rsidR="00AB517D" w:rsidRPr="00202E4F">
              <w:rPr>
                <w:rFonts w:ascii="Arial Narrow" w:hAnsi="Arial Narrow" w:cs="Arial"/>
              </w:rPr>
              <w:t>/programom</w:t>
            </w:r>
            <w:r w:rsidR="00202E4F" w:rsidRPr="00202E4F">
              <w:rPr>
                <w:rFonts w:ascii="Arial Narrow" w:hAnsi="Arial Narrow" w:cs="Arial"/>
              </w:rPr>
              <w:t xml:space="preserve"> (tj. ciljana skupina)</w:t>
            </w:r>
          </w:p>
        </w:tc>
      </w:tr>
      <w:tr w:rsidR="009B07A1" w:rsidRPr="00202E4F" w14:paraId="05DB3176" w14:textId="77777777" w:rsidTr="00C07E05">
        <w:trPr>
          <w:trHeight w:val="1498"/>
        </w:trPr>
        <w:tc>
          <w:tcPr>
            <w:tcW w:w="636" w:type="dxa"/>
            <w:gridSpan w:val="2"/>
          </w:tcPr>
          <w:p w14:paraId="332368A5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0724826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6B46BB36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416" w:type="dxa"/>
            <w:gridSpan w:val="12"/>
          </w:tcPr>
          <w:p w14:paraId="1388E58E" w14:textId="77777777" w:rsidR="00951D06" w:rsidRPr="00202E4F" w:rsidRDefault="009B07A1" w:rsidP="00202E4F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a) Izravni korisnici (broj i struktura)</w:t>
            </w:r>
          </w:p>
        </w:tc>
      </w:tr>
      <w:tr w:rsidR="009B07A1" w:rsidRPr="00202E4F" w14:paraId="024C6FB7" w14:textId="77777777" w:rsidTr="00C07E05">
        <w:tc>
          <w:tcPr>
            <w:tcW w:w="636" w:type="dxa"/>
            <w:gridSpan w:val="2"/>
            <w:tcBorders>
              <w:bottom w:val="single" w:sz="12" w:space="0" w:color="000000"/>
            </w:tcBorders>
          </w:tcPr>
          <w:p w14:paraId="45052A2C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22FBD90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C882683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</w:tcPr>
          <w:p w14:paraId="7E3A4A53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b) Neizravni korisnici (broj i struktura)</w:t>
            </w:r>
          </w:p>
          <w:p w14:paraId="1D425115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</w:rPr>
            </w:pPr>
          </w:p>
          <w:p w14:paraId="142D6115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</w:rPr>
            </w:pPr>
          </w:p>
          <w:p w14:paraId="2BF21CED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51D06" w:rsidRPr="00202E4F" w14:paraId="75DC80DB" w14:textId="77777777" w:rsidTr="00C07E05">
        <w:trPr>
          <w:trHeight w:val="502"/>
        </w:trPr>
        <w:tc>
          <w:tcPr>
            <w:tcW w:w="636" w:type="dxa"/>
            <w:gridSpan w:val="2"/>
          </w:tcPr>
          <w:p w14:paraId="49667B20" w14:textId="77777777" w:rsidR="00951D06" w:rsidRPr="00202E4F" w:rsidRDefault="00C07E05" w:rsidP="005D50AE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</w:t>
            </w:r>
            <w:r w:rsidR="00951D06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2"/>
          </w:tcPr>
          <w:p w14:paraId="7B8E4494" w14:textId="77777777" w:rsidR="00D52F29" w:rsidRPr="00202E4F" w:rsidRDefault="00D52F29" w:rsidP="00253B34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OPIS PROBLEMA </w:t>
            </w:r>
          </w:p>
          <w:p w14:paraId="1BE9DD53" w14:textId="77777777" w:rsidR="00951D06" w:rsidRPr="00202E4F" w:rsidRDefault="00951D06" w:rsidP="00F858B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Opis problema i potreba ciljane skupine i korisnika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253B34" w:rsidRPr="00202E4F">
              <w:rPr>
                <w:rFonts w:ascii="Arial Narrow" w:hAnsi="Arial Narrow" w:cs="Arial"/>
              </w:rPr>
              <w:t xml:space="preserve"> </w:t>
            </w:r>
          </w:p>
        </w:tc>
      </w:tr>
      <w:tr w:rsidR="00951D06" w:rsidRPr="00202E4F" w14:paraId="30200A92" w14:textId="77777777" w:rsidTr="00C07E05">
        <w:trPr>
          <w:trHeight w:val="1730"/>
        </w:trPr>
        <w:tc>
          <w:tcPr>
            <w:tcW w:w="10052" w:type="dxa"/>
            <w:gridSpan w:val="14"/>
          </w:tcPr>
          <w:p w14:paraId="27484B3E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B7B62C4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6788B97D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0340EAC6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6C7B52CB" w14:textId="77777777" w:rsidR="00A47E30" w:rsidRPr="00202E4F" w:rsidRDefault="00A47E3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52241DAC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4E933DDA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01B8C365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82C9C16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526CB9C8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B07A1" w:rsidRPr="00202E4F" w14:paraId="6036EC48" w14:textId="77777777" w:rsidTr="00210260">
        <w:tc>
          <w:tcPr>
            <w:tcW w:w="636" w:type="dxa"/>
            <w:gridSpan w:val="2"/>
            <w:shd w:val="clear" w:color="auto" w:fill="FFFFFF"/>
          </w:tcPr>
          <w:p w14:paraId="58423F81" w14:textId="77777777" w:rsidR="009B07A1" w:rsidRPr="00202E4F" w:rsidRDefault="004D67A9" w:rsidP="00C07E05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C07E05">
              <w:rPr>
                <w:rFonts w:ascii="Arial Narrow" w:hAnsi="Arial Narrow" w:cs="Arial"/>
              </w:rPr>
              <w:t>0</w:t>
            </w:r>
            <w:r w:rsidR="009B07A1"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9416" w:type="dxa"/>
            <w:gridSpan w:val="12"/>
          </w:tcPr>
          <w:p w14:paraId="008B281C" w14:textId="77777777" w:rsidR="009B07A1" w:rsidRPr="00202E4F" w:rsidRDefault="00F858BE" w:rsidP="009B07A1">
            <w:pPr>
              <w:snapToGrid w:val="0"/>
              <w:ind w:hanging="13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DETALJNIJE  RAZRAĐEN </w:t>
            </w:r>
            <w:r w:rsidR="00AB517D" w:rsidRPr="00202E4F">
              <w:rPr>
                <w:rFonts w:ascii="Arial Narrow" w:hAnsi="Arial Narrow" w:cs="Arial"/>
                <w:b/>
              </w:rPr>
              <w:t>program</w:t>
            </w:r>
            <w:r w:rsidRPr="00202E4F">
              <w:rPr>
                <w:rFonts w:ascii="Arial Narrow" w:hAnsi="Arial Narrow" w:cs="Arial"/>
                <w:b/>
              </w:rPr>
              <w:t>/projekt</w:t>
            </w:r>
          </w:p>
          <w:p w14:paraId="758E7164" w14:textId="77777777" w:rsidR="006D5C5F" w:rsidRPr="00202E4F" w:rsidRDefault="009B07A1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i/>
                <w:iCs/>
              </w:rPr>
              <w:t xml:space="preserve">(obrazložite detaljno: opis problema, </w:t>
            </w:r>
            <w:r w:rsidR="00D52F29" w:rsidRPr="00202E4F">
              <w:rPr>
                <w:rFonts w:ascii="Arial Narrow" w:hAnsi="Arial Narrow" w:cs="Arial"/>
                <w:i/>
                <w:iCs/>
              </w:rPr>
              <w:t xml:space="preserve">ciljeve, </w:t>
            </w:r>
            <w:r w:rsidR="00716375" w:rsidRPr="00202E4F">
              <w:rPr>
                <w:rFonts w:ascii="Arial Narrow" w:hAnsi="Arial Narrow" w:cs="Arial"/>
                <w:i/>
                <w:iCs/>
              </w:rPr>
              <w:t xml:space="preserve">korisnike, </w:t>
            </w:r>
            <w:r w:rsidR="00D52F29" w:rsidRPr="00202E4F">
              <w:rPr>
                <w:rFonts w:ascii="Arial Narrow" w:hAnsi="Arial Narrow" w:cs="Arial"/>
                <w:i/>
                <w:iCs/>
              </w:rPr>
              <w:t xml:space="preserve">planirane </w:t>
            </w:r>
            <w:r w:rsidRPr="00202E4F">
              <w:rPr>
                <w:rFonts w:ascii="Arial Narrow" w:hAnsi="Arial Narrow" w:cs="Arial"/>
                <w:i/>
                <w:iCs/>
              </w:rPr>
              <w:t>aktivnosti</w:t>
            </w:r>
            <w:r w:rsidR="00716375" w:rsidRPr="00202E4F">
              <w:rPr>
                <w:rFonts w:ascii="Arial Narrow" w:hAnsi="Arial Narrow" w:cs="Arial"/>
                <w:i/>
                <w:iCs/>
              </w:rPr>
              <w:t xml:space="preserve"> i njihove nositelje</w:t>
            </w:r>
            <w:r w:rsidR="00605B33" w:rsidRPr="00202E4F">
              <w:rPr>
                <w:rFonts w:ascii="Arial Narrow" w:hAnsi="Arial Narrow" w:cs="Arial"/>
                <w:i/>
                <w:iCs/>
              </w:rPr>
              <w:t>, ulogu i zadatke partnera,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 očekivane rezultate</w:t>
            </w:r>
            <w:r w:rsidR="003658F9" w:rsidRPr="00202E4F">
              <w:rPr>
                <w:rFonts w:ascii="Arial Narrow" w:hAnsi="Arial Narrow" w:cs="Arial"/>
                <w:i/>
                <w:iCs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  <w:i/>
                <w:iCs/>
              </w:rPr>
              <w:t>/programa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, </w:t>
            </w:r>
            <w:r w:rsidR="00490EA6" w:rsidRPr="00202E4F">
              <w:rPr>
                <w:rFonts w:ascii="Arial Narrow" w:hAnsi="Arial Narrow" w:cs="Arial"/>
                <w:i/>
                <w:iCs/>
              </w:rPr>
              <w:t xml:space="preserve">i sl.).  </w:t>
            </w:r>
          </w:p>
          <w:p w14:paraId="74A10482" w14:textId="77777777" w:rsidR="009B07A1" w:rsidRPr="00202E4F" w:rsidRDefault="00490EA6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Aktivnosti projekta</w:t>
            </w:r>
            <w:r w:rsidR="00AB517D" w:rsidRPr="00202E4F">
              <w:rPr>
                <w:rFonts w:ascii="Arial Narrow" w:hAnsi="Arial Narrow" w:cs="Arial"/>
                <w:iCs/>
              </w:rPr>
              <w:t>/programa</w:t>
            </w:r>
            <w:r w:rsidRPr="00202E4F">
              <w:rPr>
                <w:rFonts w:ascii="Arial Narrow" w:hAnsi="Arial Narrow" w:cs="Arial"/>
                <w:iCs/>
              </w:rPr>
              <w:t xml:space="preserve"> </w:t>
            </w:r>
            <w:r w:rsidR="00F10620" w:rsidRPr="00202E4F">
              <w:rPr>
                <w:rFonts w:ascii="Arial Narrow" w:hAnsi="Arial Narrow" w:cs="Arial"/>
                <w:iCs/>
              </w:rPr>
              <w:t xml:space="preserve">i nositelje aktivnosti </w:t>
            </w:r>
            <w:r w:rsidRPr="00202E4F">
              <w:rPr>
                <w:rFonts w:ascii="Arial Narrow" w:hAnsi="Arial Narrow" w:cs="Arial"/>
                <w:iCs/>
              </w:rPr>
              <w:t xml:space="preserve">posebno </w:t>
            </w:r>
            <w:r w:rsidR="00605B33" w:rsidRPr="00202E4F">
              <w:rPr>
                <w:rFonts w:ascii="Arial Narrow" w:hAnsi="Arial Narrow" w:cs="Arial"/>
                <w:iCs/>
              </w:rPr>
              <w:t xml:space="preserve">je </w:t>
            </w:r>
            <w:r w:rsidRPr="00202E4F">
              <w:rPr>
                <w:rFonts w:ascii="Arial Narrow" w:hAnsi="Arial Narrow" w:cs="Arial"/>
                <w:iCs/>
              </w:rPr>
              <w:t xml:space="preserve">navesti </w:t>
            </w:r>
            <w:r w:rsidR="00605B33" w:rsidRPr="00202E4F">
              <w:rPr>
                <w:rFonts w:ascii="Arial Narrow" w:hAnsi="Arial Narrow" w:cs="Arial"/>
                <w:iCs/>
              </w:rPr>
              <w:t xml:space="preserve">i </w:t>
            </w:r>
            <w:r w:rsidRPr="00202E4F">
              <w:rPr>
                <w:rFonts w:ascii="Arial Narrow" w:hAnsi="Arial Narrow" w:cs="Arial"/>
                <w:iCs/>
              </w:rPr>
              <w:t>na kraju ove rubrike!</w:t>
            </w:r>
          </w:p>
        </w:tc>
      </w:tr>
      <w:tr w:rsidR="00455119" w:rsidRPr="00202E4F" w14:paraId="4540B188" w14:textId="77777777" w:rsidTr="00C07E05">
        <w:trPr>
          <w:trHeight w:val="3776"/>
        </w:trPr>
        <w:tc>
          <w:tcPr>
            <w:tcW w:w="10052" w:type="dxa"/>
            <w:gridSpan w:val="14"/>
          </w:tcPr>
          <w:p w14:paraId="3613662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14240B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05B91A20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92C0436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8AA432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56DE8668" w14:textId="77777777" w:rsidR="00F858BE" w:rsidRPr="00202E4F" w:rsidRDefault="00F858BE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31D724D1" w14:textId="77777777" w:rsidR="00F858BE" w:rsidRPr="00202E4F" w:rsidRDefault="00F858BE" w:rsidP="00F858BE">
            <w:pPr>
              <w:snapToGrid w:val="0"/>
              <w:rPr>
                <w:rFonts w:ascii="Arial Narrow" w:hAnsi="Arial Narrow" w:cs="Arial"/>
              </w:rPr>
            </w:pPr>
          </w:p>
          <w:p w14:paraId="25AC220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57A1E737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9301B2B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458F39EE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2AE3C4D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14C0B7A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D60EEF5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ABC0A36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AE0B853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3A0C019F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9A716D0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A23128A" w14:textId="77777777" w:rsidR="00455119" w:rsidRPr="00202E4F" w:rsidRDefault="00455119" w:rsidP="009B07A1">
            <w:pPr>
              <w:snapToGrid w:val="0"/>
              <w:ind w:hanging="13"/>
              <w:rPr>
                <w:rFonts w:ascii="Arial Narrow" w:hAnsi="Arial Narrow" w:cs="Arial"/>
              </w:rPr>
            </w:pPr>
          </w:p>
          <w:p w14:paraId="4E8AFE0A" w14:textId="77777777" w:rsidR="006D5C5F" w:rsidRPr="00202E4F" w:rsidRDefault="006D5C5F" w:rsidP="009B07A1">
            <w:pPr>
              <w:snapToGrid w:val="0"/>
              <w:ind w:hanging="13"/>
              <w:rPr>
                <w:rFonts w:ascii="Arial Narrow" w:hAnsi="Arial Narrow" w:cs="Arial"/>
              </w:rPr>
            </w:pPr>
          </w:p>
        </w:tc>
      </w:tr>
      <w:tr w:rsidR="0092318D" w:rsidRPr="00202E4F" w14:paraId="40B843AC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1808"/>
        </w:trPr>
        <w:tc>
          <w:tcPr>
            <w:tcW w:w="10052" w:type="dxa"/>
            <w:gridSpan w:val="14"/>
          </w:tcPr>
          <w:p w14:paraId="5DE77776" w14:textId="77777777" w:rsidR="00490EA6" w:rsidRPr="00202E4F" w:rsidRDefault="00490EA6">
            <w:pPr>
              <w:snapToGrid w:val="0"/>
              <w:rPr>
                <w:rFonts w:ascii="Arial Narrow" w:hAnsi="Arial Narrow" w:cs="Arial"/>
                <w:u w:val="single"/>
              </w:rPr>
            </w:pPr>
            <w:r w:rsidRPr="00202E4F">
              <w:rPr>
                <w:rFonts w:ascii="Arial Narrow" w:hAnsi="Arial Narrow" w:cs="Arial"/>
                <w:u w:val="single"/>
              </w:rPr>
              <w:lastRenderedPageBreak/>
              <w:t>AKTIVNOSTI</w:t>
            </w:r>
            <w:r w:rsidR="00F10620" w:rsidRPr="00202E4F">
              <w:rPr>
                <w:rFonts w:ascii="Arial Narrow" w:hAnsi="Arial Narrow" w:cs="Arial"/>
                <w:u w:val="single"/>
              </w:rPr>
              <w:t xml:space="preserve"> I NOSITELJ</w:t>
            </w:r>
            <w:r w:rsidRPr="00202E4F">
              <w:rPr>
                <w:rFonts w:ascii="Arial Narrow" w:hAnsi="Arial Narrow" w:cs="Arial"/>
                <w:u w:val="single"/>
              </w:rPr>
              <w:t>:</w:t>
            </w:r>
            <w:r w:rsidR="00202E4F" w:rsidRPr="00202E4F">
              <w:rPr>
                <w:rFonts w:ascii="Arial Narrow" w:hAnsi="Arial Narrow" w:cs="Arial"/>
                <w:i/>
              </w:rPr>
              <w:t xml:space="preserve"> navesti primjenjujuće aktivnosti iz točke 2.4. Uputa za prijavitelje ili prema vlastitom nahođenju)</w:t>
            </w:r>
          </w:p>
          <w:p w14:paraId="13DEC788" w14:textId="77777777" w:rsidR="00490EA6" w:rsidRPr="00202E4F" w:rsidRDefault="00490EA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1.) </w:t>
            </w:r>
          </w:p>
          <w:p w14:paraId="649961D4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  <w:p w14:paraId="6B4AEF69" w14:textId="77777777" w:rsidR="009E68D5" w:rsidRPr="00202E4F" w:rsidRDefault="00490EA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2.)</w:t>
            </w:r>
          </w:p>
          <w:p w14:paraId="34CF707A" w14:textId="77777777" w:rsidR="00490EA6" w:rsidRPr="00202E4F" w:rsidRDefault="00490EA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</w:p>
          <w:p w14:paraId="151AD05D" w14:textId="77777777" w:rsidR="00455119" w:rsidRPr="00202E4F" w:rsidRDefault="00490EA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3.) </w:t>
            </w:r>
          </w:p>
        </w:tc>
      </w:tr>
      <w:tr w:rsidR="0092318D" w:rsidRPr="00202E4F" w14:paraId="38543051" w14:textId="77777777" w:rsidTr="00C07E05">
        <w:trPr>
          <w:trHeight w:val="180"/>
        </w:trPr>
        <w:tc>
          <w:tcPr>
            <w:tcW w:w="661" w:type="dxa"/>
            <w:gridSpan w:val="3"/>
          </w:tcPr>
          <w:p w14:paraId="7808E6B0" w14:textId="77777777" w:rsidR="0092318D" w:rsidRPr="00202E4F" w:rsidRDefault="005D50AE" w:rsidP="00C07E05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C07E05">
              <w:rPr>
                <w:rFonts w:ascii="Arial Narrow" w:hAnsi="Arial Narrow" w:cs="Arial"/>
              </w:rPr>
              <w:t>1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391" w:type="dxa"/>
            <w:gridSpan w:val="11"/>
          </w:tcPr>
          <w:p w14:paraId="0886D98A" w14:textId="77777777" w:rsidR="0092318D" w:rsidRPr="00202E4F" w:rsidRDefault="0092318D" w:rsidP="0062236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Opišite ulogu, zadatke i obveze </w:t>
            </w:r>
            <w:r w:rsidR="00622366" w:rsidRPr="00202E4F">
              <w:rPr>
                <w:rFonts w:ascii="Arial Narrow" w:hAnsi="Arial Narrow" w:cs="Arial"/>
              </w:rPr>
              <w:t>u</w:t>
            </w:r>
            <w:r w:rsidRPr="00202E4F">
              <w:rPr>
                <w:rFonts w:ascii="Arial Narrow" w:hAnsi="Arial Narrow" w:cs="Arial"/>
              </w:rPr>
              <w:t>druge/pravne osobe (nositelja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>) na projektu</w:t>
            </w:r>
            <w:r w:rsidR="00AB517D" w:rsidRPr="00202E4F">
              <w:rPr>
                <w:rFonts w:ascii="Arial Narrow" w:hAnsi="Arial Narrow" w:cs="Arial"/>
              </w:rPr>
              <w:t>/programu</w:t>
            </w:r>
          </w:p>
        </w:tc>
      </w:tr>
      <w:tr w:rsidR="0092318D" w:rsidRPr="00202E4F" w14:paraId="48600962" w14:textId="77777777" w:rsidTr="00C07E05">
        <w:trPr>
          <w:trHeight w:val="180"/>
        </w:trPr>
        <w:tc>
          <w:tcPr>
            <w:tcW w:w="10052" w:type="dxa"/>
            <w:gridSpan w:val="14"/>
          </w:tcPr>
          <w:p w14:paraId="10CE5B36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578DDA8B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7805DB9D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13C6FD11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53E71F5C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64AAF060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0CD4788E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4E21A5B8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7BDF5E47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4330D336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43239D8D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46940E4F" w14:textId="77777777" w:rsidTr="00C07E05">
        <w:trPr>
          <w:trHeight w:val="180"/>
        </w:trPr>
        <w:tc>
          <w:tcPr>
            <w:tcW w:w="661" w:type="dxa"/>
            <w:gridSpan w:val="3"/>
          </w:tcPr>
          <w:p w14:paraId="2754C24E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F32533">
              <w:rPr>
                <w:rFonts w:ascii="Arial Narrow" w:hAnsi="Arial Narrow" w:cs="Arial"/>
              </w:rPr>
              <w:t>2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391" w:type="dxa"/>
            <w:gridSpan w:val="11"/>
          </w:tcPr>
          <w:p w14:paraId="79AEEBAC" w14:textId="77777777" w:rsidR="0092318D" w:rsidRPr="00202E4F" w:rsidRDefault="0092318D" w:rsidP="00605B33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Opišite ulogu, zadatke i obaveze svakog od </w:t>
            </w:r>
            <w:r w:rsidR="00605B33" w:rsidRPr="00202E4F">
              <w:rPr>
                <w:rFonts w:ascii="Arial Narrow" w:hAnsi="Arial Narrow" w:cs="Arial"/>
              </w:rPr>
              <w:t>p</w:t>
            </w:r>
            <w:r w:rsidRPr="00202E4F">
              <w:rPr>
                <w:rFonts w:ascii="Arial Narrow" w:hAnsi="Arial Narrow" w:cs="Arial"/>
              </w:rPr>
              <w:t>artnera na projektu</w:t>
            </w:r>
            <w:r w:rsidR="00AB517D" w:rsidRPr="00202E4F">
              <w:rPr>
                <w:rFonts w:ascii="Arial Narrow" w:hAnsi="Arial Narrow" w:cs="Arial"/>
              </w:rPr>
              <w:t>/programu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</w:tr>
      <w:tr w:rsidR="0092318D" w:rsidRPr="00202E4F" w14:paraId="550A941D" w14:textId="77777777" w:rsidTr="00C07E05">
        <w:trPr>
          <w:trHeight w:val="2109"/>
        </w:trPr>
        <w:tc>
          <w:tcPr>
            <w:tcW w:w="10052" w:type="dxa"/>
            <w:gridSpan w:val="14"/>
          </w:tcPr>
          <w:p w14:paraId="38F5CB09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Partner 1:</w:t>
            </w:r>
          </w:p>
          <w:p w14:paraId="487AE60B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2DD822AB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57B6B876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17CF6581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0A75C927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63B294FD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518C8D5F" w14:textId="77777777" w:rsidTr="00C07E05">
        <w:tblPrEx>
          <w:tblCellMar>
            <w:left w:w="0" w:type="dxa"/>
          </w:tblCellMar>
        </w:tblPrEx>
        <w:trPr>
          <w:trHeight w:val="1616"/>
        </w:trPr>
        <w:tc>
          <w:tcPr>
            <w:tcW w:w="10052" w:type="dxa"/>
            <w:gridSpan w:val="14"/>
          </w:tcPr>
          <w:p w14:paraId="11E0ED16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 Partner 2:</w:t>
            </w:r>
          </w:p>
          <w:p w14:paraId="7CF42294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3CDF93CF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68363268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0238A131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42A02312" w14:textId="77777777" w:rsidTr="00C07E05">
        <w:tblPrEx>
          <w:tblCellMar>
            <w:left w:w="0" w:type="dxa"/>
          </w:tblCellMar>
        </w:tblPrEx>
        <w:tc>
          <w:tcPr>
            <w:tcW w:w="629" w:type="dxa"/>
          </w:tcPr>
          <w:p w14:paraId="181854AD" w14:textId="77777777" w:rsidR="0092318D" w:rsidRPr="00202E4F" w:rsidRDefault="00044C6F" w:rsidP="00F32533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F32533">
              <w:rPr>
                <w:rFonts w:ascii="Arial Narrow" w:hAnsi="Arial Narrow" w:cs="Arial"/>
              </w:rPr>
              <w:t>3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23" w:type="dxa"/>
            <w:gridSpan w:val="13"/>
          </w:tcPr>
          <w:p w14:paraId="78752F2F" w14:textId="77777777" w:rsidR="0092318D" w:rsidRPr="00202E4F" w:rsidRDefault="0092318D" w:rsidP="006D5C5F">
            <w:pPr>
              <w:snapToGrid w:val="0"/>
              <w:rPr>
                <w:rFonts w:ascii="Arial Narrow" w:hAnsi="Arial Narrow" w:cs="Arial"/>
                <w:b/>
                <w:shd w:val="clear" w:color="auto" w:fill="00FF00"/>
              </w:rPr>
            </w:pPr>
            <w:r w:rsidRPr="00202E4F">
              <w:rPr>
                <w:rFonts w:ascii="Arial Narrow" w:hAnsi="Arial Narrow" w:cs="Arial"/>
              </w:rPr>
              <w:t xml:space="preserve">Na koji način će aktivnosti koje ćete provoditi </w:t>
            </w:r>
            <w:r w:rsidR="00622366" w:rsidRPr="00202E4F">
              <w:rPr>
                <w:rFonts w:ascii="Arial Narrow" w:hAnsi="Arial Narrow" w:cs="Arial"/>
              </w:rPr>
              <w:t>d</w:t>
            </w:r>
            <w:r w:rsidRPr="00202E4F">
              <w:rPr>
                <w:rFonts w:ascii="Arial Narrow" w:hAnsi="Arial Narrow" w:cs="Arial"/>
              </w:rPr>
              <w:t>oprinijeti poboljša</w:t>
            </w:r>
            <w:r w:rsidR="00622366" w:rsidRPr="00202E4F">
              <w:rPr>
                <w:rFonts w:ascii="Arial Narrow" w:hAnsi="Arial Narrow" w:cs="Arial"/>
              </w:rPr>
              <w:t xml:space="preserve">nju kvalitete života </w:t>
            </w:r>
            <w:r w:rsidR="006D5C5F" w:rsidRPr="00202E4F">
              <w:rPr>
                <w:rFonts w:ascii="Arial Narrow" w:hAnsi="Arial Narrow" w:cs="Arial"/>
              </w:rPr>
              <w:t>korisnika kojima je namijenjen?</w:t>
            </w:r>
          </w:p>
        </w:tc>
      </w:tr>
      <w:tr w:rsidR="0092318D" w:rsidRPr="00202E4F" w14:paraId="28E44992" w14:textId="77777777" w:rsidTr="00C07E05">
        <w:tblPrEx>
          <w:tblCellMar>
            <w:left w:w="0" w:type="dxa"/>
          </w:tblCellMar>
        </w:tblPrEx>
        <w:trPr>
          <w:trHeight w:val="2135"/>
        </w:trPr>
        <w:tc>
          <w:tcPr>
            <w:tcW w:w="10052" w:type="dxa"/>
            <w:gridSpan w:val="14"/>
          </w:tcPr>
          <w:p w14:paraId="146E5344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677D167E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44D4C1DB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311DBF7B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5D47B21D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2288F9F9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  <w:p w14:paraId="7BEA8D76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  <w:p w14:paraId="7041D70F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4FA8021C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58E727E6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F32533">
              <w:rPr>
                <w:rFonts w:ascii="Arial Narrow" w:hAnsi="Arial Narrow" w:cs="Arial"/>
              </w:rPr>
              <w:t>4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2"/>
          </w:tcPr>
          <w:p w14:paraId="36F295CC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Opišite na koji način planirate i</w:t>
            </w:r>
            <w:r w:rsidR="00622366" w:rsidRPr="00202E4F">
              <w:rPr>
                <w:rFonts w:ascii="Arial Narrow" w:hAnsi="Arial Narrow" w:cs="Arial"/>
              </w:rPr>
              <w:t>nformirati zajednicu o projektu</w:t>
            </w:r>
            <w:r w:rsidR="00AB517D" w:rsidRPr="00202E4F">
              <w:rPr>
                <w:rFonts w:ascii="Arial Narrow" w:hAnsi="Arial Narrow" w:cs="Arial"/>
              </w:rPr>
              <w:t>/programu</w:t>
            </w:r>
            <w:r w:rsidRPr="00202E4F">
              <w:rPr>
                <w:rFonts w:ascii="Arial Narrow" w:hAnsi="Arial Narrow" w:cs="Arial"/>
              </w:rPr>
              <w:t xml:space="preserve"> te o njegovim </w:t>
            </w:r>
          </w:p>
          <w:p w14:paraId="13697486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korisnicima i rezultatima</w:t>
            </w:r>
          </w:p>
        </w:tc>
      </w:tr>
      <w:tr w:rsidR="0092318D" w:rsidRPr="00202E4F" w14:paraId="0A75B23F" w14:textId="77777777" w:rsidTr="00C07E05">
        <w:tblPrEx>
          <w:tblCellMar>
            <w:left w:w="0" w:type="dxa"/>
          </w:tblCellMar>
        </w:tblPrEx>
        <w:trPr>
          <w:trHeight w:val="1760"/>
        </w:trPr>
        <w:tc>
          <w:tcPr>
            <w:tcW w:w="10052" w:type="dxa"/>
            <w:gridSpan w:val="14"/>
          </w:tcPr>
          <w:p w14:paraId="7B65C64F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4B1DCD" w:rsidRPr="00202E4F" w14:paraId="52065D67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</w:tcPr>
          <w:p w14:paraId="6043E3F1" w14:textId="77777777" w:rsidR="004B1DCD" w:rsidRPr="00202E4F" w:rsidRDefault="004B1DCD" w:rsidP="005D50AE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27.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</w:tcPr>
          <w:p w14:paraId="278C7237" w14:textId="77777777" w:rsidR="004B1DCD" w:rsidRPr="00202E4F" w:rsidRDefault="004B1DCD" w:rsidP="0062236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Opišite na koji će se način pratiti i vrednovati (evaluirati) provedba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</w:tr>
      <w:tr w:rsidR="004B1DCD" w:rsidRPr="00202E4F" w14:paraId="21C65902" w14:textId="77777777" w:rsidTr="00C07E05">
        <w:tblPrEx>
          <w:tblCellMar>
            <w:left w:w="0" w:type="dxa"/>
          </w:tblCellMar>
        </w:tblPrEx>
        <w:trPr>
          <w:trHeight w:val="147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</w:tcPr>
          <w:p w14:paraId="593A25D0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26C97DE5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1AEF9229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73C6EBCF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315157E4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18A58AB1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4B1DCD" w:rsidRPr="00202E4F" w14:paraId="75BDE6FB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</w:tcPr>
          <w:p w14:paraId="515157C0" w14:textId="77777777" w:rsidR="004B1DCD" w:rsidRPr="00202E4F" w:rsidRDefault="004B1DCD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28.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</w:tcPr>
          <w:p w14:paraId="38A0392B" w14:textId="77777777" w:rsidR="004B1DCD" w:rsidRPr="00202E4F" w:rsidRDefault="004B1DCD" w:rsidP="00DD49B8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Da li je </w:t>
            </w:r>
            <w:r w:rsidR="00AB517D" w:rsidRPr="00202E4F">
              <w:rPr>
                <w:rFonts w:ascii="Arial Narrow" w:hAnsi="Arial Narrow" w:cs="Arial"/>
              </w:rPr>
              <w:t>program</w:t>
            </w:r>
            <w:r w:rsidRPr="00202E4F">
              <w:rPr>
                <w:rFonts w:ascii="Arial Narrow" w:hAnsi="Arial Narrow" w:cs="Arial"/>
              </w:rPr>
              <w:t xml:space="preserve"> inovativan i drugačiji od drugih, i opišite po čemu?</w:t>
            </w:r>
          </w:p>
        </w:tc>
      </w:tr>
      <w:tr w:rsidR="004B1DCD" w:rsidRPr="00202E4F" w14:paraId="25A57D0C" w14:textId="77777777" w:rsidTr="00C07E05">
        <w:tblPrEx>
          <w:tblCellMar>
            <w:left w:w="0" w:type="dxa"/>
          </w:tblCellMar>
        </w:tblPrEx>
        <w:trPr>
          <w:trHeight w:val="126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</w:tcPr>
          <w:p w14:paraId="11532C83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3EDF64D9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1B2CA8B5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1B50F35C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  <w:p w14:paraId="0B94CE77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66C16DFD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4B1DCD" w:rsidRPr="00202E4F" w14:paraId="429912BE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58BAEBAE" w14:textId="77777777" w:rsidR="004B1DCD" w:rsidRPr="00202E4F" w:rsidRDefault="004B1DCD">
            <w:pPr>
              <w:keepLines/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29.</w:t>
            </w:r>
          </w:p>
        </w:tc>
        <w:tc>
          <w:tcPr>
            <w:tcW w:w="9416" w:type="dxa"/>
            <w:gridSpan w:val="12"/>
          </w:tcPr>
          <w:p w14:paraId="15F06681" w14:textId="77777777" w:rsidR="004B1DCD" w:rsidRPr="00202E4F" w:rsidRDefault="004B1DCD">
            <w:pPr>
              <w:keepLines/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Koje pozitivne promjene očekujete da će se dogoditi u lokalnoj zajednici, procijenite društvenu opravdanost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 xml:space="preserve">? </w:t>
            </w:r>
          </w:p>
        </w:tc>
      </w:tr>
      <w:tr w:rsidR="004B1DCD" w:rsidRPr="00202E4F" w14:paraId="15F92EFA" w14:textId="77777777" w:rsidTr="00C07E05">
        <w:tblPrEx>
          <w:tblCellMar>
            <w:left w:w="0" w:type="dxa"/>
          </w:tblCellMar>
        </w:tblPrEx>
        <w:trPr>
          <w:trHeight w:val="1649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</w:tcPr>
          <w:p w14:paraId="0570DF7D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563A776E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1C049992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77842B03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2472FC0A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6A3BDF7A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</w:tc>
      </w:tr>
    </w:tbl>
    <w:p w14:paraId="138BF6A1" w14:textId="77777777" w:rsidR="003B6B40" w:rsidRPr="00202E4F" w:rsidRDefault="003B6B40">
      <w:pPr>
        <w:rPr>
          <w:rFonts w:ascii="Arial Narrow" w:hAnsi="Arial Narrow" w:cs="Arial"/>
        </w:rPr>
      </w:pPr>
    </w:p>
    <w:p w14:paraId="7B812EBD" w14:textId="77777777" w:rsidR="00202E4F" w:rsidRPr="00202E4F" w:rsidRDefault="00C4277E" w:rsidP="001A1A1A">
      <w:pPr>
        <w:outlineLvl w:val="0"/>
        <w:rPr>
          <w:rFonts w:ascii="Arial Narrow" w:hAnsi="Arial Narrow" w:cs="Arial"/>
          <w:b/>
          <w:bCs/>
        </w:rPr>
      </w:pPr>
      <w:r w:rsidRPr="00202E4F">
        <w:rPr>
          <w:rFonts w:ascii="Arial Narrow" w:hAnsi="Arial Narrow" w:cs="Arial"/>
          <w:b/>
          <w:bCs/>
          <w:u w:val="single"/>
        </w:rPr>
        <w:t>PROVJERITE</w:t>
      </w:r>
      <w:r w:rsidRPr="00202E4F">
        <w:rPr>
          <w:rFonts w:ascii="Arial Narrow" w:hAnsi="Arial Narrow" w:cs="Arial"/>
          <w:b/>
          <w:bCs/>
        </w:rPr>
        <w:t xml:space="preserve">  </w:t>
      </w:r>
    </w:p>
    <w:p w14:paraId="25EB07F7" w14:textId="77777777" w:rsidR="00C4277E" w:rsidRPr="00202E4F" w:rsidRDefault="00C4277E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</w:rPr>
      </w:pPr>
      <w:r w:rsidRPr="00202E4F">
        <w:rPr>
          <w:rFonts w:ascii="Arial Narrow" w:hAnsi="Arial Narrow" w:cs="Arial"/>
          <w:bCs/>
        </w:rPr>
        <w:t xml:space="preserve">jeste li </w:t>
      </w:r>
      <w:r w:rsidR="00F858BE" w:rsidRPr="00202E4F">
        <w:rPr>
          <w:rFonts w:ascii="Arial Narrow" w:hAnsi="Arial Narrow" w:cs="Arial"/>
          <w:bCs/>
        </w:rPr>
        <w:t xml:space="preserve">ispunili sve rubrike, odnosno ukoliko na </w:t>
      </w:r>
      <w:r w:rsidR="00202E4F" w:rsidRPr="00202E4F">
        <w:rPr>
          <w:rFonts w:ascii="Arial Narrow" w:hAnsi="Arial Narrow" w:cs="Arial"/>
          <w:bCs/>
        </w:rPr>
        <w:t>neke ne možete odgovoriti stavit</w:t>
      </w:r>
      <w:r w:rsidR="00F858BE" w:rsidRPr="00202E4F">
        <w:rPr>
          <w:rFonts w:ascii="Arial Narrow" w:hAnsi="Arial Narrow" w:cs="Arial"/>
          <w:bCs/>
        </w:rPr>
        <w:t>i oznaku N/P = nije primjenjivo</w:t>
      </w:r>
    </w:p>
    <w:p w14:paraId="449D5995" w14:textId="77777777" w:rsidR="00202E4F" w:rsidRPr="00202E4F" w:rsidRDefault="00202E4F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</w:rPr>
      </w:pPr>
      <w:r w:rsidRPr="00202E4F">
        <w:rPr>
          <w:rFonts w:ascii="Arial Narrow" w:hAnsi="Arial Narrow" w:cs="Arial"/>
          <w:bCs/>
        </w:rPr>
        <w:t>potpisali ovaj obrazac i ovjerili pečatom</w:t>
      </w:r>
    </w:p>
    <w:p w14:paraId="63829493" w14:textId="77777777" w:rsidR="00622366" w:rsidRPr="00202E4F" w:rsidRDefault="00622366" w:rsidP="001A1A1A">
      <w:pPr>
        <w:outlineLvl w:val="0"/>
        <w:rPr>
          <w:rFonts w:ascii="Arial Narrow" w:hAnsi="Arial Narrow" w:cs="Arial"/>
          <w:bCs/>
        </w:rPr>
      </w:pPr>
    </w:p>
    <w:p w14:paraId="238AB760" w14:textId="77777777" w:rsidR="00B8787F" w:rsidRPr="00202E4F" w:rsidRDefault="00B8787F" w:rsidP="00202E4F">
      <w:pPr>
        <w:jc w:val="both"/>
        <w:rPr>
          <w:rFonts w:ascii="Arial Narrow" w:hAnsi="Arial Narrow" w:cs="Arial"/>
        </w:rPr>
      </w:pPr>
    </w:p>
    <w:tbl>
      <w:tblPr>
        <w:tblW w:w="0" w:type="auto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882"/>
        <w:gridCol w:w="1980"/>
        <w:gridCol w:w="3774"/>
      </w:tblGrid>
      <w:tr w:rsidR="00C4277E" w:rsidRPr="00202E4F" w14:paraId="08B50EC2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1BA9ADE7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Mjesto: </w:t>
            </w:r>
          </w:p>
          <w:p w14:paraId="57812A18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Datum: </w:t>
            </w:r>
          </w:p>
          <w:p w14:paraId="1138B6E2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  <w:p w14:paraId="47CCBF9D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  <w:p w14:paraId="14DFB6C4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Ime i prezime voditelja/voditeljice projekta</w:t>
            </w:r>
            <w:r w:rsidR="006E725E" w:rsidRPr="00202E4F">
              <w:rPr>
                <w:rFonts w:ascii="Arial Narrow" w:hAnsi="Arial Narrow" w:cs="Arial"/>
                <w:b/>
                <w:bCs/>
              </w:rPr>
              <w:t>/programa</w:t>
            </w:r>
          </w:p>
          <w:p w14:paraId="657330AD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0F1F54E3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MP</w:t>
            </w: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40083B7E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Ime i prezime osobe ovlaštene za zastupanje</w:t>
            </w:r>
          </w:p>
          <w:p w14:paraId="16DF1F00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</w:tr>
      <w:tr w:rsidR="00C4277E" w:rsidRPr="00202E4F" w14:paraId="6B0D31DA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2503CE18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0" w:type="dxa"/>
            <w:vMerge/>
            <w:vAlign w:val="center"/>
          </w:tcPr>
          <w:p w14:paraId="1E06293D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6D68DDAD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</w:tr>
      <w:tr w:rsidR="00C4277E" w:rsidRPr="00202E4F" w14:paraId="32924158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743E69B5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Potpis ____________________________</w:t>
            </w:r>
          </w:p>
        </w:tc>
        <w:tc>
          <w:tcPr>
            <w:tcW w:w="1980" w:type="dxa"/>
            <w:vMerge/>
            <w:vAlign w:val="center"/>
          </w:tcPr>
          <w:p w14:paraId="196A4C27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1DF83056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  <w:p w14:paraId="5563279C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Potpis ___________________________</w:t>
            </w:r>
          </w:p>
          <w:p w14:paraId="57F379BE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2FE1A636" w14:textId="77777777" w:rsidR="00C4277E" w:rsidRPr="00202E4F" w:rsidRDefault="00C4277E" w:rsidP="00202E4F">
      <w:pPr>
        <w:rPr>
          <w:rFonts w:ascii="Arial Narrow" w:hAnsi="Arial Narrow"/>
        </w:rPr>
      </w:pPr>
    </w:p>
    <w:sectPr w:rsidR="00C4277E" w:rsidRPr="00202E4F" w:rsidSect="00E52113">
      <w:footerReference w:type="even" r:id="rId8"/>
      <w:footerReference w:type="default" r:id="rId9"/>
      <w:pgSz w:w="11905" w:h="16837"/>
      <w:pgMar w:top="1417" w:right="565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898B9" w14:textId="77777777" w:rsidR="00AA0622" w:rsidRDefault="00AA0622" w:rsidP="00DF5CE0">
      <w:r>
        <w:separator/>
      </w:r>
    </w:p>
  </w:endnote>
  <w:endnote w:type="continuationSeparator" w:id="0">
    <w:p w14:paraId="4FACE2ED" w14:textId="77777777" w:rsidR="00AA0622" w:rsidRDefault="00AA0622" w:rsidP="00DF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C554E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A178E2" w14:textId="77777777" w:rsidR="004F532C" w:rsidRDefault="004F532C" w:rsidP="00C4765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05E04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74E7">
      <w:rPr>
        <w:rStyle w:val="PageNumber"/>
        <w:noProof/>
      </w:rPr>
      <w:t>7</w:t>
    </w:r>
    <w:r>
      <w:rPr>
        <w:rStyle w:val="PageNumber"/>
      </w:rPr>
      <w:fldChar w:fldCharType="end"/>
    </w:r>
  </w:p>
  <w:p w14:paraId="7243843C" w14:textId="77777777" w:rsidR="004F532C" w:rsidRDefault="004F532C" w:rsidP="00C476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47109" w14:textId="77777777" w:rsidR="00AA0622" w:rsidRDefault="00AA0622" w:rsidP="00DF5CE0">
      <w:r>
        <w:separator/>
      </w:r>
    </w:p>
  </w:footnote>
  <w:footnote w:type="continuationSeparator" w:id="0">
    <w:p w14:paraId="7443970B" w14:textId="77777777" w:rsidR="00AA0622" w:rsidRDefault="00AA0622" w:rsidP="00DF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347"/>
        </w:tabs>
        <w:ind w:left="34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7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B893E9C"/>
    <w:multiLevelType w:val="hybridMultilevel"/>
    <w:tmpl w:val="CE3437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636FD"/>
    <w:multiLevelType w:val="hybridMultilevel"/>
    <w:tmpl w:val="0BAC255E"/>
    <w:lvl w:ilvl="0" w:tplc="8B96A4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DD7BC7"/>
    <w:multiLevelType w:val="hybridMultilevel"/>
    <w:tmpl w:val="9D4ACC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8A5026"/>
    <w:multiLevelType w:val="hybridMultilevel"/>
    <w:tmpl w:val="AD74E5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13A82"/>
    <w:multiLevelType w:val="hybridMultilevel"/>
    <w:tmpl w:val="BD5A951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622A5C"/>
    <w:multiLevelType w:val="hybridMultilevel"/>
    <w:tmpl w:val="39CCCC6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AC7A54"/>
    <w:multiLevelType w:val="hybridMultilevel"/>
    <w:tmpl w:val="4498D4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ED257C"/>
    <w:multiLevelType w:val="hybridMultilevel"/>
    <w:tmpl w:val="52B6960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275D85"/>
    <w:multiLevelType w:val="hybridMultilevel"/>
    <w:tmpl w:val="D71E442A"/>
    <w:lvl w:ilvl="0" w:tplc="5FC6C6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4409101">
    <w:abstractNumId w:val="0"/>
  </w:num>
  <w:num w:numId="2" w16cid:durableId="1131364384">
    <w:abstractNumId w:val="1"/>
  </w:num>
  <w:num w:numId="3" w16cid:durableId="1007446973">
    <w:abstractNumId w:val="2"/>
  </w:num>
  <w:num w:numId="4" w16cid:durableId="287050453">
    <w:abstractNumId w:val="3"/>
  </w:num>
  <w:num w:numId="5" w16cid:durableId="1362052812">
    <w:abstractNumId w:val="4"/>
  </w:num>
  <w:num w:numId="6" w16cid:durableId="1166021574">
    <w:abstractNumId w:val="12"/>
  </w:num>
  <w:num w:numId="7" w16cid:durableId="1318458228">
    <w:abstractNumId w:val="7"/>
  </w:num>
  <w:num w:numId="8" w16cid:durableId="2040818853">
    <w:abstractNumId w:val="10"/>
  </w:num>
  <w:num w:numId="9" w16cid:durableId="1097554197">
    <w:abstractNumId w:val="8"/>
  </w:num>
  <w:num w:numId="10" w16cid:durableId="1240292598">
    <w:abstractNumId w:val="9"/>
  </w:num>
  <w:num w:numId="11" w16cid:durableId="177232831">
    <w:abstractNumId w:val="6"/>
  </w:num>
  <w:num w:numId="12" w16cid:durableId="163404288">
    <w:abstractNumId w:val="5"/>
  </w:num>
  <w:num w:numId="13" w16cid:durableId="1846901843">
    <w:abstractNumId w:val="11"/>
  </w:num>
  <w:num w:numId="14" w16cid:durableId="15720802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026"/>
    <w:rsid w:val="000337E7"/>
    <w:rsid w:val="00044C6F"/>
    <w:rsid w:val="00052A87"/>
    <w:rsid w:val="00066864"/>
    <w:rsid w:val="00070FA1"/>
    <w:rsid w:val="00071B29"/>
    <w:rsid w:val="0009091E"/>
    <w:rsid w:val="00095356"/>
    <w:rsid w:val="000A718B"/>
    <w:rsid w:val="000A74E7"/>
    <w:rsid w:val="000B1E4D"/>
    <w:rsid w:val="000B3783"/>
    <w:rsid w:val="000B6CB4"/>
    <w:rsid w:val="000C025A"/>
    <w:rsid w:val="000D46D1"/>
    <w:rsid w:val="000E569B"/>
    <w:rsid w:val="000E7807"/>
    <w:rsid w:val="000F0848"/>
    <w:rsid w:val="001024E7"/>
    <w:rsid w:val="00113406"/>
    <w:rsid w:val="00116E8D"/>
    <w:rsid w:val="0011734E"/>
    <w:rsid w:val="00133EED"/>
    <w:rsid w:val="00137BD5"/>
    <w:rsid w:val="00140E3E"/>
    <w:rsid w:val="00141A80"/>
    <w:rsid w:val="00143E93"/>
    <w:rsid w:val="001468BA"/>
    <w:rsid w:val="00152272"/>
    <w:rsid w:val="00157E8B"/>
    <w:rsid w:val="0016106A"/>
    <w:rsid w:val="001825BC"/>
    <w:rsid w:val="00182A19"/>
    <w:rsid w:val="0018464A"/>
    <w:rsid w:val="00193836"/>
    <w:rsid w:val="00193ABF"/>
    <w:rsid w:val="001962A1"/>
    <w:rsid w:val="001A1A1A"/>
    <w:rsid w:val="001A4E64"/>
    <w:rsid w:val="001B12CB"/>
    <w:rsid w:val="001B2E45"/>
    <w:rsid w:val="001C0869"/>
    <w:rsid w:val="001E1885"/>
    <w:rsid w:val="001F6DCF"/>
    <w:rsid w:val="00202E4F"/>
    <w:rsid w:val="00210260"/>
    <w:rsid w:val="00210A6D"/>
    <w:rsid w:val="0021182F"/>
    <w:rsid w:val="00216C32"/>
    <w:rsid w:val="002175A5"/>
    <w:rsid w:val="0022049A"/>
    <w:rsid w:val="00225D35"/>
    <w:rsid w:val="00253B34"/>
    <w:rsid w:val="00255AF0"/>
    <w:rsid w:val="0026372F"/>
    <w:rsid w:val="00263F7A"/>
    <w:rsid w:val="002642EB"/>
    <w:rsid w:val="00265615"/>
    <w:rsid w:val="0027275D"/>
    <w:rsid w:val="002732FF"/>
    <w:rsid w:val="00275E50"/>
    <w:rsid w:val="002A18DB"/>
    <w:rsid w:val="002A22EA"/>
    <w:rsid w:val="002B32CF"/>
    <w:rsid w:val="002B7A97"/>
    <w:rsid w:val="002D0317"/>
    <w:rsid w:val="002D2C1E"/>
    <w:rsid w:val="002D464F"/>
    <w:rsid w:val="002D5334"/>
    <w:rsid w:val="002D7363"/>
    <w:rsid w:val="002E0C72"/>
    <w:rsid w:val="002E450C"/>
    <w:rsid w:val="00305096"/>
    <w:rsid w:val="00311262"/>
    <w:rsid w:val="00314B50"/>
    <w:rsid w:val="00323504"/>
    <w:rsid w:val="003250F8"/>
    <w:rsid w:val="00332140"/>
    <w:rsid w:val="003332F7"/>
    <w:rsid w:val="003428FE"/>
    <w:rsid w:val="0034725A"/>
    <w:rsid w:val="00364C88"/>
    <w:rsid w:val="003658F9"/>
    <w:rsid w:val="00372763"/>
    <w:rsid w:val="00376028"/>
    <w:rsid w:val="0038217A"/>
    <w:rsid w:val="00384B1C"/>
    <w:rsid w:val="00393A5F"/>
    <w:rsid w:val="003A3D5F"/>
    <w:rsid w:val="003A6004"/>
    <w:rsid w:val="003B3D92"/>
    <w:rsid w:val="003B3E38"/>
    <w:rsid w:val="003B6B40"/>
    <w:rsid w:val="003B6E27"/>
    <w:rsid w:val="003D6CA5"/>
    <w:rsid w:val="003D7143"/>
    <w:rsid w:val="003E5255"/>
    <w:rsid w:val="003F6F87"/>
    <w:rsid w:val="004070DE"/>
    <w:rsid w:val="0041724F"/>
    <w:rsid w:val="004323A3"/>
    <w:rsid w:val="00441C3C"/>
    <w:rsid w:val="00453160"/>
    <w:rsid w:val="00454D93"/>
    <w:rsid w:val="00455119"/>
    <w:rsid w:val="00466550"/>
    <w:rsid w:val="00485C94"/>
    <w:rsid w:val="00487B82"/>
    <w:rsid w:val="004908D3"/>
    <w:rsid w:val="00490EA6"/>
    <w:rsid w:val="004A74C5"/>
    <w:rsid w:val="004B1DCD"/>
    <w:rsid w:val="004B4FD9"/>
    <w:rsid w:val="004C13FF"/>
    <w:rsid w:val="004C3DA5"/>
    <w:rsid w:val="004C5CF5"/>
    <w:rsid w:val="004D64D0"/>
    <w:rsid w:val="004D67A9"/>
    <w:rsid w:val="004E1844"/>
    <w:rsid w:val="004E301C"/>
    <w:rsid w:val="004E4B26"/>
    <w:rsid w:val="004E6563"/>
    <w:rsid w:val="004F2F97"/>
    <w:rsid w:val="004F3149"/>
    <w:rsid w:val="004F532C"/>
    <w:rsid w:val="00500811"/>
    <w:rsid w:val="0050177E"/>
    <w:rsid w:val="00503958"/>
    <w:rsid w:val="005067D9"/>
    <w:rsid w:val="00511A0E"/>
    <w:rsid w:val="00524EAF"/>
    <w:rsid w:val="005439CE"/>
    <w:rsid w:val="00550BB5"/>
    <w:rsid w:val="00556EC5"/>
    <w:rsid w:val="005638AA"/>
    <w:rsid w:val="00570F9A"/>
    <w:rsid w:val="005716B4"/>
    <w:rsid w:val="00573F62"/>
    <w:rsid w:val="00574619"/>
    <w:rsid w:val="0057630D"/>
    <w:rsid w:val="00585186"/>
    <w:rsid w:val="005926D8"/>
    <w:rsid w:val="0059681B"/>
    <w:rsid w:val="005A6016"/>
    <w:rsid w:val="005B3530"/>
    <w:rsid w:val="005C3BD8"/>
    <w:rsid w:val="005D1DEA"/>
    <w:rsid w:val="005D25EC"/>
    <w:rsid w:val="005D4AEE"/>
    <w:rsid w:val="005D50AE"/>
    <w:rsid w:val="005D5C17"/>
    <w:rsid w:val="005D74C0"/>
    <w:rsid w:val="005E0EAA"/>
    <w:rsid w:val="005E549A"/>
    <w:rsid w:val="005E75AD"/>
    <w:rsid w:val="005F70C4"/>
    <w:rsid w:val="00605B33"/>
    <w:rsid w:val="006104AD"/>
    <w:rsid w:val="006131C8"/>
    <w:rsid w:val="00620875"/>
    <w:rsid w:val="00622366"/>
    <w:rsid w:val="00623636"/>
    <w:rsid w:val="00641F9E"/>
    <w:rsid w:val="00642C18"/>
    <w:rsid w:val="006433B3"/>
    <w:rsid w:val="00646DBB"/>
    <w:rsid w:val="00653964"/>
    <w:rsid w:val="00654888"/>
    <w:rsid w:val="00664343"/>
    <w:rsid w:val="006660C2"/>
    <w:rsid w:val="00667DB1"/>
    <w:rsid w:val="0067179C"/>
    <w:rsid w:val="00680C16"/>
    <w:rsid w:val="00683327"/>
    <w:rsid w:val="0068445C"/>
    <w:rsid w:val="00685940"/>
    <w:rsid w:val="006A04FE"/>
    <w:rsid w:val="006A51FC"/>
    <w:rsid w:val="006B4CE3"/>
    <w:rsid w:val="006C0BE3"/>
    <w:rsid w:val="006D5C5F"/>
    <w:rsid w:val="006E725E"/>
    <w:rsid w:val="006F0B7B"/>
    <w:rsid w:val="006F45AB"/>
    <w:rsid w:val="006F46F7"/>
    <w:rsid w:val="006F68AE"/>
    <w:rsid w:val="00712278"/>
    <w:rsid w:val="00716375"/>
    <w:rsid w:val="0073761F"/>
    <w:rsid w:val="007417A2"/>
    <w:rsid w:val="00773A3A"/>
    <w:rsid w:val="007A3111"/>
    <w:rsid w:val="007A4297"/>
    <w:rsid w:val="007A4E51"/>
    <w:rsid w:val="007A5E7B"/>
    <w:rsid w:val="007C4BF6"/>
    <w:rsid w:val="007E446B"/>
    <w:rsid w:val="007F2AF4"/>
    <w:rsid w:val="008004AC"/>
    <w:rsid w:val="008058B3"/>
    <w:rsid w:val="00822ACE"/>
    <w:rsid w:val="00826663"/>
    <w:rsid w:val="00831108"/>
    <w:rsid w:val="00832473"/>
    <w:rsid w:val="00840B5D"/>
    <w:rsid w:val="00842987"/>
    <w:rsid w:val="00862CFF"/>
    <w:rsid w:val="00870D79"/>
    <w:rsid w:val="00877736"/>
    <w:rsid w:val="00880805"/>
    <w:rsid w:val="00885DD1"/>
    <w:rsid w:val="008905CF"/>
    <w:rsid w:val="008A045A"/>
    <w:rsid w:val="008C1A91"/>
    <w:rsid w:val="008C5DEC"/>
    <w:rsid w:val="008F32CB"/>
    <w:rsid w:val="008F4886"/>
    <w:rsid w:val="00905420"/>
    <w:rsid w:val="009115FD"/>
    <w:rsid w:val="00922BAE"/>
    <w:rsid w:val="0092318D"/>
    <w:rsid w:val="00933FDA"/>
    <w:rsid w:val="0093737A"/>
    <w:rsid w:val="00942067"/>
    <w:rsid w:val="0094273B"/>
    <w:rsid w:val="00943A5B"/>
    <w:rsid w:val="00944277"/>
    <w:rsid w:val="00951D06"/>
    <w:rsid w:val="0097111B"/>
    <w:rsid w:val="00977E8F"/>
    <w:rsid w:val="0098716F"/>
    <w:rsid w:val="009876EF"/>
    <w:rsid w:val="00991CF5"/>
    <w:rsid w:val="00995E4D"/>
    <w:rsid w:val="009B07A1"/>
    <w:rsid w:val="009B5952"/>
    <w:rsid w:val="009D396A"/>
    <w:rsid w:val="009E1F47"/>
    <w:rsid w:val="009E68D5"/>
    <w:rsid w:val="009E6B06"/>
    <w:rsid w:val="009F3A0A"/>
    <w:rsid w:val="009F4DA1"/>
    <w:rsid w:val="009F7F2F"/>
    <w:rsid w:val="00A05B58"/>
    <w:rsid w:val="00A067DB"/>
    <w:rsid w:val="00A07377"/>
    <w:rsid w:val="00A24566"/>
    <w:rsid w:val="00A249F3"/>
    <w:rsid w:val="00A25032"/>
    <w:rsid w:val="00A447F7"/>
    <w:rsid w:val="00A47005"/>
    <w:rsid w:val="00A47E30"/>
    <w:rsid w:val="00A50497"/>
    <w:rsid w:val="00A62E6B"/>
    <w:rsid w:val="00A7528F"/>
    <w:rsid w:val="00A82816"/>
    <w:rsid w:val="00A94701"/>
    <w:rsid w:val="00AA0622"/>
    <w:rsid w:val="00AA5025"/>
    <w:rsid w:val="00AB50C6"/>
    <w:rsid w:val="00AB517D"/>
    <w:rsid w:val="00AB7236"/>
    <w:rsid w:val="00AB7938"/>
    <w:rsid w:val="00AC7A7C"/>
    <w:rsid w:val="00AD5529"/>
    <w:rsid w:val="00AF29EE"/>
    <w:rsid w:val="00B000DC"/>
    <w:rsid w:val="00B043EE"/>
    <w:rsid w:val="00B2339C"/>
    <w:rsid w:val="00B24D18"/>
    <w:rsid w:val="00B26E97"/>
    <w:rsid w:val="00B3269E"/>
    <w:rsid w:val="00B33755"/>
    <w:rsid w:val="00B33B0C"/>
    <w:rsid w:val="00B34762"/>
    <w:rsid w:val="00B419E5"/>
    <w:rsid w:val="00B43421"/>
    <w:rsid w:val="00B47A0D"/>
    <w:rsid w:val="00B50F99"/>
    <w:rsid w:val="00B66764"/>
    <w:rsid w:val="00B739E6"/>
    <w:rsid w:val="00B833F2"/>
    <w:rsid w:val="00B83C40"/>
    <w:rsid w:val="00B8787F"/>
    <w:rsid w:val="00B9020D"/>
    <w:rsid w:val="00B90BB1"/>
    <w:rsid w:val="00B92187"/>
    <w:rsid w:val="00B9772A"/>
    <w:rsid w:val="00BA01CB"/>
    <w:rsid w:val="00BB469F"/>
    <w:rsid w:val="00BB6134"/>
    <w:rsid w:val="00BB6845"/>
    <w:rsid w:val="00BC2486"/>
    <w:rsid w:val="00BD6372"/>
    <w:rsid w:val="00BF0E22"/>
    <w:rsid w:val="00BF210D"/>
    <w:rsid w:val="00BF331E"/>
    <w:rsid w:val="00BF785A"/>
    <w:rsid w:val="00BF7A1C"/>
    <w:rsid w:val="00C005DC"/>
    <w:rsid w:val="00C01FC0"/>
    <w:rsid w:val="00C07E05"/>
    <w:rsid w:val="00C101EF"/>
    <w:rsid w:val="00C12677"/>
    <w:rsid w:val="00C23DCA"/>
    <w:rsid w:val="00C30DA1"/>
    <w:rsid w:val="00C35DDF"/>
    <w:rsid w:val="00C37D1E"/>
    <w:rsid w:val="00C4277E"/>
    <w:rsid w:val="00C47659"/>
    <w:rsid w:val="00C52EBF"/>
    <w:rsid w:val="00C53902"/>
    <w:rsid w:val="00C62EB5"/>
    <w:rsid w:val="00C655C0"/>
    <w:rsid w:val="00C65CE3"/>
    <w:rsid w:val="00C73BC9"/>
    <w:rsid w:val="00C76FD5"/>
    <w:rsid w:val="00C84BC3"/>
    <w:rsid w:val="00C86527"/>
    <w:rsid w:val="00CA5CCA"/>
    <w:rsid w:val="00CC0BBE"/>
    <w:rsid w:val="00CC1C92"/>
    <w:rsid w:val="00CC5B35"/>
    <w:rsid w:val="00CD0773"/>
    <w:rsid w:val="00CD6139"/>
    <w:rsid w:val="00CD705C"/>
    <w:rsid w:val="00CE4E9A"/>
    <w:rsid w:val="00CE6173"/>
    <w:rsid w:val="00D0625B"/>
    <w:rsid w:val="00D124A3"/>
    <w:rsid w:val="00D14075"/>
    <w:rsid w:val="00D158E4"/>
    <w:rsid w:val="00D163BE"/>
    <w:rsid w:val="00D22A66"/>
    <w:rsid w:val="00D23204"/>
    <w:rsid w:val="00D30444"/>
    <w:rsid w:val="00D31F3F"/>
    <w:rsid w:val="00D339A4"/>
    <w:rsid w:val="00D34F36"/>
    <w:rsid w:val="00D42627"/>
    <w:rsid w:val="00D52F29"/>
    <w:rsid w:val="00D661CF"/>
    <w:rsid w:val="00D727D7"/>
    <w:rsid w:val="00D96D16"/>
    <w:rsid w:val="00D97581"/>
    <w:rsid w:val="00DA4F78"/>
    <w:rsid w:val="00DA5A41"/>
    <w:rsid w:val="00DB74F6"/>
    <w:rsid w:val="00DC1032"/>
    <w:rsid w:val="00DC2DC6"/>
    <w:rsid w:val="00DC6BEF"/>
    <w:rsid w:val="00DD3BCC"/>
    <w:rsid w:val="00DD49B8"/>
    <w:rsid w:val="00DE66BC"/>
    <w:rsid w:val="00DE6AD4"/>
    <w:rsid w:val="00DE779F"/>
    <w:rsid w:val="00DF30BC"/>
    <w:rsid w:val="00DF39A0"/>
    <w:rsid w:val="00DF5CE0"/>
    <w:rsid w:val="00E007A7"/>
    <w:rsid w:val="00E0279A"/>
    <w:rsid w:val="00E232DF"/>
    <w:rsid w:val="00E449C7"/>
    <w:rsid w:val="00E47F2A"/>
    <w:rsid w:val="00E52113"/>
    <w:rsid w:val="00E5343F"/>
    <w:rsid w:val="00E53BB0"/>
    <w:rsid w:val="00E54DC4"/>
    <w:rsid w:val="00E71456"/>
    <w:rsid w:val="00E75510"/>
    <w:rsid w:val="00EB125F"/>
    <w:rsid w:val="00EB2C9A"/>
    <w:rsid w:val="00EB3F68"/>
    <w:rsid w:val="00EC0848"/>
    <w:rsid w:val="00EC7628"/>
    <w:rsid w:val="00EE5296"/>
    <w:rsid w:val="00EE6606"/>
    <w:rsid w:val="00EF52C7"/>
    <w:rsid w:val="00EF76E4"/>
    <w:rsid w:val="00F10620"/>
    <w:rsid w:val="00F13083"/>
    <w:rsid w:val="00F20600"/>
    <w:rsid w:val="00F2542F"/>
    <w:rsid w:val="00F25AB4"/>
    <w:rsid w:val="00F272A0"/>
    <w:rsid w:val="00F31CC7"/>
    <w:rsid w:val="00F32533"/>
    <w:rsid w:val="00F459D5"/>
    <w:rsid w:val="00F570CE"/>
    <w:rsid w:val="00F5747F"/>
    <w:rsid w:val="00F752C8"/>
    <w:rsid w:val="00F858BE"/>
    <w:rsid w:val="00F9170A"/>
    <w:rsid w:val="00F92304"/>
    <w:rsid w:val="00FB1F56"/>
    <w:rsid w:val="00FB242E"/>
    <w:rsid w:val="00FC67E6"/>
    <w:rsid w:val="00FD0026"/>
    <w:rsid w:val="00FE0075"/>
    <w:rsid w:val="00FE74DC"/>
    <w:rsid w:val="00FF07F7"/>
    <w:rsid w:val="00FF158C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ACBA522"/>
  <w15:chartTrackingRefBased/>
  <w15:docId w15:val="{43C32F61-73E4-40B0-88C9-AC051949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4z0">
    <w:name w:val="WW8Num4z0"/>
    <w:rPr>
      <w:color w:val="auto"/>
      <w:sz w:val="22"/>
      <w:szCs w:val="22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CharChar">
    <w:name w:val="Char Char"/>
    <w:rPr>
      <w:rFonts w:ascii="Cambria" w:hAnsi="Cambria"/>
      <w:b/>
      <w:bCs/>
      <w:kern w:val="1"/>
      <w:sz w:val="32"/>
      <w:szCs w:val="32"/>
      <w:lang w:val="hr-HR" w:eastAsia="ar-SA" w:bidi="ar-SA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widowControl w:val="0"/>
      <w:suppressLineNumbers/>
      <w:spacing w:after="120"/>
    </w:pPr>
    <w:rPr>
      <w:rFonts w:ascii="Arial" w:eastAsia="Arial Unicode MS" w:hAnsi="Arial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TableContents">
    <w:name w:val="Table Contents"/>
    <w:basedOn w:val="BodyText"/>
  </w:style>
  <w:style w:type="paragraph" w:styleId="Title">
    <w:name w:val="Title"/>
    <w:basedOn w:val="Normal"/>
    <w:next w:val="Normal"/>
    <w:qFormat/>
    <w:pPr>
      <w:widowControl w:val="0"/>
      <w:suppressLineNumbers/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eGrid">
    <w:name w:val="Table Grid"/>
    <w:basedOn w:val="TableNormal"/>
    <w:rsid w:val="00592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C4765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47659"/>
  </w:style>
  <w:style w:type="paragraph" w:customStyle="1" w:styleId="Char">
    <w:name w:val="Char"/>
    <w:basedOn w:val="Normal"/>
    <w:rsid w:val="00BA01CB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rsid w:val="009E6B06"/>
    <w:rPr>
      <w:color w:val="0000FF"/>
      <w:u w:val="single"/>
    </w:rPr>
  </w:style>
  <w:style w:type="paragraph" w:styleId="NormalWeb">
    <w:name w:val="Normal (Web)"/>
    <w:basedOn w:val="Normal"/>
    <w:rsid w:val="009E6B06"/>
    <w:pPr>
      <w:suppressAutoHyphens w:val="0"/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B3269E"/>
    <w:pPr>
      <w:suppressAutoHyphens w:val="0"/>
      <w:spacing w:after="240"/>
      <w:jc w:val="center"/>
    </w:pPr>
    <w:rPr>
      <w:b/>
      <w:snapToGrid w:val="0"/>
      <w:sz w:val="3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3512D-C276-41C1-857E-B6936C794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961</Words>
  <Characters>5482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za prijavu programa/projekta udruge</vt:lpstr>
      <vt:lpstr>Obrazac za prijavu programa/projekta udruge</vt:lpstr>
    </vt:vector>
  </TitlesOfParts>
  <Company>Hewlett-Packard Company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za prijavu programa/projekta udruge</dc:title>
  <dc:subject/>
  <dc:creator>subarici</dc:creator>
  <cp:keywords/>
  <cp:lastModifiedBy>Marica Garić</cp:lastModifiedBy>
  <cp:revision>2</cp:revision>
  <cp:lastPrinted>2016-01-18T09:55:00Z</cp:lastPrinted>
  <dcterms:created xsi:type="dcterms:W3CDTF">2026-01-23T09:38:00Z</dcterms:created>
  <dcterms:modified xsi:type="dcterms:W3CDTF">2026-01-23T09:38:00Z</dcterms:modified>
</cp:coreProperties>
</file>