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CC6D5" w14:textId="77777777" w:rsidR="002732FF" w:rsidRPr="00202E4F" w:rsidRDefault="002732FF">
      <w:pPr>
        <w:rPr>
          <w:rFonts w:ascii="Arial Narrow" w:hAnsi="Arial Narrow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77"/>
      </w:tblGrid>
      <w:tr w:rsidR="005926D8" w:rsidRPr="00202E4F" w14:paraId="5356B5D7" w14:textId="77777777" w:rsidTr="00B3269E">
        <w:trPr>
          <w:trHeight w:val="8483"/>
        </w:trPr>
        <w:tc>
          <w:tcPr>
            <w:tcW w:w="10031" w:type="dxa"/>
          </w:tcPr>
          <w:tbl>
            <w:tblPr>
              <w:tblpPr w:leftFromText="180" w:rightFromText="180" w:vertAnchor="text" w:horzAnchor="margin" w:tblpXSpec="right" w:tblpY="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5"/>
            </w:tblGrid>
            <w:tr w:rsidR="00B3269E" w:rsidRPr="00202E4F" w14:paraId="59990806" w14:textId="77777777" w:rsidTr="00B3269E">
              <w:tblPrEx>
                <w:tblCellMar>
                  <w:top w:w="0" w:type="dxa"/>
                  <w:bottom w:w="0" w:type="dxa"/>
                </w:tblCellMar>
              </w:tblPrEx>
              <w:trPr>
                <w:trHeight w:val="330"/>
              </w:trPr>
              <w:tc>
                <w:tcPr>
                  <w:tcW w:w="2115" w:type="dxa"/>
                  <w:tcBorders>
                    <w:bottom w:val="single" w:sz="4" w:space="0" w:color="auto"/>
                  </w:tcBorders>
                </w:tcPr>
                <w:p w14:paraId="47C487C2" w14:textId="77777777" w:rsidR="00B3269E" w:rsidRPr="00202E4F" w:rsidRDefault="00B3269E" w:rsidP="00B9020D">
                  <w:pPr>
                    <w:pStyle w:val="Title"/>
                    <w:spacing w:before="0" w:after="0"/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</w:pPr>
                  <w:r w:rsidRPr="00202E4F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Obrazac</w:t>
                  </w:r>
                  <w:r w:rsidR="000E569B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 xml:space="preserve"> </w:t>
                  </w:r>
                  <w:r w:rsidR="00B9020D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opisa programa ili projekta</w:t>
                  </w:r>
                </w:p>
              </w:tc>
            </w:tr>
          </w:tbl>
          <w:p w14:paraId="5ED5B342" w14:textId="77777777" w:rsidR="002732FF" w:rsidRPr="00202E4F" w:rsidRDefault="002732FF" w:rsidP="00B3269E">
            <w:pPr>
              <w:pStyle w:val="Title"/>
              <w:spacing w:before="0" w:after="0"/>
              <w:jc w:val="right"/>
              <w:rPr>
                <w:rFonts w:ascii="Arial Narrow" w:hAnsi="Arial Narrow" w:cs="Arial"/>
                <w:b w:val="0"/>
                <w:sz w:val="22"/>
                <w:szCs w:val="22"/>
                <w:lang/>
              </w:rPr>
            </w:pPr>
          </w:p>
          <w:p w14:paraId="474AC617" w14:textId="77777777" w:rsidR="002732FF" w:rsidRPr="00202E4F" w:rsidRDefault="002732FF" w:rsidP="001825BC">
            <w:pPr>
              <w:pStyle w:val="Title"/>
              <w:spacing w:before="0" w:after="0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1A9E3567" w14:textId="77777777" w:rsidR="002732FF" w:rsidRPr="00202E4F" w:rsidRDefault="002732FF" w:rsidP="003B6B40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42736A1D" w14:textId="77777777" w:rsidR="005926D8" w:rsidRPr="00202E4F" w:rsidRDefault="005926D8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60BAAF21" w14:textId="77777777" w:rsidR="00B3269E" w:rsidRPr="00202E4F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2"/>
                <w:szCs w:val="22"/>
                <w:lang w:eastAsia="hr-HR"/>
              </w:rPr>
            </w:pPr>
          </w:p>
          <w:p w14:paraId="74DD6199" w14:textId="77777777" w:rsidR="00B3269E" w:rsidRPr="005638AA" w:rsidRDefault="00680C16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Natječaj za f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inanciranje programa i projekata udruga</w:t>
            </w:r>
            <w:r w:rsidR="00ED1C9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od interesa za opće dobro</w:t>
            </w:r>
          </w:p>
          <w:p w14:paraId="6BF617E6" w14:textId="6E1E3F9C" w:rsidR="00B3269E" w:rsidRPr="005638AA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iz Proračuna </w:t>
            </w:r>
            <w:r w:rsidR="0073761F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Općine Brtonigla</w:t>
            </w:r>
            <w:r w:rsidR="00ED1C9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- Verteneglio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za </w:t>
            </w:r>
            <w:r w:rsidR="00ED41A8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2026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. godinu</w:t>
            </w:r>
          </w:p>
          <w:p w14:paraId="5AFFD35B" w14:textId="77777777" w:rsidR="00B3269E" w:rsidRPr="005638AA" w:rsidRDefault="00B3269E" w:rsidP="00B3269E">
            <w:pPr>
              <w:pStyle w:val="Title"/>
              <w:spacing w:before="0" w:after="0"/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</w:pPr>
            <w:r w:rsidRPr="005638AA"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  <w:t xml:space="preserve">Obrazac </w:t>
            </w:r>
            <w:r w:rsidR="005A6016">
              <w:rPr>
                <w:rFonts w:ascii="Arial Narrow" w:hAnsi="Arial Narrow" w:cs="Arial"/>
                <w:sz w:val="28"/>
                <w:szCs w:val="28"/>
                <w:u w:val="single"/>
              </w:rPr>
              <w:t>opisa</w:t>
            </w: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 projekta/programa</w:t>
            </w:r>
          </w:p>
          <w:p w14:paraId="235C2D31" w14:textId="77777777" w:rsidR="00B3269E" w:rsidRPr="00202E4F" w:rsidRDefault="00B3269E" w:rsidP="00B3269E">
            <w:pPr>
              <w:pStyle w:val="SubTitle2"/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</w:pPr>
          </w:p>
          <w:p w14:paraId="223E7031" w14:textId="77777777" w:rsidR="00E007A7" w:rsidRPr="00202E4F" w:rsidRDefault="00B3269E" w:rsidP="005926D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Upute: </w:t>
            </w:r>
          </w:p>
          <w:p w14:paraId="5062D4E7" w14:textId="77777777" w:rsidR="003B6B40" w:rsidRPr="00202E4F" w:rsidRDefault="003B6B40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A8E783B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Obrazac popunite pomoću računala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ili rukom</w:t>
            </w:r>
          </w:p>
          <w:p w14:paraId="46A7793A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Molimo da odgovorite na sva pitanja iz ovog obrasca</w:t>
            </w:r>
          </w:p>
          <w:p w14:paraId="21E28169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Ukoliko se neko pitanje ne odnosi na Vašu prijavu, stavite naznaku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 xml:space="preserve">N/P </w:t>
            </w:r>
            <w:r w:rsidRPr="00202E4F">
              <w:rPr>
                <w:rFonts w:ascii="Arial Narrow" w:hAnsi="Arial Narrow" w:cs="Arial"/>
                <w:sz w:val="22"/>
                <w:szCs w:val="22"/>
              </w:rPr>
              <w:t>„nije primjenjivo“</w:t>
            </w:r>
          </w:p>
          <w:p w14:paraId="098B5CBC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 potrebi proširite polja</w:t>
            </w:r>
            <w:r w:rsidR="005638AA" w:rsidRPr="00202E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*</w:t>
            </w:r>
          </w:p>
          <w:p w14:paraId="427145A1" w14:textId="77777777" w:rsidR="00F858BE" w:rsidRPr="00202E4F" w:rsidRDefault="00F858BE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Potpisati i pečatom ovjeriti obrazac (na kraju)</w:t>
            </w:r>
          </w:p>
          <w:p w14:paraId="0E890736" w14:textId="77777777" w:rsidR="00B3269E" w:rsidRPr="00202E4F" w:rsidRDefault="00B3269E" w:rsidP="00B326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______________</w:t>
            </w:r>
          </w:p>
          <w:p w14:paraId="39E64E4D" w14:textId="77777777" w:rsidR="005926D8" w:rsidRPr="005638AA" w:rsidRDefault="00B3269E" w:rsidP="005638A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</w:pPr>
            <w:r w:rsidRPr="00202E4F">
              <w:rPr>
                <w:rFonts w:ascii="Arial Narrow" w:hAnsi="Arial Narrow" w:cs="Arial"/>
                <w:i/>
                <w:sz w:val="22"/>
                <w:szCs w:val="22"/>
              </w:rPr>
              <w:t>*</w:t>
            </w:r>
            <w:r w:rsidRPr="00202E4F"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  <w:t xml:space="preserve"> Prostor za odgovore nije ograničen, te u slučaju potrebe za dodatnim prostorom prijavitelj slobodno može dodati retke u tablice ili druge dijelove obrasca, ipak ostavljeni prostor za odgovore smatramo dovoljnim za jasno, sažeto i bitno predstavljanje udruge i ocjenjivanje prijava, pa se ne preporuča znatno veći broj teksta od predviđenog.</w:t>
            </w:r>
          </w:p>
        </w:tc>
      </w:tr>
      <w:tr w:rsidR="001825BC" w:rsidRPr="00202E4F" w14:paraId="534EE0AD" w14:textId="77777777" w:rsidTr="00B3269E">
        <w:trPr>
          <w:trHeight w:val="1085"/>
        </w:trPr>
        <w:tc>
          <w:tcPr>
            <w:tcW w:w="10031" w:type="dxa"/>
          </w:tcPr>
          <w:p w14:paraId="408AD917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29B714FC" w14:textId="77777777" w:rsidR="001825BC" w:rsidRPr="00202E4F" w:rsidRDefault="00B3269E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 xml:space="preserve">Naziv udruge: </w:t>
            </w:r>
          </w:p>
          <w:p w14:paraId="6FACC1EA" w14:textId="77777777" w:rsidR="00B26E97" w:rsidRPr="00202E4F" w:rsidRDefault="00B26E97" w:rsidP="00B26E97">
            <w:pPr>
              <w:rPr>
                <w:rFonts w:ascii="Arial Narrow" w:hAnsi="Arial Narrow" w:cs="Arial"/>
                <w:b/>
                <w:lang/>
              </w:rPr>
            </w:pPr>
          </w:p>
          <w:p w14:paraId="51981AF4" w14:textId="77777777" w:rsidR="00B833F2" w:rsidRPr="00202E4F" w:rsidRDefault="00B833F2" w:rsidP="00B26E97">
            <w:pPr>
              <w:rPr>
                <w:rFonts w:ascii="Arial Narrow" w:hAnsi="Arial Narrow" w:cs="Arial"/>
                <w:b/>
                <w:lang/>
              </w:rPr>
            </w:pPr>
          </w:p>
        </w:tc>
      </w:tr>
      <w:tr w:rsidR="001825BC" w:rsidRPr="00202E4F" w14:paraId="544109A3" w14:textId="77777777" w:rsidTr="005638AA">
        <w:trPr>
          <w:trHeight w:val="765"/>
        </w:trPr>
        <w:tc>
          <w:tcPr>
            <w:tcW w:w="10031" w:type="dxa"/>
          </w:tcPr>
          <w:p w14:paraId="140E251E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7DB2A252" w14:textId="77777777" w:rsidR="001825BC" w:rsidRPr="00202E4F" w:rsidRDefault="001825BC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Naziv projekta</w:t>
            </w:r>
            <w:r w:rsidR="00AB517D" w:rsidRPr="00202E4F">
              <w:rPr>
                <w:rFonts w:ascii="Arial Narrow" w:hAnsi="Arial Narrow" w:cs="Arial"/>
                <w:sz w:val="24"/>
                <w:szCs w:val="24"/>
                <w:lang/>
              </w:rPr>
              <w:t>/programa</w:t>
            </w: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:</w:t>
            </w:r>
          </w:p>
          <w:p w14:paraId="490A2D5B" w14:textId="77777777" w:rsidR="00B833F2" w:rsidRPr="00202E4F" w:rsidRDefault="00B833F2" w:rsidP="00B833F2">
            <w:pPr>
              <w:rPr>
                <w:rFonts w:ascii="Arial Narrow" w:hAnsi="Arial Narrow" w:cs="Arial"/>
                <w:lang/>
              </w:rPr>
            </w:pPr>
          </w:p>
          <w:p w14:paraId="267AE8C8" w14:textId="77777777" w:rsidR="001825BC" w:rsidRPr="00202E4F" w:rsidRDefault="001825BC" w:rsidP="001825BC">
            <w:pPr>
              <w:rPr>
                <w:rFonts w:ascii="Arial Narrow" w:hAnsi="Arial Narrow" w:cs="Arial"/>
                <w:lang/>
              </w:rPr>
            </w:pPr>
          </w:p>
        </w:tc>
      </w:tr>
    </w:tbl>
    <w:p w14:paraId="5E1B88E8" w14:textId="77777777" w:rsidR="005926D8" w:rsidRPr="00202E4F" w:rsidRDefault="005926D8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491"/>
        <w:gridCol w:w="527"/>
        <w:gridCol w:w="900"/>
        <w:gridCol w:w="274"/>
        <w:gridCol w:w="425"/>
        <w:gridCol w:w="21"/>
        <w:gridCol w:w="404"/>
        <w:gridCol w:w="142"/>
        <w:gridCol w:w="425"/>
        <w:gridCol w:w="109"/>
        <w:gridCol w:w="458"/>
        <w:gridCol w:w="450"/>
        <w:gridCol w:w="341"/>
        <w:gridCol w:w="187"/>
        <w:gridCol w:w="865"/>
        <w:gridCol w:w="407"/>
        <w:gridCol w:w="868"/>
        <w:gridCol w:w="1122"/>
      </w:tblGrid>
      <w:tr w:rsidR="00C4277E" w:rsidRPr="00202E4F" w14:paraId="4C87F2A1" w14:textId="77777777" w:rsidTr="00210260">
        <w:trPr>
          <w:trHeight w:val="701"/>
        </w:trPr>
        <w:tc>
          <w:tcPr>
            <w:tcW w:w="10052" w:type="dxa"/>
            <w:gridSpan w:val="19"/>
            <w:shd w:val="clear" w:color="auto" w:fill="DDD9C3"/>
            <w:vAlign w:val="center"/>
          </w:tcPr>
          <w:p w14:paraId="61600C30" w14:textId="77777777" w:rsidR="005716B4" w:rsidRPr="00202E4F" w:rsidRDefault="005716B4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3CC07A75" w14:textId="77777777" w:rsidR="00C4277E" w:rsidRPr="00202E4F" w:rsidRDefault="000A718B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I. </w:t>
            </w:r>
            <w:r w:rsidR="00C4277E" w:rsidRPr="00202E4F">
              <w:rPr>
                <w:rFonts w:ascii="Arial Narrow" w:hAnsi="Arial Narrow" w:cs="Arial"/>
                <w:b/>
                <w:bCs/>
                <w:lang/>
              </w:rPr>
              <w:t>OSNOVNI PODACI O PRIJAVITELJU PROJEKTA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3F26BF5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  <w:bCs/>
                <w:highlight w:val="lightGray"/>
                <w:lang/>
              </w:rPr>
            </w:pPr>
          </w:p>
        </w:tc>
      </w:tr>
      <w:tr w:rsidR="00C4277E" w:rsidRPr="00202E4F" w14:paraId="3451401A" w14:textId="77777777" w:rsidTr="005638AA">
        <w:tblPrEx>
          <w:tblCellMar>
            <w:top w:w="0" w:type="dxa"/>
            <w:left w:w="0" w:type="dxa"/>
            <w:bottom w:w="0" w:type="dxa"/>
          </w:tblCellMar>
        </w:tblPrEx>
        <w:trPr>
          <w:trHeight w:val="543"/>
        </w:trPr>
        <w:tc>
          <w:tcPr>
            <w:tcW w:w="636" w:type="dxa"/>
          </w:tcPr>
          <w:p w14:paraId="1673EBE6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192" w:type="dxa"/>
            <w:gridSpan w:val="4"/>
            <w:tcBorders>
              <w:bottom w:val="single" w:sz="12" w:space="0" w:color="000000"/>
              <w:right w:val="single" w:sz="12" w:space="0" w:color="000000"/>
            </w:tcBorders>
          </w:tcPr>
          <w:p w14:paraId="782D8F1F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Puni naziv udrug</w:t>
            </w:r>
            <w:r w:rsidR="004908D3" w:rsidRPr="00202E4F">
              <w:rPr>
                <w:rFonts w:ascii="Arial Narrow" w:hAnsi="Arial Narrow" w:cs="Arial"/>
                <w:lang/>
              </w:rPr>
              <w:t xml:space="preserve">e </w:t>
            </w:r>
          </w:p>
        </w:tc>
        <w:tc>
          <w:tcPr>
            <w:tcW w:w="6224" w:type="dxa"/>
            <w:gridSpan w:val="14"/>
            <w:tcBorders>
              <w:left w:val="single" w:sz="12" w:space="0" w:color="000000"/>
              <w:bottom w:val="single" w:sz="12" w:space="0" w:color="000000"/>
            </w:tcBorders>
          </w:tcPr>
          <w:p w14:paraId="06D89DC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F29F5DF" w14:textId="77777777" w:rsidR="004908D3" w:rsidRPr="00202E4F" w:rsidRDefault="004908D3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7CA3B49" w14:textId="77777777" w:rsidR="00905420" w:rsidRPr="00202E4F" w:rsidRDefault="00905420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52C3DE04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tcBorders>
              <w:right w:val="single" w:sz="12" w:space="0" w:color="000000"/>
            </w:tcBorders>
          </w:tcPr>
          <w:p w14:paraId="2C150475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58BC45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Skraćeni naziv udrug</w:t>
            </w:r>
            <w:r w:rsidR="00822ACE">
              <w:rPr>
                <w:rFonts w:ascii="Arial Narrow" w:hAnsi="Arial Narrow" w:cs="Arial"/>
                <w:lang/>
              </w:rPr>
              <w:t>e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3B6CA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6138720" w14:textId="77777777" w:rsidTr="00C07E05">
        <w:trPr>
          <w:trHeight w:val="503"/>
        </w:trPr>
        <w:tc>
          <w:tcPr>
            <w:tcW w:w="636" w:type="dxa"/>
            <w:tcBorders>
              <w:right w:val="single" w:sz="12" w:space="0" w:color="000000"/>
            </w:tcBorders>
          </w:tcPr>
          <w:p w14:paraId="3F2924C2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lastRenderedPageBreak/>
              <w:t>3</w:t>
            </w:r>
            <w:r w:rsidR="00C35DDF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73F022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Pr="00202E4F">
              <w:rPr>
                <w:rFonts w:ascii="Arial Narrow" w:hAnsi="Arial Narrow" w:cs="Arial"/>
                <w:b/>
                <w:lang/>
              </w:rPr>
              <w:t>osobe</w:t>
            </w:r>
          </w:p>
          <w:p w14:paraId="02D01109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ovlaštene za zastupanje: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2A4118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070FD964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C35DDF" w:rsidRPr="00202E4F" w14:paraId="68EF60CC" w14:textId="77777777" w:rsidTr="00C07E05">
        <w:tc>
          <w:tcPr>
            <w:tcW w:w="636" w:type="dxa"/>
          </w:tcPr>
          <w:p w14:paraId="36339283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4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  <w:tcBorders>
              <w:top w:val="single" w:sz="12" w:space="0" w:color="000000"/>
            </w:tcBorders>
          </w:tcPr>
          <w:p w14:paraId="73888299" w14:textId="77777777" w:rsidR="00C35DDF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Tel. udruge/ </w:t>
            </w:r>
          </w:p>
        </w:tc>
        <w:tc>
          <w:tcPr>
            <w:tcW w:w="2551" w:type="dxa"/>
            <w:gridSpan w:val="6"/>
            <w:tcBorders>
              <w:top w:val="single" w:sz="12" w:space="0" w:color="000000"/>
            </w:tcBorders>
          </w:tcPr>
          <w:p w14:paraId="57071B7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000000"/>
            </w:tcBorders>
            <w:vAlign w:val="center"/>
          </w:tcPr>
          <w:p w14:paraId="46B6B0FA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tcBorders>
              <w:top w:val="single" w:sz="12" w:space="0" w:color="000000"/>
            </w:tcBorders>
            <w:vAlign w:val="center"/>
          </w:tcPr>
          <w:p w14:paraId="69B0387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Telefaks</w:t>
            </w:r>
          </w:p>
          <w:p w14:paraId="2874132A" w14:textId="77777777" w:rsidR="00CC5B35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udruge</w:t>
            </w:r>
          </w:p>
        </w:tc>
        <w:tc>
          <w:tcPr>
            <w:tcW w:w="3262" w:type="dxa"/>
            <w:gridSpan w:val="4"/>
            <w:tcBorders>
              <w:top w:val="single" w:sz="12" w:space="0" w:color="000000"/>
            </w:tcBorders>
          </w:tcPr>
          <w:p w14:paraId="0810007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38751824" w14:textId="77777777" w:rsidTr="00C07E05">
        <w:tc>
          <w:tcPr>
            <w:tcW w:w="636" w:type="dxa"/>
          </w:tcPr>
          <w:p w14:paraId="42616473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</w:tcPr>
          <w:p w14:paraId="2D5770A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</w:p>
          <w:p w14:paraId="0E89D7EB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551" w:type="dxa"/>
            <w:gridSpan w:val="6"/>
          </w:tcPr>
          <w:p w14:paraId="592D01A6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</w:tcPr>
          <w:p w14:paraId="2EA52EBF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  <w:p w14:paraId="11FF2F61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vAlign w:val="center"/>
          </w:tcPr>
          <w:p w14:paraId="05C9557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Internet     stranica</w:t>
            </w:r>
          </w:p>
        </w:tc>
        <w:tc>
          <w:tcPr>
            <w:tcW w:w="3262" w:type="dxa"/>
            <w:gridSpan w:val="4"/>
          </w:tcPr>
          <w:p w14:paraId="17E1473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10914D03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7F2BE1C9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</w:tcPr>
          <w:p w14:paraId="5181CB83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F20600" w:rsidRPr="00202E4F">
              <w:rPr>
                <w:rFonts w:ascii="Arial Narrow" w:hAnsi="Arial Narrow" w:cs="Arial"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</w:tc>
        <w:tc>
          <w:tcPr>
            <w:tcW w:w="5374" w:type="dxa"/>
            <w:gridSpan w:val="11"/>
          </w:tcPr>
          <w:p w14:paraId="7B69453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499217C6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06"/>
        </w:trPr>
        <w:tc>
          <w:tcPr>
            <w:tcW w:w="636" w:type="dxa"/>
          </w:tcPr>
          <w:p w14:paraId="314433A6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</w:tcPr>
          <w:p w14:paraId="207E2CB1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Broj telefona </w:t>
            </w:r>
            <w:r w:rsidR="005638AA">
              <w:rPr>
                <w:rFonts w:ascii="Arial Narrow" w:hAnsi="Arial Narrow" w:cs="Arial"/>
                <w:lang/>
              </w:rPr>
              <w:t xml:space="preserve">voditelja </w:t>
            </w:r>
          </w:p>
        </w:tc>
        <w:tc>
          <w:tcPr>
            <w:tcW w:w="5374" w:type="dxa"/>
            <w:gridSpan w:val="11"/>
          </w:tcPr>
          <w:p w14:paraId="23853D6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02D8AB2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96"/>
        </w:trPr>
        <w:tc>
          <w:tcPr>
            <w:tcW w:w="636" w:type="dxa"/>
          </w:tcPr>
          <w:p w14:paraId="04A6E1F9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10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</w:tcPr>
          <w:p w14:paraId="1137B52C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</w:p>
        </w:tc>
        <w:tc>
          <w:tcPr>
            <w:tcW w:w="5374" w:type="dxa"/>
            <w:gridSpan w:val="11"/>
          </w:tcPr>
          <w:p w14:paraId="212E16C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62BF2017" w14:textId="77777777" w:rsidTr="00C07E05">
        <w:tc>
          <w:tcPr>
            <w:tcW w:w="636" w:type="dxa"/>
          </w:tcPr>
          <w:p w14:paraId="6E2E886E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176" w:type="dxa"/>
            <w:gridSpan w:val="11"/>
          </w:tcPr>
          <w:p w14:paraId="0A34E5E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Datum i godina upisa udruge u Registar udruga</w:t>
            </w:r>
          </w:p>
          <w:p w14:paraId="2A641C58" w14:textId="77777777" w:rsidR="00C35DDF" w:rsidRPr="00202E4F" w:rsidRDefault="00C35DDF" w:rsidP="0022049A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240" w:type="dxa"/>
            <w:gridSpan w:val="7"/>
          </w:tcPr>
          <w:p w14:paraId="5DA01E8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FA881BD" w14:textId="77777777" w:rsidTr="00C07E05">
        <w:tc>
          <w:tcPr>
            <w:tcW w:w="636" w:type="dxa"/>
          </w:tcPr>
          <w:p w14:paraId="593EFB67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2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</w:tcPr>
          <w:p w14:paraId="603F9195" w14:textId="77777777" w:rsidR="00C35DDF" w:rsidRPr="00202E4F" w:rsidRDefault="0022049A" w:rsidP="00574619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OIB</w:t>
            </w:r>
          </w:p>
        </w:tc>
        <w:tc>
          <w:tcPr>
            <w:tcW w:w="5232" w:type="dxa"/>
            <w:gridSpan w:val="10"/>
          </w:tcPr>
          <w:p w14:paraId="01C0E1F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75DC1754" w14:textId="77777777" w:rsidTr="00C07E05">
        <w:tc>
          <w:tcPr>
            <w:tcW w:w="636" w:type="dxa"/>
          </w:tcPr>
          <w:p w14:paraId="5E86096D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</w:tcPr>
          <w:p w14:paraId="57247C4E" w14:textId="77777777" w:rsidR="00C35DDF" w:rsidRPr="00202E4F" w:rsidRDefault="00B3269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Matični broj udruge</w:t>
            </w:r>
          </w:p>
        </w:tc>
        <w:tc>
          <w:tcPr>
            <w:tcW w:w="5232" w:type="dxa"/>
            <w:gridSpan w:val="10"/>
          </w:tcPr>
          <w:p w14:paraId="2DC190C8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3B6E27" w:rsidRPr="00202E4F" w14:paraId="349687B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1777E715" w14:textId="77777777" w:rsidR="003B6E27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4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</w:tcPr>
          <w:p w14:paraId="6DE8C3F4" w14:textId="77777777" w:rsidR="003B6E27" w:rsidRPr="00202E4F" w:rsidRDefault="003B6E27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RNO broj iz </w:t>
            </w:r>
            <w:r w:rsidR="00D96D16" w:rsidRPr="00202E4F">
              <w:rPr>
                <w:rFonts w:ascii="Arial Narrow" w:hAnsi="Arial Narrow" w:cs="Arial"/>
                <w:b/>
                <w:lang/>
              </w:rPr>
              <w:t>r</w:t>
            </w:r>
            <w:r w:rsidRPr="00202E4F">
              <w:rPr>
                <w:rFonts w:ascii="Arial Narrow" w:hAnsi="Arial Narrow" w:cs="Arial"/>
                <w:b/>
                <w:lang/>
              </w:rPr>
              <w:t>egistra neprofitnih org.</w:t>
            </w:r>
          </w:p>
          <w:p w14:paraId="15B251BE" w14:textId="77777777" w:rsidR="004C13FF" w:rsidRPr="00202E4F" w:rsidRDefault="004C13FF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</w:tcPr>
          <w:p w14:paraId="74F6A14A" w14:textId="77777777" w:rsidR="003B6E27" w:rsidRPr="00202E4F" w:rsidRDefault="003B6E27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41CFC48C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0DE19728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5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</w:tcPr>
          <w:p w14:paraId="22708FEE" w14:textId="77777777" w:rsidR="00C35DDF" w:rsidRPr="00202E4F" w:rsidRDefault="0022049A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IBAN </w:t>
            </w:r>
            <w:r w:rsidR="00C35DDF" w:rsidRPr="00202E4F">
              <w:rPr>
                <w:rFonts w:ascii="Arial Narrow" w:hAnsi="Arial Narrow" w:cs="Arial"/>
                <w:b/>
                <w:lang/>
              </w:rPr>
              <w:t>i naziv banke</w:t>
            </w:r>
          </w:p>
          <w:p w14:paraId="534E725B" w14:textId="77777777" w:rsidR="004C13FF" w:rsidRPr="00202E4F" w:rsidRDefault="004C13FF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</w:tcPr>
          <w:p w14:paraId="0385DF2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2B12B493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5AB40AB8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480C2935" w14:textId="77777777" w:rsidR="00C35DDF" w:rsidRPr="00202E4F" w:rsidRDefault="00C35DDF" w:rsidP="006B4CE3">
            <w:pPr>
              <w:shd w:val="clear" w:color="auto" w:fill="CCFFFF"/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Djelatnost udruge </w:t>
            </w:r>
          </w:p>
          <w:p w14:paraId="1595B378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C35DDF" w:rsidRPr="00202E4F" w14:paraId="66534CC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439"/>
        </w:trPr>
        <w:tc>
          <w:tcPr>
            <w:tcW w:w="636" w:type="dxa"/>
          </w:tcPr>
          <w:p w14:paraId="07A624CD" w14:textId="77777777" w:rsidR="00C35DDF" w:rsidRPr="00202E4F" w:rsidRDefault="00C07E05" w:rsidP="000337E7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</w:tcPr>
          <w:p w14:paraId="0BDE8532" w14:textId="77777777" w:rsidR="00F5747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Djelatnost</w:t>
            </w:r>
            <w:r w:rsidR="00F5747F" w:rsidRPr="00202E4F">
              <w:rPr>
                <w:rFonts w:ascii="Arial Narrow" w:hAnsi="Arial Narrow" w:cs="Arial"/>
                <w:lang/>
              </w:rPr>
              <w:t>i</w:t>
            </w:r>
            <w:r w:rsidRPr="00202E4F">
              <w:rPr>
                <w:rFonts w:ascii="Arial Narrow" w:hAnsi="Arial Narrow" w:cs="Arial"/>
                <w:lang/>
              </w:rPr>
              <w:t xml:space="preserve"> Udruge sukladno Statutu</w:t>
            </w: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  <w:p w14:paraId="72A895E5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</w:p>
          <w:p w14:paraId="488B5E0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</w:tc>
        <w:tc>
          <w:tcPr>
            <w:tcW w:w="5799" w:type="dxa"/>
            <w:gridSpan w:val="13"/>
          </w:tcPr>
          <w:p w14:paraId="25A2819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color w:val="000000"/>
                <w:shd w:val="clear" w:color="auto" w:fill="00FF00"/>
                <w:lang/>
              </w:rPr>
            </w:pPr>
          </w:p>
        </w:tc>
      </w:tr>
      <w:tr w:rsidR="00C35DDF" w:rsidRPr="00202E4F" w14:paraId="6F9ABFE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24B59250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</w:tcPr>
          <w:p w14:paraId="64BAD1FD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Osnovna djelatnost udruge</w:t>
            </w:r>
          </w:p>
          <w:p w14:paraId="6E16C953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799" w:type="dxa"/>
            <w:gridSpan w:val="13"/>
          </w:tcPr>
          <w:p w14:paraId="7B365D00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C923A3D" w14:textId="77777777" w:rsidTr="00C07E05">
        <w:tblPrEx>
          <w:tblCellMar>
            <w:left w:w="0" w:type="dxa"/>
          </w:tblCellMar>
        </w:tblPrEx>
        <w:tc>
          <w:tcPr>
            <w:tcW w:w="636" w:type="dxa"/>
          </w:tcPr>
          <w:p w14:paraId="1EC131AD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8"/>
          </w:tcPr>
          <w:p w14:paraId="749B8034" w14:textId="77777777" w:rsidR="00C35DDF" w:rsidRPr="00202E4F" w:rsidRDefault="00C35DDF" w:rsidP="00F5747F">
            <w:pPr>
              <w:snapToGrid w:val="0"/>
              <w:jc w:val="both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Kratak opis relevantnih iskustava, postignuća i sposobnosti udruge/druge pravne osobe da provede predloženi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D96D16" w:rsidRPr="00202E4F">
              <w:rPr>
                <w:rFonts w:ascii="Arial Narrow" w:hAnsi="Arial Narrow" w:cs="Arial"/>
                <w:lang/>
              </w:rPr>
              <w:t>(</w:t>
            </w:r>
            <w:r w:rsidRPr="00202E4F">
              <w:rPr>
                <w:rFonts w:ascii="Arial Narrow" w:hAnsi="Arial Narrow" w:cs="Arial"/>
                <w:iCs/>
                <w:lang/>
              </w:rPr>
              <w:t>navesti prijašnja iskustva u pro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vedbi </w:t>
            </w:r>
            <w:r w:rsidRPr="00202E4F">
              <w:rPr>
                <w:rFonts w:ascii="Arial Narrow" w:hAnsi="Arial Narrow" w:cs="Arial"/>
                <w:iCs/>
                <w:lang/>
              </w:rPr>
              <w:t>projek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ata </w:t>
            </w:r>
            <w:r w:rsidRPr="00202E4F">
              <w:rPr>
                <w:rFonts w:ascii="Arial Narrow" w:hAnsi="Arial Narrow" w:cs="Arial"/>
                <w:iCs/>
                <w:lang/>
              </w:rPr>
              <w:t>kao nositelja projektnih aktivnosti i</w:t>
            </w:r>
            <w:r w:rsidR="00D96D16" w:rsidRPr="00202E4F">
              <w:rPr>
                <w:rFonts w:ascii="Arial Narrow" w:hAnsi="Arial Narrow" w:cs="Arial"/>
                <w:iCs/>
                <w:lang/>
              </w:rPr>
              <w:t>/ili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kao partnera</w:t>
            </w:r>
            <w:r w:rsidR="00773A3A" w:rsidRPr="00202E4F">
              <w:rPr>
                <w:rFonts w:ascii="Arial Narrow" w:hAnsi="Arial Narrow" w:cs="Arial"/>
                <w:iCs/>
                <w:lang/>
              </w:rPr>
              <w:t xml:space="preserve"> ili suradnika</w:t>
            </w:r>
            <w:r w:rsidRPr="00202E4F">
              <w:rPr>
                <w:rFonts w:ascii="Arial Narrow" w:hAnsi="Arial Narrow" w:cs="Arial"/>
                <w:iCs/>
                <w:lang/>
              </w:rPr>
              <w:t>)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 (navesti nazive projekata, donator</w:t>
            </w:r>
            <w:r w:rsidR="007A4E51" w:rsidRPr="00202E4F">
              <w:rPr>
                <w:rFonts w:ascii="Arial Narrow" w:hAnsi="Arial Narrow" w:cs="Arial"/>
                <w:iCs/>
                <w:lang/>
              </w:rPr>
              <w:t>e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i aktivnosti)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</w:tr>
      <w:tr w:rsidR="00C35DDF" w:rsidRPr="00202E4F" w14:paraId="687F4322" w14:textId="77777777" w:rsidTr="00C07E05">
        <w:tblPrEx>
          <w:tblCellMar>
            <w:left w:w="0" w:type="dxa"/>
          </w:tblCellMar>
        </w:tblPrEx>
        <w:trPr>
          <w:trHeight w:val="1497"/>
        </w:trPr>
        <w:tc>
          <w:tcPr>
            <w:tcW w:w="10052" w:type="dxa"/>
            <w:gridSpan w:val="19"/>
          </w:tcPr>
          <w:p w14:paraId="60D0E6A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492CE90F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5AF5C93A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22359BAD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7DA1FB02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4A2780A6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</w:tc>
      </w:tr>
      <w:tr w:rsidR="00C35DDF" w:rsidRPr="00202E4F" w14:paraId="343280C6" w14:textId="77777777" w:rsidTr="00C07E05">
        <w:trPr>
          <w:trHeight w:val="398"/>
        </w:trPr>
        <w:tc>
          <w:tcPr>
            <w:tcW w:w="636" w:type="dxa"/>
            <w:vMerge w:val="restart"/>
          </w:tcPr>
          <w:p w14:paraId="753F5F97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2018" w:type="dxa"/>
            <w:gridSpan w:val="2"/>
            <w:vMerge w:val="restart"/>
          </w:tcPr>
          <w:p w14:paraId="1B4327C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broj</w:t>
            </w:r>
          </w:p>
          <w:p w14:paraId="7A5ADEBA" w14:textId="77777777" w:rsidR="00C35DDF" w:rsidRPr="00202E4F" w:rsidRDefault="00C35DDF" w:rsidP="00F5747F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zaposlenih u udruzi</w:t>
            </w:r>
          </w:p>
        </w:tc>
        <w:tc>
          <w:tcPr>
            <w:tcW w:w="900" w:type="dxa"/>
            <w:vMerge w:val="restart"/>
          </w:tcPr>
          <w:p w14:paraId="0B1F7E0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 w:val="restart"/>
          </w:tcPr>
          <w:p w14:paraId="5233BBEC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</w:p>
          <w:p w14:paraId="25BD2899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članova u udruzi</w:t>
            </w:r>
          </w:p>
        </w:tc>
        <w:tc>
          <w:tcPr>
            <w:tcW w:w="1249" w:type="dxa"/>
            <w:gridSpan w:val="3"/>
          </w:tcPr>
          <w:p w14:paraId="64CB439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Građana    </w:t>
            </w:r>
          </w:p>
          <w:p w14:paraId="64EC8856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052" w:type="dxa"/>
            <w:gridSpan w:val="2"/>
          </w:tcPr>
          <w:p w14:paraId="613749F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211CA8AD" w14:textId="77777777" w:rsidR="00C35DDF" w:rsidRPr="00202E4F" w:rsidRDefault="00C35DDF" w:rsidP="005D50AE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  <w:r w:rsidR="005638AA">
              <w:rPr>
                <w:rFonts w:ascii="Arial Narrow" w:hAnsi="Arial Narrow" w:cs="Arial"/>
                <w:lang/>
              </w:rPr>
              <w:t>osoba uključenih u realizaciju programa/projekta</w:t>
            </w:r>
          </w:p>
        </w:tc>
        <w:tc>
          <w:tcPr>
            <w:tcW w:w="1122" w:type="dxa"/>
            <w:vMerge w:val="restart"/>
          </w:tcPr>
          <w:p w14:paraId="637FAD91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8D1AB73" w14:textId="77777777" w:rsidTr="00C07E05">
        <w:trPr>
          <w:trHeight w:val="397"/>
        </w:trPr>
        <w:tc>
          <w:tcPr>
            <w:tcW w:w="636" w:type="dxa"/>
            <w:vMerge/>
          </w:tcPr>
          <w:p w14:paraId="1082F164" w14:textId="77777777" w:rsidR="00C35DDF" w:rsidRPr="00202E4F" w:rsidRDefault="00C35DDF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2018" w:type="dxa"/>
            <w:gridSpan w:val="2"/>
            <w:vMerge/>
          </w:tcPr>
          <w:p w14:paraId="0A734B6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900" w:type="dxa"/>
            <w:vMerge/>
          </w:tcPr>
          <w:p w14:paraId="0421034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/>
          </w:tcPr>
          <w:p w14:paraId="0188094D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49" w:type="dxa"/>
            <w:gridSpan w:val="3"/>
          </w:tcPr>
          <w:p w14:paraId="5AD97329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Pravnih</w:t>
            </w:r>
          </w:p>
          <w:p w14:paraId="6323E1D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osoba</w:t>
            </w:r>
          </w:p>
        </w:tc>
        <w:tc>
          <w:tcPr>
            <w:tcW w:w="1052" w:type="dxa"/>
            <w:gridSpan w:val="2"/>
          </w:tcPr>
          <w:p w14:paraId="729B89E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/>
          </w:tcPr>
          <w:p w14:paraId="540782B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122" w:type="dxa"/>
            <w:vMerge/>
          </w:tcPr>
          <w:p w14:paraId="3F2DBDA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72DDBC50" w14:textId="77777777" w:rsidTr="00C07E05">
        <w:tc>
          <w:tcPr>
            <w:tcW w:w="636" w:type="dxa"/>
          </w:tcPr>
          <w:p w14:paraId="7EAB374F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>
              <w:rPr>
                <w:rFonts w:ascii="Arial Narrow" w:hAnsi="Arial Narrow" w:cs="Arial"/>
                <w:iCs/>
                <w:lang/>
              </w:rPr>
              <w:t>20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5626" w:type="dxa"/>
            <w:gridSpan w:val="12"/>
            <w:vAlign w:val="center"/>
          </w:tcPr>
          <w:p w14:paraId="0975DE6B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Članstva u međunarodnim organizacijama </w:t>
            </w:r>
            <w:r w:rsidR="00F5747F" w:rsidRPr="00202E4F">
              <w:rPr>
                <w:rFonts w:ascii="Arial Narrow" w:hAnsi="Arial Narrow" w:cs="Arial"/>
                <w:i/>
                <w:iCs/>
                <w:lang/>
              </w:rPr>
              <w:t>(zaokružiti odgovarajuće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  <w:p w14:paraId="09E2672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b/>
                <w:iCs/>
                <w:shd w:val="clear" w:color="auto" w:fill="00FF00"/>
                <w:lang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4D9BB9BA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DA</w:t>
            </w:r>
          </w:p>
        </w:tc>
        <w:tc>
          <w:tcPr>
            <w:tcW w:w="1990" w:type="dxa"/>
            <w:gridSpan w:val="2"/>
            <w:vAlign w:val="center"/>
          </w:tcPr>
          <w:p w14:paraId="6A30F2C1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</w:t>
            </w:r>
          </w:p>
        </w:tc>
      </w:tr>
      <w:tr w:rsidR="00C35DDF" w:rsidRPr="00202E4F" w14:paraId="258D5AAE" w14:textId="77777777" w:rsidTr="00C07E05">
        <w:tc>
          <w:tcPr>
            <w:tcW w:w="636" w:type="dxa"/>
          </w:tcPr>
          <w:p w14:paraId="3F8E3FF9" w14:textId="77777777" w:rsidR="00C35DDF" w:rsidRPr="00202E4F" w:rsidRDefault="00C35DDF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1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38" w:type="dxa"/>
            <w:gridSpan w:val="6"/>
            <w:vAlign w:val="center"/>
          </w:tcPr>
          <w:p w14:paraId="4F39177C" w14:textId="77777777" w:rsidR="00C35DDF" w:rsidRPr="00202E4F" w:rsidRDefault="00C35DDF" w:rsidP="004E4B26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Ako «DA» 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(točka 2</w:t>
            </w:r>
            <w:r w:rsidR="004E4B26">
              <w:rPr>
                <w:rFonts w:ascii="Arial Narrow" w:hAnsi="Arial Narrow" w:cs="Arial"/>
                <w:iCs/>
                <w:lang/>
              </w:rPr>
              <w:t>0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.) </w:t>
            </w:r>
            <w:r w:rsidRPr="00202E4F">
              <w:rPr>
                <w:rFonts w:ascii="Arial Narrow" w:hAnsi="Arial Narrow" w:cs="Arial"/>
                <w:iCs/>
                <w:lang/>
              </w:rPr>
              <w:t>navedite nazive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i adrese međunarodnih organizacija </w:t>
            </w:r>
          </w:p>
        </w:tc>
        <w:tc>
          <w:tcPr>
            <w:tcW w:w="5778" w:type="dxa"/>
            <w:gridSpan w:val="12"/>
            <w:vAlign w:val="center"/>
          </w:tcPr>
          <w:p w14:paraId="5C46DCB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</w:p>
        </w:tc>
      </w:tr>
      <w:tr w:rsidR="00C35DDF" w:rsidRPr="00202E4F" w14:paraId="1EB529AD" w14:textId="77777777" w:rsidTr="00C07E05">
        <w:tblPrEx>
          <w:tblCellMar>
            <w:left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3ADC79A9" w14:textId="77777777" w:rsidR="00C35DDF" w:rsidRPr="00202E4F" w:rsidRDefault="00C35DDF" w:rsidP="00991CF5">
            <w:pPr>
              <w:snapToGrid w:val="0"/>
              <w:rPr>
                <w:rFonts w:ascii="Arial Narrow" w:hAnsi="Arial Narrow" w:cs="Arial"/>
                <w:b/>
                <w:iCs/>
                <w:lang/>
              </w:rPr>
            </w:pPr>
          </w:p>
          <w:p w14:paraId="373427EE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iCs/>
                <w:lang/>
              </w:rPr>
              <w:t>P</w:t>
            </w:r>
            <w:r w:rsidR="00F5747F" w:rsidRPr="00202E4F">
              <w:rPr>
                <w:rFonts w:ascii="Arial Narrow" w:hAnsi="Arial Narrow" w:cs="Arial"/>
                <w:b/>
                <w:iCs/>
                <w:lang/>
              </w:rPr>
              <w:t>rostorni resursi udruge</w:t>
            </w:r>
          </w:p>
          <w:p w14:paraId="66EC9FA3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</w:p>
        </w:tc>
      </w:tr>
      <w:tr w:rsidR="00C35DDF" w:rsidRPr="00202E4F" w14:paraId="092724CC" w14:textId="77777777" w:rsidTr="00C07E05">
        <w:tc>
          <w:tcPr>
            <w:tcW w:w="636" w:type="dxa"/>
          </w:tcPr>
          <w:p w14:paraId="270C962F" w14:textId="77777777" w:rsidR="00C35DDF" w:rsidRPr="00202E4F" w:rsidRDefault="00A25032" w:rsidP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2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28EA55BA" w14:textId="77777777" w:rsidR="00C35DDF" w:rsidRPr="00202E4F" w:rsidRDefault="00F5747F" w:rsidP="00F5747F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Način stjecanja poslovnog prostora 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40E79371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Zakup </w:t>
            </w:r>
          </w:p>
          <w:p w14:paraId="0F102BD9" w14:textId="77777777" w:rsidR="00C35DD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Korištenje bez naknade</w:t>
            </w:r>
          </w:p>
          <w:p w14:paraId="7A6ED67B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Nema prostor</w:t>
            </w:r>
          </w:p>
        </w:tc>
      </w:tr>
      <w:tr w:rsidR="00C35DDF" w:rsidRPr="00202E4F" w14:paraId="59574204" w14:textId="77777777" w:rsidTr="00C07E05">
        <w:tc>
          <w:tcPr>
            <w:tcW w:w="636" w:type="dxa"/>
          </w:tcPr>
          <w:p w14:paraId="3DBB602E" w14:textId="77777777" w:rsidR="00C35DDF" w:rsidRPr="00202E4F" w:rsidRDefault="003B6E27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3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586595C8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Opremljenost poslovnog prostora</w:t>
            </w:r>
          </w:p>
          <w:p w14:paraId="4C300806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69B0BD5F" w14:textId="77777777" w:rsidR="00C35DD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Odlično</w:t>
            </w:r>
          </w:p>
          <w:p w14:paraId="3C5DD4A2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Zadovoljavajuće</w:t>
            </w:r>
          </w:p>
          <w:p w14:paraId="76B30CA3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Loše</w:t>
            </w:r>
          </w:p>
          <w:p w14:paraId="4DF8B57C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Vrlo loše</w:t>
            </w:r>
          </w:p>
        </w:tc>
      </w:tr>
    </w:tbl>
    <w:p w14:paraId="038C89D8" w14:textId="77777777" w:rsidR="003B6B40" w:rsidRPr="00202E4F" w:rsidRDefault="003B6B40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7"/>
        <w:gridCol w:w="25"/>
        <w:gridCol w:w="19"/>
        <w:gridCol w:w="347"/>
        <w:gridCol w:w="3056"/>
        <w:gridCol w:w="28"/>
        <w:gridCol w:w="978"/>
        <w:gridCol w:w="582"/>
        <w:gridCol w:w="708"/>
        <w:gridCol w:w="60"/>
        <w:gridCol w:w="720"/>
        <w:gridCol w:w="527"/>
        <w:gridCol w:w="2366"/>
      </w:tblGrid>
      <w:tr w:rsidR="00C4277E" w:rsidRPr="00202E4F" w14:paraId="3A333D97" w14:textId="77777777" w:rsidTr="00210260">
        <w:tc>
          <w:tcPr>
            <w:tcW w:w="10052" w:type="dxa"/>
            <w:gridSpan w:val="14"/>
            <w:shd w:val="clear" w:color="auto" w:fill="DDD9C3"/>
          </w:tcPr>
          <w:p w14:paraId="4190D6A5" w14:textId="77777777" w:rsidR="00C4277E" w:rsidRPr="00202E4F" w:rsidRDefault="00C4277E" w:rsidP="00E54DC4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6C87541A" w14:textId="77777777" w:rsidR="006B4CE3" w:rsidRPr="00202E4F" w:rsidRDefault="005D74C0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II. 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>OSNOVNI PODACI O P</w:t>
            </w:r>
            <w:r w:rsidR="00B83C40" w:rsidRPr="00202E4F">
              <w:rPr>
                <w:rFonts w:ascii="Arial Narrow" w:hAnsi="Arial Narrow" w:cs="Arial"/>
                <w:b/>
                <w:bCs/>
                <w:lang/>
              </w:rPr>
              <w:t>ROJEKTU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/PROGRAMU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 xml:space="preserve"> </w:t>
            </w:r>
          </w:p>
          <w:p w14:paraId="1EB25352" w14:textId="77777777" w:rsidR="00B24D18" w:rsidRPr="00202E4F" w:rsidRDefault="00B24D18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4E92CE56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ACEAAA9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475" w:type="dxa"/>
            <w:gridSpan w:val="5"/>
          </w:tcPr>
          <w:p w14:paraId="4576094F" w14:textId="77777777" w:rsidR="00C4277E" w:rsidRPr="00202E4F" w:rsidRDefault="00275E50" w:rsidP="00275E50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Naziv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projekta/ programa</w:t>
            </w:r>
          </w:p>
        </w:tc>
        <w:tc>
          <w:tcPr>
            <w:tcW w:w="5941" w:type="dxa"/>
            <w:gridSpan w:val="7"/>
          </w:tcPr>
          <w:p w14:paraId="5C4FF576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  <w:p w14:paraId="0288A0F0" w14:textId="77777777" w:rsidR="008058B3" w:rsidRPr="00202E4F" w:rsidRDefault="008058B3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73333EDE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71028718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475" w:type="dxa"/>
            <w:gridSpan w:val="5"/>
          </w:tcPr>
          <w:p w14:paraId="09058A00" w14:textId="77777777" w:rsidR="00C4277E" w:rsidRPr="00202E4F" w:rsidRDefault="00275E50" w:rsidP="00B24D18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</w:t>
            </w:r>
            <w:r w:rsidR="00C4277E" w:rsidRPr="00202E4F">
              <w:rPr>
                <w:rFonts w:ascii="Arial Narrow" w:hAnsi="Arial Narrow" w:cs="Arial"/>
                <w:lang/>
              </w:rPr>
              <w:t>ćeni naziv (akronim)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5941" w:type="dxa"/>
            <w:gridSpan w:val="7"/>
          </w:tcPr>
          <w:p w14:paraId="348BD33B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38CCC1A6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0FFFD2F2" w14:textId="77777777" w:rsidR="00C4277E" w:rsidRPr="00202E4F" w:rsidRDefault="00202E4F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3</w:t>
            </w:r>
            <w:r w:rsidR="00487B82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644C50F9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Ako će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biti proveden s 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partnerom/</w:t>
            </w:r>
            <w:r w:rsidR="004070DE" w:rsidRPr="00202E4F">
              <w:rPr>
                <w:rFonts w:ascii="Arial Narrow" w:hAnsi="Arial Narrow" w:cs="Arial"/>
                <w:b/>
                <w:lang/>
              </w:rPr>
              <w:t>-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ima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, </w:t>
            </w:r>
            <w:r w:rsidRPr="00202E4F">
              <w:rPr>
                <w:rFonts w:ascii="Arial Narrow" w:hAnsi="Arial Narrow" w:cs="Arial"/>
                <w:lang/>
              </w:rPr>
              <w:t>navedi partnera/</w:t>
            </w:r>
            <w:r w:rsidR="004070DE" w:rsidRPr="00202E4F">
              <w:rPr>
                <w:rFonts w:ascii="Arial Narrow" w:hAnsi="Arial Narrow" w:cs="Arial"/>
                <w:lang/>
              </w:rPr>
              <w:t>-</w:t>
            </w:r>
            <w:r w:rsidRPr="00202E4F">
              <w:rPr>
                <w:rFonts w:ascii="Arial Narrow" w:hAnsi="Arial Narrow" w:cs="Arial"/>
                <w:lang/>
              </w:rPr>
              <w:t xml:space="preserve">e: </w:t>
            </w:r>
          </w:p>
          <w:p w14:paraId="5ECB5019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(napravite redova koliko je potrebno s obzirom na broj partnera</w:t>
            </w:r>
            <w:r w:rsidR="006D5C5F" w:rsidRPr="00202E4F">
              <w:rPr>
                <w:rFonts w:ascii="Arial Narrow" w:hAnsi="Arial Narrow" w:cs="Arial"/>
                <w:i/>
                <w:iCs/>
                <w:lang/>
              </w:rPr>
              <w:t>, za svakog partnera potrebno je priložiti izjavu o partnerstvu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) </w:t>
            </w:r>
            <w:r w:rsidR="00202E4F" w:rsidRPr="00202E4F">
              <w:rPr>
                <w:rFonts w:ascii="Arial Narrow" w:hAnsi="Arial Narrow" w:cs="Arial"/>
                <w:i/>
                <w:iCs/>
                <w:lang/>
              </w:rPr>
              <w:t>– dodati rubrike ukoliko ima više partnera</w:t>
            </w:r>
          </w:p>
        </w:tc>
      </w:tr>
      <w:tr w:rsidR="00C4277E" w:rsidRPr="00202E4F" w14:paraId="51CA2771" w14:textId="77777777" w:rsidTr="00C07E05">
        <w:trPr>
          <w:trHeight w:val="879"/>
        </w:trPr>
        <w:tc>
          <w:tcPr>
            <w:tcW w:w="1027" w:type="dxa"/>
            <w:gridSpan w:val="5"/>
          </w:tcPr>
          <w:p w14:paraId="222DCCB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5213EA1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1</w:t>
            </w:r>
          </w:p>
        </w:tc>
        <w:tc>
          <w:tcPr>
            <w:tcW w:w="3056" w:type="dxa"/>
          </w:tcPr>
          <w:p w14:paraId="61084B1F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  <w:p w14:paraId="1636CB24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F1BE69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C6AFA43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296" w:type="dxa"/>
            <w:gridSpan w:val="4"/>
          </w:tcPr>
          <w:p w14:paraId="2F0FC564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0B145A4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</w:tcPr>
          <w:p w14:paraId="26D8448A" w14:textId="77777777" w:rsidR="007417A2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</w:tc>
      </w:tr>
      <w:tr w:rsidR="00C4277E" w:rsidRPr="00202E4F" w14:paraId="23BCD7D8" w14:textId="77777777" w:rsidTr="00C07E05">
        <w:tc>
          <w:tcPr>
            <w:tcW w:w="1027" w:type="dxa"/>
            <w:gridSpan w:val="5"/>
          </w:tcPr>
          <w:p w14:paraId="5357F490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704E225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2</w:t>
            </w:r>
          </w:p>
        </w:tc>
        <w:tc>
          <w:tcPr>
            <w:tcW w:w="3056" w:type="dxa"/>
          </w:tcPr>
          <w:p w14:paraId="008817E9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</w:tc>
        <w:tc>
          <w:tcPr>
            <w:tcW w:w="2296" w:type="dxa"/>
            <w:gridSpan w:val="4"/>
          </w:tcPr>
          <w:p w14:paraId="0009F10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187079E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</w:tcPr>
          <w:p w14:paraId="2E01688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  <w:p w14:paraId="0713A29C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51F857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EB0E7E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157A4E11" w14:textId="77777777" w:rsidTr="00C07E05">
        <w:trPr>
          <w:trHeight w:val="315"/>
        </w:trPr>
        <w:tc>
          <w:tcPr>
            <w:tcW w:w="680" w:type="dxa"/>
            <w:gridSpan w:val="4"/>
            <w:vMerge w:val="restart"/>
          </w:tcPr>
          <w:p w14:paraId="1EB12DEC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4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0E3B6FE8" w14:textId="77777777" w:rsidR="00C4277E" w:rsidRPr="00202E4F" w:rsidRDefault="00C4277E" w:rsidP="00944277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Predviđeni vremenski početak i završetak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290" w:type="dxa"/>
            <w:gridSpan w:val="2"/>
          </w:tcPr>
          <w:p w14:paraId="1940E17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Početak</w:t>
            </w:r>
          </w:p>
        </w:tc>
        <w:tc>
          <w:tcPr>
            <w:tcW w:w="3673" w:type="dxa"/>
            <w:gridSpan w:val="4"/>
          </w:tcPr>
          <w:p w14:paraId="69163EF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5605905" w14:textId="77777777" w:rsidTr="00C07E05">
        <w:trPr>
          <w:trHeight w:val="315"/>
        </w:trPr>
        <w:tc>
          <w:tcPr>
            <w:tcW w:w="680" w:type="dxa"/>
            <w:gridSpan w:val="4"/>
            <w:vMerge/>
          </w:tcPr>
          <w:p w14:paraId="1011AED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</w:tcPr>
          <w:p w14:paraId="116CCDE4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1290" w:type="dxa"/>
            <w:gridSpan w:val="2"/>
          </w:tcPr>
          <w:p w14:paraId="1623534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Završetak</w:t>
            </w:r>
          </w:p>
        </w:tc>
        <w:tc>
          <w:tcPr>
            <w:tcW w:w="3673" w:type="dxa"/>
            <w:gridSpan w:val="4"/>
          </w:tcPr>
          <w:p w14:paraId="643DE3F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6278EEF4" w14:textId="77777777" w:rsidTr="00C07E05">
        <w:trPr>
          <w:trHeight w:val="315"/>
        </w:trPr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4C43F52C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5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4409" w:type="dxa"/>
            <w:gridSpan w:val="4"/>
            <w:tcBorders>
              <w:bottom w:val="single" w:sz="12" w:space="0" w:color="000000"/>
            </w:tcBorders>
          </w:tcPr>
          <w:p w14:paraId="66218973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Područje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2FA2F345" w14:textId="77777777" w:rsidR="00C4277E" w:rsidRPr="00202E4F" w:rsidRDefault="00C4277E" w:rsidP="00944277">
            <w:pPr>
              <w:pStyle w:val="BodyText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(navesti na području koje općine/grada će se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lang/>
              </w:rPr>
              <w:t xml:space="preserve">provoditi) </w:t>
            </w:r>
          </w:p>
        </w:tc>
        <w:tc>
          <w:tcPr>
            <w:tcW w:w="4963" w:type="dxa"/>
            <w:gridSpan w:val="6"/>
            <w:tcBorders>
              <w:bottom w:val="single" w:sz="12" w:space="0" w:color="000000"/>
            </w:tcBorders>
          </w:tcPr>
          <w:p w14:paraId="195B668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E1BB47E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15"/>
        </w:trPr>
        <w:tc>
          <w:tcPr>
            <w:tcW w:w="10052" w:type="dxa"/>
            <w:gridSpan w:val="14"/>
            <w:shd w:val="clear" w:color="auto" w:fill="CCFFFF"/>
          </w:tcPr>
          <w:p w14:paraId="54740365" w14:textId="77777777" w:rsidR="00C4277E" w:rsidRPr="00202E4F" w:rsidRDefault="00C4277E" w:rsidP="00E54DC4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01B32418" w14:textId="77777777" w:rsidR="00C4277E" w:rsidRPr="00202E4F" w:rsidRDefault="00C4277E" w:rsidP="00E54DC4">
            <w:pPr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Financijska sredstva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  <w:r w:rsidR="004E6563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507C5D7F" w14:textId="77777777" w:rsidR="005F70C4" w:rsidRPr="00202E4F" w:rsidRDefault="005F70C4" w:rsidP="00641F9E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114480EA" w14:textId="77777777" w:rsidTr="005638AA">
        <w:tc>
          <w:tcPr>
            <w:tcW w:w="680" w:type="dxa"/>
            <w:gridSpan w:val="4"/>
          </w:tcPr>
          <w:p w14:paraId="17E83113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991" w:type="dxa"/>
            <w:gridSpan w:val="5"/>
          </w:tcPr>
          <w:p w14:paraId="41AF5D93" w14:textId="77777777" w:rsidR="00C4277E" w:rsidRPr="00202E4F" w:rsidRDefault="005D50AE" w:rsidP="005A6016">
            <w:pPr>
              <w:pStyle w:val="BodyText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Iznos koji se traži od 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="005A6016">
              <w:rPr>
                <w:rFonts w:ascii="Arial Narrow" w:hAnsi="Arial Narrow" w:cs="Arial"/>
                <w:b/>
                <w:lang/>
              </w:rPr>
              <w:t>Općine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i/>
                <w:iCs/>
                <w:lang/>
              </w:rPr>
              <w:t xml:space="preserve">(izraziti u </w:t>
            </w:r>
            <w:r w:rsidR="00BE76DE">
              <w:rPr>
                <w:rFonts w:ascii="Arial Narrow" w:hAnsi="Arial Narrow" w:cs="Arial"/>
                <w:b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b/>
                <w:i/>
                <w:iCs/>
                <w:lang/>
              </w:rPr>
              <w:t>)</w:t>
            </w:r>
          </w:p>
        </w:tc>
        <w:tc>
          <w:tcPr>
            <w:tcW w:w="4381" w:type="dxa"/>
            <w:gridSpan w:val="5"/>
          </w:tcPr>
          <w:p w14:paraId="7FA5A8A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05761C6E" w14:textId="77777777" w:rsidTr="00C07E05">
        <w:tc>
          <w:tcPr>
            <w:tcW w:w="680" w:type="dxa"/>
            <w:gridSpan w:val="4"/>
          </w:tcPr>
          <w:p w14:paraId="0C124DEE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</w:tcPr>
          <w:p w14:paraId="35444A6D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potrebnih sredstava za provedbu </w:t>
            </w:r>
          </w:p>
          <w:p w14:paraId="17E7FC76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BE76DE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</w:tcPr>
          <w:p w14:paraId="39CCEB9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02590EF" w14:textId="77777777" w:rsidTr="00C07E05">
        <w:tc>
          <w:tcPr>
            <w:tcW w:w="680" w:type="dxa"/>
            <w:gridSpan w:val="4"/>
          </w:tcPr>
          <w:p w14:paraId="1F2D5A04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</w:tcPr>
          <w:p w14:paraId="29E30BD1" w14:textId="77777777" w:rsidR="00C4277E" w:rsidRPr="00202E4F" w:rsidRDefault="00C4277E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iznos vlastitih sredstava koji će se angažirati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BE76DE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</w:tcPr>
          <w:p w14:paraId="06492BE4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DB947EC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7C36091F" w14:textId="77777777" w:rsidR="0092318D" w:rsidRPr="00202E4F" w:rsidRDefault="00C07E05" w:rsidP="005067D9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>
              <w:rPr>
                <w:rFonts w:ascii="Arial Narrow" w:hAnsi="Arial Narrow" w:cs="Arial"/>
                <w:lang/>
              </w:rPr>
              <w:t>9</w:t>
            </w:r>
            <w:r w:rsidR="0092318D" w:rsidRPr="00202E4F">
              <w:rPr>
                <w:rFonts w:ascii="Arial Narrow" w:hAnsi="Arial Narrow" w:cs="Arial"/>
                <w:color w:val="FF0000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4008E478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koji je osiguran od </w:t>
            </w:r>
            <w:r w:rsidR="004E656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u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(izraziti u </w:t>
            </w:r>
            <w:r w:rsidR="00BE76DE">
              <w:rPr>
                <w:rFonts w:ascii="Arial Narrow" w:hAnsi="Arial Narrow" w:cs="Arial"/>
                <w:i/>
                <w:iCs/>
                <w:lang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3031B353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F363E4F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48092198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lastRenderedPageBreak/>
              <w:t>1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215A9D9C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Ostali izvori financiranja</w:t>
            </w:r>
            <w:r w:rsidRPr="00202E4F">
              <w:rPr>
                <w:rFonts w:ascii="Arial Narrow" w:hAnsi="Arial Narrow" w:cs="Arial"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izraziti u </w:t>
            </w:r>
            <w:r w:rsidR="00BE76DE">
              <w:rPr>
                <w:rFonts w:ascii="Arial Narrow" w:hAnsi="Arial Narrow" w:cs="Arial"/>
                <w:i/>
                <w:lang/>
              </w:rPr>
              <w:t>eurima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lang/>
              </w:rPr>
              <w:t>navesti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 izvor</w:t>
            </w:r>
            <w:r w:rsidRPr="00202E4F">
              <w:rPr>
                <w:rFonts w:ascii="Arial Narrow" w:hAnsi="Arial Narrow" w:cs="Arial"/>
                <w:i/>
                <w:lang/>
              </w:rPr>
              <w:t xml:space="preserve"> 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2C5D37E6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3D6726C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4"/>
            <w:shd w:val="clear" w:color="auto" w:fill="CCFFFF"/>
          </w:tcPr>
          <w:p w14:paraId="2F0128AE" w14:textId="77777777" w:rsidR="0092318D" w:rsidRPr="00202E4F" w:rsidRDefault="0092318D" w:rsidP="00E54DC4">
            <w:pPr>
              <w:pStyle w:val="BodyText"/>
              <w:snapToGrid w:val="0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5A8255BB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Osobe odgovorne za provedbu projekta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  <w:p w14:paraId="551FBB74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92318D" w:rsidRPr="00202E4F" w14:paraId="358A45F4" w14:textId="77777777" w:rsidTr="00C07E05">
        <w:tc>
          <w:tcPr>
            <w:tcW w:w="680" w:type="dxa"/>
            <w:gridSpan w:val="4"/>
          </w:tcPr>
          <w:p w14:paraId="3947B819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</w:tcPr>
          <w:p w14:paraId="0F6E7113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Ime i prezime voditelja / voditeljice 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  <w:tc>
          <w:tcPr>
            <w:tcW w:w="4963" w:type="dxa"/>
            <w:gridSpan w:val="6"/>
          </w:tcPr>
          <w:p w14:paraId="1AF49F26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A214F9B" w14:textId="77777777" w:rsidTr="00C07E05">
        <w:trPr>
          <w:trHeight w:val="505"/>
        </w:trPr>
        <w:tc>
          <w:tcPr>
            <w:tcW w:w="680" w:type="dxa"/>
            <w:gridSpan w:val="4"/>
          </w:tcPr>
          <w:p w14:paraId="14AA709E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2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</w:tcPr>
          <w:p w14:paraId="69AF221B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Struka voditelja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 xml:space="preserve"> / voditeljice </w:t>
            </w:r>
          </w:p>
        </w:tc>
        <w:tc>
          <w:tcPr>
            <w:tcW w:w="4963" w:type="dxa"/>
            <w:gridSpan w:val="6"/>
          </w:tcPr>
          <w:p w14:paraId="7EBC554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5237E376" w14:textId="77777777" w:rsidTr="00C07E05">
        <w:tc>
          <w:tcPr>
            <w:tcW w:w="680" w:type="dxa"/>
            <w:gridSpan w:val="4"/>
          </w:tcPr>
          <w:p w14:paraId="0AF79EB1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  <w:p w14:paraId="588F9450" w14:textId="77777777" w:rsidR="00F10620" w:rsidRPr="00202E4F" w:rsidRDefault="00F10620" w:rsidP="006D5C5F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</w:tcPr>
          <w:p w14:paraId="17399AC1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Dužnost koju voditelj/voditeljica obavlja u udruzi</w:t>
            </w:r>
          </w:p>
        </w:tc>
        <w:tc>
          <w:tcPr>
            <w:tcW w:w="4963" w:type="dxa"/>
            <w:gridSpan w:val="6"/>
          </w:tcPr>
          <w:p w14:paraId="17F2A1D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468D4C1B" w14:textId="77777777" w:rsidTr="00C07E05">
        <w:trPr>
          <w:trHeight w:val="400"/>
        </w:trPr>
        <w:tc>
          <w:tcPr>
            <w:tcW w:w="680" w:type="dxa"/>
            <w:gridSpan w:val="4"/>
            <w:vMerge w:val="restart"/>
          </w:tcPr>
          <w:p w14:paraId="451E19B5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4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2ECD078D" w14:textId="77777777" w:rsidR="0092318D" w:rsidRPr="00202E4F" w:rsidRDefault="0092318D" w:rsidP="00DB74F6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Izvoditelji / izvoditeljice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(upišite imena i prezimena osoba udruge/pravne osobe koje će raditi na provedbi</w:t>
            </w:r>
            <w:r w:rsidR="00DB74F6" w:rsidRPr="00202E4F">
              <w:rPr>
                <w:rFonts w:ascii="Arial Narrow" w:hAnsi="Arial Narrow" w:cs="Arial"/>
                <w:i/>
                <w:lang/>
              </w:rPr>
              <w:t xml:space="preserve"> projekta</w:t>
            </w:r>
            <w:r w:rsidRPr="00202E4F">
              <w:rPr>
                <w:rFonts w:ascii="Arial Narrow" w:hAnsi="Arial Narrow" w:cs="Arial"/>
                <w:i/>
                <w:lang/>
              </w:rPr>
              <w:t>, sa  naznakom struke, i  kratkim  opisom dosadašnjeg iskustva)</w:t>
            </w:r>
          </w:p>
        </w:tc>
        <w:tc>
          <w:tcPr>
            <w:tcW w:w="4963" w:type="dxa"/>
            <w:gridSpan w:val="6"/>
          </w:tcPr>
          <w:p w14:paraId="0AA77B0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 Ime i prezime, struka, iskustvo: </w:t>
            </w:r>
          </w:p>
          <w:p w14:paraId="5628587F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64D7D18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20FDE09B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35AD8685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</w:tcPr>
          <w:p w14:paraId="5D0E6692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</w:tcPr>
          <w:p w14:paraId="0C81C91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 Ime i prezime, struka, iskustvo:</w:t>
            </w:r>
          </w:p>
          <w:p w14:paraId="6A0CD105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08BBA036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27C447D6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469E5B7F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</w:tcPr>
          <w:p w14:paraId="4428F206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</w:tcPr>
          <w:p w14:paraId="71D9B6AE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3. Ime i prezime, struka, iskustvo:</w:t>
            </w:r>
          </w:p>
          <w:p w14:paraId="48421DA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2B77A366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76885D8E" w14:textId="77777777" w:rsidTr="00C07E05">
        <w:tc>
          <w:tcPr>
            <w:tcW w:w="680" w:type="dxa"/>
            <w:gridSpan w:val="4"/>
          </w:tcPr>
          <w:p w14:paraId="3004B708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5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6479" w:type="dxa"/>
            <w:gridSpan w:val="8"/>
          </w:tcPr>
          <w:p w14:paraId="3FEE8306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Planirani broj </w:t>
            </w:r>
            <w:r w:rsidR="00BF785A" w:rsidRPr="00202E4F">
              <w:rPr>
                <w:rFonts w:ascii="Arial Narrow" w:hAnsi="Arial Narrow" w:cs="Arial"/>
                <w:lang/>
              </w:rPr>
              <w:t xml:space="preserve">članova udruge </w:t>
            </w:r>
            <w:r w:rsidRPr="00202E4F">
              <w:rPr>
                <w:rFonts w:ascii="Arial Narrow" w:hAnsi="Arial Narrow" w:cs="Arial"/>
                <w:lang/>
              </w:rPr>
              <w:t xml:space="preserve">koji će </w:t>
            </w:r>
            <w:r w:rsidR="000B1E4D" w:rsidRPr="00202E4F">
              <w:rPr>
                <w:rFonts w:ascii="Arial Narrow" w:hAnsi="Arial Narrow" w:cs="Arial"/>
                <w:lang/>
              </w:rPr>
              <w:t>sudjelovati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3C256435" w14:textId="77777777" w:rsidR="0092318D" w:rsidRPr="00202E4F" w:rsidRDefault="0092318D" w:rsidP="00E54DC4">
            <w:pPr>
              <w:pStyle w:val="BodyText"/>
              <w:spacing w:after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2893" w:type="dxa"/>
            <w:gridSpan w:val="2"/>
          </w:tcPr>
          <w:p w14:paraId="018215B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8656616" w14:textId="77777777" w:rsidTr="00C07E05"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CCFFFF"/>
          </w:tcPr>
          <w:p w14:paraId="6879FA62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A877944" w14:textId="77777777" w:rsidR="0092318D" w:rsidRPr="00202E4F" w:rsidRDefault="00DD3BCC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P</w:t>
            </w:r>
            <w:r w:rsidR="0092318D" w:rsidRPr="00202E4F">
              <w:rPr>
                <w:rFonts w:ascii="Arial Narrow" w:hAnsi="Arial Narrow" w:cs="Arial"/>
                <w:b/>
              </w:rPr>
              <w:t>rojekt</w:t>
            </w:r>
            <w:r w:rsidR="00AB517D" w:rsidRPr="00202E4F">
              <w:rPr>
                <w:rFonts w:ascii="Arial Narrow" w:hAnsi="Arial Narrow" w:cs="Arial"/>
                <w:b/>
              </w:rPr>
              <w:t>/program</w:t>
            </w:r>
          </w:p>
          <w:p w14:paraId="2A43DC41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A9C9D63" w14:textId="77777777" w:rsidTr="00C07E05">
        <w:tc>
          <w:tcPr>
            <w:tcW w:w="636" w:type="dxa"/>
            <w:gridSpan w:val="2"/>
          </w:tcPr>
          <w:p w14:paraId="3509FD82" w14:textId="77777777" w:rsidR="0092318D" w:rsidRPr="00202E4F" w:rsidRDefault="0092318D" w:rsidP="00C07E05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6</w:t>
            </w:r>
            <w:r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5B4F41D0" w14:textId="77777777" w:rsidR="0092318D" w:rsidRPr="00202E4F" w:rsidRDefault="003E5255" w:rsidP="00AB517D">
            <w:pPr>
              <w:snapToGrid w:val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SAŽETAK PROJEKTA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/programa</w:t>
            </w:r>
            <w:r w:rsidR="0092318D" w:rsidRPr="00202E4F">
              <w:rPr>
                <w:rFonts w:ascii="Arial Narrow" w:hAnsi="Arial Narrow" w:cs="Arial"/>
                <w:lang/>
              </w:rPr>
              <w:t xml:space="preserve">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(u sažetku molimo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samo 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sažeto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navedite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>: opis problema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kojim se projekt bavi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, ciljane skupine, ciljeve projekta,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koje će se provoditi</w:t>
            </w:r>
            <w:r w:rsidR="00905420" w:rsidRPr="00202E4F">
              <w:rPr>
                <w:rFonts w:ascii="Arial Narrow" w:hAnsi="Arial Narrow" w:cs="Arial"/>
                <w:i/>
                <w:iCs/>
                <w:lang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očekivane rezultate)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 </w:t>
            </w:r>
          </w:p>
        </w:tc>
      </w:tr>
      <w:tr w:rsidR="0092318D" w:rsidRPr="00202E4F" w14:paraId="30C160AC" w14:textId="77777777" w:rsidTr="00C07E05">
        <w:tc>
          <w:tcPr>
            <w:tcW w:w="10052" w:type="dxa"/>
            <w:gridSpan w:val="14"/>
          </w:tcPr>
          <w:p w14:paraId="354E83C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0216413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C08E207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BD3F81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DE06FA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62749F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C4D0702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212AABF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12D451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73021916" w14:textId="77777777" w:rsidTr="00C07E05">
        <w:tc>
          <w:tcPr>
            <w:tcW w:w="636" w:type="dxa"/>
            <w:gridSpan w:val="2"/>
          </w:tcPr>
          <w:p w14:paraId="05A678FC" w14:textId="77777777" w:rsidR="0092318D" w:rsidRPr="00202E4F" w:rsidRDefault="00C07E05" w:rsidP="003B3D92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17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</w:tcPr>
          <w:p w14:paraId="5E7C0E7F" w14:textId="77777777" w:rsidR="0092318D" w:rsidRPr="00202E4F" w:rsidRDefault="0092318D" w:rsidP="003332F7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CILJEVI PROJEKTA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/PROGRAMA</w:t>
            </w:r>
          </w:p>
          <w:p w14:paraId="58450BC1" w14:textId="77777777" w:rsidR="00AB517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Navedite ciljeve koje želite postići provedbom predloženog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6BE0E159" w14:textId="77777777" w:rsidR="00AB517D" w:rsidRPr="00202E4F" w:rsidRDefault="00AB517D" w:rsidP="00253B3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D32054D" w14:textId="77777777" w:rsidR="0092318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</w:tc>
      </w:tr>
      <w:tr w:rsidR="0092318D" w:rsidRPr="00202E4F" w14:paraId="55E9D5FB" w14:textId="77777777" w:rsidTr="00C07E05">
        <w:tc>
          <w:tcPr>
            <w:tcW w:w="636" w:type="dxa"/>
            <w:gridSpan w:val="2"/>
          </w:tcPr>
          <w:p w14:paraId="32895116" w14:textId="77777777" w:rsidR="0092318D" w:rsidRPr="00202E4F" w:rsidRDefault="005D50AE" w:rsidP="00C07E05">
            <w:pPr>
              <w:snapToGrid w:val="0"/>
              <w:ind w:left="176" w:hanging="176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8</w:t>
            </w:r>
            <w:r w:rsidR="009B07A1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</w:tcPr>
          <w:p w14:paraId="58F888A4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KORISNICI </w:t>
            </w:r>
          </w:p>
          <w:p w14:paraId="519ED8A3" w14:textId="77777777" w:rsidR="00AB517D" w:rsidRPr="00202E4F" w:rsidRDefault="009B07A1" w:rsidP="00202E4F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Tko su izravni i neizravni korisnici obuhvaćeni projektom</w:t>
            </w:r>
            <w:r w:rsidR="00AB517D" w:rsidRPr="00202E4F">
              <w:rPr>
                <w:rFonts w:ascii="Arial Narrow" w:hAnsi="Arial Narrow" w:cs="Arial"/>
                <w:lang/>
              </w:rPr>
              <w:t>/programom</w:t>
            </w:r>
            <w:r w:rsidR="00202E4F" w:rsidRPr="00202E4F">
              <w:rPr>
                <w:rFonts w:ascii="Arial Narrow" w:hAnsi="Arial Narrow" w:cs="Arial"/>
                <w:lang/>
              </w:rPr>
              <w:t xml:space="preserve"> (tj. ciljana skupina)</w:t>
            </w:r>
          </w:p>
        </w:tc>
      </w:tr>
      <w:tr w:rsidR="009B07A1" w:rsidRPr="00202E4F" w14:paraId="02D5D615" w14:textId="77777777" w:rsidTr="00C07E05">
        <w:trPr>
          <w:trHeight w:val="1498"/>
        </w:trPr>
        <w:tc>
          <w:tcPr>
            <w:tcW w:w="636" w:type="dxa"/>
            <w:gridSpan w:val="2"/>
          </w:tcPr>
          <w:p w14:paraId="06C2E63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E057768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2C2C4EC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</w:tcPr>
          <w:p w14:paraId="75095A30" w14:textId="77777777" w:rsidR="00951D06" w:rsidRPr="00202E4F" w:rsidRDefault="009B07A1" w:rsidP="00202E4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a) Izravni korisnici (broj i struktura)</w:t>
            </w:r>
          </w:p>
        </w:tc>
      </w:tr>
      <w:tr w:rsidR="009B07A1" w:rsidRPr="00202E4F" w14:paraId="5FDFF67A" w14:textId="77777777" w:rsidTr="00C07E05"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608293CE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C6D3E2D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5F703E3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005CF682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b) Neizravni korisnici (broj i struktura)</w:t>
            </w:r>
          </w:p>
          <w:p w14:paraId="096980F1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F845B5F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3B207C0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51D06" w:rsidRPr="00202E4F" w14:paraId="1303ECC9" w14:textId="77777777" w:rsidTr="00C07E05">
        <w:trPr>
          <w:trHeight w:val="502"/>
        </w:trPr>
        <w:tc>
          <w:tcPr>
            <w:tcW w:w="636" w:type="dxa"/>
            <w:gridSpan w:val="2"/>
          </w:tcPr>
          <w:p w14:paraId="2DFF7E7A" w14:textId="77777777" w:rsidR="00951D06" w:rsidRPr="00202E4F" w:rsidRDefault="00C07E05" w:rsidP="005D50AE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951D06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</w:tcPr>
          <w:p w14:paraId="3DA3C984" w14:textId="77777777" w:rsidR="00D52F29" w:rsidRPr="00202E4F" w:rsidRDefault="00D52F29" w:rsidP="00253B3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OPIS PROBLEMA </w:t>
            </w:r>
          </w:p>
          <w:p w14:paraId="4F769376" w14:textId="77777777" w:rsidR="00951D06" w:rsidRPr="00202E4F" w:rsidRDefault="00951D06" w:rsidP="00F858B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Opis problema i potreba ciljane skupine i korisnika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253B34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51D06" w:rsidRPr="00202E4F" w14:paraId="61D6BA7E" w14:textId="77777777" w:rsidTr="00C07E05">
        <w:trPr>
          <w:trHeight w:val="1730"/>
        </w:trPr>
        <w:tc>
          <w:tcPr>
            <w:tcW w:w="10052" w:type="dxa"/>
            <w:gridSpan w:val="14"/>
          </w:tcPr>
          <w:p w14:paraId="189FA979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0354140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6151A3A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29C0515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67B9A39" w14:textId="77777777" w:rsidR="00A47E30" w:rsidRPr="00202E4F" w:rsidRDefault="00A47E3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ED83AE6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858714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3FDB370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6D9ADF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7F30A16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B07A1" w:rsidRPr="00202E4F" w14:paraId="3C9EDBED" w14:textId="77777777" w:rsidTr="00210260">
        <w:tc>
          <w:tcPr>
            <w:tcW w:w="636" w:type="dxa"/>
            <w:gridSpan w:val="2"/>
            <w:shd w:val="clear" w:color="auto" w:fill="FFFFFF"/>
          </w:tcPr>
          <w:p w14:paraId="05BD5F13" w14:textId="77777777" w:rsidR="009B07A1" w:rsidRPr="00202E4F" w:rsidRDefault="004D67A9" w:rsidP="00C07E05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="009B07A1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4CF51393" w14:textId="77777777" w:rsidR="009B07A1" w:rsidRPr="00202E4F" w:rsidRDefault="00F858BE" w:rsidP="009B07A1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DETALJNIJE  RAZRAĐEN 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program</w:t>
            </w:r>
            <w:r w:rsidRPr="00202E4F">
              <w:rPr>
                <w:rFonts w:ascii="Arial Narrow" w:hAnsi="Arial Narrow" w:cs="Arial"/>
                <w:b/>
                <w:lang/>
              </w:rPr>
              <w:t>/projekt</w:t>
            </w:r>
          </w:p>
          <w:p w14:paraId="70FCC6AA" w14:textId="77777777" w:rsidR="006D5C5F" w:rsidRPr="00202E4F" w:rsidRDefault="009B07A1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(obrazložite detaljno: opis problema,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ciljeve, 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korisnike,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planirane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 i njihove nositelje</w:t>
            </w:r>
            <w:r w:rsidR="00605B33" w:rsidRPr="00202E4F">
              <w:rPr>
                <w:rFonts w:ascii="Arial Narrow" w:hAnsi="Arial Narrow" w:cs="Arial"/>
                <w:i/>
                <w:iCs/>
                <w:lang/>
              </w:rPr>
              <w:t>, ulogu i zadatke partnera,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 očekivane rezultate</w:t>
            </w:r>
            <w:r w:rsidR="003658F9" w:rsidRPr="00202E4F">
              <w:rPr>
                <w:rFonts w:ascii="Arial Narrow" w:hAnsi="Arial Narrow" w:cs="Arial"/>
                <w:i/>
                <w:iCs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i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, </w:t>
            </w:r>
            <w:r w:rsidR="00490EA6" w:rsidRPr="00202E4F">
              <w:rPr>
                <w:rFonts w:ascii="Arial Narrow" w:hAnsi="Arial Narrow" w:cs="Arial"/>
                <w:i/>
                <w:iCs/>
                <w:lang/>
              </w:rPr>
              <w:t xml:space="preserve">i sl.).  </w:t>
            </w:r>
          </w:p>
          <w:p w14:paraId="2C5E66EA" w14:textId="77777777" w:rsidR="009B07A1" w:rsidRPr="00202E4F" w:rsidRDefault="00490EA6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Aktivnosti 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="00F10620" w:rsidRPr="00202E4F">
              <w:rPr>
                <w:rFonts w:ascii="Arial Narrow" w:hAnsi="Arial Narrow" w:cs="Arial"/>
                <w:iCs/>
                <w:lang/>
              </w:rPr>
              <w:t xml:space="preserve">i nositelje aktivnosti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posebno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je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navesti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i </w:t>
            </w:r>
            <w:r w:rsidRPr="00202E4F">
              <w:rPr>
                <w:rFonts w:ascii="Arial Narrow" w:hAnsi="Arial Narrow" w:cs="Arial"/>
                <w:iCs/>
                <w:lang/>
              </w:rPr>
              <w:t>na kraju ove rubrike!</w:t>
            </w:r>
          </w:p>
        </w:tc>
      </w:tr>
      <w:tr w:rsidR="00455119" w:rsidRPr="00202E4F" w14:paraId="59C8D44C" w14:textId="77777777" w:rsidTr="00C07E05">
        <w:trPr>
          <w:trHeight w:val="3776"/>
        </w:trPr>
        <w:tc>
          <w:tcPr>
            <w:tcW w:w="10052" w:type="dxa"/>
            <w:gridSpan w:val="14"/>
          </w:tcPr>
          <w:p w14:paraId="3567E06D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D197A7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57BB193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5580A93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D9A8FC1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D89BDC0" w14:textId="77777777" w:rsidR="00F858BE" w:rsidRPr="00202E4F" w:rsidRDefault="00F858BE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8413209" w14:textId="77777777" w:rsidR="00F858BE" w:rsidRPr="00202E4F" w:rsidRDefault="00F858BE" w:rsidP="00F858BE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829617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68C8557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7E4518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D1818E8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08061F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383AE080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5C368F0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49DA23D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E66034E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A99BF0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741198C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77DF2B1" w14:textId="77777777" w:rsidR="00455119" w:rsidRPr="00202E4F" w:rsidRDefault="00455119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  <w:p w14:paraId="25D43A2F" w14:textId="77777777" w:rsidR="006D5C5F" w:rsidRPr="00202E4F" w:rsidRDefault="006D5C5F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3AED328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1808"/>
        </w:trPr>
        <w:tc>
          <w:tcPr>
            <w:tcW w:w="10052" w:type="dxa"/>
            <w:gridSpan w:val="14"/>
          </w:tcPr>
          <w:p w14:paraId="08853C6F" w14:textId="77777777" w:rsidR="00490EA6" w:rsidRPr="00202E4F" w:rsidRDefault="00490EA6">
            <w:pPr>
              <w:snapToGrid w:val="0"/>
              <w:rPr>
                <w:rFonts w:ascii="Arial Narrow" w:hAnsi="Arial Narrow" w:cs="Arial"/>
                <w:u w:val="single"/>
                <w:lang/>
              </w:rPr>
            </w:pPr>
            <w:r w:rsidRPr="00202E4F">
              <w:rPr>
                <w:rFonts w:ascii="Arial Narrow" w:hAnsi="Arial Narrow" w:cs="Arial"/>
                <w:u w:val="single"/>
                <w:lang/>
              </w:rPr>
              <w:lastRenderedPageBreak/>
              <w:t>AKTIVNOSTI</w:t>
            </w:r>
            <w:r w:rsidR="00F10620" w:rsidRPr="00202E4F">
              <w:rPr>
                <w:rFonts w:ascii="Arial Narrow" w:hAnsi="Arial Narrow" w:cs="Arial"/>
                <w:u w:val="single"/>
                <w:lang/>
              </w:rPr>
              <w:t xml:space="preserve"> I NOSITELJ</w:t>
            </w:r>
            <w:r w:rsidRPr="00202E4F">
              <w:rPr>
                <w:rFonts w:ascii="Arial Narrow" w:hAnsi="Arial Narrow" w:cs="Arial"/>
                <w:u w:val="single"/>
                <w:lang/>
              </w:rPr>
              <w:t>:</w:t>
            </w:r>
            <w:r w:rsidR="00202E4F" w:rsidRPr="00202E4F">
              <w:rPr>
                <w:rFonts w:ascii="Arial Narrow" w:hAnsi="Arial Narrow" w:cs="Arial"/>
                <w:i/>
              </w:rPr>
              <w:t xml:space="preserve"> navesti primjenjujuće aktivnosti iz točke 2.4. Uputa za prijavitelje ili prema vlastitom nahođenju)</w:t>
            </w:r>
          </w:p>
          <w:p w14:paraId="7A6C131C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1.) </w:t>
            </w:r>
          </w:p>
          <w:p w14:paraId="1F26207F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4B95D6A" w14:textId="77777777" w:rsidR="009E68D5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2.)</w:t>
            </w:r>
          </w:p>
          <w:p w14:paraId="2641649B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35BD5185" w14:textId="77777777" w:rsidR="00455119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3.) </w:t>
            </w:r>
          </w:p>
        </w:tc>
      </w:tr>
      <w:tr w:rsidR="0092318D" w:rsidRPr="00202E4F" w14:paraId="0ADF8E4A" w14:textId="77777777" w:rsidTr="00C07E05">
        <w:trPr>
          <w:trHeight w:val="180"/>
        </w:trPr>
        <w:tc>
          <w:tcPr>
            <w:tcW w:w="661" w:type="dxa"/>
            <w:gridSpan w:val="3"/>
          </w:tcPr>
          <w:p w14:paraId="38B875BB" w14:textId="77777777" w:rsidR="0092318D" w:rsidRPr="00202E4F" w:rsidRDefault="005D50AE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</w:tcPr>
          <w:p w14:paraId="1789571C" w14:textId="77777777" w:rsidR="0092318D" w:rsidRPr="00202E4F" w:rsidRDefault="0092318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obveze </w:t>
            </w:r>
            <w:r w:rsidR="00622366" w:rsidRPr="00202E4F">
              <w:rPr>
                <w:rFonts w:ascii="Arial Narrow" w:hAnsi="Arial Narrow" w:cs="Arial"/>
                <w:lang/>
              </w:rPr>
              <w:t>u</w:t>
            </w:r>
            <w:r w:rsidRPr="00202E4F">
              <w:rPr>
                <w:rFonts w:ascii="Arial Narrow" w:hAnsi="Arial Narrow" w:cs="Arial"/>
                <w:lang/>
              </w:rPr>
              <w:t>druge/pravne osobe (nositelja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>)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</w:p>
        </w:tc>
      </w:tr>
      <w:tr w:rsidR="0092318D" w:rsidRPr="00202E4F" w14:paraId="44F800F8" w14:textId="77777777" w:rsidTr="00C07E05">
        <w:trPr>
          <w:trHeight w:val="180"/>
        </w:trPr>
        <w:tc>
          <w:tcPr>
            <w:tcW w:w="10052" w:type="dxa"/>
            <w:gridSpan w:val="14"/>
          </w:tcPr>
          <w:p w14:paraId="3D625A7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134655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21F73B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BA83D62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047931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4E3E0C7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5332E4C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7840B1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FABAB96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E24EC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FF494A9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3C899C6E" w14:textId="77777777" w:rsidTr="00C07E05">
        <w:trPr>
          <w:trHeight w:val="180"/>
        </w:trPr>
        <w:tc>
          <w:tcPr>
            <w:tcW w:w="661" w:type="dxa"/>
            <w:gridSpan w:val="3"/>
          </w:tcPr>
          <w:p w14:paraId="794A014F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2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</w:tcPr>
          <w:p w14:paraId="27211E06" w14:textId="77777777" w:rsidR="0092318D" w:rsidRPr="00202E4F" w:rsidRDefault="0092318D" w:rsidP="00605B3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obaveze svakog od </w:t>
            </w:r>
            <w:r w:rsidR="00605B3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2318D" w:rsidRPr="00202E4F" w14:paraId="4C46CFA6" w14:textId="77777777" w:rsidTr="00C07E05">
        <w:trPr>
          <w:trHeight w:val="2109"/>
        </w:trPr>
        <w:tc>
          <w:tcPr>
            <w:tcW w:w="10052" w:type="dxa"/>
            <w:gridSpan w:val="14"/>
          </w:tcPr>
          <w:p w14:paraId="0642F00C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Partner 1:</w:t>
            </w:r>
          </w:p>
          <w:p w14:paraId="50FFA5C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A8847B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9352C8C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7FADFA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E641AD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1664A8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3249FA9E" w14:textId="77777777" w:rsidTr="00C07E05">
        <w:tblPrEx>
          <w:tblCellMar>
            <w:left w:w="0" w:type="dxa"/>
          </w:tblCellMar>
        </w:tblPrEx>
        <w:trPr>
          <w:trHeight w:val="1616"/>
        </w:trPr>
        <w:tc>
          <w:tcPr>
            <w:tcW w:w="10052" w:type="dxa"/>
            <w:gridSpan w:val="14"/>
          </w:tcPr>
          <w:p w14:paraId="5398F7A2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 Partner 2:</w:t>
            </w:r>
          </w:p>
          <w:p w14:paraId="2E60EF79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7CFC4D4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8BEEAF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F498397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255825A0" w14:textId="77777777" w:rsidTr="00C07E05">
        <w:tblPrEx>
          <w:tblCellMar>
            <w:left w:w="0" w:type="dxa"/>
          </w:tblCellMar>
        </w:tblPrEx>
        <w:tc>
          <w:tcPr>
            <w:tcW w:w="629" w:type="dxa"/>
          </w:tcPr>
          <w:p w14:paraId="5B20532B" w14:textId="77777777" w:rsidR="0092318D" w:rsidRPr="00202E4F" w:rsidRDefault="00044C6F" w:rsidP="00F32533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3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23" w:type="dxa"/>
            <w:gridSpan w:val="13"/>
          </w:tcPr>
          <w:p w14:paraId="02237550" w14:textId="77777777" w:rsidR="0092318D" w:rsidRPr="00202E4F" w:rsidRDefault="0092318D" w:rsidP="006D5C5F">
            <w:pPr>
              <w:snapToGrid w:val="0"/>
              <w:rPr>
                <w:rFonts w:ascii="Arial Narrow" w:hAnsi="Arial Narrow" w:cs="Arial"/>
                <w:b/>
                <w:shd w:val="clear" w:color="auto" w:fill="00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 koji način će aktivnosti koje ćete provoditi </w:t>
            </w:r>
            <w:r w:rsidR="00622366" w:rsidRPr="00202E4F">
              <w:rPr>
                <w:rFonts w:ascii="Arial Narrow" w:hAnsi="Arial Narrow" w:cs="Arial"/>
                <w:lang/>
              </w:rPr>
              <w:t>d</w:t>
            </w:r>
            <w:r w:rsidRPr="00202E4F">
              <w:rPr>
                <w:rFonts w:ascii="Arial Narrow" w:hAnsi="Arial Narrow" w:cs="Arial"/>
                <w:lang/>
              </w:rPr>
              <w:t>oprinijeti poboljša</w:t>
            </w:r>
            <w:r w:rsidR="00622366" w:rsidRPr="00202E4F">
              <w:rPr>
                <w:rFonts w:ascii="Arial Narrow" w:hAnsi="Arial Narrow" w:cs="Arial"/>
                <w:lang/>
              </w:rPr>
              <w:t xml:space="preserve">nju kvalitete života </w:t>
            </w:r>
            <w:r w:rsidR="006D5C5F" w:rsidRPr="00202E4F">
              <w:rPr>
                <w:rFonts w:ascii="Arial Narrow" w:hAnsi="Arial Narrow" w:cs="Arial"/>
                <w:lang/>
              </w:rPr>
              <w:t>korisnika kojima je namijenjen?</w:t>
            </w:r>
          </w:p>
        </w:tc>
      </w:tr>
      <w:tr w:rsidR="0092318D" w:rsidRPr="00202E4F" w14:paraId="084ED4DD" w14:textId="77777777" w:rsidTr="00C07E05">
        <w:tblPrEx>
          <w:tblCellMar>
            <w:left w:w="0" w:type="dxa"/>
          </w:tblCellMar>
        </w:tblPrEx>
        <w:trPr>
          <w:trHeight w:val="2135"/>
        </w:trPr>
        <w:tc>
          <w:tcPr>
            <w:tcW w:w="10052" w:type="dxa"/>
            <w:gridSpan w:val="14"/>
          </w:tcPr>
          <w:p w14:paraId="41A8415F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EE0A69C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B64AB5A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00E7F2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72FC9E3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F60EC72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45BA93B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B7811C7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0D804D6D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348E665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4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</w:tcPr>
          <w:p w14:paraId="2EBB8ECD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način planirate i</w:t>
            </w:r>
            <w:r w:rsidR="00622366" w:rsidRPr="00202E4F">
              <w:rPr>
                <w:rFonts w:ascii="Arial Narrow" w:hAnsi="Arial Narrow" w:cs="Arial"/>
                <w:lang/>
              </w:rPr>
              <w:t>nformirati zajednicu o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te o njegovim </w:t>
            </w:r>
          </w:p>
          <w:p w14:paraId="6C622DB4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korisnicima i rezultatima</w:t>
            </w:r>
          </w:p>
        </w:tc>
      </w:tr>
      <w:tr w:rsidR="0092318D" w:rsidRPr="00202E4F" w14:paraId="0B02D382" w14:textId="77777777" w:rsidTr="00C07E05">
        <w:tblPrEx>
          <w:tblCellMar>
            <w:left w:w="0" w:type="dxa"/>
          </w:tblCellMar>
        </w:tblPrEx>
        <w:trPr>
          <w:trHeight w:val="1760"/>
        </w:trPr>
        <w:tc>
          <w:tcPr>
            <w:tcW w:w="10052" w:type="dxa"/>
            <w:gridSpan w:val="14"/>
          </w:tcPr>
          <w:p w14:paraId="0E270BF8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5ED1B1EA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0678CE5D" w14:textId="77777777" w:rsidR="004B1DCD" w:rsidRPr="00202E4F" w:rsidRDefault="004B1DCD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27.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639178BC" w14:textId="77777777" w:rsidR="004B1DCD" w:rsidRPr="00202E4F" w:rsidRDefault="004B1DC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će se način pratiti i vrednovati (evaluirati) provedba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4B1DCD" w:rsidRPr="00202E4F" w14:paraId="659946F9" w14:textId="77777777" w:rsidTr="00C07E05">
        <w:tblPrEx>
          <w:tblCellMar>
            <w:left w:w="0" w:type="dxa"/>
          </w:tblCellMar>
        </w:tblPrEx>
        <w:trPr>
          <w:trHeight w:val="147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2DA3543F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DE3C07D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55C5FD0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3D497B0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DCC0EB6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85D1271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107429D1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4444BB10" w14:textId="77777777" w:rsidR="004B1DCD" w:rsidRPr="00202E4F" w:rsidRDefault="004B1DCD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28.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1BC93147" w14:textId="77777777" w:rsidR="004B1DCD" w:rsidRPr="00202E4F" w:rsidRDefault="004B1DCD" w:rsidP="00605B3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Da li je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Pr="00202E4F">
              <w:rPr>
                <w:rFonts w:ascii="Arial Narrow" w:hAnsi="Arial Narrow" w:cs="Arial"/>
                <w:lang/>
              </w:rPr>
              <w:t xml:space="preserve"> inovativan i drugačiji od drugih, i opišite po čemu?</w:t>
            </w:r>
          </w:p>
        </w:tc>
      </w:tr>
      <w:tr w:rsidR="004B1DCD" w:rsidRPr="00202E4F" w14:paraId="5AF6D844" w14:textId="77777777" w:rsidTr="00C07E05">
        <w:tblPrEx>
          <w:tblCellMar>
            <w:left w:w="0" w:type="dxa"/>
          </w:tblCellMar>
        </w:tblPrEx>
        <w:trPr>
          <w:trHeight w:val="126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5374F32B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8A193F5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9B607F3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75BEF56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CF98C08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C7E0E4A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53E9A77F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4AD38910" w14:textId="77777777" w:rsidR="004B1DCD" w:rsidRPr="00202E4F" w:rsidRDefault="004B1DCD">
            <w:pPr>
              <w:keepLines/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29.</w:t>
            </w:r>
          </w:p>
        </w:tc>
        <w:tc>
          <w:tcPr>
            <w:tcW w:w="9416" w:type="dxa"/>
            <w:gridSpan w:val="12"/>
          </w:tcPr>
          <w:p w14:paraId="303DF4EB" w14:textId="77777777" w:rsidR="004B1DCD" w:rsidRPr="00202E4F" w:rsidRDefault="004B1DCD">
            <w:pPr>
              <w:keepLines/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Koje pozitivne promjene očekujete da će se dogoditi u lokalnoj zajednici, procijenite društvenu opravdanost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? </w:t>
            </w:r>
          </w:p>
        </w:tc>
      </w:tr>
      <w:tr w:rsidR="004B1DCD" w:rsidRPr="00202E4F" w14:paraId="73D317E8" w14:textId="77777777" w:rsidTr="00C07E05">
        <w:tblPrEx>
          <w:tblCellMar>
            <w:left w:w="0" w:type="dxa"/>
          </w:tblCellMar>
        </w:tblPrEx>
        <w:trPr>
          <w:trHeight w:val="1649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45CBA1F5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0110048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44A08D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ED00542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D668C1E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21A3E40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</w:tbl>
    <w:p w14:paraId="04490676" w14:textId="77777777" w:rsidR="003B6B40" w:rsidRPr="00202E4F" w:rsidRDefault="003B6B40">
      <w:pPr>
        <w:rPr>
          <w:rFonts w:ascii="Arial Narrow" w:hAnsi="Arial Narrow" w:cs="Arial"/>
        </w:rPr>
      </w:pPr>
    </w:p>
    <w:p w14:paraId="008994FE" w14:textId="77777777" w:rsidR="00202E4F" w:rsidRPr="00202E4F" w:rsidRDefault="00C4277E" w:rsidP="001A1A1A">
      <w:pPr>
        <w:outlineLvl w:val="0"/>
        <w:rPr>
          <w:rFonts w:ascii="Arial Narrow" w:hAnsi="Arial Narrow" w:cs="Arial"/>
          <w:b/>
          <w:bCs/>
          <w:lang/>
        </w:rPr>
      </w:pPr>
      <w:r w:rsidRPr="00202E4F">
        <w:rPr>
          <w:rFonts w:ascii="Arial Narrow" w:hAnsi="Arial Narrow" w:cs="Arial"/>
          <w:b/>
          <w:bCs/>
          <w:u w:val="single"/>
          <w:lang/>
        </w:rPr>
        <w:t>PROVJERITE</w:t>
      </w:r>
      <w:r w:rsidRPr="00202E4F">
        <w:rPr>
          <w:rFonts w:ascii="Arial Narrow" w:hAnsi="Arial Narrow" w:cs="Arial"/>
          <w:b/>
          <w:bCs/>
          <w:lang/>
        </w:rPr>
        <w:t xml:space="preserve">  </w:t>
      </w:r>
    </w:p>
    <w:p w14:paraId="392589A0" w14:textId="77777777" w:rsidR="00C4277E" w:rsidRPr="00202E4F" w:rsidRDefault="00C4277E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 xml:space="preserve">jeste li </w:t>
      </w:r>
      <w:r w:rsidR="00F858BE" w:rsidRPr="00202E4F">
        <w:rPr>
          <w:rFonts w:ascii="Arial Narrow" w:hAnsi="Arial Narrow" w:cs="Arial"/>
          <w:bCs/>
          <w:lang/>
        </w:rPr>
        <w:t xml:space="preserve">ispunili sve rubrike, odnosno ukoliko na </w:t>
      </w:r>
      <w:r w:rsidR="00202E4F" w:rsidRPr="00202E4F">
        <w:rPr>
          <w:rFonts w:ascii="Arial Narrow" w:hAnsi="Arial Narrow" w:cs="Arial"/>
          <w:bCs/>
          <w:lang/>
        </w:rPr>
        <w:t>neke ne možete odgovoriti stavit</w:t>
      </w:r>
      <w:r w:rsidR="00F858BE" w:rsidRPr="00202E4F">
        <w:rPr>
          <w:rFonts w:ascii="Arial Narrow" w:hAnsi="Arial Narrow" w:cs="Arial"/>
          <w:bCs/>
          <w:lang/>
        </w:rPr>
        <w:t>i oznaku N/P = nije primjenjivo</w:t>
      </w:r>
    </w:p>
    <w:p w14:paraId="701D7F30" w14:textId="77777777" w:rsidR="00202E4F" w:rsidRPr="00202E4F" w:rsidRDefault="00202E4F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>potpisali ovaj obrazac i ovjerili pečatom</w:t>
      </w:r>
    </w:p>
    <w:p w14:paraId="36A5455B" w14:textId="77777777" w:rsidR="00622366" w:rsidRPr="00202E4F" w:rsidRDefault="00622366" w:rsidP="001A1A1A">
      <w:pPr>
        <w:outlineLvl w:val="0"/>
        <w:rPr>
          <w:rFonts w:ascii="Arial Narrow" w:hAnsi="Arial Narrow" w:cs="Arial"/>
          <w:bCs/>
          <w:lang/>
        </w:rPr>
      </w:pPr>
    </w:p>
    <w:p w14:paraId="7D6283B4" w14:textId="77777777" w:rsidR="00B8787F" w:rsidRPr="00202E4F" w:rsidRDefault="00B8787F" w:rsidP="00202E4F">
      <w:pPr>
        <w:jc w:val="both"/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882"/>
        <w:gridCol w:w="1980"/>
        <w:gridCol w:w="3774"/>
      </w:tblGrid>
      <w:tr w:rsidR="00C4277E" w:rsidRPr="00202E4F" w14:paraId="5EC352EE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476393D1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Mjesto: </w:t>
            </w:r>
          </w:p>
          <w:p w14:paraId="522A837B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Datum: </w:t>
            </w:r>
          </w:p>
          <w:p w14:paraId="4402D542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3BBC1B12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3A675011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voditelja/voditeljice projekta</w:t>
            </w:r>
            <w:r w:rsidR="006E725E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28775D71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0648738C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MP</w:t>
            </w: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24857DE1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osobe ovlaštene za zastupanje</w:t>
            </w:r>
          </w:p>
          <w:p w14:paraId="303AE72C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791CEF40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06516D66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1980" w:type="dxa"/>
            <w:vMerge/>
            <w:vAlign w:val="center"/>
          </w:tcPr>
          <w:p w14:paraId="7CDE9BF9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031288F6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6134BF17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661358B2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____________________________</w:t>
            </w:r>
          </w:p>
        </w:tc>
        <w:tc>
          <w:tcPr>
            <w:tcW w:w="1980" w:type="dxa"/>
            <w:vMerge/>
            <w:vAlign w:val="center"/>
          </w:tcPr>
          <w:p w14:paraId="0F3E8B8B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6D7C1608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4C661622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</w:t>
            </w:r>
          </w:p>
          <w:p w14:paraId="036BFF7B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</w:tbl>
    <w:p w14:paraId="3F93B20B" w14:textId="77777777" w:rsidR="00C4277E" w:rsidRPr="00202E4F" w:rsidRDefault="00C4277E" w:rsidP="00202E4F">
      <w:pPr>
        <w:rPr>
          <w:rFonts w:ascii="Arial Narrow" w:hAnsi="Arial Narrow"/>
        </w:rPr>
      </w:pPr>
    </w:p>
    <w:sectPr w:rsidR="00C4277E" w:rsidRPr="00202E4F" w:rsidSect="000E07DB">
      <w:footerReference w:type="even" r:id="rId8"/>
      <w:footerReference w:type="default" r:id="rId9"/>
      <w:pgSz w:w="11905" w:h="16837"/>
      <w:pgMar w:top="1417" w:right="565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CF2B4" w14:textId="77777777" w:rsidR="00D111BE" w:rsidRDefault="00D111BE" w:rsidP="00DF5CE0">
      <w:r>
        <w:separator/>
      </w:r>
    </w:p>
  </w:endnote>
  <w:endnote w:type="continuationSeparator" w:id="0">
    <w:p w14:paraId="0FB10FB9" w14:textId="77777777" w:rsidR="00D111BE" w:rsidRDefault="00D111BE" w:rsidP="00DF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99ECB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9D96E7" w14:textId="77777777" w:rsidR="004F532C" w:rsidRDefault="004F532C" w:rsidP="00C476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DD9D3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28E5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AA4D91" w14:textId="77777777" w:rsidR="004F532C" w:rsidRDefault="004F532C" w:rsidP="00C476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86C36" w14:textId="77777777" w:rsidR="00D111BE" w:rsidRDefault="00D111BE" w:rsidP="00DF5CE0">
      <w:r>
        <w:separator/>
      </w:r>
    </w:p>
  </w:footnote>
  <w:footnote w:type="continuationSeparator" w:id="0">
    <w:p w14:paraId="6DD8AD06" w14:textId="77777777" w:rsidR="00D111BE" w:rsidRDefault="00D111BE" w:rsidP="00DF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47"/>
        </w:tabs>
        <w:ind w:left="34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7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B893E9C"/>
    <w:multiLevelType w:val="hybridMultilevel"/>
    <w:tmpl w:val="CE343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36FD"/>
    <w:multiLevelType w:val="hybridMultilevel"/>
    <w:tmpl w:val="0BAC255E"/>
    <w:lvl w:ilvl="0" w:tplc="8B96A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DD7BC7"/>
    <w:multiLevelType w:val="hybridMultilevel"/>
    <w:tmpl w:val="9D4ACC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8A5026"/>
    <w:multiLevelType w:val="hybridMultilevel"/>
    <w:tmpl w:val="AD74E5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13A82"/>
    <w:multiLevelType w:val="hybridMultilevel"/>
    <w:tmpl w:val="BD5A951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622A5C"/>
    <w:multiLevelType w:val="hybridMultilevel"/>
    <w:tmpl w:val="39CCCC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AC7A54"/>
    <w:multiLevelType w:val="hybridMultilevel"/>
    <w:tmpl w:val="4498D4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D257C"/>
    <w:multiLevelType w:val="hybridMultilevel"/>
    <w:tmpl w:val="52B6960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75D85"/>
    <w:multiLevelType w:val="hybridMultilevel"/>
    <w:tmpl w:val="D71E442A"/>
    <w:lvl w:ilvl="0" w:tplc="5FC6C6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6154">
    <w:abstractNumId w:val="0"/>
  </w:num>
  <w:num w:numId="2" w16cid:durableId="1275208149">
    <w:abstractNumId w:val="1"/>
  </w:num>
  <w:num w:numId="3" w16cid:durableId="285550402">
    <w:abstractNumId w:val="2"/>
  </w:num>
  <w:num w:numId="4" w16cid:durableId="1485581430">
    <w:abstractNumId w:val="3"/>
  </w:num>
  <w:num w:numId="5" w16cid:durableId="1726487823">
    <w:abstractNumId w:val="4"/>
  </w:num>
  <w:num w:numId="6" w16cid:durableId="2110193750">
    <w:abstractNumId w:val="12"/>
  </w:num>
  <w:num w:numId="7" w16cid:durableId="584656324">
    <w:abstractNumId w:val="7"/>
  </w:num>
  <w:num w:numId="8" w16cid:durableId="472022192">
    <w:abstractNumId w:val="10"/>
  </w:num>
  <w:num w:numId="9" w16cid:durableId="867523643">
    <w:abstractNumId w:val="8"/>
  </w:num>
  <w:num w:numId="10" w16cid:durableId="229120341">
    <w:abstractNumId w:val="9"/>
  </w:num>
  <w:num w:numId="11" w16cid:durableId="19405808">
    <w:abstractNumId w:val="6"/>
  </w:num>
  <w:num w:numId="12" w16cid:durableId="2019624024">
    <w:abstractNumId w:val="5"/>
  </w:num>
  <w:num w:numId="13" w16cid:durableId="1214737841">
    <w:abstractNumId w:val="11"/>
  </w:num>
  <w:num w:numId="14" w16cid:durableId="15308035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26"/>
    <w:rsid w:val="000337E7"/>
    <w:rsid w:val="00044C6F"/>
    <w:rsid w:val="00052A87"/>
    <w:rsid w:val="00066864"/>
    <w:rsid w:val="00070FA1"/>
    <w:rsid w:val="00071B29"/>
    <w:rsid w:val="0009091E"/>
    <w:rsid w:val="00095356"/>
    <w:rsid w:val="000A718B"/>
    <w:rsid w:val="000B1E4D"/>
    <w:rsid w:val="000B3783"/>
    <w:rsid w:val="000B6CB4"/>
    <w:rsid w:val="000C025A"/>
    <w:rsid w:val="000D46D1"/>
    <w:rsid w:val="000E07DB"/>
    <w:rsid w:val="000E569B"/>
    <w:rsid w:val="000E7807"/>
    <w:rsid w:val="000F0848"/>
    <w:rsid w:val="00113406"/>
    <w:rsid w:val="00116E8D"/>
    <w:rsid w:val="0011734E"/>
    <w:rsid w:val="00133EED"/>
    <w:rsid w:val="00134EC2"/>
    <w:rsid w:val="00137BD5"/>
    <w:rsid w:val="00140E3E"/>
    <w:rsid w:val="00141A80"/>
    <w:rsid w:val="00143E93"/>
    <w:rsid w:val="001468BA"/>
    <w:rsid w:val="00152272"/>
    <w:rsid w:val="00157E8B"/>
    <w:rsid w:val="0016106A"/>
    <w:rsid w:val="001825BC"/>
    <w:rsid w:val="00182A19"/>
    <w:rsid w:val="0018464A"/>
    <w:rsid w:val="00193ABF"/>
    <w:rsid w:val="001962A1"/>
    <w:rsid w:val="001A1A1A"/>
    <w:rsid w:val="001A4E64"/>
    <w:rsid w:val="001B12CB"/>
    <w:rsid w:val="001B2E45"/>
    <w:rsid w:val="001C0869"/>
    <w:rsid w:val="001E1885"/>
    <w:rsid w:val="001F6DCF"/>
    <w:rsid w:val="00202E4F"/>
    <w:rsid w:val="00210260"/>
    <w:rsid w:val="00210A6D"/>
    <w:rsid w:val="0021182F"/>
    <w:rsid w:val="00216C32"/>
    <w:rsid w:val="002175A5"/>
    <w:rsid w:val="0022049A"/>
    <w:rsid w:val="00251041"/>
    <w:rsid w:val="00253B34"/>
    <w:rsid w:val="00255AF0"/>
    <w:rsid w:val="0026372F"/>
    <w:rsid w:val="00265615"/>
    <w:rsid w:val="0027275D"/>
    <w:rsid w:val="002732FF"/>
    <w:rsid w:val="00275E50"/>
    <w:rsid w:val="002A18DB"/>
    <w:rsid w:val="002A22EA"/>
    <w:rsid w:val="002B32CF"/>
    <w:rsid w:val="002B7A97"/>
    <w:rsid w:val="002D0317"/>
    <w:rsid w:val="002D2C1E"/>
    <w:rsid w:val="002D464F"/>
    <w:rsid w:val="002D5334"/>
    <w:rsid w:val="002D7363"/>
    <w:rsid w:val="002E0C72"/>
    <w:rsid w:val="002E450C"/>
    <w:rsid w:val="002E7C78"/>
    <w:rsid w:val="00305096"/>
    <w:rsid w:val="00314B50"/>
    <w:rsid w:val="00323504"/>
    <w:rsid w:val="003250F8"/>
    <w:rsid w:val="00332140"/>
    <w:rsid w:val="003332F7"/>
    <w:rsid w:val="003428FE"/>
    <w:rsid w:val="0034725A"/>
    <w:rsid w:val="00364C88"/>
    <w:rsid w:val="003658F9"/>
    <w:rsid w:val="00372763"/>
    <w:rsid w:val="00376028"/>
    <w:rsid w:val="0038217A"/>
    <w:rsid w:val="00393A5F"/>
    <w:rsid w:val="003A3D5F"/>
    <w:rsid w:val="003B3D92"/>
    <w:rsid w:val="003B3E38"/>
    <w:rsid w:val="003B6B40"/>
    <w:rsid w:val="003B6E27"/>
    <w:rsid w:val="003D6CA5"/>
    <w:rsid w:val="003D7143"/>
    <w:rsid w:val="003E5255"/>
    <w:rsid w:val="003F6F87"/>
    <w:rsid w:val="004070DE"/>
    <w:rsid w:val="0041724F"/>
    <w:rsid w:val="004323A3"/>
    <w:rsid w:val="00441C3C"/>
    <w:rsid w:val="00453160"/>
    <w:rsid w:val="00454D93"/>
    <w:rsid w:val="00455119"/>
    <w:rsid w:val="00466550"/>
    <w:rsid w:val="00485C94"/>
    <w:rsid w:val="00487B82"/>
    <w:rsid w:val="004908D3"/>
    <w:rsid w:val="00490EA6"/>
    <w:rsid w:val="004A74C5"/>
    <w:rsid w:val="004B1DCD"/>
    <w:rsid w:val="004B4FD9"/>
    <w:rsid w:val="004C13FF"/>
    <w:rsid w:val="004C3DA5"/>
    <w:rsid w:val="004C5CF5"/>
    <w:rsid w:val="004D64D0"/>
    <w:rsid w:val="004D67A9"/>
    <w:rsid w:val="004E1844"/>
    <w:rsid w:val="004E301C"/>
    <w:rsid w:val="004E4B26"/>
    <w:rsid w:val="004E6563"/>
    <w:rsid w:val="004F2F97"/>
    <w:rsid w:val="004F532C"/>
    <w:rsid w:val="00500811"/>
    <w:rsid w:val="0050177E"/>
    <w:rsid w:val="00503958"/>
    <w:rsid w:val="005067D9"/>
    <w:rsid w:val="00511A0E"/>
    <w:rsid w:val="005439CE"/>
    <w:rsid w:val="00550BB5"/>
    <w:rsid w:val="00556EC5"/>
    <w:rsid w:val="005638AA"/>
    <w:rsid w:val="005667AC"/>
    <w:rsid w:val="00570F9A"/>
    <w:rsid w:val="005716B4"/>
    <w:rsid w:val="00573F62"/>
    <w:rsid w:val="00574619"/>
    <w:rsid w:val="0057630D"/>
    <w:rsid w:val="00585186"/>
    <w:rsid w:val="005926D8"/>
    <w:rsid w:val="00594CAD"/>
    <w:rsid w:val="0059681B"/>
    <w:rsid w:val="005A6016"/>
    <w:rsid w:val="005B3530"/>
    <w:rsid w:val="005C3BD8"/>
    <w:rsid w:val="005D25EC"/>
    <w:rsid w:val="005D4AEE"/>
    <w:rsid w:val="005D50AE"/>
    <w:rsid w:val="005D5C17"/>
    <w:rsid w:val="005D74C0"/>
    <w:rsid w:val="005E0EAA"/>
    <w:rsid w:val="005E549A"/>
    <w:rsid w:val="005E75AD"/>
    <w:rsid w:val="005F70C4"/>
    <w:rsid w:val="00605B33"/>
    <w:rsid w:val="006104AD"/>
    <w:rsid w:val="006131C8"/>
    <w:rsid w:val="00620875"/>
    <w:rsid w:val="00622366"/>
    <w:rsid w:val="00623636"/>
    <w:rsid w:val="00641F9E"/>
    <w:rsid w:val="00642C18"/>
    <w:rsid w:val="006433B3"/>
    <w:rsid w:val="00646DBB"/>
    <w:rsid w:val="00653964"/>
    <w:rsid w:val="00654888"/>
    <w:rsid w:val="00664343"/>
    <w:rsid w:val="006660C2"/>
    <w:rsid w:val="00667DB1"/>
    <w:rsid w:val="0067179C"/>
    <w:rsid w:val="00680C16"/>
    <w:rsid w:val="00683327"/>
    <w:rsid w:val="0068445C"/>
    <w:rsid w:val="00685940"/>
    <w:rsid w:val="006A04FE"/>
    <w:rsid w:val="006A51FC"/>
    <w:rsid w:val="006B4CE3"/>
    <w:rsid w:val="006C0BE3"/>
    <w:rsid w:val="006D5C5F"/>
    <w:rsid w:val="006E725E"/>
    <w:rsid w:val="006F0B7B"/>
    <w:rsid w:val="006F45AB"/>
    <w:rsid w:val="006F68AE"/>
    <w:rsid w:val="00712278"/>
    <w:rsid w:val="00716375"/>
    <w:rsid w:val="0073761F"/>
    <w:rsid w:val="007417A2"/>
    <w:rsid w:val="00773A3A"/>
    <w:rsid w:val="007A3111"/>
    <w:rsid w:val="007A4297"/>
    <w:rsid w:val="007A4E51"/>
    <w:rsid w:val="007E446B"/>
    <w:rsid w:val="008004AC"/>
    <w:rsid w:val="008058B3"/>
    <w:rsid w:val="00810FBD"/>
    <w:rsid w:val="00822ACE"/>
    <w:rsid w:val="00826663"/>
    <w:rsid w:val="00831108"/>
    <w:rsid w:val="00832473"/>
    <w:rsid w:val="00840B5D"/>
    <w:rsid w:val="00842987"/>
    <w:rsid w:val="008502B7"/>
    <w:rsid w:val="00862CFF"/>
    <w:rsid w:val="00870D79"/>
    <w:rsid w:val="00877736"/>
    <w:rsid w:val="00880805"/>
    <w:rsid w:val="00885DD1"/>
    <w:rsid w:val="008905CF"/>
    <w:rsid w:val="008A045A"/>
    <w:rsid w:val="008C1A91"/>
    <w:rsid w:val="008C5DEC"/>
    <w:rsid w:val="008F32CB"/>
    <w:rsid w:val="008F4886"/>
    <w:rsid w:val="00905420"/>
    <w:rsid w:val="009115FD"/>
    <w:rsid w:val="00922BAE"/>
    <w:rsid w:val="0092318D"/>
    <w:rsid w:val="00933FDA"/>
    <w:rsid w:val="0093737A"/>
    <w:rsid w:val="00942067"/>
    <w:rsid w:val="0094273B"/>
    <w:rsid w:val="00943A5B"/>
    <w:rsid w:val="00944277"/>
    <w:rsid w:val="00951D06"/>
    <w:rsid w:val="0097111B"/>
    <w:rsid w:val="00977E8F"/>
    <w:rsid w:val="0098716F"/>
    <w:rsid w:val="009872E4"/>
    <w:rsid w:val="009876EF"/>
    <w:rsid w:val="00991CF5"/>
    <w:rsid w:val="00995E4D"/>
    <w:rsid w:val="009B07A1"/>
    <w:rsid w:val="009B5952"/>
    <w:rsid w:val="009D396A"/>
    <w:rsid w:val="009E1F47"/>
    <w:rsid w:val="009E68D5"/>
    <w:rsid w:val="009E6B06"/>
    <w:rsid w:val="009F3A0A"/>
    <w:rsid w:val="009F4DA1"/>
    <w:rsid w:val="009F7F2F"/>
    <w:rsid w:val="00A05B58"/>
    <w:rsid w:val="00A24566"/>
    <w:rsid w:val="00A249F3"/>
    <w:rsid w:val="00A25032"/>
    <w:rsid w:val="00A447F7"/>
    <w:rsid w:val="00A47005"/>
    <w:rsid w:val="00A47E30"/>
    <w:rsid w:val="00A50497"/>
    <w:rsid w:val="00A62E6B"/>
    <w:rsid w:val="00A7528F"/>
    <w:rsid w:val="00A81E6A"/>
    <w:rsid w:val="00A82816"/>
    <w:rsid w:val="00A94701"/>
    <w:rsid w:val="00AA5025"/>
    <w:rsid w:val="00AB50C6"/>
    <w:rsid w:val="00AB517D"/>
    <w:rsid w:val="00AB7236"/>
    <w:rsid w:val="00AB7938"/>
    <w:rsid w:val="00AC7A7C"/>
    <w:rsid w:val="00AD5529"/>
    <w:rsid w:val="00B000DC"/>
    <w:rsid w:val="00B043EE"/>
    <w:rsid w:val="00B2339C"/>
    <w:rsid w:val="00B24D18"/>
    <w:rsid w:val="00B26E97"/>
    <w:rsid w:val="00B305D4"/>
    <w:rsid w:val="00B3269E"/>
    <w:rsid w:val="00B33755"/>
    <w:rsid w:val="00B33B0C"/>
    <w:rsid w:val="00B34762"/>
    <w:rsid w:val="00B419E5"/>
    <w:rsid w:val="00B43421"/>
    <w:rsid w:val="00B47A0D"/>
    <w:rsid w:val="00B50F99"/>
    <w:rsid w:val="00B6746F"/>
    <w:rsid w:val="00B739E6"/>
    <w:rsid w:val="00B7794E"/>
    <w:rsid w:val="00B833F2"/>
    <w:rsid w:val="00B83C40"/>
    <w:rsid w:val="00B8787F"/>
    <w:rsid w:val="00B9020D"/>
    <w:rsid w:val="00B90BB1"/>
    <w:rsid w:val="00B92187"/>
    <w:rsid w:val="00B9772A"/>
    <w:rsid w:val="00BA01CB"/>
    <w:rsid w:val="00BB469F"/>
    <w:rsid w:val="00BB6134"/>
    <w:rsid w:val="00BB6845"/>
    <w:rsid w:val="00BC2486"/>
    <w:rsid w:val="00BD6372"/>
    <w:rsid w:val="00BE76DE"/>
    <w:rsid w:val="00BF0E22"/>
    <w:rsid w:val="00BF210D"/>
    <w:rsid w:val="00BF331E"/>
    <w:rsid w:val="00BF785A"/>
    <w:rsid w:val="00BF7A1C"/>
    <w:rsid w:val="00C005DC"/>
    <w:rsid w:val="00C01FC0"/>
    <w:rsid w:val="00C07E05"/>
    <w:rsid w:val="00C101EF"/>
    <w:rsid w:val="00C12677"/>
    <w:rsid w:val="00C23DCA"/>
    <w:rsid w:val="00C30DA1"/>
    <w:rsid w:val="00C35DDF"/>
    <w:rsid w:val="00C37D1E"/>
    <w:rsid w:val="00C4277E"/>
    <w:rsid w:val="00C47659"/>
    <w:rsid w:val="00C52EBF"/>
    <w:rsid w:val="00C53902"/>
    <w:rsid w:val="00C62EB5"/>
    <w:rsid w:val="00C655C0"/>
    <w:rsid w:val="00C65CE3"/>
    <w:rsid w:val="00C73BC9"/>
    <w:rsid w:val="00C76FD5"/>
    <w:rsid w:val="00C84BC3"/>
    <w:rsid w:val="00C86527"/>
    <w:rsid w:val="00CA5CCA"/>
    <w:rsid w:val="00CC0BBE"/>
    <w:rsid w:val="00CC1C92"/>
    <w:rsid w:val="00CC5B35"/>
    <w:rsid w:val="00CD0773"/>
    <w:rsid w:val="00CD6139"/>
    <w:rsid w:val="00CD705C"/>
    <w:rsid w:val="00CE4E9A"/>
    <w:rsid w:val="00CE6173"/>
    <w:rsid w:val="00D0625B"/>
    <w:rsid w:val="00D111BE"/>
    <w:rsid w:val="00D124A3"/>
    <w:rsid w:val="00D14075"/>
    <w:rsid w:val="00D158E4"/>
    <w:rsid w:val="00D163BE"/>
    <w:rsid w:val="00D22A66"/>
    <w:rsid w:val="00D23204"/>
    <w:rsid w:val="00D31F3F"/>
    <w:rsid w:val="00D339A4"/>
    <w:rsid w:val="00D34F36"/>
    <w:rsid w:val="00D42627"/>
    <w:rsid w:val="00D52F29"/>
    <w:rsid w:val="00D661CF"/>
    <w:rsid w:val="00D727D7"/>
    <w:rsid w:val="00D96D16"/>
    <w:rsid w:val="00D97581"/>
    <w:rsid w:val="00DA4F78"/>
    <w:rsid w:val="00DA5A41"/>
    <w:rsid w:val="00DB74F6"/>
    <w:rsid w:val="00DC1032"/>
    <w:rsid w:val="00DC2DC6"/>
    <w:rsid w:val="00DC6BEF"/>
    <w:rsid w:val="00DD3BCC"/>
    <w:rsid w:val="00DE103F"/>
    <w:rsid w:val="00DE66BC"/>
    <w:rsid w:val="00DE6AD4"/>
    <w:rsid w:val="00DE779F"/>
    <w:rsid w:val="00DF30BC"/>
    <w:rsid w:val="00DF5CE0"/>
    <w:rsid w:val="00E007A7"/>
    <w:rsid w:val="00E0279A"/>
    <w:rsid w:val="00E232DF"/>
    <w:rsid w:val="00E449C7"/>
    <w:rsid w:val="00E47F2A"/>
    <w:rsid w:val="00E5343F"/>
    <w:rsid w:val="00E53BB0"/>
    <w:rsid w:val="00E54DC4"/>
    <w:rsid w:val="00E5682E"/>
    <w:rsid w:val="00E71456"/>
    <w:rsid w:val="00E82A64"/>
    <w:rsid w:val="00EB125F"/>
    <w:rsid w:val="00EB2C9A"/>
    <w:rsid w:val="00EB3F68"/>
    <w:rsid w:val="00EC0848"/>
    <w:rsid w:val="00EC7628"/>
    <w:rsid w:val="00ED1C96"/>
    <w:rsid w:val="00ED41A8"/>
    <w:rsid w:val="00EE5296"/>
    <w:rsid w:val="00EE6606"/>
    <w:rsid w:val="00EF76E4"/>
    <w:rsid w:val="00F10620"/>
    <w:rsid w:val="00F13083"/>
    <w:rsid w:val="00F20600"/>
    <w:rsid w:val="00F2542F"/>
    <w:rsid w:val="00F25AB4"/>
    <w:rsid w:val="00F272A0"/>
    <w:rsid w:val="00F31CC7"/>
    <w:rsid w:val="00F32533"/>
    <w:rsid w:val="00F41639"/>
    <w:rsid w:val="00F428E5"/>
    <w:rsid w:val="00F570CE"/>
    <w:rsid w:val="00F5747F"/>
    <w:rsid w:val="00F752C8"/>
    <w:rsid w:val="00F858BE"/>
    <w:rsid w:val="00F9170A"/>
    <w:rsid w:val="00F92304"/>
    <w:rsid w:val="00FB1F56"/>
    <w:rsid w:val="00FB2E60"/>
    <w:rsid w:val="00FC67E6"/>
    <w:rsid w:val="00FD0026"/>
    <w:rsid w:val="00FE0075"/>
    <w:rsid w:val="00FE74DC"/>
    <w:rsid w:val="00FF07F7"/>
    <w:rsid w:val="00FF158C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EC1BF0"/>
  <w15:chartTrackingRefBased/>
  <w15:docId w15:val="{0AB469B0-C322-4EA3-8440-1F2E3880E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aliases w:val=" Char Char 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4z0">
    <w:name w:val="WW8Num4z0"/>
    <w:rPr>
      <w:color w:val="auto"/>
      <w:sz w:val="22"/>
      <w:szCs w:val="22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styleId="DefaultParagraphFont0">
    <w:name w:val="Default Paragraph Font"/>
  </w:style>
  <w:style w:type="character" w:customStyle="1" w:styleId="CharChar">
    <w:name w:val=" Char Char"/>
    <w:rPr>
      <w:rFonts w:ascii="Cambria" w:hAnsi="Cambria"/>
      <w:b/>
      <w:bCs/>
      <w:kern w:val="1"/>
      <w:sz w:val="32"/>
      <w:szCs w:val="32"/>
      <w:lang w:val="hr-HR" w:eastAsia="ar-SA" w:bidi="ar-S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widowControl w:val="0"/>
      <w:suppressLineNumbers/>
      <w:spacing w:after="120"/>
    </w:pPr>
    <w:rPr>
      <w:rFonts w:ascii="Arial" w:eastAsia="Arial Unicode MS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ableContents">
    <w:name w:val="Table Contents"/>
    <w:basedOn w:val="BodyText"/>
  </w:style>
  <w:style w:type="paragraph" w:styleId="Title">
    <w:name w:val="Title"/>
    <w:basedOn w:val="Normal"/>
    <w:next w:val="Normal"/>
    <w:qFormat/>
    <w:pPr>
      <w:widowControl w:val="0"/>
      <w:suppressLineNumbers/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592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4765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7659"/>
  </w:style>
  <w:style w:type="paragraph" w:customStyle="1" w:styleId="Char">
    <w:name w:val=" Char"/>
    <w:basedOn w:val="Normal"/>
    <w:rsid w:val="00BA01CB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rsid w:val="009E6B06"/>
    <w:rPr>
      <w:color w:val="0000FF"/>
      <w:u w:val="single"/>
    </w:rPr>
  </w:style>
  <w:style w:type="paragraph" w:styleId="NormalWeb">
    <w:name w:val="Normal (Web)"/>
    <w:basedOn w:val="Normal"/>
    <w:rsid w:val="009E6B06"/>
    <w:pPr>
      <w:suppressAutoHyphens w:val="0"/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B3269E"/>
    <w:pPr>
      <w:suppressAutoHyphens w:val="0"/>
      <w:spacing w:after="240"/>
      <w:jc w:val="center"/>
    </w:pPr>
    <w:rPr>
      <w:b/>
      <w:snapToGrid w:val="0"/>
      <w:sz w:val="3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12DC9-3204-4C08-A785-B5485B849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971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za prijavu programa/projekta udruge</vt:lpstr>
      <vt:lpstr>Obrazac za prijavu programa/projekta udruge</vt:lpstr>
    </vt:vector>
  </TitlesOfParts>
  <Company>Hewlett-Packard Company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programa/projekta udruge</dc:title>
  <dc:subject/>
  <dc:creator>subarici</dc:creator>
  <cp:keywords/>
  <cp:lastModifiedBy>Marica Garić</cp:lastModifiedBy>
  <cp:revision>2</cp:revision>
  <cp:lastPrinted>2016-01-18T09:55:00Z</cp:lastPrinted>
  <dcterms:created xsi:type="dcterms:W3CDTF">2026-02-12T09:24:00Z</dcterms:created>
  <dcterms:modified xsi:type="dcterms:W3CDTF">2026-02-12T09:24:00Z</dcterms:modified>
</cp:coreProperties>
</file>