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6E021" w14:textId="77777777" w:rsidR="00A87724" w:rsidRDefault="00A87724" w:rsidP="00A87724">
      <w:r>
        <w:t xml:space="preserve">       </w:t>
      </w:r>
      <w:r>
        <w:rPr>
          <w:noProof/>
        </w:rPr>
        <mc:AlternateContent>
          <mc:Choice Requires="wps">
            <w:drawing>
              <wp:inline distT="0" distB="0" distL="0" distR="0" wp14:anchorId="5CEF8CAE" wp14:editId="6CF4E239">
                <wp:extent cx="3543300" cy="1524000"/>
                <wp:effectExtent l="0" t="0" r="0" b="0"/>
                <wp:docPr id="14049884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A87724" w14:paraId="4E45B6DF" w14:textId="77777777" w:rsidTr="003449DE">
                              <w:trPr>
                                <w:trHeight w:val="567"/>
                              </w:trPr>
                              <w:tc>
                                <w:tcPr>
                                  <w:tcW w:w="5055" w:type="dxa"/>
                                  <w:gridSpan w:val="2"/>
                                  <w:vAlign w:val="center"/>
                                </w:tcPr>
                                <w:p w14:paraId="39FA3165" w14:textId="77777777" w:rsidR="00A87724" w:rsidRPr="003449DE" w:rsidRDefault="00A87724"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490703AC" wp14:editId="2D24BA3F">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724" w14:paraId="755D7916" w14:textId="77777777" w:rsidTr="003449DE">
                              <w:trPr>
                                <w:trHeight w:val="1570"/>
                              </w:trPr>
                              <w:tc>
                                <w:tcPr>
                                  <w:tcW w:w="279" w:type="dxa"/>
                                  <w:vAlign w:val="center"/>
                                </w:tcPr>
                                <w:p w14:paraId="63857847" w14:textId="77777777" w:rsidR="00A87724" w:rsidRPr="003449DE" w:rsidRDefault="00A87724"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7509D7C7" wp14:editId="15A7E5C8">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26431E2"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REPUBLIKA HRVATSKA - REPUBBLICA DI CROAZIA</w:t>
                                  </w:r>
                                </w:p>
                                <w:p w14:paraId="28DA68C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ISTARSKA ŽUPANIJA - REGIONE ISTRIANA</w:t>
                                  </w:r>
                                </w:p>
                                <w:p w14:paraId="5DF213D9"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Općina Brtonigla-Verteneglio - Comune di Brtonigla-Verteneglio</w:t>
                                  </w:r>
                                </w:p>
                                <w:p w14:paraId="2AF0543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OPĆINSKO VIJEĆE - CONSIGLIO COMUNALE</w:t>
                                  </w:r>
                                </w:p>
                                <w:p w14:paraId="60DB5011"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 xml:space="preserve">52474 Brtonigla-Verteneglio, </w:t>
                                  </w:r>
                                  <w:proofErr w:type="spellStart"/>
                                  <w:r w:rsidRPr="00A87724">
                                    <w:rPr>
                                      <w:rFonts w:ascii="Calibri" w:eastAsia="Calibri" w:hAnsi="Calibri" w:cs="Calibri"/>
                                      <w:sz w:val="16"/>
                                      <w:szCs w:val="16"/>
                                      <w:lang w:val="it-IT"/>
                                    </w:rPr>
                                    <w:t>Trg</w:t>
                                  </w:r>
                                  <w:proofErr w:type="spellEnd"/>
                                  <w:r w:rsidRPr="00A87724">
                                    <w:rPr>
                                      <w:rFonts w:ascii="Calibri" w:eastAsia="Calibri" w:hAnsi="Calibri" w:cs="Calibri"/>
                                      <w:sz w:val="16"/>
                                      <w:szCs w:val="16"/>
                                      <w:lang w:val="it-IT"/>
                                    </w:rPr>
                                    <w:t xml:space="preserve"> </w:t>
                                  </w:r>
                                  <w:proofErr w:type="spellStart"/>
                                  <w:r w:rsidRPr="00A87724">
                                    <w:rPr>
                                      <w:rFonts w:ascii="Calibri" w:eastAsia="Calibri" w:hAnsi="Calibri" w:cs="Calibri"/>
                                      <w:sz w:val="16"/>
                                      <w:szCs w:val="16"/>
                                      <w:lang w:val="it-IT"/>
                                    </w:rPr>
                                    <w:t>Sv</w:t>
                                  </w:r>
                                  <w:proofErr w:type="spellEnd"/>
                                  <w:r w:rsidRPr="00A87724">
                                    <w:rPr>
                                      <w:rFonts w:ascii="Calibri" w:eastAsia="Calibri" w:hAnsi="Calibri" w:cs="Calibri"/>
                                      <w:sz w:val="16"/>
                                      <w:szCs w:val="16"/>
                                      <w:lang w:val="it-IT"/>
                                    </w:rPr>
                                    <w:t>. Zenona / Piazza S. Zenone 1</w:t>
                                  </w:r>
                                </w:p>
                                <w:p w14:paraId="589B7BB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Tel. &amp; Fax: +385 (0)52 774-174</w:t>
                                  </w:r>
                                </w:p>
                                <w:p w14:paraId="5FE5BF4B"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E-mail: info@brtonigla-verteneglio.hr</w:t>
                                  </w:r>
                                </w:p>
                                <w:p w14:paraId="0BE899B5" w14:textId="77777777" w:rsidR="00A87724" w:rsidRPr="003449DE" w:rsidRDefault="00A87724"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www.brtonigla-verteneglio.hr</w:t>
                                  </w:r>
                                </w:p>
                              </w:tc>
                            </w:tr>
                          </w:tbl>
                          <w:p w14:paraId="1DFB3402" w14:textId="77777777" w:rsidR="00A87724" w:rsidRPr="00D4581A" w:rsidRDefault="00A87724" w:rsidP="00A87724">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CEF8CAE"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A87724" w14:paraId="4E45B6DF" w14:textId="77777777" w:rsidTr="003449DE">
                        <w:trPr>
                          <w:trHeight w:val="567"/>
                        </w:trPr>
                        <w:tc>
                          <w:tcPr>
                            <w:tcW w:w="5055" w:type="dxa"/>
                            <w:gridSpan w:val="2"/>
                            <w:vAlign w:val="center"/>
                          </w:tcPr>
                          <w:p w14:paraId="39FA3165" w14:textId="77777777" w:rsidR="00A87724" w:rsidRPr="003449DE" w:rsidRDefault="00A87724"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490703AC" wp14:editId="2D24BA3F">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724" w14:paraId="755D7916" w14:textId="77777777" w:rsidTr="003449DE">
                        <w:trPr>
                          <w:trHeight w:val="1570"/>
                        </w:trPr>
                        <w:tc>
                          <w:tcPr>
                            <w:tcW w:w="279" w:type="dxa"/>
                            <w:vAlign w:val="center"/>
                          </w:tcPr>
                          <w:p w14:paraId="63857847" w14:textId="77777777" w:rsidR="00A87724" w:rsidRPr="003449DE" w:rsidRDefault="00A87724"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7509D7C7" wp14:editId="15A7E5C8">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26431E2"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REPUBLIKA HRVATSKA - REPUBBLICA DI CROAZIA</w:t>
                            </w:r>
                          </w:p>
                          <w:p w14:paraId="28DA68C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ISTARSKA ŽUPANIJA - REGIONE ISTRIANA</w:t>
                            </w:r>
                          </w:p>
                          <w:p w14:paraId="5DF213D9"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Općina Brtonigla-Verteneglio - Comune di Brtonigla-Verteneglio</w:t>
                            </w:r>
                          </w:p>
                          <w:p w14:paraId="2AF0543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OPĆINSKO VIJEĆE - CONSIGLIO COMUNALE</w:t>
                            </w:r>
                          </w:p>
                          <w:p w14:paraId="60DB5011"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 xml:space="preserve">52474 Brtonigla-Verteneglio, </w:t>
                            </w:r>
                            <w:proofErr w:type="spellStart"/>
                            <w:r w:rsidRPr="00A87724">
                              <w:rPr>
                                <w:rFonts w:ascii="Calibri" w:eastAsia="Calibri" w:hAnsi="Calibri" w:cs="Calibri"/>
                                <w:sz w:val="16"/>
                                <w:szCs w:val="16"/>
                                <w:lang w:val="it-IT"/>
                              </w:rPr>
                              <w:t>Trg</w:t>
                            </w:r>
                            <w:proofErr w:type="spellEnd"/>
                            <w:r w:rsidRPr="00A87724">
                              <w:rPr>
                                <w:rFonts w:ascii="Calibri" w:eastAsia="Calibri" w:hAnsi="Calibri" w:cs="Calibri"/>
                                <w:sz w:val="16"/>
                                <w:szCs w:val="16"/>
                                <w:lang w:val="it-IT"/>
                              </w:rPr>
                              <w:t xml:space="preserve"> </w:t>
                            </w:r>
                            <w:proofErr w:type="spellStart"/>
                            <w:r w:rsidRPr="00A87724">
                              <w:rPr>
                                <w:rFonts w:ascii="Calibri" w:eastAsia="Calibri" w:hAnsi="Calibri" w:cs="Calibri"/>
                                <w:sz w:val="16"/>
                                <w:szCs w:val="16"/>
                                <w:lang w:val="it-IT"/>
                              </w:rPr>
                              <w:t>Sv</w:t>
                            </w:r>
                            <w:proofErr w:type="spellEnd"/>
                            <w:r w:rsidRPr="00A87724">
                              <w:rPr>
                                <w:rFonts w:ascii="Calibri" w:eastAsia="Calibri" w:hAnsi="Calibri" w:cs="Calibri"/>
                                <w:sz w:val="16"/>
                                <w:szCs w:val="16"/>
                                <w:lang w:val="it-IT"/>
                              </w:rPr>
                              <w:t>. Zenona / Piazza S. Zenone 1</w:t>
                            </w:r>
                          </w:p>
                          <w:p w14:paraId="589B7BB5"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Tel. &amp; Fax: +385 (0)52 774-174</w:t>
                            </w:r>
                          </w:p>
                          <w:p w14:paraId="5FE5BF4B" w14:textId="77777777" w:rsidR="00A87724" w:rsidRPr="00A87724" w:rsidRDefault="00A87724" w:rsidP="003449DE">
                            <w:pPr>
                              <w:autoSpaceDE w:val="0"/>
                              <w:autoSpaceDN w:val="0"/>
                              <w:adjustRightInd w:val="0"/>
                              <w:rPr>
                                <w:rFonts w:ascii="Calibri" w:eastAsia="Calibri" w:hAnsi="Calibri" w:cs="Calibri"/>
                                <w:sz w:val="16"/>
                                <w:szCs w:val="16"/>
                                <w:lang w:val="it-IT"/>
                              </w:rPr>
                            </w:pPr>
                            <w:r w:rsidRPr="00A87724">
                              <w:rPr>
                                <w:rFonts w:ascii="Calibri" w:eastAsia="Calibri" w:hAnsi="Calibri" w:cs="Calibri"/>
                                <w:sz w:val="16"/>
                                <w:szCs w:val="16"/>
                                <w:lang w:val="it-IT"/>
                              </w:rPr>
                              <w:t>E-mail: info@brtonigla-verteneglio.hr</w:t>
                            </w:r>
                          </w:p>
                          <w:p w14:paraId="0BE899B5" w14:textId="77777777" w:rsidR="00A87724" w:rsidRPr="003449DE" w:rsidRDefault="00A87724"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www.brtonigla-verteneglio.hr</w:t>
                            </w:r>
                          </w:p>
                        </w:tc>
                      </w:tr>
                    </w:tbl>
                    <w:p w14:paraId="1DFB3402" w14:textId="77777777" w:rsidR="00A87724" w:rsidRPr="00D4581A" w:rsidRDefault="00A87724" w:rsidP="00A87724">
                      <w:pPr>
                        <w:autoSpaceDE w:val="0"/>
                        <w:autoSpaceDN w:val="0"/>
                        <w:adjustRightInd w:val="0"/>
                        <w:rPr>
                          <w:rFonts w:ascii="Calibri" w:hAnsi="Calibri" w:cs="Calibri"/>
                          <w:sz w:val="16"/>
                          <w:szCs w:val="16"/>
                        </w:rPr>
                      </w:pPr>
                    </w:p>
                  </w:txbxContent>
                </v:textbox>
                <w10:anchorlock/>
              </v:shape>
            </w:pict>
          </mc:Fallback>
        </mc:AlternateContent>
      </w:r>
    </w:p>
    <w:p w14:paraId="3E1C9336" w14:textId="77777777" w:rsidR="00A87724" w:rsidRPr="00D8658D" w:rsidRDefault="00A87724" w:rsidP="00A87724">
      <w:pPr>
        <w:jc w:val="both"/>
        <w:rPr>
          <w:color w:val="000000"/>
          <w:sz w:val="22"/>
          <w:szCs w:val="22"/>
          <w:lang w:eastAsia="en-US"/>
        </w:rPr>
      </w:pPr>
    </w:p>
    <w:p w14:paraId="69484E57" w14:textId="77777777" w:rsidR="00A87724" w:rsidRPr="00D8658D" w:rsidRDefault="00A87724" w:rsidP="00A87724">
      <w:pPr>
        <w:jc w:val="both"/>
        <w:rPr>
          <w:rFonts w:ascii="Arial" w:hAnsi="Arial" w:cs="Arial"/>
          <w:color w:val="000000"/>
          <w:sz w:val="22"/>
          <w:szCs w:val="22"/>
          <w:lang w:eastAsia="en-US"/>
        </w:rPr>
      </w:pPr>
      <w:r w:rsidRPr="00D8658D">
        <w:rPr>
          <w:rFonts w:ascii="Arial" w:hAnsi="Arial" w:cs="Arial"/>
          <w:color w:val="000000"/>
          <w:sz w:val="22"/>
          <w:szCs w:val="22"/>
          <w:lang w:eastAsia="en-US"/>
        </w:rPr>
        <w:t>KLASA:110-01/26-01</w:t>
      </w:r>
      <w:r>
        <w:rPr>
          <w:rFonts w:ascii="Arial" w:hAnsi="Arial" w:cs="Arial"/>
          <w:color w:val="000000"/>
          <w:sz w:val="22"/>
          <w:szCs w:val="22"/>
          <w:lang w:eastAsia="en-US"/>
        </w:rPr>
        <w:t>/</w:t>
      </w:r>
      <w:r w:rsidRPr="00D8658D">
        <w:rPr>
          <w:rFonts w:ascii="Arial" w:hAnsi="Arial" w:cs="Arial"/>
          <w:color w:val="000000"/>
          <w:sz w:val="22"/>
          <w:szCs w:val="22"/>
          <w:lang w:eastAsia="en-US"/>
        </w:rPr>
        <w:t>01</w:t>
      </w:r>
    </w:p>
    <w:p w14:paraId="15F243A3" w14:textId="77777777" w:rsidR="00A87724" w:rsidRPr="00D8658D" w:rsidRDefault="00A87724" w:rsidP="00A87724">
      <w:pPr>
        <w:jc w:val="both"/>
        <w:rPr>
          <w:rFonts w:ascii="Arial" w:hAnsi="Arial" w:cs="Arial"/>
          <w:color w:val="000000"/>
          <w:sz w:val="22"/>
          <w:szCs w:val="22"/>
          <w:lang w:eastAsia="en-US"/>
        </w:rPr>
      </w:pPr>
      <w:r w:rsidRPr="00D8658D">
        <w:rPr>
          <w:rFonts w:ascii="Arial" w:hAnsi="Arial" w:cs="Arial"/>
          <w:color w:val="000000"/>
          <w:sz w:val="22"/>
          <w:szCs w:val="22"/>
          <w:lang w:eastAsia="en-US"/>
        </w:rPr>
        <w:t>URBROJ: 2163-13-04/01-26-1</w:t>
      </w:r>
    </w:p>
    <w:p w14:paraId="0A198A80" w14:textId="04DC3F65" w:rsidR="00A87724" w:rsidRPr="00D8658D" w:rsidRDefault="00A87724" w:rsidP="00A87724">
      <w:pPr>
        <w:jc w:val="both"/>
        <w:rPr>
          <w:rFonts w:ascii="Arial" w:hAnsi="Arial" w:cs="Arial"/>
          <w:color w:val="000000"/>
          <w:sz w:val="22"/>
          <w:szCs w:val="22"/>
          <w:lang w:eastAsia="en-US"/>
        </w:rPr>
      </w:pPr>
      <w:r w:rsidRPr="00D8658D">
        <w:rPr>
          <w:rFonts w:ascii="Arial" w:hAnsi="Arial" w:cs="Arial"/>
          <w:color w:val="000000"/>
          <w:sz w:val="22"/>
          <w:szCs w:val="22"/>
          <w:lang w:eastAsia="en-US"/>
        </w:rPr>
        <w:t xml:space="preserve">Brtonigla-Verteneglio, </w:t>
      </w:r>
      <w:r>
        <w:rPr>
          <w:rFonts w:ascii="Arial" w:hAnsi="Arial" w:cs="Arial"/>
          <w:color w:val="000000"/>
          <w:sz w:val="22"/>
          <w:szCs w:val="22"/>
          <w:lang w:eastAsia="en-US"/>
        </w:rPr>
        <w:t>25.0</w:t>
      </w:r>
      <w:r>
        <w:rPr>
          <w:rFonts w:ascii="Arial" w:hAnsi="Arial" w:cs="Arial"/>
          <w:color w:val="000000"/>
          <w:sz w:val="22"/>
          <w:szCs w:val="22"/>
          <w:lang w:eastAsia="en-US"/>
        </w:rPr>
        <w:t>2</w:t>
      </w:r>
      <w:r>
        <w:rPr>
          <w:rFonts w:ascii="Arial" w:hAnsi="Arial" w:cs="Arial"/>
          <w:color w:val="000000"/>
          <w:sz w:val="22"/>
          <w:szCs w:val="22"/>
          <w:lang w:eastAsia="en-US"/>
        </w:rPr>
        <w:t>.</w:t>
      </w:r>
      <w:r w:rsidRPr="00D8658D">
        <w:rPr>
          <w:rFonts w:ascii="Arial" w:hAnsi="Arial" w:cs="Arial"/>
          <w:color w:val="000000"/>
          <w:sz w:val="22"/>
          <w:szCs w:val="22"/>
          <w:lang w:eastAsia="en-US"/>
        </w:rPr>
        <w:t xml:space="preserve"> 2026.</w:t>
      </w:r>
    </w:p>
    <w:p w14:paraId="10E31284" w14:textId="77777777" w:rsidR="00A87724" w:rsidRPr="00D8658D" w:rsidRDefault="00A87724" w:rsidP="00A87724">
      <w:pPr>
        <w:jc w:val="both"/>
        <w:rPr>
          <w:rFonts w:ascii="Arial" w:hAnsi="Arial" w:cs="Arial"/>
          <w:color w:val="000000"/>
          <w:sz w:val="22"/>
          <w:szCs w:val="22"/>
          <w:lang w:eastAsia="en-US"/>
        </w:rPr>
      </w:pPr>
    </w:p>
    <w:p w14:paraId="724A0666" w14:textId="77777777" w:rsidR="00A87724" w:rsidRPr="00D8658D" w:rsidRDefault="00A87724" w:rsidP="00A87724">
      <w:pPr>
        <w:jc w:val="both"/>
        <w:rPr>
          <w:rFonts w:ascii="Arial" w:hAnsi="Arial" w:cs="Arial"/>
          <w:color w:val="000000"/>
          <w:sz w:val="22"/>
          <w:szCs w:val="22"/>
          <w:lang w:eastAsia="en-US"/>
        </w:rPr>
      </w:pPr>
    </w:p>
    <w:p w14:paraId="1CE47CF4" w14:textId="29009DDA" w:rsidR="00A87724" w:rsidRPr="00A87724" w:rsidRDefault="00A87724" w:rsidP="00A87724">
      <w:pPr>
        <w:jc w:val="both"/>
        <w:rPr>
          <w:rFonts w:ascii="Arial" w:hAnsi="Arial" w:cs="Arial"/>
          <w:sz w:val="22"/>
          <w:szCs w:val="22"/>
          <w:lang w:val="it-IT"/>
        </w:rPr>
      </w:pPr>
      <w:proofErr w:type="spellStart"/>
      <w:proofErr w:type="gramStart"/>
      <w:r w:rsidRPr="00D8658D">
        <w:rPr>
          <w:rFonts w:ascii="Arial" w:hAnsi="Arial" w:cs="Arial"/>
          <w:sz w:val="22"/>
          <w:szCs w:val="22"/>
        </w:rPr>
        <w:t>Temeljem</w:t>
      </w:r>
      <w:proofErr w:type="spellEnd"/>
      <w:r w:rsidRPr="00D8658D">
        <w:rPr>
          <w:rFonts w:ascii="Arial" w:hAnsi="Arial" w:cs="Arial"/>
          <w:sz w:val="22"/>
          <w:szCs w:val="22"/>
        </w:rPr>
        <w:t xml:space="preserve">  </w:t>
      </w:r>
      <w:proofErr w:type="spellStart"/>
      <w:r w:rsidRPr="00D8658D">
        <w:rPr>
          <w:rFonts w:ascii="Arial" w:hAnsi="Arial" w:cs="Arial"/>
          <w:sz w:val="22"/>
          <w:szCs w:val="22"/>
        </w:rPr>
        <w:t>članka</w:t>
      </w:r>
      <w:proofErr w:type="spellEnd"/>
      <w:proofErr w:type="gramEnd"/>
      <w:r w:rsidRPr="00D8658D">
        <w:rPr>
          <w:rFonts w:ascii="Arial" w:hAnsi="Arial" w:cs="Arial"/>
          <w:sz w:val="22"/>
          <w:szCs w:val="22"/>
        </w:rPr>
        <w:t xml:space="preserve"> 40. </w:t>
      </w:r>
      <w:proofErr w:type="spellStart"/>
      <w:r w:rsidRPr="00D8658D">
        <w:rPr>
          <w:rFonts w:ascii="Arial" w:hAnsi="Arial" w:cs="Arial"/>
          <w:sz w:val="22"/>
          <w:szCs w:val="22"/>
        </w:rPr>
        <w:t>stavak</w:t>
      </w:r>
      <w:proofErr w:type="spellEnd"/>
      <w:r w:rsidRPr="00D8658D">
        <w:rPr>
          <w:rFonts w:ascii="Arial" w:hAnsi="Arial" w:cs="Arial"/>
          <w:sz w:val="22"/>
          <w:szCs w:val="22"/>
        </w:rPr>
        <w:t xml:space="preserve"> </w:t>
      </w:r>
      <w:proofErr w:type="gramStart"/>
      <w:r w:rsidRPr="00D8658D">
        <w:rPr>
          <w:rFonts w:ascii="Arial" w:hAnsi="Arial" w:cs="Arial"/>
          <w:sz w:val="22"/>
          <w:szCs w:val="22"/>
        </w:rPr>
        <w:t>3.Zakona</w:t>
      </w:r>
      <w:proofErr w:type="gramEnd"/>
      <w:r w:rsidRPr="00D8658D">
        <w:rPr>
          <w:rFonts w:ascii="Arial" w:hAnsi="Arial" w:cs="Arial"/>
          <w:sz w:val="22"/>
          <w:szCs w:val="22"/>
        </w:rPr>
        <w:t xml:space="preserve"> o </w:t>
      </w:r>
      <w:proofErr w:type="spellStart"/>
      <w:r w:rsidRPr="00D8658D">
        <w:rPr>
          <w:rFonts w:ascii="Arial" w:hAnsi="Arial" w:cs="Arial"/>
          <w:sz w:val="22"/>
          <w:szCs w:val="22"/>
        </w:rPr>
        <w:t>komunalnom</w:t>
      </w:r>
      <w:proofErr w:type="spellEnd"/>
      <w:r w:rsidRPr="00D8658D">
        <w:rPr>
          <w:rFonts w:ascii="Arial" w:hAnsi="Arial" w:cs="Arial"/>
          <w:sz w:val="22"/>
          <w:szCs w:val="22"/>
        </w:rPr>
        <w:t xml:space="preserve"> </w:t>
      </w:r>
      <w:proofErr w:type="spellStart"/>
      <w:r w:rsidRPr="00D8658D">
        <w:rPr>
          <w:rFonts w:ascii="Arial" w:hAnsi="Arial" w:cs="Arial"/>
          <w:sz w:val="22"/>
          <w:szCs w:val="22"/>
        </w:rPr>
        <w:t>gospodarstvu</w:t>
      </w:r>
      <w:proofErr w:type="spellEnd"/>
      <w:r w:rsidRPr="00D8658D">
        <w:rPr>
          <w:rFonts w:ascii="Arial" w:hAnsi="Arial" w:cs="Arial"/>
          <w:sz w:val="22"/>
          <w:szCs w:val="22"/>
        </w:rPr>
        <w:t xml:space="preserve"> (NN-68/18, 110/18, 32/20</w:t>
      </w:r>
      <w:r>
        <w:rPr>
          <w:rFonts w:ascii="Arial" w:hAnsi="Arial" w:cs="Arial"/>
          <w:sz w:val="22"/>
          <w:szCs w:val="22"/>
        </w:rPr>
        <w:t>,145/24</w:t>
      </w:r>
      <w:proofErr w:type="gramStart"/>
      <w:r w:rsidRPr="00D8658D">
        <w:rPr>
          <w:rFonts w:ascii="Arial" w:hAnsi="Arial" w:cs="Arial"/>
          <w:sz w:val="22"/>
          <w:szCs w:val="22"/>
        </w:rPr>
        <w:t xml:space="preserve">)  </w:t>
      </w:r>
      <w:proofErr w:type="spellStart"/>
      <w:r w:rsidRPr="00D8658D">
        <w:rPr>
          <w:rFonts w:ascii="Arial" w:hAnsi="Arial" w:cs="Arial"/>
          <w:sz w:val="22"/>
          <w:szCs w:val="22"/>
        </w:rPr>
        <w:t>članka</w:t>
      </w:r>
      <w:proofErr w:type="spellEnd"/>
      <w:proofErr w:type="gramEnd"/>
      <w:r w:rsidRPr="00D8658D">
        <w:rPr>
          <w:rFonts w:ascii="Arial" w:hAnsi="Arial" w:cs="Arial"/>
          <w:sz w:val="22"/>
          <w:szCs w:val="22"/>
        </w:rPr>
        <w:t xml:space="preserve"> 38. </w:t>
      </w:r>
      <w:proofErr w:type="spellStart"/>
      <w:r w:rsidRPr="00A87724">
        <w:rPr>
          <w:rFonts w:ascii="Arial" w:hAnsi="Arial" w:cs="Arial"/>
          <w:sz w:val="22"/>
          <w:szCs w:val="22"/>
          <w:lang w:val="it-IT"/>
        </w:rPr>
        <w:t>Statuta</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Općine</w:t>
      </w:r>
      <w:proofErr w:type="spellEnd"/>
      <w:r w:rsidRPr="00A87724">
        <w:rPr>
          <w:rFonts w:ascii="Arial" w:hAnsi="Arial" w:cs="Arial"/>
          <w:sz w:val="22"/>
          <w:szCs w:val="22"/>
          <w:lang w:val="it-IT"/>
        </w:rPr>
        <w:t xml:space="preserve"> Brtonigla-Verteneglio (</w:t>
      </w:r>
      <w:proofErr w:type="spellStart"/>
      <w:r w:rsidRPr="00A87724">
        <w:rPr>
          <w:rFonts w:ascii="Arial" w:hAnsi="Arial" w:cs="Arial"/>
          <w:sz w:val="22"/>
          <w:szCs w:val="22"/>
          <w:lang w:val="it-IT"/>
        </w:rPr>
        <w:t>Službene</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novine</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Općine</w:t>
      </w:r>
      <w:proofErr w:type="spellEnd"/>
      <w:r w:rsidRPr="00A87724">
        <w:rPr>
          <w:rFonts w:ascii="Arial" w:hAnsi="Arial" w:cs="Arial"/>
          <w:sz w:val="22"/>
          <w:szCs w:val="22"/>
          <w:lang w:val="it-IT"/>
        </w:rPr>
        <w:t xml:space="preserve"> Brtonigla-Verteneglio 03/18, 03/21 i 007/21-Proč.tekst, 16/22) i </w:t>
      </w:r>
      <w:proofErr w:type="spellStart"/>
      <w:r w:rsidRPr="00A87724">
        <w:rPr>
          <w:rFonts w:ascii="Arial" w:hAnsi="Arial" w:cs="Arial"/>
          <w:sz w:val="22"/>
          <w:szCs w:val="22"/>
          <w:lang w:val="it-IT"/>
        </w:rPr>
        <w:t>članka</w:t>
      </w:r>
      <w:proofErr w:type="spellEnd"/>
      <w:r w:rsidRPr="00A87724">
        <w:rPr>
          <w:rFonts w:ascii="Arial" w:hAnsi="Arial" w:cs="Arial"/>
          <w:sz w:val="22"/>
          <w:szCs w:val="22"/>
          <w:lang w:val="it-IT"/>
        </w:rPr>
        <w:t xml:space="preserve"> 7. </w:t>
      </w:r>
      <w:proofErr w:type="spellStart"/>
      <w:r w:rsidRPr="00A87724">
        <w:rPr>
          <w:rFonts w:ascii="Arial" w:hAnsi="Arial" w:cs="Arial"/>
          <w:sz w:val="22"/>
          <w:szCs w:val="22"/>
          <w:lang w:val="it-IT"/>
        </w:rPr>
        <w:t>Odluke</w:t>
      </w:r>
      <w:proofErr w:type="spellEnd"/>
      <w:r w:rsidRPr="00A87724">
        <w:rPr>
          <w:rFonts w:ascii="Arial" w:hAnsi="Arial" w:cs="Arial"/>
          <w:sz w:val="22"/>
          <w:szCs w:val="22"/>
          <w:lang w:val="it-IT"/>
        </w:rPr>
        <w:t xml:space="preserve"> o </w:t>
      </w:r>
      <w:proofErr w:type="spellStart"/>
      <w:r w:rsidRPr="00A87724">
        <w:rPr>
          <w:rFonts w:ascii="Arial" w:hAnsi="Arial" w:cs="Arial"/>
          <w:sz w:val="22"/>
          <w:szCs w:val="22"/>
          <w:lang w:val="it-IT"/>
        </w:rPr>
        <w:t>osnivanju</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Vlastitog</w:t>
      </w:r>
      <w:proofErr w:type="spellEnd"/>
      <w:r w:rsidRPr="00A87724">
        <w:rPr>
          <w:rFonts w:ascii="Arial" w:hAnsi="Arial" w:cs="Arial"/>
          <w:sz w:val="22"/>
          <w:szCs w:val="22"/>
          <w:lang w:val="it-IT"/>
        </w:rPr>
        <w:t xml:space="preserve"> pogona </w:t>
      </w:r>
      <w:proofErr w:type="spellStart"/>
      <w:r w:rsidRPr="00A87724">
        <w:rPr>
          <w:rFonts w:ascii="Arial" w:hAnsi="Arial" w:cs="Arial"/>
          <w:sz w:val="22"/>
          <w:szCs w:val="22"/>
          <w:lang w:val="it-IT"/>
        </w:rPr>
        <w:t>Općine</w:t>
      </w:r>
      <w:proofErr w:type="spellEnd"/>
      <w:r w:rsidRPr="00A87724">
        <w:rPr>
          <w:rFonts w:ascii="Arial" w:hAnsi="Arial" w:cs="Arial"/>
          <w:sz w:val="22"/>
          <w:szCs w:val="22"/>
          <w:lang w:val="it-IT"/>
        </w:rPr>
        <w:t xml:space="preserve"> Brtonigla – Verteneglio (</w:t>
      </w:r>
      <w:proofErr w:type="spellStart"/>
      <w:r w:rsidRPr="00A87724">
        <w:rPr>
          <w:rFonts w:ascii="Arial" w:hAnsi="Arial" w:cs="Arial"/>
          <w:sz w:val="22"/>
          <w:szCs w:val="22"/>
          <w:lang w:val="it-IT"/>
        </w:rPr>
        <w:t>Službene</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novine</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Općine</w:t>
      </w:r>
      <w:proofErr w:type="spellEnd"/>
      <w:r w:rsidRPr="00A87724">
        <w:rPr>
          <w:rFonts w:ascii="Arial" w:hAnsi="Arial" w:cs="Arial"/>
          <w:sz w:val="22"/>
          <w:szCs w:val="22"/>
          <w:lang w:val="it-IT"/>
        </w:rPr>
        <w:t xml:space="preserve"> Brtonigla-Verteneglio 02/19),</w:t>
      </w:r>
      <w:r w:rsidRPr="00A87724">
        <w:rPr>
          <w:rFonts w:ascii="Arial" w:hAnsi="Arial" w:cs="Arial"/>
          <w:color w:val="FF0000"/>
          <w:sz w:val="22"/>
          <w:szCs w:val="22"/>
          <w:lang w:val="it-IT"/>
        </w:rPr>
        <w:t xml:space="preserve"> </w:t>
      </w:r>
      <w:proofErr w:type="spellStart"/>
      <w:r w:rsidRPr="00A87724">
        <w:rPr>
          <w:rFonts w:ascii="Arial" w:hAnsi="Arial" w:cs="Arial"/>
          <w:sz w:val="22"/>
          <w:szCs w:val="22"/>
          <w:lang w:val="it-IT"/>
        </w:rPr>
        <w:t>Općinsko</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vijeće</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Općine</w:t>
      </w:r>
      <w:proofErr w:type="spellEnd"/>
      <w:r w:rsidRPr="00A87724">
        <w:rPr>
          <w:rFonts w:ascii="Arial" w:hAnsi="Arial" w:cs="Arial"/>
          <w:sz w:val="22"/>
          <w:szCs w:val="22"/>
          <w:lang w:val="it-IT"/>
        </w:rPr>
        <w:t xml:space="preserve"> Brtonigla – Verteneglio </w:t>
      </w:r>
      <w:proofErr w:type="spellStart"/>
      <w:r w:rsidRPr="00A87724">
        <w:rPr>
          <w:rFonts w:ascii="Arial" w:hAnsi="Arial" w:cs="Arial"/>
          <w:sz w:val="22"/>
          <w:szCs w:val="22"/>
          <w:lang w:val="it-IT"/>
        </w:rPr>
        <w:t>na</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svojoj</w:t>
      </w:r>
      <w:proofErr w:type="spellEnd"/>
      <w:r w:rsidRPr="00A87724">
        <w:rPr>
          <w:rFonts w:ascii="Arial" w:hAnsi="Arial" w:cs="Arial"/>
          <w:sz w:val="22"/>
          <w:szCs w:val="22"/>
          <w:lang w:val="it-IT"/>
        </w:rPr>
        <w:t xml:space="preserve"> </w:t>
      </w:r>
      <w:proofErr w:type="gramStart"/>
      <w:r w:rsidRPr="00A87724">
        <w:rPr>
          <w:rFonts w:ascii="Arial" w:hAnsi="Arial" w:cs="Arial"/>
          <w:sz w:val="22"/>
          <w:szCs w:val="22"/>
          <w:lang w:val="it-IT"/>
        </w:rPr>
        <w:t>6.sjednici</w:t>
      </w:r>
      <w:proofErr w:type="gramEnd"/>
      <w:r w:rsidRPr="00A87724">
        <w:rPr>
          <w:rFonts w:ascii="Arial" w:hAnsi="Arial" w:cs="Arial"/>
          <w:sz w:val="22"/>
          <w:szCs w:val="22"/>
          <w:lang w:val="it-IT"/>
        </w:rPr>
        <w:t xml:space="preserve">, </w:t>
      </w:r>
      <w:proofErr w:type="spellStart"/>
      <w:r w:rsidRPr="00A87724">
        <w:rPr>
          <w:rFonts w:ascii="Arial" w:hAnsi="Arial" w:cs="Arial"/>
          <w:sz w:val="22"/>
          <w:szCs w:val="22"/>
          <w:lang w:val="it-IT"/>
        </w:rPr>
        <w:t>održanoj</w:t>
      </w:r>
      <w:proofErr w:type="spellEnd"/>
      <w:r w:rsidRPr="00A87724">
        <w:rPr>
          <w:rFonts w:ascii="Arial" w:hAnsi="Arial" w:cs="Arial"/>
          <w:sz w:val="22"/>
          <w:szCs w:val="22"/>
          <w:lang w:val="it-IT"/>
        </w:rPr>
        <w:t xml:space="preserve"> </w:t>
      </w:r>
      <w:proofErr w:type="spellStart"/>
      <w:r w:rsidRPr="00A87724">
        <w:rPr>
          <w:rFonts w:ascii="Arial" w:hAnsi="Arial" w:cs="Arial"/>
          <w:sz w:val="22"/>
          <w:szCs w:val="22"/>
          <w:lang w:val="it-IT"/>
        </w:rPr>
        <w:t>dana</w:t>
      </w:r>
      <w:proofErr w:type="spellEnd"/>
      <w:r w:rsidRPr="00A87724">
        <w:rPr>
          <w:rFonts w:ascii="Arial" w:hAnsi="Arial" w:cs="Arial"/>
          <w:sz w:val="22"/>
          <w:szCs w:val="22"/>
          <w:lang w:val="it-IT"/>
        </w:rPr>
        <w:t xml:space="preserve"> 25.</w:t>
      </w:r>
      <w:r>
        <w:rPr>
          <w:rFonts w:ascii="Arial" w:hAnsi="Arial" w:cs="Arial"/>
          <w:sz w:val="22"/>
          <w:szCs w:val="22"/>
          <w:lang w:val="it-IT"/>
        </w:rPr>
        <w:t xml:space="preserve"> </w:t>
      </w:r>
      <w:proofErr w:type="spellStart"/>
      <w:r>
        <w:rPr>
          <w:rFonts w:ascii="Arial" w:hAnsi="Arial" w:cs="Arial"/>
          <w:sz w:val="22"/>
          <w:szCs w:val="22"/>
          <w:lang w:val="it-IT"/>
        </w:rPr>
        <w:t>veljače</w:t>
      </w:r>
      <w:proofErr w:type="spellEnd"/>
      <w:r w:rsidRPr="00A87724">
        <w:rPr>
          <w:rFonts w:ascii="Arial" w:hAnsi="Arial" w:cs="Arial"/>
          <w:sz w:val="22"/>
          <w:szCs w:val="22"/>
          <w:lang w:val="it-IT"/>
        </w:rPr>
        <w:t xml:space="preserve"> 2026.godine </w:t>
      </w:r>
      <w:proofErr w:type="spellStart"/>
      <w:r w:rsidRPr="00A87724">
        <w:rPr>
          <w:rFonts w:ascii="Arial" w:hAnsi="Arial" w:cs="Arial"/>
          <w:sz w:val="22"/>
          <w:szCs w:val="22"/>
          <w:lang w:val="it-IT"/>
        </w:rPr>
        <w:t>donosi</w:t>
      </w:r>
      <w:proofErr w:type="spellEnd"/>
      <w:r w:rsidRPr="00A87724">
        <w:rPr>
          <w:rFonts w:ascii="Arial" w:hAnsi="Arial" w:cs="Arial"/>
          <w:sz w:val="22"/>
          <w:szCs w:val="22"/>
          <w:lang w:val="it-IT"/>
        </w:rPr>
        <w:t xml:space="preserve"> </w:t>
      </w:r>
    </w:p>
    <w:p w14:paraId="049A66E6" w14:textId="77777777" w:rsidR="00A87724" w:rsidRPr="00A87724" w:rsidRDefault="00A87724" w:rsidP="00A87724">
      <w:pPr>
        <w:jc w:val="both"/>
        <w:rPr>
          <w:rFonts w:ascii="Arial" w:hAnsi="Arial" w:cs="Arial"/>
          <w:lang w:val="it-IT"/>
        </w:rPr>
      </w:pPr>
    </w:p>
    <w:p w14:paraId="326A3942" w14:textId="77777777" w:rsidR="00A87724" w:rsidRPr="00A87724" w:rsidRDefault="00A87724" w:rsidP="00A87724">
      <w:pPr>
        <w:jc w:val="center"/>
        <w:rPr>
          <w:rFonts w:ascii="Arial" w:hAnsi="Arial" w:cs="Arial"/>
          <w:b/>
          <w:sz w:val="24"/>
          <w:szCs w:val="24"/>
          <w:lang w:val="it-IT"/>
        </w:rPr>
      </w:pPr>
      <w:proofErr w:type="spellStart"/>
      <w:r w:rsidRPr="00A87724">
        <w:rPr>
          <w:rFonts w:ascii="Arial" w:hAnsi="Arial" w:cs="Arial"/>
          <w:b/>
          <w:sz w:val="24"/>
          <w:szCs w:val="24"/>
          <w:lang w:val="it-IT"/>
        </w:rPr>
        <w:t>I.Izmjene</w:t>
      </w:r>
      <w:proofErr w:type="spellEnd"/>
      <w:r w:rsidRPr="00A87724">
        <w:rPr>
          <w:rFonts w:ascii="Arial" w:hAnsi="Arial" w:cs="Arial"/>
          <w:b/>
          <w:sz w:val="24"/>
          <w:szCs w:val="24"/>
          <w:lang w:val="it-IT"/>
        </w:rPr>
        <w:t xml:space="preserve"> i </w:t>
      </w:r>
      <w:proofErr w:type="spellStart"/>
      <w:r w:rsidRPr="00A87724">
        <w:rPr>
          <w:rFonts w:ascii="Arial" w:hAnsi="Arial" w:cs="Arial"/>
          <w:b/>
          <w:sz w:val="24"/>
          <w:szCs w:val="24"/>
          <w:lang w:val="it-IT"/>
        </w:rPr>
        <w:t>dopune</w:t>
      </w:r>
      <w:proofErr w:type="spellEnd"/>
      <w:r w:rsidRPr="00A87724">
        <w:rPr>
          <w:rFonts w:ascii="Arial" w:hAnsi="Arial" w:cs="Arial"/>
          <w:b/>
          <w:sz w:val="24"/>
          <w:szCs w:val="24"/>
          <w:lang w:val="it-IT"/>
        </w:rPr>
        <w:t xml:space="preserve"> </w:t>
      </w:r>
      <w:proofErr w:type="spellStart"/>
      <w:r w:rsidRPr="00A87724">
        <w:rPr>
          <w:rFonts w:ascii="Arial" w:hAnsi="Arial" w:cs="Arial"/>
          <w:b/>
          <w:sz w:val="24"/>
          <w:szCs w:val="24"/>
          <w:lang w:val="it-IT"/>
        </w:rPr>
        <w:t>Pravilnika</w:t>
      </w:r>
      <w:proofErr w:type="spellEnd"/>
    </w:p>
    <w:p w14:paraId="30235931" w14:textId="77777777" w:rsidR="00A87724" w:rsidRPr="00A87724" w:rsidRDefault="00A87724" w:rsidP="00A87724">
      <w:pPr>
        <w:jc w:val="center"/>
        <w:rPr>
          <w:rFonts w:ascii="Arial" w:hAnsi="Arial" w:cs="Arial"/>
          <w:b/>
          <w:sz w:val="24"/>
          <w:szCs w:val="24"/>
          <w:lang w:val="it-IT"/>
        </w:rPr>
      </w:pPr>
      <w:r w:rsidRPr="00A87724">
        <w:rPr>
          <w:rFonts w:ascii="Arial" w:hAnsi="Arial" w:cs="Arial"/>
          <w:b/>
          <w:sz w:val="24"/>
          <w:szCs w:val="24"/>
          <w:lang w:val="it-IT"/>
        </w:rPr>
        <w:t xml:space="preserve">o </w:t>
      </w:r>
      <w:proofErr w:type="spellStart"/>
      <w:r w:rsidRPr="00A87724">
        <w:rPr>
          <w:rFonts w:ascii="Arial" w:hAnsi="Arial" w:cs="Arial"/>
          <w:b/>
          <w:sz w:val="24"/>
          <w:szCs w:val="24"/>
          <w:lang w:val="it-IT"/>
        </w:rPr>
        <w:t>unutarnjem</w:t>
      </w:r>
      <w:proofErr w:type="spellEnd"/>
      <w:r w:rsidRPr="00A87724">
        <w:rPr>
          <w:rFonts w:ascii="Arial" w:hAnsi="Arial" w:cs="Arial"/>
          <w:b/>
          <w:sz w:val="24"/>
          <w:szCs w:val="24"/>
          <w:lang w:val="it-IT"/>
        </w:rPr>
        <w:t xml:space="preserve"> </w:t>
      </w:r>
      <w:proofErr w:type="spellStart"/>
      <w:proofErr w:type="gramStart"/>
      <w:r w:rsidRPr="00A87724">
        <w:rPr>
          <w:rFonts w:ascii="Arial" w:hAnsi="Arial" w:cs="Arial"/>
          <w:b/>
          <w:sz w:val="24"/>
          <w:szCs w:val="24"/>
          <w:lang w:val="it-IT"/>
        </w:rPr>
        <w:t>ustrojstvu</w:t>
      </w:r>
      <w:proofErr w:type="spellEnd"/>
      <w:r w:rsidRPr="00A87724">
        <w:rPr>
          <w:rFonts w:ascii="Arial" w:hAnsi="Arial" w:cs="Arial"/>
          <w:b/>
          <w:sz w:val="24"/>
          <w:szCs w:val="24"/>
          <w:lang w:val="it-IT"/>
        </w:rPr>
        <w:t xml:space="preserve">  i</w:t>
      </w:r>
      <w:proofErr w:type="gramEnd"/>
      <w:r w:rsidRPr="00A87724">
        <w:rPr>
          <w:rFonts w:ascii="Arial" w:hAnsi="Arial" w:cs="Arial"/>
          <w:b/>
          <w:sz w:val="24"/>
          <w:szCs w:val="24"/>
          <w:lang w:val="it-IT"/>
        </w:rPr>
        <w:t xml:space="preserve"> </w:t>
      </w:r>
      <w:proofErr w:type="spellStart"/>
      <w:r w:rsidRPr="00A87724">
        <w:rPr>
          <w:rFonts w:ascii="Arial" w:hAnsi="Arial" w:cs="Arial"/>
          <w:b/>
          <w:sz w:val="24"/>
          <w:szCs w:val="24"/>
          <w:lang w:val="it-IT"/>
        </w:rPr>
        <w:t>poslovanju</w:t>
      </w:r>
      <w:proofErr w:type="spellEnd"/>
      <w:r w:rsidRPr="00A87724">
        <w:rPr>
          <w:rFonts w:ascii="Arial" w:hAnsi="Arial" w:cs="Arial"/>
          <w:b/>
          <w:sz w:val="24"/>
          <w:szCs w:val="24"/>
          <w:lang w:val="it-IT"/>
        </w:rPr>
        <w:t xml:space="preserve"> </w:t>
      </w:r>
      <w:proofErr w:type="spellStart"/>
      <w:r w:rsidRPr="00A87724">
        <w:rPr>
          <w:rFonts w:ascii="Arial" w:hAnsi="Arial" w:cs="Arial"/>
          <w:b/>
          <w:sz w:val="24"/>
          <w:szCs w:val="24"/>
          <w:lang w:val="it-IT"/>
        </w:rPr>
        <w:t>Vlastitog</w:t>
      </w:r>
      <w:proofErr w:type="spellEnd"/>
      <w:r w:rsidRPr="00A87724">
        <w:rPr>
          <w:rFonts w:ascii="Arial" w:hAnsi="Arial" w:cs="Arial"/>
          <w:b/>
          <w:sz w:val="24"/>
          <w:szCs w:val="24"/>
          <w:lang w:val="it-IT"/>
        </w:rPr>
        <w:t xml:space="preserve"> pogona</w:t>
      </w:r>
    </w:p>
    <w:p w14:paraId="572179D3" w14:textId="77777777" w:rsidR="00A87724" w:rsidRPr="00A87724" w:rsidRDefault="00A87724" w:rsidP="00A87724">
      <w:pPr>
        <w:jc w:val="center"/>
        <w:rPr>
          <w:rFonts w:ascii="Arial" w:hAnsi="Arial" w:cs="Arial"/>
          <w:b/>
          <w:sz w:val="24"/>
          <w:szCs w:val="24"/>
          <w:lang w:val="it-IT"/>
        </w:rPr>
      </w:pPr>
      <w:proofErr w:type="spellStart"/>
      <w:r w:rsidRPr="00A87724">
        <w:rPr>
          <w:rFonts w:ascii="Arial" w:hAnsi="Arial" w:cs="Arial"/>
          <w:b/>
          <w:sz w:val="24"/>
          <w:szCs w:val="24"/>
          <w:lang w:val="it-IT"/>
        </w:rPr>
        <w:t>Općine</w:t>
      </w:r>
      <w:proofErr w:type="spellEnd"/>
      <w:r w:rsidRPr="00A87724">
        <w:rPr>
          <w:rFonts w:ascii="Arial" w:hAnsi="Arial" w:cs="Arial"/>
          <w:b/>
          <w:sz w:val="24"/>
          <w:szCs w:val="24"/>
          <w:lang w:val="it-IT"/>
        </w:rPr>
        <w:t xml:space="preserve"> Brtonigla - Verteneglio</w:t>
      </w:r>
    </w:p>
    <w:p w14:paraId="3A4B895E" w14:textId="77777777" w:rsidR="00A87724" w:rsidRPr="00862E17" w:rsidRDefault="00A87724" w:rsidP="00A87724">
      <w:pPr>
        <w:jc w:val="center"/>
        <w:rPr>
          <w:rFonts w:ascii="Arial" w:hAnsi="Arial" w:cs="Arial"/>
          <w:lang w:val="it-IT"/>
        </w:rPr>
      </w:pPr>
    </w:p>
    <w:p w14:paraId="7EE19C55" w14:textId="77777777" w:rsidR="00A87724" w:rsidRPr="00A87724" w:rsidRDefault="00A87724" w:rsidP="00A87724">
      <w:pPr>
        <w:jc w:val="both"/>
        <w:rPr>
          <w:rFonts w:ascii="Arial" w:hAnsi="Arial" w:cs="Arial"/>
          <w:color w:val="000000"/>
          <w:sz w:val="22"/>
          <w:szCs w:val="22"/>
          <w:lang w:val="it-IT" w:eastAsia="en-US"/>
        </w:rPr>
      </w:pPr>
    </w:p>
    <w:p w14:paraId="30376A22" w14:textId="77777777" w:rsidR="00A87724" w:rsidRPr="00A87724" w:rsidRDefault="00A87724" w:rsidP="00A87724">
      <w:pPr>
        <w:jc w:val="both"/>
        <w:rPr>
          <w:rFonts w:ascii="Arial" w:hAnsi="Arial" w:cs="Arial"/>
          <w:color w:val="000000"/>
          <w:sz w:val="22"/>
          <w:szCs w:val="22"/>
          <w:lang w:val="it-IT" w:eastAsia="en-US"/>
        </w:rPr>
      </w:pPr>
    </w:p>
    <w:p w14:paraId="58EF5A90" w14:textId="77777777" w:rsidR="00A87724" w:rsidRPr="00A87724" w:rsidRDefault="00A87724" w:rsidP="00A87724">
      <w:pPr>
        <w:jc w:val="center"/>
        <w:rPr>
          <w:rFonts w:ascii="Arial" w:hAnsi="Arial" w:cs="Arial"/>
          <w:b/>
          <w:color w:val="000000"/>
          <w:sz w:val="22"/>
          <w:szCs w:val="22"/>
          <w:lang w:val="it-IT" w:eastAsia="en-US"/>
        </w:rPr>
      </w:pPr>
      <w:proofErr w:type="spellStart"/>
      <w:r w:rsidRPr="00A87724">
        <w:rPr>
          <w:rFonts w:ascii="Arial" w:hAnsi="Arial" w:cs="Arial"/>
          <w:b/>
          <w:color w:val="000000"/>
          <w:sz w:val="22"/>
          <w:szCs w:val="22"/>
          <w:lang w:val="it-IT" w:eastAsia="en-US"/>
        </w:rPr>
        <w:t>Članak</w:t>
      </w:r>
      <w:proofErr w:type="spellEnd"/>
      <w:r w:rsidRPr="00A87724">
        <w:rPr>
          <w:rFonts w:ascii="Arial" w:hAnsi="Arial" w:cs="Arial"/>
          <w:b/>
          <w:color w:val="000000"/>
          <w:sz w:val="22"/>
          <w:szCs w:val="22"/>
          <w:lang w:val="it-IT" w:eastAsia="en-US"/>
        </w:rPr>
        <w:t xml:space="preserve"> 1.</w:t>
      </w:r>
    </w:p>
    <w:p w14:paraId="717239B3" w14:textId="77777777" w:rsidR="00A87724" w:rsidRPr="00A87724" w:rsidRDefault="00A87724" w:rsidP="00A87724">
      <w:pPr>
        <w:jc w:val="both"/>
        <w:rPr>
          <w:rFonts w:ascii="Arial" w:hAnsi="Arial" w:cs="Arial"/>
          <w:color w:val="000000" w:themeColor="text1"/>
          <w:sz w:val="22"/>
          <w:szCs w:val="22"/>
          <w:lang w:val="it-IT"/>
        </w:rPr>
      </w:pPr>
      <w:r w:rsidRPr="00A87724">
        <w:rPr>
          <w:rFonts w:ascii="Arial" w:hAnsi="Arial" w:cs="Arial"/>
          <w:color w:val="000000" w:themeColor="text1"/>
          <w:sz w:val="22"/>
          <w:szCs w:val="22"/>
          <w:lang w:val="it-IT"/>
        </w:rPr>
        <w:t xml:space="preserve">U </w:t>
      </w:r>
      <w:proofErr w:type="spellStart"/>
      <w:r w:rsidRPr="00A87724">
        <w:rPr>
          <w:rFonts w:ascii="Arial" w:hAnsi="Arial" w:cs="Arial"/>
          <w:color w:val="000000" w:themeColor="text1"/>
          <w:sz w:val="22"/>
          <w:szCs w:val="22"/>
          <w:lang w:val="it-IT"/>
        </w:rPr>
        <w:t>Pravilniku</w:t>
      </w:r>
      <w:proofErr w:type="spellEnd"/>
      <w:r w:rsidRPr="00A87724">
        <w:rPr>
          <w:rFonts w:ascii="Arial" w:hAnsi="Arial" w:cs="Arial"/>
          <w:color w:val="000000" w:themeColor="text1"/>
          <w:sz w:val="22"/>
          <w:szCs w:val="22"/>
          <w:lang w:val="it-IT"/>
        </w:rPr>
        <w:t xml:space="preserve"> o </w:t>
      </w:r>
      <w:proofErr w:type="spellStart"/>
      <w:r w:rsidRPr="00A87724">
        <w:rPr>
          <w:rFonts w:ascii="Arial" w:hAnsi="Arial" w:cs="Arial"/>
          <w:color w:val="000000" w:themeColor="text1"/>
          <w:sz w:val="22"/>
          <w:szCs w:val="22"/>
          <w:lang w:val="it-IT"/>
        </w:rPr>
        <w:t>unutarnjem</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ustrojstvu</w:t>
      </w:r>
      <w:proofErr w:type="spellEnd"/>
      <w:r w:rsidRPr="00A87724">
        <w:rPr>
          <w:rFonts w:ascii="Arial" w:hAnsi="Arial" w:cs="Arial"/>
          <w:color w:val="000000" w:themeColor="text1"/>
          <w:sz w:val="22"/>
          <w:szCs w:val="22"/>
          <w:lang w:val="it-IT"/>
        </w:rPr>
        <w:t xml:space="preserve"> i </w:t>
      </w:r>
      <w:proofErr w:type="spellStart"/>
      <w:r w:rsidRPr="00A87724">
        <w:rPr>
          <w:rFonts w:ascii="Arial" w:hAnsi="Arial" w:cs="Arial"/>
          <w:color w:val="000000" w:themeColor="text1"/>
          <w:sz w:val="22"/>
          <w:szCs w:val="22"/>
          <w:lang w:val="it-IT"/>
        </w:rPr>
        <w:t>poslovanju</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Vlastitog</w:t>
      </w:r>
      <w:proofErr w:type="spellEnd"/>
      <w:r w:rsidRPr="00A87724">
        <w:rPr>
          <w:rFonts w:ascii="Arial" w:hAnsi="Arial" w:cs="Arial"/>
          <w:color w:val="000000" w:themeColor="text1"/>
          <w:sz w:val="22"/>
          <w:szCs w:val="22"/>
          <w:lang w:val="it-IT"/>
        </w:rPr>
        <w:t xml:space="preserve"> pogona </w:t>
      </w:r>
      <w:proofErr w:type="spellStart"/>
      <w:r w:rsidRPr="00A87724">
        <w:rPr>
          <w:rFonts w:ascii="Arial" w:hAnsi="Arial" w:cs="Arial"/>
          <w:color w:val="000000" w:themeColor="text1"/>
          <w:sz w:val="22"/>
          <w:szCs w:val="22"/>
          <w:lang w:val="it-IT"/>
        </w:rPr>
        <w:t>Općine</w:t>
      </w:r>
      <w:proofErr w:type="spellEnd"/>
      <w:r w:rsidRPr="00A87724">
        <w:rPr>
          <w:rFonts w:ascii="Arial" w:hAnsi="Arial" w:cs="Arial"/>
          <w:color w:val="000000" w:themeColor="text1"/>
          <w:sz w:val="22"/>
          <w:szCs w:val="22"/>
          <w:lang w:val="it-IT"/>
        </w:rPr>
        <w:t xml:space="preserve"> Brtonigla-Verteneglio (</w:t>
      </w:r>
      <w:proofErr w:type="spellStart"/>
      <w:r w:rsidRPr="00A87724">
        <w:rPr>
          <w:rFonts w:ascii="Arial" w:hAnsi="Arial" w:cs="Arial"/>
          <w:color w:val="000000" w:themeColor="text1"/>
          <w:sz w:val="22"/>
          <w:szCs w:val="22"/>
          <w:lang w:val="it-IT"/>
        </w:rPr>
        <w:t>Službene</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novine</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Općine</w:t>
      </w:r>
      <w:proofErr w:type="spellEnd"/>
      <w:r w:rsidRPr="00A87724">
        <w:rPr>
          <w:rFonts w:ascii="Arial" w:hAnsi="Arial" w:cs="Arial"/>
          <w:color w:val="000000" w:themeColor="text1"/>
          <w:sz w:val="22"/>
          <w:szCs w:val="22"/>
          <w:lang w:val="it-IT"/>
        </w:rPr>
        <w:t xml:space="preserve"> Brtonigla-Verteneglio </w:t>
      </w:r>
      <w:proofErr w:type="spellStart"/>
      <w:r w:rsidRPr="00A87724">
        <w:rPr>
          <w:rFonts w:ascii="Arial" w:hAnsi="Arial" w:cs="Arial"/>
          <w:color w:val="000000" w:themeColor="text1"/>
          <w:sz w:val="22"/>
          <w:szCs w:val="22"/>
          <w:lang w:val="it-IT"/>
        </w:rPr>
        <w:t>br</w:t>
      </w:r>
      <w:proofErr w:type="spellEnd"/>
      <w:r w:rsidRPr="00A87724">
        <w:rPr>
          <w:rFonts w:ascii="Arial" w:hAnsi="Arial" w:cs="Arial"/>
          <w:color w:val="000000" w:themeColor="text1"/>
          <w:sz w:val="22"/>
          <w:szCs w:val="22"/>
          <w:lang w:val="it-IT"/>
        </w:rPr>
        <w:t xml:space="preserve">. 12/22) </w:t>
      </w:r>
      <w:proofErr w:type="spellStart"/>
      <w:r w:rsidRPr="00A87724">
        <w:rPr>
          <w:rFonts w:ascii="Arial" w:hAnsi="Arial" w:cs="Arial"/>
          <w:color w:val="000000" w:themeColor="text1"/>
          <w:sz w:val="22"/>
          <w:szCs w:val="22"/>
          <w:lang w:val="it-IT"/>
        </w:rPr>
        <w:t>mijenja</w:t>
      </w:r>
      <w:proofErr w:type="spellEnd"/>
      <w:r w:rsidRPr="00A87724">
        <w:rPr>
          <w:rFonts w:ascii="Arial" w:hAnsi="Arial" w:cs="Arial"/>
          <w:color w:val="000000" w:themeColor="text1"/>
          <w:sz w:val="22"/>
          <w:szCs w:val="22"/>
          <w:lang w:val="it-IT"/>
        </w:rPr>
        <w:t xml:space="preserve"> se </w:t>
      </w:r>
      <w:proofErr w:type="spellStart"/>
      <w:r w:rsidRPr="00A87724">
        <w:rPr>
          <w:rFonts w:ascii="Arial" w:hAnsi="Arial" w:cs="Arial"/>
          <w:color w:val="000000" w:themeColor="text1"/>
          <w:sz w:val="22"/>
          <w:szCs w:val="22"/>
          <w:lang w:val="it-IT"/>
        </w:rPr>
        <w:t>članak</w:t>
      </w:r>
      <w:proofErr w:type="spellEnd"/>
      <w:r w:rsidRPr="00A87724">
        <w:rPr>
          <w:rFonts w:ascii="Arial" w:hAnsi="Arial" w:cs="Arial"/>
          <w:color w:val="000000" w:themeColor="text1"/>
          <w:sz w:val="22"/>
          <w:szCs w:val="22"/>
          <w:lang w:val="it-IT"/>
        </w:rPr>
        <w:t xml:space="preserve"> 13. </w:t>
      </w:r>
      <w:proofErr w:type="spellStart"/>
      <w:r w:rsidRPr="00A87724">
        <w:rPr>
          <w:rFonts w:ascii="Arial" w:hAnsi="Arial" w:cs="Arial"/>
          <w:color w:val="000000" w:themeColor="text1"/>
          <w:sz w:val="22"/>
          <w:szCs w:val="22"/>
          <w:lang w:val="it-IT"/>
        </w:rPr>
        <w:t>točka</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I.i</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točka</w:t>
      </w:r>
      <w:proofErr w:type="spellEnd"/>
      <w:r w:rsidRPr="00A87724">
        <w:rPr>
          <w:rFonts w:ascii="Arial" w:hAnsi="Arial" w:cs="Arial"/>
          <w:color w:val="000000" w:themeColor="text1"/>
          <w:sz w:val="22"/>
          <w:szCs w:val="22"/>
          <w:lang w:val="it-IT"/>
        </w:rPr>
        <w:t xml:space="preserve"> III., te </w:t>
      </w:r>
      <w:proofErr w:type="spellStart"/>
      <w:r w:rsidRPr="00A87724">
        <w:rPr>
          <w:rFonts w:ascii="Arial" w:hAnsi="Arial" w:cs="Arial"/>
          <w:color w:val="000000" w:themeColor="text1"/>
          <w:sz w:val="22"/>
          <w:szCs w:val="22"/>
          <w:lang w:val="it-IT"/>
        </w:rPr>
        <w:t>članak</w:t>
      </w:r>
      <w:proofErr w:type="spellEnd"/>
      <w:r w:rsidRPr="00A87724">
        <w:rPr>
          <w:rFonts w:ascii="Arial" w:hAnsi="Arial" w:cs="Arial"/>
          <w:color w:val="000000" w:themeColor="text1"/>
          <w:sz w:val="22"/>
          <w:szCs w:val="22"/>
          <w:lang w:val="it-IT"/>
        </w:rPr>
        <w:t xml:space="preserve"> 15. </w:t>
      </w:r>
      <w:proofErr w:type="spellStart"/>
      <w:r w:rsidRPr="00A87724">
        <w:rPr>
          <w:rFonts w:ascii="Arial" w:hAnsi="Arial" w:cs="Arial"/>
          <w:color w:val="000000" w:themeColor="text1"/>
          <w:sz w:val="22"/>
          <w:szCs w:val="22"/>
          <w:lang w:val="it-IT"/>
        </w:rPr>
        <w:t>koji</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sada</w:t>
      </w:r>
      <w:proofErr w:type="spellEnd"/>
      <w:r w:rsidRPr="00A87724">
        <w:rPr>
          <w:rFonts w:ascii="Arial" w:hAnsi="Arial" w:cs="Arial"/>
          <w:color w:val="000000" w:themeColor="text1"/>
          <w:sz w:val="22"/>
          <w:szCs w:val="22"/>
          <w:lang w:val="it-IT"/>
        </w:rPr>
        <w:t xml:space="preserve"> </w:t>
      </w:r>
      <w:proofErr w:type="spellStart"/>
      <w:r w:rsidRPr="00A87724">
        <w:rPr>
          <w:rFonts w:ascii="Arial" w:hAnsi="Arial" w:cs="Arial"/>
          <w:color w:val="000000" w:themeColor="text1"/>
          <w:sz w:val="22"/>
          <w:szCs w:val="22"/>
          <w:lang w:val="it-IT"/>
        </w:rPr>
        <w:t>glase</w:t>
      </w:r>
      <w:proofErr w:type="spellEnd"/>
      <w:r w:rsidRPr="00A87724">
        <w:rPr>
          <w:rFonts w:ascii="Arial" w:hAnsi="Arial" w:cs="Arial"/>
          <w:color w:val="000000" w:themeColor="text1"/>
          <w:sz w:val="22"/>
          <w:szCs w:val="22"/>
          <w:lang w:val="it-IT"/>
        </w:rPr>
        <w:t>:</w:t>
      </w:r>
    </w:p>
    <w:p w14:paraId="461C7DBD" w14:textId="77777777" w:rsidR="00A87724" w:rsidRPr="00A87724" w:rsidRDefault="00A87724" w:rsidP="00A87724">
      <w:pPr>
        <w:jc w:val="both"/>
        <w:rPr>
          <w:rFonts w:ascii="Arial" w:hAnsi="Arial" w:cs="Arial"/>
          <w:color w:val="000000"/>
          <w:sz w:val="22"/>
          <w:szCs w:val="22"/>
          <w:lang w:val="it-IT" w:eastAsia="en-US"/>
        </w:rPr>
      </w:pPr>
    </w:p>
    <w:p w14:paraId="4E10A349" w14:textId="77777777" w:rsidR="00A87724" w:rsidRPr="00D8658D" w:rsidRDefault="00A87724" w:rsidP="00A87724">
      <w:pPr>
        <w:rPr>
          <w:rFonts w:ascii="Arial" w:hAnsi="Arial" w:cs="Arial"/>
          <w:b/>
          <w:i/>
          <w:iCs/>
          <w:sz w:val="22"/>
          <w:szCs w:val="22"/>
          <w:lang w:val="it-IT"/>
        </w:rPr>
      </w:pPr>
      <w:r w:rsidRPr="00D8658D">
        <w:rPr>
          <w:rFonts w:ascii="Arial" w:hAnsi="Arial" w:cs="Arial"/>
          <w:b/>
          <w:i/>
          <w:iCs/>
          <w:sz w:val="22"/>
          <w:szCs w:val="22"/>
          <w:lang w:val="it-IT"/>
        </w:rPr>
        <w:t xml:space="preserve">IV. KLASIFIKACIJA RADNIH MJESTA </w:t>
      </w:r>
    </w:p>
    <w:p w14:paraId="6F550960" w14:textId="77777777" w:rsidR="00A87724" w:rsidRPr="00D8658D" w:rsidRDefault="00A87724" w:rsidP="00A87724">
      <w:pPr>
        <w:jc w:val="center"/>
        <w:rPr>
          <w:rFonts w:ascii="Arial" w:hAnsi="Arial" w:cs="Arial"/>
          <w:b/>
          <w:i/>
          <w:iCs/>
          <w:sz w:val="22"/>
          <w:szCs w:val="22"/>
          <w:lang w:val="it-IT"/>
        </w:rPr>
      </w:pPr>
      <w:proofErr w:type="spellStart"/>
      <w:r w:rsidRPr="00D8658D">
        <w:rPr>
          <w:rFonts w:ascii="Arial" w:hAnsi="Arial" w:cs="Arial"/>
          <w:b/>
          <w:i/>
          <w:iCs/>
          <w:sz w:val="22"/>
          <w:szCs w:val="22"/>
          <w:lang w:val="it-IT"/>
        </w:rPr>
        <w:t>Članak</w:t>
      </w:r>
      <w:proofErr w:type="spellEnd"/>
      <w:r w:rsidRPr="00D8658D">
        <w:rPr>
          <w:rFonts w:ascii="Arial" w:hAnsi="Arial" w:cs="Arial"/>
          <w:b/>
          <w:i/>
          <w:iCs/>
          <w:sz w:val="22"/>
          <w:szCs w:val="22"/>
          <w:lang w:val="it-IT"/>
        </w:rPr>
        <w:t xml:space="preserve"> 13.</w:t>
      </w:r>
    </w:p>
    <w:p w14:paraId="2C558A42" w14:textId="77777777" w:rsidR="00A87724" w:rsidRDefault="00A87724" w:rsidP="00A87724">
      <w:pPr>
        <w:pStyle w:val="Naslov1"/>
        <w:numPr>
          <w:ilvl w:val="0"/>
          <w:numId w:val="0"/>
        </w:numPr>
        <w:ind w:left="142" w:firstLine="424"/>
        <w:rPr>
          <w:rFonts w:ascii="Arial" w:hAnsi="Arial" w:cs="Arial"/>
          <w:b w:val="0"/>
          <w:bCs w:val="0"/>
          <w:i/>
          <w:iCs/>
          <w:color w:val="000000" w:themeColor="text1"/>
          <w:sz w:val="22"/>
          <w:szCs w:val="22"/>
        </w:rPr>
      </w:pPr>
      <w:r w:rsidRPr="00A87724">
        <w:rPr>
          <w:rFonts w:ascii="Arial" w:hAnsi="Arial" w:cs="Arial"/>
          <w:b w:val="0"/>
          <w:bCs w:val="0"/>
          <w:i/>
          <w:iCs/>
          <w:color w:val="000000" w:themeColor="text1"/>
          <w:sz w:val="22"/>
          <w:szCs w:val="22"/>
        </w:rPr>
        <w:t>Naziv radnih mjesta s opisom poslova, stručni uvjeti za raspored na radna mjesta te potreban broj izvršitelja u Vlastitom pogonu utvrđuje se kako slijedi:</w:t>
      </w:r>
    </w:p>
    <w:p w14:paraId="6BD6695E" w14:textId="77777777" w:rsidR="00A87724" w:rsidRPr="00A87724" w:rsidRDefault="00A87724" w:rsidP="00A87724">
      <w:pPr>
        <w:rPr>
          <w:lang w:val="hr-HR"/>
        </w:rPr>
      </w:pPr>
    </w:p>
    <w:p w14:paraId="68A5CC7B" w14:textId="77777777" w:rsidR="00A87724" w:rsidRPr="00D8658D" w:rsidRDefault="00A87724" w:rsidP="00A87724">
      <w:pPr>
        <w:pStyle w:val="Naslov1"/>
        <w:numPr>
          <w:ilvl w:val="0"/>
          <w:numId w:val="104"/>
        </w:numPr>
        <w:tabs>
          <w:tab w:val="num" w:pos="643"/>
        </w:tabs>
        <w:ind w:left="926" w:hanging="360"/>
        <w:jc w:val="both"/>
        <w:rPr>
          <w:rFonts w:ascii="Arial" w:hAnsi="Arial" w:cs="Arial"/>
          <w:i/>
          <w:iCs/>
          <w:sz w:val="22"/>
          <w:szCs w:val="22"/>
        </w:rPr>
      </w:pPr>
      <w:r w:rsidRPr="00D8658D">
        <w:rPr>
          <w:rFonts w:ascii="Arial" w:hAnsi="Arial" w:cs="Arial"/>
          <w:i/>
          <w:iCs/>
          <w:sz w:val="22"/>
          <w:szCs w:val="22"/>
        </w:rPr>
        <w:t xml:space="preserve">RADNO MJESTO I. KATEGORIJE </w:t>
      </w:r>
    </w:p>
    <w:p w14:paraId="3BA287F7" w14:textId="77777777" w:rsidR="00A87724" w:rsidRPr="00D8658D" w:rsidRDefault="00A87724" w:rsidP="00A87724">
      <w:pPr>
        <w:ind w:firstLine="708"/>
        <w:jc w:val="both"/>
        <w:rPr>
          <w:rFonts w:ascii="Arial" w:hAnsi="Arial" w:cs="Arial"/>
          <w:i/>
          <w:iCs/>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A87724" w:rsidRPr="00D8658D" w14:paraId="443E472D" w14:textId="77777777" w:rsidTr="007C5BC4">
        <w:trPr>
          <w:trHeight w:val="109"/>
        </w:trPr>
        <w:tc>
          <w:tcPr>
            <w:tcW w:w="4928" w:type="dxa"/>
          </w:tcPr>
          <w:p w14:paraId="6546DD2E" w14:textId="77777777" w:rsidR="00A87724" w:rsidRPr="00D8658D" w:rsidRDefault="00A87724" w:rsidP="007C5BC4">
            <w:pPr>
              <w:autoSpaceDE w:val="0"/>
              <w:autoSpaceDN w:val="0"/>
              <w:adjustRightInd w:val="0"/>
              <w:rPr>
                <w:rFonts w:ascii="Arial" w:hAnsi="Arial" w:cs="Arial"/>
                <w:bCs/>
                <w:i/>
                <w:iCs/>
                <w:sz w:val="22"/>
                <w:szCs w:val="22"/>
              </w:rPr>
            </w:pPr>
            <w:proofErr w:type="spellStart"/>
            <w:r w:rsidRPr="00D8658D">
              <w:rPr>
                <w:rFonts w:ascii="Arial" w:hAnsi="Arial" w:cs="Arial"/>
                <w:bCs/>
                <w:i/>
                <w:iCs/>
                <w:sz w:val="22"/>
                <w:szCs w:val="22"/>
              </w:rPr>
              <w:t>Potkategorija</w:t>
            </w:r>
            <w:proofErr w:type="spellEnd"/>
            <w:r w:rsidRPr="00D8658D">
              <w:rPr>
                <w:rFonts w:ascii="Arial" w:hAnsi="Arial" w:cs="Arial"/>
                <w:bCs/>
                <w:i/>
                <w:iCs/>
                <w:sz w:val="22"/>
                <w:szCs w:val="22"/>
              </w:rPr>
              <w:t xml:space="preserve">: </w:t>
            </w:r>
          </w:p>
          <w:p w14:paraId="6AA00E5E" w14:textId="77777777" w:rsidR="00A87724" w:rsidRPr="00D8658D" w:rsidRDefault="00A87724" w:rsidP="007C5BC4">
            <w:pPr>
              <w:autoSpaceDE w:val="0"/>
              <w:autoSpaceDN w:val="0"/>
              <w:adjustRightInd w:val="0"/>
              <w:rPr>
                <w:rFonts w:ascii="Arial" w:hAnsi="Arial" w:cs="Arial"/>
                <w:bCs/>
                <w:i/>
                <w:iCs/>
                <w:sz w:val="22"/>
                <w:szCs w:val="22"/>
              </w:rPr>
            </w:pPr>
            <w:proofErr w:type="spellStart"/>
            <w:r w:rsidRPr="00D8658D">
              <w:rPr>
                <w:rFonts w:ascii="Arial" w:hAnsi="Arial" w:cs="Arial"/>
                <w:bCs/>
                <w:i/>
                <w:iCs/>
                <w:sz w:val="22"/>
                <w:szCs w:val="22"/>
              </w:rPr>
              <w:t>Klasifikacijski</w:t>
            </w:r>
            <w:proofErr w:type="spellEnd"/>
            <w:r w:rsidRPr="00D8658D">
              <w:rPr>
                <w:rFonts w:ascii="Arial" w:hAnsi="Arial" w:cs="Arial"/>
                <w:bCs/>
                <w:i/>
                <w:iCs/>
                <w:sz w:val="22"/>
                <w:szCs w:val="22"/>
              </w:rPr>
              <w:t xml:space="preserve"> rang:</w:t>
            </w:r>
          </w:p>
          <w:p w14:paraId="19541221"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bCs/>
                <w:i/>
                <w:iCs/>
                <w:sz w:val="22"/>
                <w:szCs w:val="22"/>
              </w:rPr>
              <w:t>Razina:</w:t>
            </w:r>
          </w:p>
        </w:tc>
        <w:tc>
          <w:tcPr>
            <w:tcW w:w="4528" w:type="dxa"/>
          </w:tcPr>
          <w:p w14:paraId="494837A2" w14:textId="77777777" w:rsidR="00A87724" w:rsidRPr="00D8658D" w:rsidRDefault="00A87724" w:rsidP="007C5BC4">
            <w:pPr>
              <w:autoSpaceDE w:val="0"/>
              <w:autoSpaceDN w:val="0"/>
              <w:adjustRightInd w:val="0"/>
              <w:rPr>
                <w:rFonts w:ascii="Arial" w:hAnsi="Arial" w:cs="Arial"/>
                <w:bCs/>
                <w:i/>
                <w:iCs/>
                <w:sz w:val="22"/>
                <w:szCs w:val="22"/>
              </w:rPr>
            </w:pPr>
            <w:proofErr w:type="spellStart"/>
            <w:r w:rsidRPr="00D8658D">
              <w:rPr>
                <w:rFonts w:ascii="Arial" w:hAnsi="Arial" w:cs="Arial"/>
                <w:bCs/>
                <w:i/>
                <w:iCs/>
                <w:sz w:val="22"/>
                <w:szCs w:val="22"/>
              </w:rPr>
              <w:t>Rukovoditelj</w:t>
            </w:r>
            <w:proofErr w:type="spellEnd"/>
          </w:p>
          <w:p w14:paraId="728B0BCE"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10.</w:t>
            </w:r>
          </w:p>
          <w:p w14:paraId="5B50C263"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3. </w:t>
            </w:r>
          </w:p>
        </w:tc>
      </w:tr>
      <w:tr w:rsidR="00A87724" w:rsidRPr="00D8658D" w14:paraId="65B1CC1B" w14:textId="77777777" w:rsidTr="007C5BC4">
        <w:trPr>
          <w:trHeight w:val="109"/>
        </w:trPr>
        <w:tc>
          <w:tcPr>
            <w:tcW w:w="4928" w:type="dxa"/>
          </w:tcPr>
          <w:p w14:paraId="243D62D0" w14:textId="77777777" w:rsidR="00A87724" w:rsidRPr="00D8658D" w:rsidRDefault="00A87724" w:rsidP="007C5BC4">
            <w:pPr>
              <w:autoSpaceDE w:val="0"/>
              <w:autoSpaceDN w:val="0"/>
              <w:adjustRightInd w:val="0"/>
              <w:rPr>
                <w:rFonts w:ascii="Arial" w:hAnsi="Arial" w:cs="Arial"/>
                <w:i/>
                <w:iCs/>
                <w:sz w:val="22"/>
                <w:szCs w:val="22"/>
              </w:rPr>
            </w:pPr>
            <w:proofErr w:type="spellStart"/>
            <w:r w:rsidRPr="00D8658D">
              <w:rPr>
                <w:rFonts w:ascii="Arial" w:hAnsi="Arial" w:cs="Arial"/>
                <w:b/>
                <w:bCs/>
                <w:i/>
                <w:iCs/>
                <w:sz w:val="22"/>
                <w:szCs w:val="22"/>
              </w:rPr>
              <w:t>Broj</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izvršitelja</w:t>
            </w:r>
            <w:proofErr w:type="spellEnd"/>
            <w:r w:rsidRPr="00D8658D">
              <w:rPr>
                <w:rFonts w:ascii="Arial" w:hAnsi="Arial" w:cs="Arial"/>
                <w:b/>
                <w:bCs/>
                <w:i/>
                <w:iCs/>
                <w:sz w:val="22"/>
                <w:szCs w:val="22"/>
              </w:rPr>
              <w:t xml:space="preserve">: </w:t>
            </w:r>
          </w:p>
        </w:tc>
        <w:tc>
          <w:tcPr>
            <w:tcW w:w="4528" w:type="dxa"/>
          </w:tcPr>
          <w:p w14:paraId="62049AC1"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1 </w:t>
            </w:r>
          </w:p>
        </w:tc>
      </w:tr>
      <w:tr w:rsidR="00A87724" w:rsidRPr="00D8658D" w14:paraId="2FA8BA10" w14:textId="77777777" w:rsidTr="007C5BC4">
        <w:trPr>
          <w:trHeight w:val="109"/>
        </w:trPr>
        <w:tc>
          <w:tcPr>
            <w:tcW w:w="4928" w:type="dxa"/>
          </w:tcPr>
          <w:p w14:paraId="70F01A85" w14:textId="77777777" w:rsidR="00A87724" w:rsidRPr="00D8658D" w:rsidRDefault="00A87724" w:rsidP="007C5BC4">
            <w:pPr>
              <w:autoSpaceDE w:val="0"/>
              <w:autoSpaceDN w:val="0"/>
              <w:adjustRightInd w:val="0"/>
              <w:rPr>
                <w:rFonts w:ascii="Arial" w:hAnsi="Arial" w:cs="Arial"/>
                <w:i/>
                <w:iCs/>
                <w:sz w:val="22"/>
                <w:szCs w:val="22"/>
              </w:rPr>
            </w:pPr>
            <w:proofErr w:type="spellStart"/>
            <w:r w:rsidRPr="00D8658D">
              <w:rPr>
                <w:rFonts w:ascii="Arial" w:hAnsi="Arial" w:cs="Arial"/>
                <w:b/>
                <w:bCs/>
                <w:i/>
                <w:iCs/>
                <w:sz w:val="22"/>
                <w:szCs w:val="22"/>
              </w:rPr>
              <w:t>Probni</w:t>
            </w:r>
            <w:proofErr w:type="spellEnd"/>
            <w:r w:rsidRPr="00D8658D">
              <w:rPr>
                <w:rFonts w:ascii="Arial" w:hAnsi="Arial" w:cs="Arial"/>
                <w:b/>
                <w:bCs/>
                <w:i/>
                <w:iCs/>
                <w:sz w:val="22"/>
                <w:szCs w:val="22"/>
              </w:rPr>
              <w:t xml:space="preserve"> rad: </w:t>
            </w:r>
          </w:p>
        </w:tc>
        <w:tc>
          <w:tcPr>
            <w:tcW w:w="4528" w:type="dxa"/>
          </w:tcPr>
          <w:p w14:paraId="4636640A"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3 </w:t>
            </w:r>
            <w:proofErr w:type="spellStart"/>
            <w:r w:rsidRPr="00D8658D">
              <w:rPr>
                <w:rFonts w:ascii="Arial" w:hAnsi="Arial" w:cs="Arial"/>
                <w:i/>
                <w:iCs/>
                <w:sz w:val="22"/>
                <w:szCs w:val="22"/>
              </w:rPr>
              <w:t>mjeseca</w:t>
            </w:r>
            <w:proofErr w:type="spellEnd"/>
            <w:r w:rsidRPr="00D8658D">
              <w:rPr>
                <w:rFonts w:ascii="Arial" w:hAnsi="Arial" w:cs="Arial"/>
                <w:i/>
                <w:iCs/>
                <w:sz w:val="22"/>
                <w:szCs w:val="22"/>
              </w:rPr>
              <w:t xml:space="preserve"> </w:t>
            </w:r>
          </w:p>
        </w:tc>
      </w:tr>
      <w:tr w:rsidR="00A87724" w:rsidRPr="00D8658D" w14:paraId="71D39382" w14:textId="77777777" w:rsidTr="007C5BC4">
        <w:trPr>
          <w:trHeight w:val="109"/>
        </w:trPr>
        <w:tc>
          <w:tcPr>
            <w:tcW w:w="9456" w:type="dxa"/>
            <w:gridSpan w:val="2"/>
          </w:tcPr>
          <w:p w14:paraId="76F6B6E6" w14:textId="77777777" w:rsidR="00A87724" w:rsidRPr="00D8658D" w:rsidRDefault="00A87724" w:rsidP="007C5BC4">
            <w:pPr>
              <w:autoSpaceDE w:val="0"/>
              <w:autoSpaceDN w:val="0"/>
              <w:adjustRightInd w:val="0"/>
              <w:rPr>
                <w:rFonts w:ascii="Arial" w:hAnsi="Arial" w:cs="Arial"/>
                <w:i/>
                <w:iCs/>
                <w:sz w:val="22"/>
                <w:szCs w:val="22"/>
              </w:rPr>
            </w:pPr>
            <w:proofErr w:type="spellStart"/>
            <w:r w:rsidRPr="00D8658D">
              <w:rPr>
                <w:rFonts w:ascii="Arial" w:hAnsi="Arial" w:cs="Arial"/>
                <w:i/>
                <w:iCs/>
                <w:sz w:val="22"/>
                <w:szCs w:val="22"/>
              </w:rPr>
              <w:t>Naziv</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mjesta</w:t>
            </w:r>
            <w:proofErr w:type="spellEnd"/>
            <w:r w:rsidRPr="00D8658D">
              <w:rPr>
                <w:rFonts w:ascii="Arial" w:hAnsi="Arial" w:cs="Arial"/>
                <w:i/>
                <w:iCs/>
                <w:sz w:val="22"/>
                <w:szCs w:val="22"/>
              </w:rPr>
              <w:t xml:space="preserve">: </w:t>
            </w:r>
          </w:p>
        </w:tc>
      </w:tr>
      <w:tr w:rsidR="00A87724" w:rsidRPr="00D8658D" w14:paraId="6E8C9C11" w14:textId="77777777" w:rsidTr="007C5BC4">
        <w:trPr>
          <w:trHeight w:val="109"/>
        </w:trPr>
        <w:tc>
          <w:tcPr>
            <w:tcW w:w="4928" w:type="dxa"/>
          </w:tcPr>
          <w:p w14:paraId="5CCEC91A"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hrvatskom</w:t>
            </w:r>
            <w:proofErr w:type="spellEnd"/>
            <w:r w:rsidRPr="00D8658D">
              <w:rPr>
                <w:rFonts w:ascii="Arial" w:hAnsi="Arial" w:cs="Arial"/>
                <w:i/>
                <w:iCs/>
                <w:sz w:val="22"/>
                <w:szCs w:val="22"/>
              </w:rPr>
              <w:t xml:space="preserve">: </w:t>
            </w:r>
          </w:p>
        </w:tc>
        <w:tc>
          <w:tcPr>
            <w:tcW w:w="4528" w:type="dxa"/>
          </w:tcPr>
          <w:p w14:paraId="0405D36D"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Upravitelj</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Vlastitog</w:t>
            </w:r>
            <w:proofErr w:type="spellEnd"/>
            <w:r w:rsidRPr="00D8658D">
              <w:rPr>
                <w:rFonts w:ascii="Arial" w:hAnsi="Arial" w:cs="Arial"/>
                <w:i/>
                <w:iCs/>
                <w:sz w:val="22"/>
                <w:szCs w:val="22"/>
              </w:rPr>
              <w:t xml:space="preserve"> pogona </w:t>
            </w:r>
          </w:p>
        </w:tc>
      </w:tr>
      <w:tr w:rsidR="00A87724" w:rsidRPr="00D8658D" w14:paraId="3A05620F" w14:textId="77777777" w:rsidTr="007C5BC4">
        <w:trPr>
          <w:trHeight w:val="107"/>
        </w:trPr>
        <w:tc>
          <w:tcPr>
            <w:tcW w:w="9456" w:type="dxa"/>
            <w:gridSpan w:val="2"/>
          </w:tcPr>
          <w:p w14:paraId="234C1D1B" w14:textId="77777777" w:rsidR="00A87724" w:rsidRPr="00D8658D" w:rsidRDefault="00A87724" w:rsidP="007C5BC4">
            <w:pPr>
              <w:autoSpaceDE w:val="0"/>
              <w:autoSpaceDN w:val="0"/>
              <w:adjustRightInd w:val="0"/>
              <w:rPr>
                <w:rFonts w:ascii="Arial" w:hAnsi="Arial" w:cs="Arial"/>
                <w:i/>
                <w:iCs/>
                <w:sz w:val="22"/>
                <w:szCs w:val="22"/>
              </w:rPr>
            </w:pPr>
            <w:proofErr w:type="spellStart"/>
            <w:r w:rsidRPr="00D8658D">
              <w:rPr>
                <w:rFonts w:ascii="Arial" w:hAnsi="Arial" w:cs="Arial"/>
                <w:b/>
                <w:bCs/>
                <w:i/>
                <w:iCs/>
                <w:sz w:val="22"/>
                <w:szCs w:val="22"/>
              </w:rPr>
              <w:t>Opis</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poslova</w:t>
            </w:r>
            <w:proofErr w:type="spellEnd"/>
            <w:r w:rsidRPr="00D8658D">
              <w:rPr>
                <w:rFonts w:ascii="Arial" w:hAnsi="Arial" w:cs="Arial"/>
                <w:b/>
                <w:bCs/>
                <w:i/>
                <w:iCs/>
                <w:sz w:val="22"/>
                <w:szCs w:val="22"/>
              </w:rPr>
              <w:t xml:space="preserve"> </w:t>
            </w:r>
          </w:p>
        </w:tc>
      </w:tr>
    </w:tbl>
    <w:tbl>
      <w:tblPr>
        <w:tblStyle w:val="Reetkatablice"/>
        <w:tblW w:w="9498" w:type="dxa"/>
        <w:tblInd w:w="-147" w:type="dxa"/>
        <w:tblLook w:val="04A0" w:firstRow="1" w:lastRow="0" w:firstColumn="1" w:lastColumn="0" w:noHBand="0" w:noVBand="1"/>
      </w:tblPr>
      <w:tblGrid>
        <w:gridCol w:w="8222"/>
        <w:gridCol w:w="1276"/>
      </w:tblGrid>
      <w:tr w:rsidR="00A87724" w:rsidRPr="00D8658D" w14:paraId="077772DB" w14:textId="77777777" w:rsidTr="007C5BC4">
        <w:tc>
          <w:tcPr>
            <w:tcW w:w="8222" w:type="dxa"/>
          </w:tcPr>
          <w:p w14:paraId="7B8FBDB3" w14:textId="77777777" w:rsidR="00A87724" w:rsidRPr="00D8658D" w:rsidRDefault="00A87724" w:rsidP="007C5BC4">
            <w:pPr>
              <w:rPr>
                <w:rFonts w:ascii="Arial" w:hAnsi="Arial" w:cs="Arial"/>
                <w:i/>
                <w:iCs/>
                <w:sz w:val="22"/>
                <w:szCs w:val="22"/>
                <w:lang w:val="it-IT"/>
              </w:rPr>
            </w:pPr>
            <w:proofErr w:type="spellStart"/>
            <w:r w:rsidRPr="00D8658D">
              <w:rPr>
                <w:rFonts w:ascii="Arial" w:hAnsi="Arial" w:cs="Arial"/>
                <w:i/>
                <w:iCs/>
                <w:sz w:val="22"/>
                <w:szCs w:val="22"/>
                <w:lang w:val="it-IT"/>
              </w:rPr>
              <w:t>ovlašten</w:t>
            </w:r>
            <w:proofErr w:type="spellEnd"/>
            <w:r w:rsidRPr="00D8658D">
              <w:rPr>
                <w:rFonts w:ascii="Arial" w:hAnsi="Arial" w:cs="Arial"/>
                <w:i/>
                <w:iCs/>
                <w:sz w:val="22"/>
                <w:szCs w:val="22"/>
                <w:lang w:val="it-IT"/>
              </w:rPr>
              <w:t xml:space="preserve"> je i </w:t>
            </w:r>
            <w:proofErr w:type="spellStart"/>
            <w:r w:rsidRPr="00D8658D">
              <w:rPr>
                <w:rFonts w:ascii="Arial" w:hAnsi="Arial" w:cs="Arial"/>
                <w:i/>
                <w:iCs/>
                <w:sz w:val="22"/>
                <w:szCs w:val="22"/>
                <w:lang w:val="it-IT"/>
              </w:rPr>
              <w:t>odgovoran</w:t>
            </w:r>
            <w:proofErr w:type="spellEnd"/>
            <w:r w:rsidRPr="00D8658D">
              <w:rPr>
                <w:rFonts w:ascii="Arial" w:hAnsi="Arial" w:cs="Arial"/>
                <w:i/>
                <w:iCs/>
                <w:sz w:val="22"/>
                <w:szCs w:val="22"/>
                <w:lang w:val="it-IT"/>
              </w:rPr>
              <w:t xml:space="preserve"> za rad </w:t>
            </w:r>
            <w:proofErr w:type="spellStart"/>
            <w:r w:rsidRPr="00D8658D">
              <w:rPr>
                <w:rFonts w:ascii="Arial" w:hAnsi="Arial" w:cs="Arial"/>
                <w:i/>
                <w:iCs/>
                <w:sz w:val="22"/>
                <w:szCs w:val="22"/>
                <w:lang w:val="it-IT"/>
              </w:rPr>
              <w:t>Vlastitog</w:t>
            </w:r>
            <w:proofErr w:type="spellEnd"/>
            <w:r w:rsidRPr="00D8658D">
              <w:rPr>
                <w:rFonts w:ascii="Arial" w:hAnsi="Arial" w:cs="Arial"/>
                <w:i/>
                <w:iCs/>
                <w:sz w:val="22"/>
                <w:szCs w:val="22"/>
                <w:lang w:val="it-IT"/>
              </w:rPr>
              <w:t xml:space="preserve"> pogona, te </w:t>
            </w:r>
            <w:proofErr w:type="spellStart"/>
            <w:r w:rsidRPr="00D8658D">
              <w:rPr>
                <w:rFonts w:ascii="Arial" w:hAnsi="Arial" w:cs="Arial"/>
                <w:i/>
                <w:iCs/>
                <w:sz w:val="22"/>
                <w:szCs w:val="22"/>
                <w:lang w:val="it-IT"/>
              </w:rPr>
              <w:t>vodi</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procese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planiranja</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organizacije</w:t>
            </w:r>
            <w:proofErr w:type="spellEnd"/>
            <w:r w:rsidRPr="00D8658D">
              <w:rPr>
                <w:rFonts w:ascii="Arial" w:hAnsi="Arial" w:cs="Arial"/>
                <w:i/>
                <w:iCs/>
                <w:sz w:val="22"/>
                <w:szCs w:val="22"/>
                <w:lang w:val="it-IT"/>
              </w:rPr>
              <w:t xml:space="preserve"> </w:t>
            </w:r>
            <w:proofErr w:type="gramStart"/>
            <w:r w:rsidRPr="00D8658D">
              <w:rPr>
                <w:rFonts w:ascii="Arial" w:hAnsi="Arial" w:cs="Arial"/>
                <w:i/>
                <w:iCs/>
                <w:sz w:val="22"/>
                <w:szCs w:val="22"/>
                <w:lang w:val="it-IT"/>
              </w:rPr>
              <w:t xml:space="preserve">i  </w:t>
            </w:r>
            <w:proofErr w:type="spellStart"/>
            <w:r w:rsidRPr="00D8658D">
              <w:rPr>
                <w:rFonts w:ascii="Arial" w:hAnsi="Arial" w:cs="Arial"/>
                <w:i/>
                <w:iCs/>
                <w:sz w:val="22"/>
                <w:szCs w:val="22"/>
                <w:lang w:val="it-IT"/>
              </w:rPr>
              <w:t>realizacije</w:t>
            </w:r>
            <w:proofErr w:type="spellEnd"/>
            <w:proofErr w:type="gram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poslova</w:t>
            </w:r>
            <w:proofErr w:type="spellEnd"/>
          </w:p>
        </w:tc>
        <w:tc>
          <w:tcPr>
            <w:tcW w:w="1276" w:type="dxa"/>
          </w:tcPr>
          <w:p w14:paraId="546D7D94"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422DECB6" w14:textId="77777777" w:rsidTr="007C5BC4">
        <w:tc>
          <w:tcPr>
            <w:tcW w:w="8222" w:type="dxa"/>
          </w:tcPr>
          <w:p w14:paraId="0C7DF81B" w14:textId="77777777" w:rsidR="00A87724" w:rsidRPr="00D8658D" w:rsidRDefault="00A87724" w:rsidP="007C5BC4">
            <w:pPr>
              <w:rPr>
                <w:rFonts w:ascii="Arial" w:hAnsi="Arial" w:cs="Arial"/>
                <w:i/>
                <w:iCs/>
                <w:sz w:val="22"/>
                <w:szCs w:val="22"/>
              </w:rPr>
            </w:pPr>
            <w:proofErr w:type="spellStart"/>
            <w:r w:rsidRPr="00D8658D">
              <w:rPr>
                <w:rFonts w:ascii="Arial" w:hAnsi="Arial" w:cs="Arial"/>
                <w:i/>
                <w:iCs/>
                <w:sz w:val="22"/>
                <w:szCs w:val="22"/>
              </w:rPr>
              <w: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temelju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ovlasti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načelnika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sklapa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ugovore</w:t>
            </w:r>
            <w:proofErr w:type="spellEnd"/>
            <w:r w:rsidRPr="00D8658D">
              <w:rPr>
                <w:rFonts w:ascii="Arial" w:hAnsi="Arial" w:cs="Arial"/>
                <w:i/>
                <w:iCs/>
                <w:sz w:val="22"/>
                <w:szCs w:val="22"/>
              </w:rPr>
              <w:t xml:space="preserve"> s </w:t>
            </w:r>
            <w:proofErr w:type="spellStart"/>
            <w:r w:rsidRPr="00D8658D">
              <w:rPr>
                <w:rFonts w:ascii="Arial" w:hAnsi="Arial" w:cs="Arial"/>
                <w:i/>
                <w:iCs/>
                <w:sz w:val="22"/>
                <w:szCs w:val="22"/>
              </w:rPr>
              <w:t>drugim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fizičkim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ili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pravnim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osobama</w:t>
            </w:r>
            <w:proofErr w:type="spellEnd"/>
          </w:p>
        </w:tc>
        <w:tc>
          <w:tcPr>
            <w:tcW w:w="1276" w:type="dxa"/>
          </w:tcPr>
          <w:p w14:paraId="57A3CE4B"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r w:rsidR="00A87724" w:rsidRPr="00D8658D" w14:paraId="62F07C04" w14:textId="77777777" w:rsidTr="007C5BC4">
        <w:tc>
          <w:tcPr>
            <w:tcW w:w="8222" w:type="dxa"/>
          </w:tcPr>
          <w:p w14:paraId="76DED74F" w14:textId="77777777" w:rsidR="00A87724" w:rsidRPr="00D8658D" w:rsidRDefault="00A87724" w:rsidP="007C5BC4">
            <w:pPr>
              <w:rPr>
                <w:rFonts w:ascii="Arial" w:hAnsi="Arial" w:cs="Arial"/>
                <w:i/>
                <w:iCs/>
                <w:sz w:val="22"/>
                <w:szCs w:val="22"/>
                <w:lang w:val="it-IT"/>
              </w:rPr>
            </w:pPr>
            <w:proofErr w:type="spellStart"/>
            <w:r w:rsidRPr="00D8658D">
              <w:rPr>
                <w:rFonts w:ascii="Arial" w:hAnsi="Arial" w:cs="Arial"/>
                <w:i/>
                <w:iCs/>
                <w:sz w:val="22"/>
                <w:szCs w:val="22"/>
                <w:lang w:val="it-IT"/>
              </w:rPr>
              <w:t>priprema</w:t>
            </w:r>
            <w:proofErr w:type="spellEnd"/>
            <w:r w:rsidRPr="00D8658D">
              <w:rPr>
                <w:rFonts w:ascii="Arial" w:hAnsi="Arial" w:cs="Arial"/>
                <w:i/>
                <w:iCs/>
                <w:sz w:val="22"/>
                <w:szCs w:val="22"/>
                <w:lang w:val="it-IT"/>
              </w:rPr>
              <w:t xml:space="preserve"> i </w:t>
            </w:r>
            <w:proofErr w:type="spellStart"/>
            <w:r w:rsidRPr="00D8658D">
              <w:rPr>
                <w:rFonts w:ascii="Arial" w:hAnsi="Arial" w:cs="Arial"/>
                <w:i/>
                <w:iCs/>
                <w:sz w:val="22"/>
                <w:szCs w:val="22"/>
                <w:lang w:val="it-IT"/>
              </w:rPr>
              <w:t>predlaže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višegodišnje</w:t>
            </w:r>
            <w:proofErr w:type="spellEnd"/>
            <w:r w:rsidRPr="00D8658D">
              <w:rPr>
                <w:rFonts w:ascii="Arial" w:hAnsi="Arial" w:cs="Arial"/>
                <w:i/>
                <w:iCs/>
                <w:sz w:val="22"/>
                <w:szCs w:val="22"/>
                <w:lang w:val="it-IT"/>
              </w:rPr>
              <w:t xml:space="preserve"> i </w:t>
            </w:r>
            <w:proofErr w:type="spellStart"/>
            <w:r w:rsidRPr="00D8658D">
              <w:rPr>
                <w:rFonts w:ascii="Arial" w:hAnsi="Arial" w:cs="Arial"/>
                <w:i/>
                <w:iCs/>
                <w:sz w:val="22"/>
                <w:szCs w:val="22"/>
                <w:lang w:val="it-IT"/>
              </w:rPr>
              <w:t>godišnje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planove</w:t>
            </w:r>
            <w:proofErr w:type="spellEnd"/>
            <w:r w:rsidRPr="00D8658D">
              <w:rPr>
                <w:rFonts w:ascii="Arial" w:hAnsi="Arial" w:cs="Arial"/>
                <w:i/>
                <w:iCs/>
                <w:sz w:val="22"/>
                <w:szCs w:val="22"/>
                <w:lang w:val="it-IT"/>
              </w:rPr>
              <w:t xml:space="preserve"> i </w:t>
            </w:r>
            <w:proofErr w:type="spellStart"/>
            <w:r w:rsidRPr="00D8658D">
              <w:rPr>
                <w:rFonts w:ascii="Arial" w:hAnsi="Arial" w:cs="Arial"/>
                <w:i/>
                <w:iCs/>
                <w:sz w:val="22"/>
                <w:szCs w:val="22"/>
                <w:lang w:val="it-IT"/>
              </w:rPr>
              <w:t>programe</w:t>
            </w:r>
            <w:proofErr w:type="spellEnd"/>
            <w:r w:rsidRPr="00D8658D">
              <w:rPr>
                <w:rFonts w:ascii="Arial" w:hAnsi="Arial" w:cs="Arial"/>
                <w:i/>
                <w:iCs/>
                <w:sz w:val="22"/>
                <w:szCs w:val="22"/>
                <w:lang w:val="it-IT"/>
              </w:rPr>
              <w:t xml:space="preserve"> rada u </w:t>
            </w:r>
            <w:proofErr w:type="spellStart"/>
            <w:r w:rsidRPr="00D8658D">
              <w:rPr>
                <w:rFonts w:ascii="Arial" w:hAnsi="Arial" w:cs="Arial"/>
                <w:i/>
                <w:iCs/>
                <w:sz w:val="22"/>
                <w:szCs w:val="22"/>
                <w:lang w:val="it-IT"/>
              </w:rPr>
              <w:t>svom</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djelokrugu</w:t>
            </w:r>
            <w:proofErr w:type="spellEnd"/>
            <w:r w:rsidRPr="00D8658D">
              <w:rPr>
                <w:rFonts w:ascii="Arial" w:hAnsi="Arial" w:cs="Arial"/>
                <w:i/>
                <w:iCs/>
                <w:sz w:val="22"/>
                <w:szCs w:val="22"/>
                <w:lang w:val="it-IT"/>
              </w:rPr>
              <w:t>,</w:t>
            </w:r>
          </w:p>
        </w:tc>
        <w:tc>
          <w:tcPr>
            <w:tcW w:w="1276" w:type="dxa"/>
          </w:tcPr>
          <w:p w14:paraId="5DF6DFB1"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3FF74E9F" w14:textId="77777777" w:rsidTr="007C5BC4">
        <w:tc>
          <w:tcPr>
            <w:tcW w:w="8222" w:type="dxa"/>
          </w:tcPr>
          <w:p w14:paraId="3ED282D0" w14:textId="77777777" w:rsidR="00A87724" w:rsidRPr="00A87724" w:rsidRDefault="00A87724" w:rsidP="007C5BC4">
            <w:pPr>
              <w:rPr>
                <w:rFonts w:ascii="Arial" w:hAnsi="Arial" w:cs="Arial"/>
                <w:i/>
                <w:iCs/>
                <w:sz w:val="22"/>
                <w:szCs w:val="22"/>
              </w:rPr>
            </w:pPr>
            <w:r w:rsidRPr="00A87724">
              <w:rPr>
                <w:rFonts w:ascii="Arial" w:hAnsi="Arial" w:cs="Arial"/>
                <w:i/>
                <w:iCs/>
                <w:sz w:val="22"/>
                <w:szCs w:val="22"/>
              </w:rPr>
              <w:lastRenderedPageBreak/>
              <w:t xml:space="preserve">brine o </w:t>
            </w:r>
            <w:proofErr w:type="spellStart"/>
            <w:r w:rsidRPr="00A87724">
              <w:rPr>
                <w:rFonts w:ascii="Arial" w:hAnsi="Arial" w:cs="Arial"/>
                <w:i/>
                <w:iCs/>
                <w:sz w:val="22"/>
                <w:szCs w:val="22"/>
              </w:rPr>
              <w:t>pravovremenom</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izvršenju</w:t>
            </w:r>
            <w:proofErr w:type="spellEnd"/>
            <w:r w:rsidRPr="00A87724">
              <w:rPr>
                <w:rFonts w:ascii="Arial" w:hAnsi="Arial" w:cs="Arial"/>
                <w:i/>
                <w:iCs/>
                <w:sz w:val="22"/>
                <w:szCs w:val="22"/>
              </w:rPr>
              <w:t xml:space="preserve"> plana </w:t>
            </w:r>
            <w:proofErr w:type="spellStart"/>
            <w:r w:rsidRPr="00A87724">
              <w:rPr>
                <w:rFonts w:ascii="Arial" w:hAnsi="Arial" w:cs="Arial"/>
                <w:i/>
                <w:iCs/>
                <w:sz w:val="22"/>
                <w:szCs w:val="22"/>
              </w:rPr>
              <w:t>i</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programa</w:t>
            </w:r>
            <w:proofErr w:type="spellEnd"/>
            <w:r w:rsidRPr="00A87724">
              <w:rPr>
                <w:rFonts w:ascii="Arial" w:hAnsi="Arial" w:cs="Arial"/>
                <w:i/>
                <w:iCs/>
                <w:sz w:val="22"/>
                <w:szCs w:val="22"/>
              </w:rPr>
              <w:t xml:space="preserve"> rada u </w:t>
            </w:r>
            <w:proofErr w:type="spellStart"/>
            <w:r w:rsidRPr="00A87724">
              <w:rPr>
                <w:rFonts w:ascii="Arial" w:hAnsi="Arial" w:cs="Arial"/>
                <w:i/>
                <w:iCs/>
                <w:sz w:val="22"/>
                <w:szCs w:val="22"/>
              </w:rPr>
              <w:t>svom</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djelokrugu</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te</w:t>
            </w:r>
            <w:proofErr w:type="spellEnd"/>
            <w:r w:rsidRPr="00A87724">
              <w:rPr>
                <w:rFonts w:ascii="Arial" w:hAnsi="Arial" w:cs="Arial"/>
                <w:i/>
                <w:iCs/>
                <w:sz w:val="22"/>
                <w:szCs w:val="22"/>
              </w:rPr>
              <w:t xml:space="preserve"> brine da se on </w:t>
            </w:r>
            <w:proofErr w:type="spellStart"/>
            <w:r w:rsidRPr="00A87724">
              <w:rPr>
                <w:rFonts w:ascii="Arial" w:hAnsi="Arial" w:cs="Arial"/>
                <w:i/>
                <w:iCs/>
                <w:sz w:val="22"/>
                <w:szCs w:val="22"/>
              </w:rPr>
              <w:t>izvršava</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na</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što</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ekonomičniji</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način</w:t>
            </w:r>
            <w:proofErr w:type="spellEnd"/>
            <w:r w:rsidRPr="00A87724">
              <w:rPr>
                <w:rFonts w:ascii="Arial" w:hAnsi="Arial" w:cs="Arial"/>
                <w:i/>
                <w:iCs/>
                <w:sz w:val="22"/>
                <w:szCs w:val="22"/>
              </w:rPr>
              <w:t xml:space="preserve">, </w:t>
            </w:r>
          </w:p>
        </w:tc>
        <w:tc>
          <w:tcPr>
            <w:tcW w:w="1276" w:type="dxa"/>
          </w:tcPr>
          <w:p w14:paraId="2CF14BD7"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76772A0A" w14:textId="77777777" w:rsidTr="007C5BC4">
        <w:tc>
          <w:tcPr>
            <w:tcW w:w="8222" w:type="dxa"/>
          </w:tcPr>
          <w:p w14:paraId="0D900999" w14:textId="77777777" w:rsidR="00A87724" w:rsidRPr="00D8658D" w:rsidRDefault="00A87724" w:rsidP="007C5BC4">
            <w:pPr>
              <w:rPr>
                <w:rFonts w:ascii="Arial" w:hAnsi="Arial" w:cs="Arial"/>
                <w:i/>
                <w:iCs/>
                <w:sz w:val="22"/>
                <w:szCs w:val="22"/>
                <w:lang w:val="it-IT"/>
              </w:rPr>
            </w:pPr>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organizira</w:t>
            </w:r>
            <w:proofErr w:type="spellEnd"/>
            <w:r w:rsidRPr="00D8658D">
              <w:rPr>
                <w:rFonts w:ascii="Arial" w:hAnsi="Arial" w:cs="Arial"/>
                <w:i/>
                <w:iCs/>
                <w:sz w:val="22"/>
                <w:szCs w:val="22"/>
                <w:lang w:val="it-IT"/>
              </w:rPr>
              <w:t xml:space="preserve"> i prati rad </w:t>
            </w:r>
            <w:proofErr w:type="spellStart"/>
            <w:r w:rsidRPr="00D8658D">
              <w:rPr>
                <w:rFonts w:ascii="Arial" w:hAnsi="Arial" w:cs="Arial"/>
                <w:i/>
                <w:iCs/>
                <w:sz w:val="22"/>
                <w:szCs w:val="22"/>
                <w:lang w:val="it-IT"/>
              </w:rPr>
              <w:t>unutar</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svog</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djelokruga</w:t>
            </w:r>
            <w:proofErr w:type="spellEnd"/>
            <w:r w:rsidRPr="00D8658D">
              <w:rPr>
                <w:rFonts w:ascii="Arial" w:hAnsi="Arial" w:cs="Arial"/>
                <w:i/>
                <w:iCs/>
                <w:sz w:val="22"/>
                <w:szCs w:val="22"/>
                <w:lang w:val="it-IT"/>
              </w:rPr>
              <w:t xml:space="preserve">, </w:t>
            </w:r>
          </w:p>
        </w:tc>
        <w:tc>
          <w:tcPr>
            <w:tcW w:w="1276" w:type="dxa"/>
          </w:tcPr>
          <w:p w14:paraId="69CCF245"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5AF54B17" w14:textId="77777777" w:rsidTr="007C5BC4">
        <w:tc>
          <w:tcPr>
            <w:tcW w:w="8222" w:type="dxa"/>
          </w:tcPr>
          <w:p w14:paraId="5494ADD4" w14:textId="77777777" w:rsidR="00A87724" w:rsidRPr="00D8658D" w:rsidRDefault="00A87724" w:rsidP="007C5BC4">
            <w:pPr>
              <w:rPr>
                <w:rFonts w:ascii="Arial" w:hAnsi="Arial" w:cs="Arial"/>
                <w:i/>
                <w:iCs/>
                <w:sz w:val="22"/>
                <w:szCs w:val="22"/>
              </w:rPr>
            </w:pPr>
            <w:proofErr w:type="spellStart"/>
            <w:r w:rsidRPr="00D8658D">
              <w:rPr>
                <w:rFonts w:ascii="Arial" w:hAnsi="Arial" w:cs="Arial"/>
                <w:i/>
                <w:iCs/>
                <w:sz w:val="22"/>
                <w:szCs w:val="22"/>
              </w:rPr>
              <w:t>pruža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potporu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komunalnom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redaru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daje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prijedloge</w:t>
            </w:r>
            <w:proofErr w:type="spellEnd"/>
            <w:r w:rsidRPr="00D8658D">
              <w:rPr>
                <w:rFonts w:ascii="Arial" w:hAnsi="Arial" w:cs="Arial"/>
                <w:i/>
                <w:iCs/>
                <w:sz w:val="22"/>
                <w:szCs w:val="22"/>
              </w:rPr>
              <w:t xml:space="preserve"> za </w:t>
            </w:r>
            <w:proofErr w:type="spellStart"/>
            <w:r w:rsidRPr="00D8658D">
              <w:rPr>
                <w:rFonts w:ascii="Arial" w:hAnsi="Arial" w:cs="Arial"/>
                <w:i/>
                <w:iCs/>
                <w:sz w:val="22"/>
                <w:szCs w:val="22"/>
              </w:rPr>
              <w:t>rješavanje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zadaća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iz</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područja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svojeg</w:t>
            </w:r>
            <w:proofErr w:type="spellEnd"/>
            <w:r w:rsidRPr="00D8658D">
              <w:rPr>
                <w:rFonts w:ascii="Arial" w:hAnsi="Arial" w:cs="Arial"/>
                <w:i/>
                <w:iCs/>
                <w:sz w:val="22"/>
                <w:szCs w:val="22"/>
              </w:rPr>
              <w:t xml:space="preserve"> rada, </w:t>
            </w:r>
          </w:p>
        </w:tc>
        <w:tc>
          <w:tcPr>
            <w:tcW w:w="1276" w:type="dxa"/>
          </w:tcPr>
          <w:p w14:paraId="66DD82F1"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r w:rsidR="00A87724" w:rsidRPr="00D8658D" w14:paraId="7C38C819" w14:textId="77777777" w:rsidTr="007C5BC4">
        <w:tc>
          <w:tcPr>
            <w:tcW w:w="8222" w:type="dxa"/>
          </w:tcPr>
          <w:p w14:paraId="0F4E8EA5" w14:textId="77777777" w:rsidR="00A87724" w:rsidRPr="00D8658D" w:rsidRDefault="00A87724" w:rsidP="007C5BC4">
            <w:pPr>
              <w:rPr>
                <w:rFonts w:ascii="Arial" w:hAnsi="Arial" w:cs="Arial"/>
                <w:i/>
                <w:iCs/>
                <w:sz w:val="22"/>
                <w:szCs w:val="22"/>
              </w:rPr>
            </w:pPr>
            <w:proofErr w:type="spellStart"/>
            <w:r w:rsidRPr="00D8658D">
              <w:rPr>
                <w:rFonts w:ascii="Arial" w:hAnsi="Arial" w:cs="Arial"/>
                <w:i/>
                <w:iCs/>
                <w:sz w:val="22"/>
                <w:szCs w:val="22"/>
              </w:rPr>
              <w:t>predlaže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angažiranje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vanjskih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suradnika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potrebnih</w:t>
            </w:r>
            <w:proofErr w:type="spellEnd"/>
            <w:r w:rsidRPr="00D8658D">
              <w:rPr>
                <w:rFonts w:ascii="Arial" w:hAnsi="Arial" w:cs="Arial"/>
                <w:i/>
                <w:iCs/>
                <w:sz w:val="22"/>
                <w:szCs w:val="22"/>
              </w:rPr>
              <w:t xml:space="preserve"> za </w:t>
            </w:r>
            <w:proofErr w:type="spellStart"/>
            <w:r w:rsidRPr="00D8658D">
              <w:rPr>
                <w:rFonts w:ascii="Arial" w:hAnsi="Arial" w:cs="Arial"/>
                <w:i/>
                <w:iCs/>
                <w:sz w:val="22"/>
                <w:szCs w:val="22"/>
              </w:rPr>
              <w:t>obavljanje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izvještava</w:t>
            </w:r>
            <w:proofErr w:type="spellEnd"/>
            <w:r w:rsidRPr="00D8658D">
              <w:rPr>
                <w:rFonts w:ascii="Arial" w:hAnsi="Arial" w:cs="Arial"/>
                <w:i/>
                <w:iCs/>
                <w:sz w:val="22"/>
                <w:szCs w:val="22"/>
              </w:rPr>
              <w:t xml:space="preserve"> o </w:t>
            </w:r>
            <w:proofErr w:type="spellStart"/>
            <w:r w:rsidRPr="00D8658D">
              <w:rPr>
                <w:rFonts w:ascii="Arial" w:hAnsi="Arial" w:cs="Arial"/>
                <w:i/>
                <w:iCs/>
                <w:sz w:val="22"/>
                <w:szCs w:val="22"/>
              </w:rPr>
              <w:t>njihovom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radu</w:t>
            </w:r>
            <w:proofErr w:type="spellEnd"/>
            <w:r w:rsidRPr="00D8658D">
              <w:rPr>
                <w:rFonts w:ascii="Arial" w:hAnsi="Arial" w:cs="Arial"/>
                <w:i/>
                <w:iCs/>
                <w:sz w:val="22"/>
                <w:szCs w:val="22"/>
              </w:rPr>
              <w:t xml:space="preserve">, </w:t>
            </w:r>
          </w:p>
        </w:tc>
        <w:tc>
          <w:tcPr>
            <w:tcW w:w="1276" w:type="dxa"/>
          </w:tcPr>
          <w:p w14:paraId="53C308E3"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r w:rsidR="00A87724" w:rsidRPr="00D8658D" w14:paraId="07AD4FBC" w14:textId="77777777" w:rsidTr="007C5BC4">
        <w:tc>
          <w:tcPr>
            <w:tcW w:w="8222" w:type="dxa"/>
          </w:tcPr>
          <w:p w14:paraId="29616CE8" w14:textId="77777777" w:rsidR="00A87724" w:rsidRPr="00D8658D" w:rsidRDefault="00A87724" w:rsidP="007C5BC4">
            <w:pPr>
              <w:rPr>
                <w:rFonts w:ascii="Arial" w:hAnsi="Arial" w:cs="Arial"/>
                <w:i/>
                <w:iCs/>
                <w:sz w:val="22"/>
                <w:szCs w:val="22"/>
              </w:rPr>
            </w:pPr>
            <w:proofErr w:type="spellStart"/>
            <w:r w:rsidRPr="00D8658D">
              <w:rPr>
                <w:rFonts w:ascii="Arial" w:hAnsi="Arial" w:cs="Arial"/>
                <w:i/>
                <w:iCs/>
                <w:sz w:val="22"/>
                <w:szCs w:val="22"/>
              </w:rPr>
              <w:t>uz</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odobrenje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načelnika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nabavlja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radnu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mehanizaciju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strojeve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materijal</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usluge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potrebne</w:t>
            </w:r>
            <w:proofErr w:type="spellEnd"/>
            <w:r w:rsidRPr="00D8658D">
              <w:rPr>
                <w:rFonts w:ascii="Arial" w:hAnsi="Arial" w:cs="Arial"/>
                <w:i/>
                <w:iCs/>
                <w:sz w:val="22"/>
                <w:szCs w:val="22"/>
              </w:rPr>
              <w:t xml:space="preserve"> za </w:t>
            </w:r>
            <w:proofErr w:type="spellStart"/>
            <w:r w:rsidRPr="00D8658D">
              <w:rPr>
                <w:rFonts w:ascii="Arial" w:hAnsi="Arial" w:cs="Arial"/>
                <w:i/>
                <w:iCs/>
                <w:sz w:val="22"/>
                <w:szCs w:val="22"/>
              </w:rPr>
              <w:t>obavljanje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
        </w:tc>
        <w:tc>
          <w:tcPr>
            <w:tcW w:w="1276" w:type="dxa"/>
          </w:tcPr>
          <w:p w14:paraId="199BC3A5"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r w:rsidR="00A87724" w:rsidRPr="00D8658D" w14:paraId="3437784F" w14:textId="77777777" w:rsidTr="007C5BC4">
        <w:tc>
          <w:tcPr>
            <w:tcW w:w="8222" w:type="dxa"/>
          </w:tcPr>
          <w:p w14:paraId="1ED89B04" w14:textId="77777777" w:rsidR="00A87724" w:rsidRPr="00D8658D" w:rsidRDefault="00A87724" w:rsidP="007C5BC4">
            <w:pPr>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neposredno</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kontaktira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obavlja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dogovore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službenicima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Jedinstvenog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upravnog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odjela</w:t>
            </w:r>
            <w:proofErr w:type="spellEnd"/>
            <w:r w:rsidRPr="00D8658D">
              <w:rPr>
                <w:rFonts w:ascii="Arial" w:hAnsi="Arial" w:cs="Arial"/>
                <w:i/>
                <w:iCs/>
                <w:sz w:val="22"/>
                <w:szCs w:val="22"/>
              </w:rPr>
              <w:t xml:space="preserve">, s </w:t>
            </w:r>
            <w:proofErr w:type="spellStart"/>
            <w:r w:rsidRPr="00D8658D">
              <w:rPr>
                <w:rFonts w:ascii="Arial" w:hAnsi="Arial" w:cs="Arial"/>
                <w:i/>
                <w:iCs/>
                <w:sz w:val="22"/>
                <w:szCs w:val="22"/>
              </w:rPr>
              <w:t>ustanovama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partnerima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drugim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pravnim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fizičkim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osobama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vezano</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uz</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svoj</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djelokrug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surađuje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službenicama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Jedinstvenog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upravnog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odjela</w:t>
            </w:r>
            <w:proofErr w:type="spellEnd"/>
            <w:r w:rsidRPr="00D8658D">
              <w:rPr>
                <w:rFonts w:ascii="Arial" w:hAnsi="Arial" w:cs="Arial"/>
                <w:i/>
                <w:iCs/>
                <w:sz w:val="22"/>
                <w:szCs w:val="22"/>
              </w:rPr>
              <w:t xml:space="preserve"> u </w:t>
            </w:r>
            <w:proofErr w:type="spellStart"/>
            <w:r w:rsidRPr="00D8658D">
              <w:rPr>
                <w:rFonts w:ascii="Arial" w:hAnsi="Arial" w:cs="Arial"/>
                <w:i/>
                <w:iCs/>
                <w:sz w:val="22"/>
                <w:szCs w:val="22"/>
              </w:rPr>
              <w:t>ostvarivanju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zasebnih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zajedničkih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organizaciji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realizaciji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svih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aktivnosti</w:t>
            </w:r>
            <w:proofErr w:type="spellEnd"/>
            <w:r w:rsidRPr="00D8658D">
              <w:rPr>
                <w:rFonts w:ascii="Arial" w:hAnsi="Arial" w:cs="Arial"/>
                <w:i/>
                <w:iCs/>
                <w:sz w:val="22"/>
                <w:szCs w:val="22"/>
              </w:rPr>
              <w:t xml:space="preserve">, a za </w:t>
            </w:r>
            <w:proofErr w:type="spellStart"/>
            <w:r w:rsidRPr="00D8658D">
              <w:rPr>
                <w:rFonts w:ascii="Arial" w:hAnsi="Arial" w:cs="Arial"/>
                <w:i/>
                <w:iCs/>
                <w:sz w:val="22"/>
                <w:szCs w:val="22"/>
              </w:rPr>
              <w:t>svoj</w:t>
            </w:r>
            <w:proofErr w:type="spellEnd"/>
            <w:r w:rsidRPr="00D8658D">
              <w:rPr>
                <w:rFonts w:ascii="Arial" w:hAnsi="Arial" w:cs="Arial"/>
                <w:i/>
                <w:iCs/>
                <w:sz w:val="22"/>
                <w:szCs w:val="22"/>
              </w:rPr>
              <w:t xml:space="preserve"> rad </w:t>
            </w:r>
            <w:proofErr w:type="spellStart"/>
            <w:r w:rsidRPr="00D8658D">
              <w:rPr>
                <w:rFonts w:ascii="Arial" w:hAnsi="Arial" w:cs="Arial"/>
                <w:i/>
                <w:iCs/>
                <w:sz w:val="22"/>
                <w:szCs w:val="22"/>
              </w:rPr>
              <w:t>odgovoran</w:t>
            </w:r>
            <w:proofErr w:type="spellEnd"/>
            <w:r w:rsidRPr="00D8658D">
              <w:rPr>
                <w:rFonts w:ascii="Arial" w:hAnsi="Arial" w:cs="Arial"/>
                <w:i/>
                <w:iCs/>
                <w:sz w:val="22"/>
                <w:szCs w:val="22"/>
              </w:rPr>
              <w:t xml:space="preserve"> je </w:t>
            </w:r>
            <w:proofErr w:type="spellStart"/>
            <w:r w:rsidRPr="00D8658D">
              <w:rPr>
                <w:rFonts w:ascii="Arial" w:hAnsi="Arial" w:cs="Arial"/>
                <w:i/>
                <w:iCs/>
                <w:sz w:val="22"/>
                <w:szCs w:val="22"/>
              </w:rPr>
              <w:t>načelniku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redovno</w:t>
            </w:r>
            <w:proofErr w:type="spellEnd"/>
            <w:r w:rsidRPr="00D8658D">
              <w:rPr>
                <w:rFonts w:ascii="Arial" w:hAnsi="Arial" w:cs="Arial"/>
                <w:i/>
                <w:iCs/>
                <w:sz w:val="22"/>
                <w:szCs w:val="22"/>
              </w:rPr>
              <w:t xml:space="preserve"> ga </w:t>
            </w:r>
            <w:proofErr w:type="spellStart"/>
            <w:r w:rsidRPr="00D8658D">
              <w:rPr>
                <w:rFonts w:ascii="Arial" w:hAnsi="Arial" w:cs="Arial"/>
                <w:i/>
                <w:iCs/>
                <w:sz w:val="22"/>
                <w:szCs w:val="22"/>
              </w:rPr>
              <w:t>izvještava</w:t>
            </w:r>
            <w:proofErr w:type="spellEnd"/>
            <w:r w:rsidRPr="00D8658D">
              <w:rPr>
                <w:rFonts w:ascii="Arial" w:hAnsi="Arial" w:cs="Arial"/>
                <w:i/>
                <w:iCs/>
                <w:sz w:val="22"/>
                <w:szCs w:val="22"/>
              </w:rPr>
              <w:t xml:space="preserve"> o </w:t>
            </w:r>
            <w:proofErr w:type="spellStart"/>
            <w:r w:rsidRPr="00D8658D">
              <w:rPr>
                <w:rFonts w:ascii="Arial" w:hAnsi="Arial" w:cs="Arial"/>
                <w:i/>
                <w:iCs/>
                <w:sz w:val="22"/>
                <w:szCs w:val="22"/>
              </w:rPr>
              <w:t>svome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radu</w:t>
            </w:r>
            <w:proofErr w:type="spellEnd"/>
            <w:r w:rsidRPr="00D8658D">
              <w:rPr>
                <w:rFonts w:ascii="Arial" w:hAnsi="Arial" w:cs="Arial"/>
                <w:i/>
                <w:iCs/>
                <w:sz w:val="22"/>
                <w:szCs w:val="22"/>
              </w:rPr>
              <w:t>,</w:t>
            </w:r>
          </w:p>
        </w:tc>
        <w:tc>
          <w:tcPr>
            <w:tcW w:w="1276" w:type="dxa"/>
          </w:tcPr>
          <w:p w14:paraId="76BFB95F"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0A7067E9" w14:textId="77777777" w:rsidTr="007C5BC4">
        <w:tc>
          <w:tcPr>
            <w:tcW w:w="8222" w:type="dxa"/>
          </w:tcPr>
          <w:p w14:paraId="4F0F3FD9" w14:textId="77777777" w:rsidR="00A87724" w:rsidRPr="00D8658D" w:rsidRDefault="00A87724" w:rsidP="007C5BC4">
            <w:pPr>
              <w:rPr>
                <w:rFonts w:ascii="Arial" w:hAnsi="Arial" w:cs="Arial"/>
                <w:i/>
                <w:iCs/>
                <w:sz w:val="22"/>
                <w:szCs w:val="22"/>
              </w:rPr>
            </w:pPr>
            <w:proofErr w:type="spellStart"/>
            <w:r w:rsidRPr="00D8658D">
              <w:rPr>
                <w:rFonts w:ascii="Arial" w:hAnsi="Arial" w:cs="Arial"/>
                <w:i/>
                <w:iCs/>
                <w:sz w:val="22"/>
                <w:szCs w:val="22"/>
              </w:rPr>
              <w:t>izrađuje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periodičke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godišnje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izvještaje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iz</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svog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djelokruga</w:t>
            </w:r>
            <w:proofErr w:type="spellEnd"/>
            <w:r w:rsidRPr="00D8658D">
              <w:rPr>
                <w:rFonts w:ascii="Arial" w:hAnsi="Arial" w:cs="Arial"/>
                <w:i/>
                <w:iCs/>
                <w:sz w:val="22"/>
                <w:szCs w:val="22"/>
              </w:rPr>
              <w:t>,</w:t>
            </w:r>
          </w:p>
        </w:tc>
        <w:tc>
          <w:tcPr>
            <w:tcW w:w="1276" w:type="dxa"/>
          </w:tcPr>
          <w:p w14:paraId="171136CF"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513D239D" w14:textId="77777777" w:rsidTr="007C5BC4">
        <w:tc>
          <w:tcPr>
            <w:tcW w:w="8222" w:type="dxa"/>
          </w:tcPr>
          <w:p w14:paraId="154F1EC7" w14:textId="77777777" w:rsidR="00A87724" w:rsidRPr="00D8658D" w:rsidRDefault="00A87724" w:rsidP="007C5BC4">
            <w:pPr>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prikuplja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obrađuje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pohranjuje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materijale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dokumente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druge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važne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stvari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koje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nastale</w:t>
            </w:r>
            <w:proofErr w:type="spellEnd"/>
            <w:r w:rsidRPr="00D8658D">
              <w:rPr>
                <w:rFonts w:ascii="Arial" w:hAnsi="Arial" w:cs="Arial"/>
                <w:i/>
                <w:iCs/>
                <w:sz w:val="22"/>
                <w:szCs w:val="22"/>
              </w:rPr>
              <w:t xml:space="preserve"> u </w:t>
            </w:r>
            <w:proofErr w:type="spellStart"/>
            <w:r w:rsidRPr="00D8658D">
              <w:rPr>
                <w:rFonts w:ascii="Arial" w:hAnsi="Arial" w:cs="Arial"/>
                <w:i/>
                <w:iCs/>
                <w:sz w:val="22"/>
                <w:szCs w:val="22"/>
              </w:rPr>
              <w:t>okviru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obavljanja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iz</w:t>
            </w:r>
            <w:proofErr w:type="spellEnd"/>
            <w:r w:rsidRPr="00D8658D">
              <w:rPr>
                <w:rFonts w:ascii="Arial" w:hAnsi="Arial" w:cs="Arial"/>
                <w:i/>
                <w:iCs/>
                <w:sz w:val="22"/>
                <w:szCs w:val="22"/>
              </w:rPr>
              <w:t xml:space="preserve"> </w:t>
            </w:r>
            <w:proofErr w:type="spellStart"/>
            <w:proofErr w:type="gramStart"/>
            <w:r w:rsidRPr="00D8658D">
              <w:rPr>
                <w:rFonts w:ascii="Arial" w:hAnsi="Arial" w:cs="Arial"/>
                <w:i/>
                <w:iCs/>
                <w:sz w:val="22"/>
                <w:szCs w:val="22"/>
              </w:rPr>
              <w:t>svog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djelokruga</w:t>
            </w:r>
            <w:proofErr w:type="spellEnd"/>
            <w:proofErr w:type="gramEnd"/>
            <w:r w:rsidRPr="00D8658D">
              <w:rPr>
                <w:rFonts w:ascii="Arial" w:hAnsi="Arial" w:cs="Arial"/>
                <w:i/>
                <w:iCs/>
                <w:sz w:val="22"/>
                <w:szCs w:val="22"/>
              </w:rPr>
              <w:t xml:space="preserve">, </w:t>
            </w:r>
          </w:p>
        </w:tc>
        <w:tc>
          <w:tcPr>
            <w:tcW w:w="1276" w:type="dxa"/>
          </w:tcPr>
          <w:p w14:paraId="175C7690"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r w:rsidR="00A87724" w:rsidRPr="00D8658D" w14:paraId="6FBDB2AA" w14:textId="77777777" w:rsidTr="007C5BC4">
        <w:tc>
          <w:tcPr>
            <w:tcW w:w="8222" w:type="dxa"/>
          </w:tcPr>
          <w:p w14:paraId="318C2BCE" w14:textId="77777777" w:rsidR="00A87724" w:rsidRPr="00D8658D" w:rsidRDefault="00A87724" w:rsidP="007C5BC4">
            <w:pPr>
              <w:rPr>
                <w:rFonts w:ascii="Arial" w:hAnsi="Arial" w:cs="Arial"/>
                <w:i/>
                <w:iCs/>
                <w:sz w:val="22"/>
                <w:szCs w:val="22"/>
                <w:lang w:val="it-IT"/>
              </w:rPr>
            </w:pPr>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vodi</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sve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potrebne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evidencije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iz</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svog</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djelokruga</w:t>
            </w:r>
            <w:proofErr w:type="spellEnd"/>
            <w:r w:rsidRPr="00D8658D">
              <w:rPr>
                <w:rFonts w:ascii="Arial" w:hAnsi="Arial" w:cs="Arial"/>
                <w:i/>
                <w:iCs/>
                <w:sz w:val="22"/>
                <w:szCs w:val="22"/>
                <w:lang w:val="it-IT"/>
              </w:rPr>
              <w:t xml:space="preserve"> te </w:t>
            </w:r>
            <w:proofErr w:type="spellStart"/>
            <w:r w:rsidRPr="00D8658D">
              <w:rPr>
                <w:rFonts w:ascii="Arial" w:hAnsi="Arial" w:cs="Arial"/>
                <w:i/>
                <w:iCs/>
                <w:sz w:val="22"/>
                <w:szCs w:val="22"/>
                <w:lang w:val="it-IT"/>
              </w:rPr>
              <w:t>priprema</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analize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na</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temelju</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tih</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evidencija</w:t>
            </w:r>
            <w:proofErr w:type="spellEnd"/>
            <w:r w:rsidRPr="00D8658D">
              <w:rPr>
                <w:rFonts w:ascii="Arial" w:hAnsi="Arial" w:cs="Arial"/>
                <w:i/>
                <w:iCs/>
                <w:sz w:val="22"/>
                <w:szCs w:val="22"/>
                <w:lang w:val="it-IT"/>
              </w:rPr>
              <w:t xml:space="preserve">, </w:t>
            </w:r>
          </w:p>
        </w:tc>
        <w:tc>
          <w:tcPr>
            <w:tcW w:w="1276" w:type="dxa"/>
          </w:tcPr>
          <w:p w14:paraId="69795BA5"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10%</w:t>
            </w:r>
          </w:p>
        </w:tc>
      </w:tr>
      <w:tr w:rsidR="00A87724" w:rsidRPr="00D8658D" w14:paraId="721DD43B" w14:textId="77777777" w:rsidTr="007C5BC4">
        <w:tc>
          <w:tcPr>
            <w:tcW w:w="8222" w:type="dxa"/>
          </w:tcPr>
          <w:p w14:paraId="5B7C08E9" w14:textId="77777777" w:rsidR="00A87724" w:rsidRPr="00D8658D" w:rsidRDefault="00A87724" w:rsidP="007C5BC4">
            <w:pPr>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obavlja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druge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poslove</w:t>
            </w:r>
            <w:proofErr w:type="spellEnd"/>
            <w:r w:rsidRPr="00D8658D">
              <w:rPr>
                <w:rFonts w:ascii="Arial" w:hAnsi="Arial" w:cs="Arial"/>
                <w:i/>
                <w:iCs/>
                <w:sz w:val="22"/>
                <w:szCs w:val="22"/>
              </w:rPr>
              <w:t xml:space="preserve"> koji </w:t>
            </w:r>
            <w:proofErr w:type="spellStart"/>
            <w:r w:rsidRPr="00D8658D">
              <w:rPr>
                <w:rFonts w:ascii="Arial" w:hAnsi="Arial" w:cs="Arial"/>
                <w:i/>
                <w:iCs/>
                <w:sz w:val="22"/>
                <w:szCs w:val="22"/>
              </w:rPr>
              <w:t>odgovaraju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stručnoj</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spremi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znanjima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vještinama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temelju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naloga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načelnika</w:t>
            </w:r>
            <w:proofErr w:type="spellEnd"/>
            <w:r w:rsidRPr="00D8658D">
              <w:rPr>
                <w:rFonts w:ascii="Arial" w:hAnsi="Arial" w:cs="Arial"/>
                <w:i/>
                <w:iCs/>
                <w:sz w:val="22"/>
                <w:szCs w:val="22"/>
              </w:rPr>
              <w:t xml:space="preserve"> </w:t>
            </w:r>
          </w:p>
        </w:tc>
        <w:tc>
          <w:tcPr>
            <w:tcW w:w="1276" w:type="dxa"/>
          </w:tcPr>
          <w:p w14:paraId="406EB4E0" w14:textId="77777777" w:rsidR="00A87724" w:rsidRPr="00D8658D" w:rsidRDefault="00A87724" w:rsidP="007C5BC4">
            <w:pPr>
              <w:jc w:val="center"/>
              <w:rPr>
                <w:rFonts w:ascii="Arial" w:hAnsi="Arial" w:cs="Arial"/>
                <w:i/>
                <w:iCs/>
                <w:sz w:val="22"/>
                <w:szCs w:val="22"/>
              </w:rPr>
            </w:pPr>
            <w:r w:rsidRPr="00D8658D">
              <w:rPr>
                <w:rFonts w:ascii="Arial" w:hAnsi="Arial" w:cs="Arial"/>
                <w:i/>
                <w:iCs/>
                <w:sz w:val="22"/>
                <w:szCs w:val="22"/>
              </w:rPr>
              <w:t>5%</w:t>
            </w:r>
          </w:p>
        </w:tc>
      </w:tr>
    </w:tbl>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A87724" w:rsidRPr="00D8658D" w14:paraId="7AAE90CE" w14:textId="77777777" w:rsidTr="007C5BC4">
        <w:trPr>
          <w:trHeight w:val="107"/>
        </w:trPr>
        <w:tc>
          <w:tcPr>
            <w:tcW w:w="9456" w:type="dxa"/>
            <w:gridSpan w:val="2"/>
          </w:tcPr>
          <w:p w14:paraId="7D63D9FC" w14:textId="77777777" w:rsidR="00A87724" w:rsidRPr="00D8658D" w:rsidRDefault="00A87724" w:rsidP="007C5BC4">
            <w:pPr>
              <w:autoSpaceDE w:val="0"/>
              <w:autoSpaceDN w:val="0"/>
              <w:adjustRightInd w:val="0"/>
              <w:rPr>
                <w:rFonts w:ascii="Arial" w:hAnsi="Arial" w:cs="Arial"/>
                <w:i/>
                <w:iCs/>
                <w:sz w:val="22"/>
                <w:szCs w:val="22"/>
              </w:rPr>
            </w:pPr>
            <w:proofErr w:type="spellStart"/>
            <w:r w:rsidRPr="00D8658D">
              <w:rPr>
                <w:rFonts w:ascii="Arial" w:hAnsi="Arial" w:cs="Arial"/>
                <w:b/>
                <w:bCs/>
                <w:i/>
                <w:iCs/>
                <w:sz w:val="22"/>
                <w:szCs w:val="22"/>
              </w:rPr>
              <w:t>Opis</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razine</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standardnih</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mjerila</w:t>
            </w:r>
            <w:proofErr w:type="spellEnd"/>
            <w:r w:rsidRPr="00D8658D">
              <w:rPr>
                <w:rFonts w:ascii="Arial" w:hAnsi="Arial" w:cs="Arial"/>
                <w:b/>
                <w:bCs/>
                <w:i/>
                <w:iCs/>
                <w:sz w:val="22"/>
                <w:szCs w:val="22"/>
              </w:rPr>
              <w:t xml:space="preserve"> za </w:t>
            </w:r>
            <w:proofErr w:type="spellStart"/>
            <w:r w:rsidRPr="00D8658D">
              <w:rPr>
                <w:rFonts w:ascii="Arial" w:hAnsi="Arial" w:cs="Arial"/>
                <w:b/>
                <w:bCs/>
                <w:i/>
                <w:iCs/>
                <w:sz w:val="22"/>
                <w:szCs w:val="22"/>
              </w:rPr>
              <w:t>klasifikaciju</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radnih</w:t>
            </w:r>
            <w:proofErr w:type="spellEnd"/>
            <w:r w:rsidRPr="00D8658D">
              <w:rPr>
                <w:rFonts w:ascii="Arial" w:hAnsi="Arial" w:cs="Arial"/>
                <w:b/>
                <w:bCs/>
                <w:i/>
                <w:iCs/>
                <w:sz w:val="22"/>
                <w:szCs w:val="22"/>
              </w:rPr>
              <w:t xml:space="preserve"> </w:t>
            </w:r>
            <w:proofErr w:type="spellStart"/>
            <w:r w:rsidRPr="00D8658D">
              <w:rPr>
                <w:rFonts w:ascii="Arial" w:hAnsi="Arial" w:cs="Arial"/>
                <w:b/>
                <w:bCs/>
                <w:i/>
                <w:iCs/>
                <w:sz w:val="22"/>
                <w:szCs w:val="22"/>
              </w:rPr>
              <w:t>mjesta</w:t>
            </w:r>
            <w:proofErr w:type="spellEnd"/>
            <w:r w:rsidRPr="00D8658D">
              <w:rPr>
                <w:rFonts w:ascii="Arial" w:hAnsi="Arial" w:cs="Arial"/>
                <w:b/>
                <w:bCs/>
                <w:i/>
                <w:iCs/>
                <w:sz w:val="22"/>
                <w:szCs w:val="22"/>
              </w:rPr>
              <w:t xml:space="preserve">: </w:t>
            </w:r>
          </w:p>
        </w:tc>
      </w:tr>
      <w:tr w:rsidR="00A87724" w:rsidRPr="00D8658D" w14:paraId="1DCB4329" w14:textId="77777777" w:rsidTr="007C5BC4">
        <w:trPr>
          <w:trHeight w:val="109"/>
        </w:trPr>
        <w:tc>
          <w:tcPr>
            <w:tcW w:w="9456" w:type="dxa"/>
            <w:gridSpan w:val="2"/>
          </w:tcPr>
          <w:p w14:paraId="15F61D35"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a) </w:t>
            </w:r>
            <w:proofErr w:type="spellStart"/>
            <w:r w:rsidRPr="00D8658D">
              <w:rPr>
                <w:rFonts w:ascii="Arial" w:hAnsi="Arial" w:cs="Arial"/>
                <w:i/>
                <w:iCs/>
                <w:sz w:val="22"/>
                <w:szCs w:val="22"/>
              </w:rPr>
              <w:t>stručna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znanja</w:t>
            </w:r>
            <w:proofErr w:type="spellEnd"/>
            <w:r w:rsidRPr="00D8658D">
              <w:rPr>
                <w:rFonts w:ascii="Arial" w:hAnsi="Arial" w:cs="Arial"/>
                <w:i/>
                <w:iCs/>
                <w:sz w:val="22"/>
                <w:szCs w:val="22"/>
              </w:rPr>
              <w:t xml:space="preserve">: </w:t>
            </w:r>
          </w:p>
        </w:tc>
      </w:tr>
      <w:tr w:rsidR="00A87724" w:rsidRPr="00D8658D" w14:paraId="1A635E5F" w14:textId="77777777" w:rsidTr="007C5BC4">
        <w:trPr>
          <w:trHeight w:val="109"/>
        </w:trPr>
        <w:tc>
          <w:tcPr>
            <w:tcW w:w="4928" w:type="dxa"/>
          </w:tcPr>
          <w:p w14:paraId="19DC4B9F"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razina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stručne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spreme</w:t>
            </w:r>
            <w:proofErr w:type="spellEnd"/>
            <w:r w:rsidRPr="00D8658D">
              <w:rPr>
                <w:rFonts w:ascii="Arial" w:hAnsi="Arial" w:cs="Arial"/>
                <w:i/>
                <w:iCs/>
                <w:sz w:val="22"/>
                <w:szCs w:val="22"/>
              </w:rPr>
              <w:t xml:space="preserve">: </w:t>
            </w:r>
          </w:p>
        </w:tc>
        <w:tc>
          <w:tcPr>
            <w:tcW w:w="4528" w:type="dxa"/>
          </w:tcPr>
          <w:p w14:paraId="334DD06E" w14:textId="77777777" w:rsidR="00A87724" w:rsidRPr="00D8658D" w:rsidRDefault="00A87724" w:rsidP="007C5BC4">
            <w:pPr>
              <w:autoSpaceDE w:val="0"/>
              <w:autoSpaceDN w:val="0"/>
              <w:adjustRightInd w:val="0"/>
              <w:rPr>
                <w:rFonts w:ascii="Arial" w:hAnsi="Arial" w:cs="Arial"/>
                <w:i/>
                <w:iCs/>
                <w:sz w:val="22"/>
                <w:szCs w:val="22"/>
              </w:rPr>
            </w:pPr>
          </w:p>
          <w:p w14:paraId="4B41D23E"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SSS </w:t>
            </w:r>
          </w:p>
          <w:p w14:paraId="372B7CE6" w14:textId="77777777" w:rsidR="00A87724" w:rsidRPr="00D8658D" w:rsidRDefault="00A87724" w:rsidP="007C5BC4">
            <w:pPr>
              <w:autoSpaceDE w:val="0"/>
              <w:autoSpaceDN w:val="0"/>
              <w:adjustRightInd w:val="0"/>
              <w:rPr>
                <w:rFonts w:ascii="Arial" w:hAnsi="Arial" w:cs="Arial"/>
                <w:i/>
                <w:iCs/>
                <w:sz w:val="22"/>
                <w:szCs w:val="22"/>
              </w:rPr>
            </w:pPr>
          </w:p>
        </w:tc>
      </w:tr>
      <w:tr w:rsidR="00A87724" w:rsidRPr="00D8658D" w14:paraId="6D53D112" w14:textId="77777777" w:rsidTr="007C5BC4">
        <w:trPr>
          <w:trHeight w:val="109"/>
        </w:trPr>
        <w:tc>
          <w:tcPr>
            <w:tcW w:w="4928" w:type="dxa"/>
          </w:tcPr>
          <w:p w14:paraId="71281BAE"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vrsta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stručne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spreme</w:t>
            </w:r>
            <w:proofErr w:type="spellEnd"/>
            <w:r w:rsidRPr="00D8658D">
              <w:rPr>
                <w:rFonts w:ascii="Arial" w:hAnsi="Arial" w:cs="Arial"/>
                <w:i/>
                <w:iCs/>
                <w:sz w:val="22"/>
                <w:szCs w:val="22"/>
              </w:rPr>
              <w:t xml:space="preserve">: </w:t>
            </w:r>
          </w:p>
        </w:tc>
        <w:tc>
          <w:tcPr>
            <w:tcW w:w="4528" w:type="dxa"/>
          </w:tcPr>
          <w:p w14:paraId="2ABAD2C1" w14:textId="77777777" w:rsidR="00A87724" w:rsidRPr="00D8658D" w:rsidRDefault="00A87724" w:rsidP="007C5BC4">
            <w:pPr>
              <w:autoSpaceDE w:val="0"/>
              <w:autoSpaceDN w:val="0"/>
              <w:adjustRightInd w:val="0"/>
              <w:rPr>
                <w:rFonts w:ascii="Arial" w:hAnsi="Arial" w:cs="Arial"/>
                <w:i/>
                <w:iCs/>
                <w:sz w:val="22"/>
                <w:szCs w:val="22"/>
              </w:rPr>
            </w:pPr>
          </w:p>
          <w:p w14:paraId="5C34095B"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četverogodišnji</w:t>
            </w:r>
            <w:proofErr w:type="spellEnd"/>
            <w:r w:rsidRPr="00D8658D">
              <w:rPr>
                <w:rFonts w:ascii="Arial" w:hAnsi="Arial" w:cs="Arial"/>
                <w:i/>
                <w:iCs/>
                <w:sz w:val="22"/>
                <w:szCs w:val="22"/>
              </w:rPr>
              <w:t xml:space="preserve"> program </w:t>
            </w:r>
            <w:proofErr w:type="spellStart"/>
            <w:r w:rsidRPr="00D8658D">
              <w:rPr>
                <w:rFonts w:ascii="Arial" w:hAnsi="Arial" w:cs="Arial"/>
                <w:i/>
                <w:iCs/>
                <w:sz w:val="22"/>
                <w:szCs w:val="22"/>
              </w:rPr>
              <w:t>građevinskog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prometnog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tehničkog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ili</w:t>
            </w:r>
            <w:proofErr w:type="spellEnd"/>
            <w:r w:rsidRPr="00D8658D">
              <w:rPr>
                <w:rFonts w:ascii="Arial" w:hAnsi="Arial" w:cs="Arial"/>
                <w:i/>
                <w:iCs/>
                <w:sz w:val="22"/>
                <w:szCs w:val="22"/>
              </w:rPr>
              <w:t xml:space="preserve"> </w:t>
            </w:r>
            <w:proofErr w:type="spellStart"/>
            <w:proofErr w:type="gramStart"/>
            <w:r w:rsidRPr="00D8658D">
              <w:rPr>
                <w:rFonts w:ascii="Arial" w:hAnsi="Arial" w:cs="Arial"/>
                <w:i/>
                <w:iCs/>
                <w:sz w:val="22"/>
                <w:szCs w:val="22"/>
              </w:rPr>
              <w:t>ekonomskog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smjera</w:t>
            </w:r>
            <w:proofErr w:type="spellEnd"/>
            <w:proofErr w:type="gramEnd"/>
          </w:p>
          <w:p w14:paraId="5357E0B1" w14:textId="77777777" w:rsidR="00A87724" w:rsidRPr="00D8658D" w:rsidRDefault="00A87724" w:rsidP="007C5BC4">
            <w:pPr>
              <w:autoSpaceDE w:val="0"/>
              <w:autoSpaceDN w:val="0"/>
              <w:adjustRightInd w:val="0"/>
              <w:rPr>
                <w:rFonts w:ascii="Arial" w:hAnsi="Arial" w:cs="Arial"/>
                <w:i/>
                <w:iCs/>
                <w:sz w:val="22"/>
                <w:szCs w:val="22"/>
              </w:rPr>
            </w:pPr>
          </w:p>
        </w:tc>
      </w:tr>
      <w:tr w:rsidR="00A87724" w:rsidRPr="00D8658D" w14:paraId="3BBE5730" w14:textId="77777777" w:rsidTr="007C5BC4">
        <w:trPr>
          <w:trHeight w:val="109"/>
        </w:trPr>
        <w:tc>
          <w:tcPr>
            <w:tcW w:w="4928" w:type="dxa"/>
          </w:tcPr>
          <w:p w14:paraId="43889986"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radno</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iskustvo</w:t>
            </w:r>
            <w:proofErr w:type="spellEnd"/>
            <w:r w:rsidRPr="00D8658D">
              <w:rPr>
                <w:rFonts w:ascii="Arial" w:hAnsi="Arial" w:cs="Arial"/>
                <w:i/>
                <w:iCs/>
                <w:sz w:val="22"/>
                <w:szCs w:val="22"/>
              </w:rPr>
              <w:t xml:space="preserve">: </w:t>
            </w:r>
          </w:p>
        </w:tc>
        <w:tc>
          <w:tcPr>
            <w:tcW w:w="4528" w:type="dxa"/>
          </w:tcPr>
          <w:p w14:paraId="6A76786D" w14:textId="77777777" w:rsidR="00A87724" w:rsidRPr="00D8658D" w:rsidRDefault="00A87724" w:rsidP="007C5BC4">
            <w:pPr>
              <w:autoSpaceDE w:val="0"/>
              <w:autoSpaceDN w:val="0"/>
              <w:adjustRightInd w:val="0"/>
              <w:rPr>
                <w:rFonts w:ascii="Arial" w:hAnsi="Arial" w:cs="Arial"/>
                <w:i/>
                <w:iCs/>
                <w:sz w:val="22"/>
                <w:szCs w:val="22"/>
              </w:rPr>
            </w:pPr>
          </w:p>
          <w:p w14:paraId="5DF6EA21"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− 4 </w:t>
            </w:r>
            <w:proofErr w:type="spellStart"/>
            <w:r w:rsidRPr="00D8658D">
              <w:rPr>
                <w:rFonts w:ascii="Arial" w:hAnsi="Arial" w:cs="Arial"/>
                <w:i/>
                <w:iCs/>
                <w:sz w:val="22"/>
                <w:szCs w:val="22"/>
              </w:rPr>
              <w:t>godine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radnog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iskustva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odgovarajućim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poslovima</w:t>
            </w:r>
            <w:proofErr w:type="spellEnd"/>
            <w:r w:rsidRPr="00D8658D">
              <w:rPr>
                <w:rFonts w:ascii="Arial" w:hAnsi="Arial" w:cs="Arial"/>
                <w:i/>
                <w:iCs/>
                <w:sz w:val="22"/>
                <w:szCs w:val="22"/>
              </w:rPr>
              <w:t xml:space="preserve"> </w:t>
            </w:r>
          </w:p>
          <w:p w14:paraId="6480C97B" w14:textId="77777777" w:rsidR="00A87724" w:rsidRPr="00D8658D" w:rsidRDefault="00A87724" w:rsidP="007C5BC4">
            <w:pPr>
              <w:autoSpaceDE w:val="0"/>
              <w:autoSpaceDN w:val="0"/>
              <w:adjustRightInd w:val="0"/>
              <w:rPr>
                <w:rFonts w:ascii="Arial" w:hAnsi="Arial" w:cs="Arial"/>
                <w:i/>
                <w:iCs/>
                <w:sz w:val="22"/>
                <w:szCs w:val="22"/>
              </w:rPr>
            </w:pPr>
          </w:p>
        </w:tc>
      </w:tr>
      <w:tr w:rsidR="00A87724" w:rsidRPr="00D8658D" w14:paraId="3915C86F" w14:textId="77777777" w:rsidTr="007C5BC4">
        <w:trPr>
          <w:trHeight w:val="247"/>
        </w:trPr>
        <w:tc>
          <w:tcPr>
            <w:tcW w:w="4928" w:type="dxa"/>
          </w:tcPr>
          <w:p w14:paraId="1023AEAC"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dodatna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znanja</w:t>
            </w:r>
            <w:proofErr w:type="spellEnd"/>
            <w:r w:rsidRPr="00D8658D">
              <w:rPr>
                <w:rFonts w:ascii="Arial" w:hAnsi="Arial" w:cs="Arial"/>
                <w:i/>
                <w:iCs/>
                <w:sz w:val="22"/>
                <w:szCs w:val="22"/>
              </w:rPr>
              <w:t xml:space="preserve">: </w:t>
            </w:r>
          </w:p>
        </w:tc>
        <w:tc>
          <w:tcPr>
            <w:tcW w:w="4528" w:type="dxa"/>
          </w:tcPr>
          <w:p w14:paraId="43F0B4FB" w14:textId="77777777" w:rsidR="00A87724" w:rsidRPr="00D8658D" w:rsidRDefault="00A87724" w:rsidP="007C5BC4">
            <w:pPr>
              <w:autoSpaceDE w:val="0"/>
              <w:autoSpaceDN w:val="0"/>
              <w:adjustRightInd w:val="0"/>
              <w:rPr>
                <w:rFonts w:ascii="Arial" w:hAnsi="Arial" w:cs="Arial"/>
                <w:i/>
                <w:iCs/>
                <w:sz w:val="22"/>
                <w:szCs w:val="22"/>
              </w:rPr>
            </w:pPr>
          </w:p>
          <w:p w14:paraId="045BD961"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D8658D">
              <w:rPr>
                <w:rFonts w:ascii="Arial" w:hAnsi="Arial" w:cs="Arial"/>
                <w:i/>
                <w:iCs/>
                <w:sz w:val="22"/>
                <w:szCs w:val="22"/>
              </w:rPr>
              <w:t>poznavanje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talijanskog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jezika</w:t>
            </w:r>
            <w:proofErr w:type="spellEnd"/>
            <w:r w:rsidRPr="00D8658D">
              <w:rPr>
                <w:rFonts w:ascii="Arial" w:hAnsi="Arial" w:cs="Arial"/>
                <w:i/>
                <w:iCs/>
                <w:sz w:val="22"/>
                <w:szCs w:val="22"/>
              </w:rPr>
              <w:t>,</w:t>
            </w:r>
          </w:p>
          <w:p w14:paraId="52AF09B2"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D8658D">
              <w:rPr>
                <w:rFonts w:ascii="Arial" w:hAnsi="Arial" w:cs="Arial"/>
                <w:i/>
                <w:iCs/>
                <w:sz w:val="22"/>
                <w:szCs w:val="22"/>
              </w:rPr>
              <w:t>poznavanje</w:t>
            </w:r>
            <w:proofErr w:type="spellEnd"/>
            <w:r w:rsidRPr="00D8658D">
              <w:rPr>
                <w:rFonts w:ascii="Arial" w:hAnsi="Arial" w:cs="Arial"/>
                <w:i/>
                <w:iCs/>
                <w:sz w:val="22"/>
                <w:szCs w:val="22"/>
              </w:rPr>
              <w:t xml:space="preserve"> rada </w:t>
            </w:r>
            <w:proofErr w:type="spellStart"/>
            <w:r w:rsidRPr="00D8658D">
              <w:rPr>
                <w:rFonts w:ascii="Arial" w:hAnsi="Arial" w:cs="Arial"/>
                <w:i/>
                <w:iCs/>
                <w:sz w:val="22"/>
                <w:szCs w:val="22"/>
              </w:rPr>
              <w:t>na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računalu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programski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jezici</w:t>
            </w:r>
            <w:proofErr w:type="spellEnd"/>
            <w:r w:rsidRPr="00D8658D">
              <w:rPr>
                <w:rFonts w:ascii="Arial" w:hAnsi="Arial" w:cs="Arial"/>
                <w:i/>
                <w:iCs/>
                <w:sz w:val="22"/>
                <w:szCs w:val="22"/>
              </w:rPr>
              <w:t xml:space="preserve"> word, excel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power point) </w:t>
            </w:r>
          </w:p>
          <w:p w14:paraId="2013D8FE" w14:textId="77777777" w:rsidR="00A87724" w:rsidRPr="00A87724"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A87724">
              <w:rPr>
                <w:rFonts w:ascii="Arial" w:hAnsi="Arial" w:cs="Arial"/>
                <w:i/>
                <w:iCs/>
                <w:sz w:val="22"/>
                <w:szCs w:val="22"/>
              </w:rPr>
              <w:t>poznavanje</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tehničko-administrativnih</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poslova</w:t>
            </w:r>
            <w:proofErr w:type="spellEnd"/>
            <w:r w:rsidRPr="00A87724">
              <w:rPr>
                <w:rFonts w:ascii="Arial" w:hAnsi="Arial" w:cs="Arial"/>
                <w:i/>
                <w:iCs/>
                <w:sz w:val="22"/>
                <w:szCs w:val="22"/>
              </w:rPr>
              <w:t xml:space="preserve"> u </w:t>
            </w:r>
            <w:proofErr w:type="spellStart"/>
            <w:r w:rsidRPr="00A87724">
              <w:rPr>
                <w:rFonts w:ascii="Arial" w:hAnsi="Arial" w:cs="Arial"/>
                <w:i/>
                <w:iCs/>
                <w:sz w:val="22"/>
                <w:szCs w:val="22"/>
              </w:rPr>
              <w:t>graditeljstvu</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i</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prostornom</w:t>
            </w:r>
            <w:proofErr w:type="spellEnd"/>
            <w:r w:rsidRPr="00A87724">
              <w:rPr>
                <w:rFonts w:ascii="Arial" w:hAnsi="Arial" w:cs="Arial"/>
                <w:i/>
                <w:iCs/>
                <w:sz w:val="22"/>
                <w:szCs w:val="22"/>
              </w:rPr>
              <w:t xml:space="preserve"> </w:t>
            </w:r>
            <w:proofErr w:type="spellStart"/>
            <w:r w:rsidRPr="00A87724">
              <w:rPr>
                <w:rFonts w:ascii="Arial" w:hAnsi="Arial" w:cs="Arial"/>
                <w:i/>
                <w:iCs/>
                <w:sz w:val="22"/>
                <w:szCs w:val="22"/>
              </w:rPr>
              <w:t>planiranju</w:t>
            </w:r>
            <w:proofErr w:type="spellEnd"/>
          </w:p>
          <w:p w14:paraId="34784E42"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D8658D">
              <w:rPr>
                <w:rFonts w:ascii="Arial" w:hAnsi="Arial" w:cs="Arial"/>
                <w:i/>
                <w:iCs/>
                <w:sz w:val="22"/>
                <w:szCs w:val="22"/>
              </w:rPr>
              <w:t>vozačka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dozvola</w:t>
            </w:r>
            <w:proofErr w:type="spellEnd"/>
            <w:r w:rsidRPr="00D8658D">
              <w:rPr>
                <w:rFonts w:ascii="Arial" w:hAnsi="Arial" w:cs="Arial"/>
                <w:i/>
                <w:iCs/>
                <w:sz w:val="22"/>
                <w:szCs w:val="22"/>
              </w:rPr>
              <w:t xml:space="preserve"> B </w:t>
            </w:r>
            <w:proofErr w:type="spellStart"/>
            <w:r w:rsidRPr="00D8658D">
              <w:rPr>
                <w:rFonts w:ascii="Arial" w:hAnsi="Arial" w:cs="Arial"/>
                <w:i/>
                <w:iCs/>
                <w:sz w:val="22"/>
                <w:szCs w:val="22"/>
              </w:rPr>
              <w:t>kategorije</w:t>
            </w:r>
            <w:proofErr w:type="spellEnd"/>
          </w:p>
          <w:p w14:paraId="065F067B"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D8658D">
              <w:rPr>
                <w:rFonts w:ascii="Arial" w:hAnsi="Arial" w:cs="Arial"/>
                <w:i/>
                <w:iCs/>
                <w:sz w:val="22"/>
                <w:szCs w:val="22"/>
              </w:rPr>
              <w:t>položen</w:t>
            </w:r>
            <w:proofErr w:type="spellEnd"/>
            <w:r w:rsidRPr="00D8658D">
              <w:rPr>
                <w:rFonts w:ascii="Arial" w:hAnsi="Arial" w:cs="Arial"/>
                <w:i/>
                <w:iCs/>
                <w:sz w:val="22"/>
                <w:szCs w:val="22"/>
              </w:rPr>
              <w:t xml:space="preserve"> </w:t>
            </w:r>
            <w:proofErr w:type="spellStart"/>
            <w:proofErr w:type="gramStart"/>
            <w:r w:rsidRPr="00D8658D">
              <w:rPr>
                <w:rFonts w:ascii="Arial" w:hAnsi="Arial" w:cs="Arial"/>
                <w:i/>
                <w:iCs/>
                <w:sz w:val="22"/>
                <w:szCs w:val="22"/>
              </w:rPr>
              <w:t>državni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ispit</w:t>
            </w:r>
            <w:proofErr w:type="spellEnd"/>
            <w:proofErr w:type="gramEnd"/>
            <w:r w:rsidRPr="00D8658D">
              <w:rPr>
                <w:rFonts w:ascii="Arial" w:hAnsi="Arial" w:cs="Arial"/>
                <w:i/>
                <w:iCs/>
                <w:sz w:val="22"/>
                <w:szCs w:val="22"/>
              </w:rPr>
              <w:t xml:space="preserve"> I. </w:t>
            </w:r>
            <w:proofErr w:type="spellStart"/>
            <w:r w:rsidRPr="00D8658D">
              <w:rPr>
                <w:rFonts w:ascii="Arial" w:hAnsi="Arial" w:cs="Arial"/>
                <w:i/>
                <w:iCs/>
                <w:sz w:val="22"/>
                <w:szCs w:val="22"/>
              </w:rPr>
              <w:t>razine</w:t>
            </w:r>
            <w:proofErr w:type="spellEnd"/>
          </w:p>
          <w:p w14:paraId="0688619F" w14:textId="77777777" w:rsidR="00A87724" w:rsidRPr="00D8658D" w:rsidRDefault="00A87724" w:rsidP="007C5BC4">
            <w:pPr>
              <w:autoSpaceDE w:val="0"/>
              <w:autoSpaceDN w:val="0"/>
              <w:adjustRightInd w:val="0"/>
              <w:rPr>
                <w:rFonts w:ascii="Arial" w:hAnsi="Arial" w:cs="Arial"/>
                <w:i/>
                <w:iCs/>
                <w:sz w:val="22"/>
                <w:szCs w:val="22"/>
              </w:rPr>
            </w:pPr>
          </w:p>
        </w:tc>
      </w:tr>
      <w:tr w:rsidR="00A87724" w:rsidRPr="00D8658D" w14:paraId="0F35ED1B" w14:textId="77777777" w:rsidTr="007C5BC4">
        <w:trPr>
          <w:trHeight w:val="247"/>
        </w:trPr>
        <w:tc>
          <w:tcPr>
            <w:tcW w:w="4928" w:type="dxa"/>
          </w:tcPr>
          <w:p w14:paraId="13B72298" w14:textId="77777777" w:rsidR="00A87724" w:rsidRPr="00D8658D" w:rsidRDefault="00A87724" w:rsidP="007C5BC4">
            <w:pPr>
              <w:autoSpaceDE w:val="0"/>
              <w:autoSpaceDN w:val="0"/>
              <w:adjustRightInd w:val="0"/>
              <w:rPr>
                <w:rFonts w:ascii="Arial" w:hAnsi="Arial" w:cs="Arial"/>
                <w:i/>
                <w:iCs/>
                <w:sz w:val="22"/>
                <w:szCs w:val="22"/>
              </w:rPr>
            </w:pPr>
            <w:bookmarkStart w:id="0" w:name="_Hlk531093521"/>
            <w:r w:rsidRPr="00D8658D">
              <w:rPr>
                <w:rFonts w:ascii="Arial" w:hAnsi="Arial" w:cs="Arial"/>
                <w:i/>
                <w:iCs/>
                <w:sz w:val="22"/>
                <w:szCs w:val="22"/>
              </w:rPr>
              <w:t xml:space="preserve">b) </w:t>
            </w:r>
            <w:proofErr w:type="spellStart"/>
            <w:r w:rsidRPr="00D8658D">
              <w:rPr>
                <w:rFonts w:ascii="Arial" w:hAnsi="Arial" w:cs="Arial"/>
                <w:i/>
                <w:iCs/>
                <w:sz w:val="22"/>
                <w:szCs w:val="22"/>
              </w:rPr>
              <w:t>složenost</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posla</w:t>
            </w:r>
            <w:proofErr w:type="spellEnd"/>
            <w:r w:rsidRPr="00D8658D">
              <w:rPr>
                <w:rFonts w:ascii="Arial" w:hAnsi="Arial" w:cs="Arial"/>
                <w:i/>
                <w:iCs/>
                <w:sz w:val="22"/>
                <w:szCs w:val="22"/>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A87724" w:rsidRPr="00D8658D" w14:paraId="6774103C" w14:textId="77777777" w:rsidTr="007C5BC4">
              <w:trPr>
                <w:trHeight w:val="385"/>
              </w:trPr>
              <w:tc>
                <w:tcPr>
                  <w:tcW w:w="4141" w:type="dxa"/>
                </w:tcPr>
                <w:p w14:paraId="73B6D3A5" w14:textId="77777777" w:rsidR="00A87724" w:rsidRPr="00D8658D" w:rsidRDefault="00A87724" w:rsidP="007C5BC4">
                  <w:pPr>
                    <w:autoSpaceDE w:val="0"/>
                    <w:autoSpaceDN w:val="0"/>
                    <w:adjustRightInd w:val="0"/>
                    <w:rPr>
                      <w:rFonts w:ascii="Arial" w:hAnsi="Arial" w:cs="Arial"/>
                      <w:i/>
                      <w:iCs/>
                      <w:sz w:val="22"/>
                      <w:szCs w:val="22"/>
                    </w:rPr>
                  </w:pPr>
                </w:p>
                <w:p w14:paraId="47E24425"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rPr>
                  </w:pPr>
                  <w:proofErr w:type="spellStart"/>
                  <w:r w:rsidRPr="00D8658D">
                    <w:rPr>
                      <w:rFonts w:ascii="Arial" w:hAnsi="Arial" w:cs="Arial"/>
                      <w:i/>
                      <w:iCs/>
                      <w:sz w:val="22"/>
                      <w:szCs w:val="22"/>
                    </w:rPr>
                    <w:t>organizacija</w:t>
                  </w:r>
                  <w:proofErr w:type="spellEnd"/>
                  <w:r w:rsidRPr="00D8658D">
                    <w:rPr>
                      <w:rFonts w:ascii="Arial" w:hAnsi="Arial" w:cs="Arial"/>
                      <w:i/>
                      <w:iCs/>
                      <w:sz w:val="22"/>
                      <w:szCs w:val="22"/>
                    </w:rPr>
                    <w:t xml:space="preserve"> u </w:t>
                  </w:r>
                  <w:proofErr w:type="spellStart"/>
                  <w:r w:rsidRPr="00D8658D">
                    <w:rPr>
                      <w:rFonts w:ascii="Arial" w:hAnsi="Arial" w:cs="Arial"/>
                      <w:i/>
                      <w:iCs/>
                      <w:sz w:val="22"/>
                      <w:szCs w:val="22"/>
                    </w:rPr>
                    <w:t>obavljanju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potpora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službenicima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proofErr w:type="gramStart"/>
                  <w:r w:rsidRPr="00D8658D">
                    <w:rPr>
                      <w:rFonts w:ascii="Arial" w:hAnsi="Arial" w:cs="Arial"/>
                      <w:i/>
                      <w:iCs/>
                      <w:sz w:val="22"/>
                      <w:szCs w:val="22"/>
                    </w:rPr>
                    <w:t>namještenicima</w:t>
                  </w:r>
                  <w:proofErr w:type="spellEnd"/>
                  <w:r w:rsidRPr="00D8658D">
                    <w:rPr>
                      <w:rFonts w:ascii="Arial" w:hAnsi="Arial" w:cs="Arial"/>
                      <w:i/>
                      <w:iCs/>
                      <w:sz w:val="22"/>
                      <w:szCs w:val="22"/>
                    </w:rPr>
                    <w:t xml:space="preserve">  u</w:t>
                  </w:r>
                  <w:proofErr w:type="gramEnd"/>
                  <w:r w:rsidRPr="00D8658D">
                    <w:rPr>
                      <w:rFonts w:ascii="Arial" w:hAnsi="Arial" w:cs="Arial"/>
                      <w:i/>
                      <w:iCs/>
                      <w:sz w:val="22"/>
                      <w:szCs w:val="22"/>
                    </w:rPr>
                    <w:t xml:space="preserve"> </w:t>
                  </w:r>
                  <w:proofErr w:type="spellStart"/>
                  <w:r w:rsidRPr="00D8658D">
                    <w:rPr>
                      <w:rFonts w:ascii="Arial" w:hAnsi="Arial" w:cs="Arial"/>
                      <w:i/>
                      <w:iCs/>
                      <w:sz w:val="22"/>
                      <w:szCs w:val="22"/>
                    </w:rPr>
                    <w:t>rješavanju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složenih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zadaća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obavljanje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lastRenderedPageBreak/>
                    <w:t>najsloženijih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poslova</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unutarnje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ustrojstvene</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jedinice</w:t>
                  </w:r>
                  <w:proofErr w:type="spellEnd"/>
                </w:p>
                <w:p w14:paraId="4E5D2C29" w14:textId="77777777" w:rsidR="00A87724" w:rsidRPr="00D8658D" w:rsidRDefault="00A87724" w:rsidP="007C5BC4">
                  <w:pPr>
                    <w:autoSpaceDE w:val="0"/>
                    <w:autoSpaceDN w:val="0"/>
                    <w:adjustRightInd w:val="0"/>
                    <w:rPr>
                      <w:rFonts w:ascii="Arial" w:hAnsi="Arial" w:cs="Arial"/>
                      <w:i/>
                      <w:iCs/>
                      <w:sz w:val="22"/>
                      <w:szCs w:val="22"/>
                    </w:rPr>
                  </w:pPr>
                </w:p>
              </w:tc>
            </w:tr>
          </w:tbl>
          <w:p w14:paraId="6A9FCADA" w14:textId="77777777" w:rsidR="00A87724" w:rsidRPr="00D8658D" w:rsidRDefault="00A87724" w:rsidP="007C5BC4">
            <w:pPr>
              <w:autoSpaceDE w:val="0"/>
              <w:autoSpaceDN w:val="0"/>
              <w:adjustRightInd w:val="0"/>
              <w:rPr>
                <w:rFonts w:ascii="Arial" w:hAnsi="Arial" w:cs="Arial"/>
                <w:i/>
                <w:iCs/>
                <w:sz w:val="22"/>
                <w:szCs w:val="22"/>
              </w:rPr>
            </w:pPr>
          </w:p>
        </w:tc>
      </w:tr>
      <w:tr w:rsidR="00A87724" w:rsidRPr="00D8658D" w14:paraId="224A2734" w14:textId="77777777" w:rsidTr="007C5BC4">
        <w:trPr>
          <w:trHeight w:val="247"/>
        </w:trPr>
        <w:tc>
          <w:tcPr>
            <w:tcW w:w="4928" w:type="dxa"/>
          </w:tcPr>
          <w:p w14:paraId="22D5EB78"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lastRenderedPageBreak/>
              <w:t xml:space="preserve">c) </w:t>
            </w:r>
            <w:proofErr w:type="spellStart"/>
            <w:r w:rsidRPr="00D8658D">
              <w:rPr>
                <w:rFonts w:ascii="Arial" w:hAnsi="Arial" w:cs="Arial"/>
                <w:i/>
                <w:iCs/>
                <w:sz w:val="22"/>
                <w:szCs w:val="22"/>
              </w:rPr>
              <w:t>samostalnost</w:t>
            </w:r>
            <w:proofErr w:type="spellEnd"/>
            <w:r w:rsidRPr="00D8658D">
              <w:rPr>
                <w:rFonts w:ascii="Arial" w:hAnsi="Arial" w:cs="Arial"/>
                <w:i/>
                <w:iCs/>
                <w:sz w:val="22"/>
                <w:szCs w:val="22"/>
              </w:rPr>
              <w:t xml:space="preserve"> u </w:t>
            </w:r>
            <w:proofErr w:type="spellStart"/>
            <w:r w:rsidRPr="00D8658D">
              <w:rPr>
                <w:rFonts w:ascii="Arial" w:hAnsi="Arial" w:cs="Arial"/>
                <w:i/>
                <w:iCs/>
                <w:sz w:val="22"/>
                <w:szCs w:val="22"/>
              </w:rPr>
              <w:t>radu</w:t>
            </w:r>
            <w:proofErr w:type="spellEnd"/>
            <w:r w:rsidRPr="00D8658D">
              <w:rPr>
                <w:rFonts w:ascii="Arial" w:hAnsi="Arial" w:cs="Arial"/>
                <w:i/>
                <w:iCs/>
                <w:sz w:val="22"/>
                <w:szCs w:val="22"/>
              </w:rPr>
              <w:t>:</w:t>
            </w:r>
          </w:p>
        </w:tc>
        <w:tc>
          <w:tcPr>
            <w:tcW w:w="4528" w:type="dxa"/>
          </w:tcPr>
          <w:p w14:paraId="03B71917" w14:textId="77777777" w:rsidR="00A87724" w:rsidRPr="00D8658D" w:rsidRDefault="00A87724" w:rsidP="007C5BC4">
            <w:pPr>
              <w:autoSpaceDE w:val="0"/>
              <w:autoSpaceDN w:val="0"/>
              <w:adjustRightInd w:val="0"/>
              <w:ind w:left="737" w:hanging="425"/>
              <w:rPr>
                <w:rFonts w:ascii="Arial" w:hAnsi="Arial" w:cs="Arial"/>
                <w:i/>
                <w:iCs/>
                <w:sz w:val="22"/>
                <w:szCs w:val="22"/>
              </w:rPr>
            </w:pPr>
            <w:r w:rsidRPr="00D8658D">
              <w:rPr>
                <w:rFonts w:ascii="Arial" w:hAnsi="Arial" w:cs="Arial"/>
                <w:i/>
                <w:iCs/>
                <w:sz w:val="22"/>
                <w:szCs w:val="22"/>
              </w:rPr>
              <w:t xml:space="preserve">-      </w:t>
            </w:r>
            <w:proofErr w:type="spellStart"/>
            <w:r w:rsidRPr="00D8658D">
              <w:rPr>
                <w:rFonts w:ascii="Arial" w:hAnsi="Arial" w:cs="Arial"/>
                <w:i/>
                <w:iCs/>
                <w:sz w:val="22"/>
                <w:szCs w:val="22"/>
              </w:rPr>
              <w:t>ograničena</w:t>
            </w:r>
            <w:proofErr w:type="spellEnd"/>
            <w:r w:rsidRPr="00D8658D">
              <w:rPr>
                <w:rFonts w:ascii="Arial" w:hAnsi="Arial" w:cs="Arial"/>
                <w:i/>
                <w:iCs/>
                <w:sz w:val="22"/>
                <w:szCs w:val="22"/>
              </w:rPr>
              <w:t xml:space="preserve"> je </w:t>
            </w:r>
            <w:proofErr w:type="spellStart"/>
            <w:r w:rsidRPr="00D8658D">
              <w:rPr>
                <w:rFonts w:ascii="Arial" w:hAnsi="Arial" w:cs="Arial"/>
                <w:i/>
                <w:iCs/>
                <w:sz w:val="22"/>
                <w:szCs w:val="22"/>
              </w:rPr>
              <w:t>češćim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nadzorom</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pomoći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nadređenog</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pri</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rješavanju</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stručnih</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problema</w:t>
            </w:r>
            <w:proofErr w:type="spellEnd"/>
          </w:p>
        </w:tc>
      </w:tr>
      <w:tr w:rsidR="00A87724" w:rsidRPr="00A87724" w14:paraId="711D9EEA" w14:textId="77777777" w:rsidTr="007C5BC4">
        <w:trPr>
          <w:trHeight w:val="247"/>
        </w:trPr>
        <w:tc>
          <w:tcPr>
            <w:tcW w:w="4928" w:type="dxa"/>
          </w:tcPr>
          <w:p w14:paraId="11CEB0F0" w14:textId="77777777" w:rsidR="00A87724" w:rsidRPr="00D8658D" w:rsidRDefault="00A87724" w:rsidP="007C5BC4">
            <w:pPr>
              <w:autoSpaceDE w:val="0"/>
              <w:autoSpaceDN w:val="0"/>
              <w:adjustRightInd w:val="0"/>
              <w:rPr>
                <w:rFonts w:ascii="Arial" w:hAnsi="Arial" w:cs="Arial"/>
                <w:i/>
                <w:iCs/>
                <w:sz w:val="22"/>
                <w:szCs w:val="22"/>
                <w:lang w:val="it-IT"/>
              </w:rPr>
            </w:pPr>
            <w:r w:rsidRPr="00D8658D">
              <w:rPr>
                <w:rFonts w:ascii="Arial" w:hAnsi="Arial" w:cs="Arial"/>
                <w:i/>
                <w:iCs/>
                <w:sz w:val="22"/>
                <w:szCs w:val="22"/>
                <w:lang w:val="it-IT"/>
              </w:rPr>
              <w:t xml:space="preserve">d) </w:t>
            </w:r>
            <w:proofErr w:type="spellStart"/>
            <w:r w:rsidRPr="00D8658D">
              <w:rPr>
                <w:rFonts w:ascii="Arial" w:hAnsi="Arial" w:cs="Arial"/>
                <w:i/>
                <w:iCs/>
                <w:sz w:val="22"/>
                <w:szCs w:val="22"/>
                <w:lang w:val="it-IT"/>
              </w:rPr>
              <w:t>stupanj</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učestalosti</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stručnih</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komunikacija</w:t>
            </w:r>
            <w:proofErr w:type="spellEnd"/>
          </w:p>
        </w:tc>
        <w:tc>
          <w:tcPr>
            <w:tcW w:w="4528" w:type="dxa"/>
          </w:tcPr>
          <w:p w14:paraId="41669FC2" w14:textId="77777777" w:rsidR="00A87724" w:rsidRPr="00D8658D" w:rsidRDefault="00A87724" w:rsidP="007C5BC4">
            <w:pPr>
              <w:pStyle w:val="Default"/>
              <w:rPr>
                <w:rFonts w:ascii="Arial" w:hAnsi="Arial" w:cs="Arial"/>
                <w:i/>
                <w:iCs/>
                <w:color w:val="auto"/>
                <w:sz w:val="22"/>
                <w:szCs w:val="22"/>
              </w:rPr>
            </w:pPr>
          </w:p>
          <w:p w14:paraId="190BB4A3" w14:textId="77777777" w:rsidR="00A87724" w:rsidRPr="00A87724" w:rsidRDefault="00A87724" w:rsidP="00A87724">
            <w:pPr>
              <w:pStyle w:val="Odlomakpopisa"/>
              <w:numPr>
                <w:ilvl w:val="0"/>
                <w:numId w:val="103"/>
              </w:numPr>
              <w:autoSpaceDE w:val="0"/>
              <w:autoSpaceDN w:val="0"/>
              <w:adjustRightInd w:val="0"/>
              <w:contextualSpacing/>
              <w:rPr>
                <w:rFonts w:ascii="Arial" w:hAnsi="Arial" w:cs="Arial"/>
                <w:i/>
                <w:iCs/>
                <w:sz w:val="22"/>
                <w:szCs w:val="22"/>
                <w:lang w:val="hr-HR"/>
              </w:rPr>
            </w:pPr>
            <w:r w:rsidRPr="00A87724">
              <w:rPr>
                <w:rFonts w:ascii="Arial" w:hAnsi="Arial" w:cs="Arial"/>
                <w:i/>
                <w:iCs/>
                <w:sz w:val="22"/>
                <w:szCs w:val="22"/>
                <w:lang w:val="hr-HR"/>
              </w:rPr>
              <w:t>komunikacija uključuje kontakte unutar i izvan upravnoga tijela u svrhu prikupljanja ili razmjene informacija</w:t>
            </w:r>
          </w:p>
        </w:tc>
      </w:tr>
      <w:tr w:rsidR="00A87724" w:rsidRPr="00A87724" w14:paraId="70574D59" w14:textId="77777777" w:rsidTr="007C5BC4">
        <w:trPr>
          <w:trHeight w:val="247"/>
        </w:trPr>
        <w:tc>
          <w:tcPr>
            <w:tcW w:w="4928" w:type="dxa"/>
          </w:tcPr>
          <w:p w14:paraId="18665EB6" w14:textId="77777777" w:rsidR="00A87724" w:rsidRPr="00D8658D" w:rsidRDefault="00A87724" w:rsidP="007C5BC4">
            <w:pPr>
              <w:autoSpaceDE w:val="0"/>
              <w:autoSpaceDN w:val="0"/>
              <w:adjustRightInd w:val="0"/>
              <w:rPr>
                <w:rFonts w:ascii="Arial" w:hAnsi="Arial" w:cs="Arial"/>
                <w:i/>
                <w:iCs/>
                <w:sz w:val="22"/>
                <w:szCs w:val="22"/>
              </w:rPr>
            </w:pPr>
            <w:r w:rsidRPr="00D8658D">
              <w:rPr>
                <w:rFonts w:ascii="Arial" w:hAnsi="Arial" w:cs="Arial"/>
                <w:i/>
                <w:iCs/>
                <w:sz w:val="22"/>
                <w:szCs w:val="22"/>
              </w:rPr>
              <w:t xml:space="preserve">e) </w:t>
            </w:r>
            <w:proofErr w:type="spellStart"/>
            <w:r w:rsidRPr="00D8658D">
              <w:rPr>
                <w:rFonts w:ascii="Arial" w:hAnsi="Arial" w:cs="Arial"/>
                <w:i/>
                <w:iCs/>
                <w:sz w:val="22"/>
                <w:szCs w:val="22"/>
              </w:rPr>
              <w:t>stupanj</w:t>
            </w:r>
            <w:proofErr w:type="spellEnd"/>
            <w:r w:rsidRPr="00D8658D">
              <w:rPr>
                <w:rFonts w:ascii="Arial" w:hAnsi="Arial" w:cs="Arial"/>
                <w:i/>
                <w:iCs/>
                <w:sz w:val="22"/>
                <w:szCs w:val="22"/>
              </w:rPr>
              <w:t xml:space="preserve"> </w:t>
            </w:r>
            <w:proofErr w:type="spellStart"/>
            <w:r w:rsidRPr="00D8658D">
              <w:rPr>
                <w:rFonts w:ascii="Arial" w:hAnsi="Arial" w:cs="Arial"/>
                <w:i/>
                <w:iCs/>
                <w:sz w:val="22"/>
                <w:szCs w:val="22"/>
              </w:rPr>
              <w:t>odgovornosti</w:t>
            </w:r>
            <w:proofErr w:type="spellEnd"/>
            <w:r w:rsidRPr="00D8658D">
              <w:rPr>
                <w:rFonts w:ascii="Arial" w:hAnsi="Arial" w:cs="Arial"/>
                <w:i/>
                <w:iCs/>
                <w:sz w:val="22"/>
                <w:szCs w:val="22"/>
              </w:rPr>
              <w:t xml:space="preserve"> </w:t>
            </w:r>
          </w:p>
        </w:tc>
        <w:tc>
          <w:tcPr>
            <w:tcW w:w="4528" w:type="dxa"/>
          </w:tcPr>
          <w:p w14:paraId="2A4C2E95" w14:textId="77777777" w:rsidR="00A87724" w:rsidRPr="00D8658D" w:rsidRDefault="00A87724" w:rsidP="007C5BC4">
            <w:pPr>
              <w:pStyle w:val="Default"/>
              <w:rPr>
                <w:rFonts w:ascii="Arial" w:hAnsi="Arial" w:cs="Arial"/>
                <w:i/>
                <w:iCs/>
                <w:color w:val="auto"/>
                <w:sz w:val="22"/>
                <w:szCs w:val="22"/>
              </w:rPr>
            </w:pPr>
          </w:p>
          <w:p w14:paraId="47A3C206" w14:textId="77777777" w:rsidR="00A87724" w:rsidRPr="00D8658D" w:rsidRDefault="00A87724" w:rsidP="00A87724">
            <w:pPr>
              <w:pStyle w:val="Odlomakpopisa"/>
              <w:numPr>
                <w:ilvl w:val="0"/>
                <w:numId w:val="103"/>
              </w:numPr>
              <w:autoSpaceDE w:val="0"/>
              <w:autoSpaceDN w:val="0"/>
              <w:adjustRightInd w:val="0"/>
              <w:contextualSpacing/>
              <w:rPr>
                <w:rFonts w:ascii="Arial" w:hAnsi="Arial" w:cs="Arial"/>
                <w:i/>
                <w:iCs/>
                <w:sz w:val="22"/>
                <w:szCs w:val="22"/>
                <w:lang w:val="it-IT"/>
              </w:rPr>
            </w:pPr>
            <w:proofErr w:type="spellStart"/>
            <w:r w:rsidRPr="00D8658D">
              <w:rPr>
                <w:rFonts w:ascii="Arial" w:hAnsi="Arial" w:cs="Arial"/>
                <w:i/>
                <w:iCs/>
                <w:sz w:val="22"/>
                <w:szCs w:val="22"/>
                <w:lang w:val="it-IT"/>
              </w:rPr>
              <w:t>odgovornost</w:t>
            </w:r>
            <w:proofErr w:type="spellEnd"/>
            <w:r w:rsidRPr="00D8658D">
              <w:rPr>
                <w:rFonts w:ascii="Arial" w:hAnsi="Arial" w:cs="Arial"/>
                <w:i/>
                <w:iCs/>
                <w:sz w:val="22"/>
                <w:szCs w:val="22"/>
                <w:lang w:val="it-IT"/>
              </w:rPr>
              <w:t xml:space="preserve"> za </w:t>
            </w:r>
            <w:proofErr w:type="spellStart"/>
            <w:r w:rsidRPr="00D8658D">
              <w:rPr>
                <w:rFonts w:ascii="Arial" w:hAnsi="Arial" w:cs="Arial"/>
                <w:i/>
                <w:iCs/>
                <w:sz w:val="22"/>
                <w:szCs w:val="22"/>
                <w:lang w:val="it-IT"/>
              </w:rPr>
              <w:t>materijalne</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resurse</w:t>
            </w:r>
            <w:proofErr w:type="spellEnd"/>
            <w:r w:rsidRPr="00D8658D">
              <w:rPr>
                <w:rFonts w:ascii="Arial" w:hAnsi="Arial" w:cs="Arial"/>
                <w:i/>
                <w:iCs/>
                <w:sz w:val="22"/>
                <w:szCs w:val="22"/>
                <w:lang w:val="it-IT"/>
              </w:rPr>
              <w:t xml:space="preserve"> s </w:t>
            </w:r>
            <w:proofErr w:type="spellStart"/>
            <w:r w:rsidRPr="00D8658D">
              <w:rPr>
                <w:rFonts w:ascii="Arial" w:hAnsi="Arial" w:cs="Arial"/>
                <w:i/>
                <w:iCs/>
                <w:sz w:val="22"/>
                <w:szCs w:val="22"/>
                <w:lang w:val="it-IT"/>
              </w:rPr>
              <w:t>kojima</w:t>
            </w:r>
            <w:proofErr w:type="spellEnd"/>
            <w:r w:rsidRPr="00D8658D">
              <w:rPr>
                <w:rFonts w:ascii="Arial" w:hAnsi="Arial" w:cs="Arial"/>
                <w:i/>
                <w:iCs/>
                <w:sz w:val="22"/>
                <w:szCs w:val="22"/>
                <w:lang w:val="it-IT"/>
              </w:rPr>
              <w:t xml:space="preserve"> radi, te </w:t>
            </w:r>
            <w:proofErr w:type="spellStart"/>
            <w:r w:rsidRPr="00D8658D">
              <w:rPr>
                <w:rFonts w:ascii="Arial" w:hAnsi="Arial" w:cs="Arial"/>
                <w:i/>
                <w:iCs/>
                <w:sz w:val="22"/>
                <w:szCs w:val="22"/>
                <w:lang w:val="it-IT"/>
              </w:rPr>
              <w:t>višu</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odgovornost</w:t>
            </w:r>
            <w:proofErr w:type="spellEnd"/>
            <w:r w:rsidRPr="00D8658D">
              <w:rPr>
                <w:rFonts w:ascii="Arial" w:hAnsi="Arial" w:cs="Arial"/>
                <w:i/>
                <w:iCs/>
                <w:sz w:val="22"/>
                <w:szCs w:val="22"/>
                <w:lang w:val="it-IT"/>
              </w:rPr>
              <w:t xml:space="preserve"> za </w:t>
            </w:r>
            <w:proofErr w:type="spellStart"/>
            <w:r w:rsidRPr="00D8658D">
              <w:rPr>
                <w:rFonts w:ascii="Arial" w:hAnsi="Arial" w:cs="Arial"/>
                <w:i/>
                <w:iCs/>
                <w:sz w:val="22"/>
                <w:szCs w:val="22"/>
                <w:lang w:val="it-IT"/>
              </w:rPr>
              <w:t>zakonitost</w:t>
            </w:r>
            <w:proofErr w:type="spellEnd"/>
            <w:r w:rsidRPr="00D8658D">
              <w:rPr>
                <w:rFonts w:ascii="Arial" w:hAnsi="Arial" w:cs="Arial"/>
                <w:i/>
                <w:iCs/>
                <w:sz w:val="22"/>
                <w:szCs w:val="22"/>
                <w:lang w:val="it-IT"/>
              </w:rPr>
              <w:t xml:space="preserve"> rada i </w:t>
            </w:r>
            <w:proofErr w:type="spellStart"/>
            <w:r w:rsidRPr="00D8658D">
              <w:rPr>
                <w:rFonts w:ascii="Arial" w:hAnsi="Arial" w:cs="Arial"/>
                <w:i/>
                <w:iCs/>
                <w:sz w:val="22"/>
                <w:szCs w:val="22"/>
                <w:lang w:val="it-IT"/>
              </w:rPr>
              <w:t>postupanja</w:t>
            </w:r>
            <w:proofErr w:type="spellEnd"/>
            <w:r w:rsidRPr="00D8658D">
              <w:rPr>
                <w:rFonts w:ascii="Arial" w:hAnsi="Arial" w:cs="Arial"/>
                <w:i/>
                <w:iCs/>
                <w:sz w:val="22"/>
                <w:szCs w:val="22"/>
                <w:lang w:val="it-IT"/>
              </w:rPr>
              <w:t xml:space="preserve"> i </w:t>
            </w:r>
            <w:proofErr w:type="spellStart"/>
            <w:r w:rsidRPr="00D8658D">
              <w:rPr>
                <w:rFonts w:ascii="Arial" w:hAnsi="Arial" w:cs="Arial"/>
                <w:i/>
                <w:iCs/>
                <w:sz w:val="22"/>
                <w:szCs w:val="22"/>
                <w:lang w:val="it-IT"/>
              </w:rPr>
              <w:t>pravilnu</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primjenu</w:t>
            </w:r>
            <w:proofErr w:type="spellEnd"/>
            <w:r w:rsidRPr="00D8658D">
              <w:rPr>
                <w:rFonts w:ascii="Arial" w:hAnsi="Arial" w:cs="Arial"/>
                <w:i/>
                <w:iCs/>
                <w:sz w:val="22"/>
                <w:szCs w:val="22"/>
                <w:lang w:val="it-IT"/>
              </w:rPr>
              <w:t xml:space="preserve"> </w:t>
            </w:r>
            <w:proofErr w:type="spellStart"/>
            <w:r w:rsidRPr="00D8658D">
              <w:rPr>
                <w:rFonts w:ascii="Arial" w:hAnsi="Arial" w:cs="Arial"/>
                <w:i/>
                <w:iCs/>
                <w:sz w:val="22"/>
                <w:szCs w:val="22"/>
                <w:lang w:val="it-IT"/>
              </w:rPr>
              <w:t>postupaka</w:t>
            </w:r>
            <w:proofErr w:type="spellEnd"/>
            <w:r w:rsidRPr="00D8658D">
              <w:rPr>
                <w:rFonts w:ascii="Arial" w:hAnsi="Arial" w:cs="Arial"/>
                <w:i/>
                <w:iCs/>
                <w:sz w:val="22"/>
                <w:szCs w:val="22"/>
                <w:lang w:val="it-IT"/>
              </w:rPr>
              <w:t xml:space="preserve"> i </w:t>
            </w:r>
            <w:proofErr w:type="spellStart"/>
            <w:r w:rsidRPr="00D8658D">
              <w:rPr>
                <w:rFonts w:ascii="Arial" w:hAnsi="Arial" w:cs="Arial"/>
                <w:i/>
                <w:iCs/>
                <w:sz w:val="22"/>
                <w:szCs w:val="22"/>
                <w:lang w:val="it-IT"/>
              </w:rPr>
              <w:t>metoda</w:t>
            </w:r>
            <w:proofErr w:type="spellEnd"/>
            <w:r w:rsidRPr="00D8658D">
              <w:rPr>
                <w:rFonts w:ascii="Arial" w:hAnsi="Arial" w:cs="Arial"/>
                <w:i/>
                <w:iCs/>
                <w:sz w:val="22"/>
                <w:szCs w:val="22"/>
                <w:lang w:val="it-IT"/>
              </w:rPr>
              <w:t xml:space="preserve"> rada </w:t>
            </w:r>
          </w:p>
        </w:tc>
      </w:tr>
      <w:bookmarkEnd w:id="0"/>
    </w:tbl>
    <w:p w14:paraId="603F421F" w14:textId="77777777" w:rsidR="00A87724" w:rsidRPr="00D8658D" w:rsidRDefault="00A87724" w:rsidP="00A87724">
      <w:pPr>
        <w:jc w:val="both"/>
        <w:rPr>
          <w:rFonts w:ascii="Arial" w:hAnsi="Arial" w:cs="Arial"/>
          <w:i/>
          <w:iCs/>
          <w:sz w:val="22"/>
          <w:szCs w:val="22"/>
          <w:lang w:val="it-IT"/>
        </w:rPr>
      </w:pPr>
    </w:p>
    <w:p w14:paraId="75D88396" w14:textId="77777777" w:rsidR="00A87724" w:rsidRPr="00A64125" w:rsidRDefault="00A87724" w:rsidP="00A87724">
      <w:pPr>
        <w:pStyle w:val="Naslov1"/>
        <w:numPr>
          <w:ilvl w:val="0"/>
          <w:numId w:val="0"/>
        </w:numPr>
        <w:jc w:val="both"/>
        <w:rPr>
          <w:rFonts w:ascii="Arial" w:hAnsi="Arial" w:cs="Arial"/>
          <w:b w:val="0"/>
          <w:i/>
          <w:iCs/>
          <w:sz w:val="22"/>
          <w:szCs w:val="22"/>
        </w:rPr>
      </w:pPr>
      <w:r w:rsidRPr="00A64125">
        <w:rPr>
          <w:rFonts w:ascii="Arial" w:hAnsi="Arial" w:cs="Arial"/>
          <w:i/>
          <w:iCs/>
          <w:sz w:val="22"/>
          <w:szCs w:val="22"/>
        </w:rPr>
        <w:t>III. RADNO MJESTO 4.KATEGORIJE</w:t>
      </w:r>
    </w:p>
    <w:p w14:paraId="0E3D1A04" w14:textId="77777777" w:rsidR="00A87724" w:rsidRPr="00A64125" w:rsidRDefault="00A87724" w:rsidP="00A87724">
      <w:pPr>
        <w:jc w:val="center"/>
        <w:rPr>
          <w:rFonts w:ascii="Arial" w:hAnsi="Arial" w:cs="Arial"/>
          <w:i/>
          <w:iCs/>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A87724" w:rsidRPr="00A64125" w14:paraId="3A60E9A7" w14:textId="77777777" w:rsidTr="007C5BC4">
        <w:trPr>
          <w:trHeight w:val="109"/>
        </w:trPr>
        <w:tc>
          <w:tcPr>
            <w:tcW w:w="4928" w:type="dxa"/>
          </w:tcPr>
          <w:p w14:paraId="591BBD21" w14:textId="77777777" w:rsidR="00A87724" w:rsidRPr="00A64125" w:rsidRDefault="00A87724" w:rsidP="007C5BC4">
            <w:pPr>
              <w:autoSpaceDE w:val="0"/>
              <w:autoSpaceDN w:val="0"/>
              <w:adjustRightInd w:val="0"/>
              <w:rPr>
                <w:rFonts w:ascii="Arial" w:hAnsi="Arial" w:cs="Arial"/>
                <w:bCs/>
                <w:i/>
                <w:iCs/>
                <w:color w:val="000000"/>
                <w:sz w:val="22"/>
                <w:szCs w:val="22"/>
              </w:rPr>
            </w:pPr>
            <w:proofErr w:type="spellStart"/>
            <w:r w:rsidRPr="00A64125">
              <w:rPr>
                <w:rFonts w:ascii="Arial" w:hAnsi="Arial" w:cs="Arial"/>
                <w:bCs/>
                <w:i/>
                <w:iCs/>
                <w:color w:val="000000"/>
                <w:sz w:val="22"/>
                <w:szCs w:val="22"/>
              </w:rPr>
              <w:t>Potkategorija</w:t>
            </w:r>
            <w:proofErr w:type="spellEnd"/>
            <w:r w:rsidRPr="00A64125">
              <w:rPr>
                <w:rFonts w:ascii="Arial" w:hAnsi="Arial" w:cs="Arial"/>
                <w:bCs/>
                <w:i/>
                <w:iCs/>
                <w:color w:val="000000"/>
                <w:sz w:val="22"/>
                <w:szCs w:val="22"/>
              </w:rPr>
              <w:t xml:space="preserve">: </w:t>
            </w:r>
          </w:p>
          <w:p w14:paraId="1833853D" w14:textId="77777777" w:rsidR="00A87724" w:rsidRPr="00A64125" w:rsidRDefault="00A87724" w:rsidP="007C5BC4">
            <w:pPr>
              <w:autoSpaceDE w:val="0"/>
              <w:autoSpaceDN w:val="0"/>
              <w:adjustRightInd w:val="0"/>
              <w:rPr>
                <w:rFonts w:ascii="Arial" w:hAnsi="Arial" w:cs="Arial"/>
                <w:bCs/>
                <w:i/>
                <w:iCs/>
                <w:color w:val="000000"/>
                <w:sz w:val="22"/>
                <w:szCs w:val="22"/>
              </w:rPr>
            </w:pPr>
            <w:proofErr w:type="spellStart"/>
            <w:r w:rsidRPr="00A64125">
              <w:rPr>
                <w:rFonts w:ascii="Arial" w:hAnsi="Arial" w:cs="Arial"/>
                <w:bCs/>
                <w:i/>
                <w:iCs/>
                <w:color w:val="000000"/>
                <w:sz w:val="22"/>
                <w:szCs w:val="22"/>
              </w:rPr>
              <w:t>Klasifikacijski</w:t>
            </w:r>
            <w:proofErr w:type="spellEnd"/>
            <w:r w:rsidRPr="00A64125">
              <w:rPr>
                <w:rFonts w:ascii="Arial" w:hAnsi="Arial" w:cs="Arial"/>
                <w:bCs/>
                <w:i/>
                <w:iCs/>
                <w:color w:val="000000"/>
                <w:sz w:val="22"/>
                <w:szCs w:val="22"/>
              </w:rPr>
              <w:t xml:space="preserve"> rang:</w:t>
            </w:r>
          </w:p>
          <w:p w14:paraId="0B8B3E5E"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bCs/>
                <w:i/>
                <w:iCs/>
                <w:color w:val="000000"/>
                <w:sz w:val="22"/>
                <w:szCs w:val="22"/>
              </w:rPr>
              <w:t>Razina:</w:t>
            </w:r>
          </w:p>
        </w:tc>
        <w:tc>
          <w:tcPr>
            <w:tcW w:w="4528" w:type="dxa"/>
          </w:tcPr>
          <w:p w14:paraId="77E46161" w14:textId="77777777" w:rsidR="00A87724" w:rsidRPr="00A64125" w:rsidRDefault="00A87724" w:rsidP="007C5BC4">
            <w:pPr>
              <w:autoSpaceDE w:val="0"/>
              <w:autoSpaceDN w:val="0"/>
              <w:adjustRightInd w:val="0"/>
              <w:rPr>
                <w:rFonts w:ascii="Arial" w:hAnsi="Arial" w:cs="Arial"/>
                <w:bCs/>
                <w:i/>
                <w:iCs/>
                <w:color w:val="000000"/>
                <w:sz w:val="22"/>
                <w:szCs w:val="22"/>
              </w:rPr>
            </w:pPr>
            <w:r w:rsidRPr="00A64125">
              <w:rPr>
                <w:rFonts w:ascii="Arial" w:hAnsi="Arial" w:cs="Arial"/>
                <w:bCs/>
                <w:i/>
                <w:iCs/>
                <w:color w:val="000000"/>
                <w:sz w:val="22"/>
                <w:szCs w:val="22"/>
              </w:rPr>
              <w:t xml:space="preserve">Namještenik II. </w:t>
            </w:r>
            <w:proofErr w:type="spellStart"/>
            <w:r w:rsidRPr="00A64125">
              <w:rPr>
                <w:rFonts w:ascii="Arial" w:hAnsi="Arial" w:cs="Arial"/>
                <w:bCs/>
                <w:i/>
                <w:iCs/>
                <w:color w:val="000000"/>
                <w:sz w:val="22"/>
                <w:szCs w:val="22"/>
              </w:rPr>
              <w:t>potkategorije</w:t>
            </w:r>
            <w:proofErr w:type="spellEnd"/>
          </w:p>
          <w:p w14:paraId="0F78C026"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11.</w:t>
            </w:r>
          </w:p>
          <w:p w14:paraId="267039AA"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1. </w:t>
            </w:r>
          </w:p>
        </w:tc>
      </w:tr>
      <w:tr w:rsidR="00A87724" w:rsidRPr="00A64125" w14:paraId="38C78AD9" w14:textId="77777777" w:rsidTr="007C5BC4">
        <w:trPr>
          <w:trHeight w:val="109"/>
        </w:trPr>
        <w:tc>
          <w:tcPr>
            <w:tcW w:w="4928" w:type="dxa"/>
          </w:tcPr>
          <w:p w14:paraId="32F07CAB"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b/>
                <w:bCs/>
                <w:i/>
                <w:iCs/>
                <w:color w:val="000000"/>
                <w:sz w:val="22"/>
                <w:szCs w:val="22"/>
              </w:rPr>
              <w:t>Broj</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izvršitelja</w:t>
            </w:r>
            <w:proofErr w:type="spellEnd"/>
            <w:r w:rsidRPr="00A64125">
              <w:rPr>
                <w:rFonts w:ascii="Arial" w:hAnsi="Arial" w:cs="Arial"/>
                <w:b/>
                <w:bCs/>
                <w:i/>
                <w:iCs/>
                <w:color w:val="000000"/>
                <w:sz w:val="22"/>
                <w:szCs w:val="22"/>
              </w:rPr>
              <w:t xml:space="preserve">: </w:t>
            </w:r>
          </w:p>
        </w:tc>
        <w:tc>
          <w:tcPr>
            <w:tcW w:w="4528" w:type="dxa"/>
          </w:tcPr>
          <w:p w14:paraId="4EEB6D29" w14:textId="77777777" w:rsidR="00A87724" w:rsidRPr="00A64125" w:rsidRDefault="00A87724" w:rsidP="007C5BC4">
            <w:pPr>
              <w:autoSpaceDE w:val="0"/>
              <w:autoSpaceDN w:val="0"/>
              <w:adjustRightInd w:val="0"/>
              <w:rPr>
                <w:rFonts w:ascii="Arial" w:hAnsi="Arial" w:cs="Arial"/>
                <w:i/>
                <w:iCs/>
                <w:color w:val="000000"/>
                <w:sz w:val="22"/>
                <w:szCs w:val="22"/>
              </w:rPr>
            </w:pPr>
            <w:r>
              <w:rPr>
                <w:rFonts w:ascii="Arial" w:hAnsi="Arial" w:cs="Arial"/>
                <w:i/>
                <w:iCs/>
                <w:color w:val="000000"/>
                <w:sz w:val="22"/>
                <w:szCs w:val="22"/>
              </w:rPr>
              <w:t>5</w:t>
            </w:r>
          </w:p>
        </w:tc>
      </w:tr>
      <w:tr w:rsidR="00A87724" w:rsidRPr="00A64125" w14:paraId="094C2F66" w14:textId="77777777" w:rsidTr="007C5BC4">
        <w:trPr>
          <w:trHeight w:val="109"/>
        </w:trPr>
        <w:tc>
          <w:tcPr>
            <w:tcW w:w="4928" w:type="dxa"/>
          </w:tcPr>
          <w:p w14:paraId="5A266F36"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b/>
                <w:bCs/>
                <w:i/>
                <w:iCs/>
                <w:color w:val="000000"/>
                <w:sz w:val="22"/>
                <w:szCs w:val="22"/>
              </w:rPr>
              <w:t>Probni</w:t>
            </w:r>
            <w:proofErr w:type="spellEnd"/>
            <w:r w:rsidRPr="00A64125">
              <w:rPr>
                <w:rFonts w:ascii="Arial" w:hAnsi="Arial" w:cs="Arial"/>
                <w:b/>
                <w:bCs/>
                <w:i/>
                <w:iCs/>
                <w:color w:val="000000"/>
                <w:sz w:val="22"/>
                <w:szCs w:val="22"/>
              </w:rPr>
              <w:t xml:space="preserve"> rad: </w:t>
            </w:r>
          </w:p>
        </w:tc>
        <w:tc>
          <w:tcPr>
            <w:tcW w:w="4528" w:type="dxa"/>
          </w:tcPr>
          <w:p w14:paraId="0F85564B"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3 </w:t>
            </w:r>
            <w:proofErr w:type="spellStart"/>
            <w:r w:rsidRPr="00A64125">
              <w:rPr>
                <w:rFonts w:ascii="Arial" w:hAnsi="Arial" w:cs="Arial"/>
                <w:i/>
                <w:iCs/>
                <w:color w:val="000000"/>
                <w:sz w:val="22"/>
                <w:szCs w:val="22"/>
              </w:rPr>
              <w:t>mjeseca</w:t>
            </w:r>
            <w:proofErr w:type="spellEnd"/>
            <w:r w:rsidRPr="00A64125">
              <w:rPr>
                <w:rFonts w:ascii="Arial" w:hAnsi="Arial" w:cs="Arial"/>
                <w:i/>
                <w:iCs/>
                <w:color w:val="000000"/>
                <w:sz w:val="22"/>
                <w:szCs w:val="22"/>
              </w:rPr>
              <w:t xml:space="preserve"> </w:t>
            </w:r>
          </w:p>
        </w:tc>
      </w:tr>
      <w:tr w:rsidR="00A87724" w:rsidRPr="00A64125" w14:paraId="3AA48A25" w14:textId="77777777" w:rsidTr="007C5BC4">
        <w:trPr>
          <w:trHeight w:val="109"/>
        </w:trPr>
        <w:tc>
          <w:tcPr>
            <w:tcW w:w="9456" w:type="dxa"/>
            <w:gridSpan w:val="2"/>
          </w:tcPr>
          <w:p w14:paraId="4AC31FB7"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i/>
                <w:iCs/>
                <w:color w:val="000000"/>
                <w:sz w:val="22"/>
                <w:szCs w:val="22"/>
              </w:rPr>
              <w:t>Naziv</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radnog</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mjesta</w:t>
            </w:r>
            <w:proofErr w:type="spellEnd"/>
            <w:r w:rsidRPr="00A64125">
              <w:rPr>
                <w:rFonts w:ascii="Arial" w:hAnsi="Arial" w:cs="Arial"/>
                <w:i/>
                <w:iCs/>
                <w:color w:val="000000"/>
                <w:sz w:val="22"/>
                <w:szCs w:val="22"/>
              </w:rPr>
              <w:t xml:space="preserve">: </w:t>
            </w:r>
          </w:p>
        </w:tc>
      </w:tr>
      <w:tr w:rsidR="00A87724" w:rsidRPr="00A64125" w14:paraId="31896C6F" w14:textId="77777777" w:rsidTr="007C5BC4">
        <w:trPr>
          <w:trHeight w:val="109"/>
        </w:trPr>
        <w:tc>
          <w:tcPr>
            <w:tcW w:w="4928" w:type="dxa"/>
          </w:tcPr>
          <w:p w14:paraId="55547F0A"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hrvatskom</w:t>
            </w:r>
            <w:proofErr w:type="spellEnd"/>
            <w:r w:rsidRPr="00A64125">
              <w:rPr>
                <w:rFonts w:ascii="Arial" w:hAnsi="Arial" w:cs="Arial"/>
                <w:i/>
                <w:iCs/>
                <w:color w:val="000000"/>
                <w:sz w:val="22"/>
                <w:szCs w:val="22"/>
              </w:rPr>
              <w:t xml:space="preserve">: </w:t>
            </w:r>
          </w:p>
        </w:tc>
        <w:tc>
          <w:tcPr>
            <w:tcW w:w="4528" w:type="dxa"/>
          </w:tcPr>
          <w:p w14:paraId="259A750E"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i/>
                <w:iCs/>
                <w:color w:val="000000"/>
                <w:sz w:val="22"/>
                <w:szCs w:val="22"/>
              </w:rPr>
              <w:t>Komunalni</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radnik</w:t>
            </w:r>
            <w:proofErr w:type="spellEnd"/>
            <w:r w:rsidRPr="00A64125">
              <w:rPr>
                <w:rFonts w:ascii="Arial" w:hAnsi="Arial" w:cs="Arial"/>
                <w:i/>
                <w:iCs/>
                <w:color w:val="000000"/>
                <w:sz w:val="22"/>
                <w:szCs w:val="22"/>
              </w:rPr>
              <w:t xml:space="preserve"> I </w:t>
            </w:r>
          </w:p>
        </w:tc>
      </w:tr>
      <w:tr w:rsidR="00A87724" w:rsidRPr="00A64125" w14:paraId="40A82DE4" w14:textId="77777777" w:rsidTr="007C5BC4">
        <w:trPr>
          <w:trHeight w:val="107"/>
        </w:trPr>
        <w:tc>
          <w:tcPr>
            <w:tcW w:w="9456" w:type="dxa"/>
            <w:gridSpan w:val="2"/>
          </w:tcPr>
          <w:p w14:paraId="0011A9B5"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b/>
                <w:bCs/>
                <w:i/>
                <w:iCs/>
                <w:color w:val="000000"/>
                <w:sz w:val="22"/>
                <w:szCs w:val="22"/>
              </w:rPr>
              <w:t>Opis</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poslova</w:t>
            </w:r>
            <w:proofErr w:type="spellEnd"/>
            <w:r w:rsidRPr="00A64125">
              <w:rPr>
                <w:rFonts w:ascii="Arial" w:hAnsi="Arial" w:cs="Arial"/>
                <w:b/>
                <w:bCs/>
                <w:i/>
                <w:iCs/>
                <w:color w:val="000000"/>
                <w:sz w:val="22"/>
                <w:szCs w:val="22"/>
              </w:rPr>
              <w:t xml:space="preserve"> </w:t>
            </w:r>
          </w:p>
        </w:tc>
      </w:tr>
      <w:tr w:rsidR="00A87724" w:rsidRPr="00A64125" w14:paraId="747C3AEC" w14:textId="77777777" w:rsidTr="007C5BC4">
        <w:trPr>
          <w:trHeight w:val="107"/>
        </w:trPr>
        <w:tc>
          <w:tcPr>
            <w:tcW w:w="9456" w:type="dxa"/>
            <w:gridSpan w:val="2"/>
          </w:tcPr>
          <w:p w14:paraId="0EF552F5" w14:textId="77777777" w:rsidR="00A87724" w:rsidRPr="00A64125" w:rsidRDefault="00A87724" w:rsidP="007C5BC4">
            <w:pPr>
              <w:autoSpaceDE w:val="0"/>
              <w:autoSpaceDN w:val="0"/>
              <w:adjustRightInd w:val="0"/>
              <w:rPr>
                <w:rFonts w:ascii="Arial" w:hAnsi="Arial" w:cs="Arial"/>
                <w:i/>
                <w:iCs/>
                <w:color w:val="000000"/>
                <w:sz w:val="22"/>
                <w:szCs w:val="22"/>
              </w:rPr>
            </w:pPr>
            <w:proofErr w:type="spellStart"/>
            <w:r w:rsidRPr="00A64125">
              <w:rPr>
                <w:rFonts w:ascii="Arial" w:hAnsi="Arial" w:cs="Arial"/>
                <w:b/>
                <w:bCs/>
                <w:i/>
                <w:iCs/>
                <w:color w:val="000000"/>
                <w:sz w:val="22"/>
                <w:szCs w:val="22"/>
              </w:rPr>
              <w:t>Opis</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razine</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standardnih</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mjerila</w:t>
            </w:r>
            <w:proofErr w:type="spellEnd"/>
            <w:r w:rsidRPr="00A64125">
              <w:rPr>
                <w:rFonts w:ascii="Arial" w:hAnsi="Arial" w:cs="Arial"/>
                <w:b/>
                <w:bCs/>
                <w:i/>
                <w:iCs/>
                <w:color w:val="000000"/>
                <w:sz w:val="22"/>
                <w:szCs w:val="22"/>
              </w:rPr>
              <w:t xml:space="preserve"> za </w:t>
            </w:r>
            <w:proofErr w:type="spellStart"/>
            <w:r w:rsidRPr="00A64125">
              <w:rPr>
                <w:rFonts w:ascii="Arial" w:hAnsi="Arial" w:cs="Arial"/>
                <w:b/>
                <w:bCs/>
                <w:i/>
                <w:iCs/>
                <w:color w:val="000000"/>
                <w:sz w:val="22"/>
                <w:szCs w:val="22"/>
              </w:rPr>
              <w:t>klasifikaciju</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radnih</w:t>
            </w:r>
            <w:proofErr w:type="spellEnd"/>
            <w:r w:rsidRPr="00A64125">
              <w:rPr>
                <w:rFonts w:ascii="Arial" w:hAnsi="Arial" w:cs="Arial"/>
                <w:b/>
                <w:bCs/>
                <w:i/>
                <w:iCs/>
                <w:color w:val="000000"/>
                <w:sz w:val="22"/>
                <w:szCs w:val="22"/>
              </w:rPr>
              <w:t xml:space="preserve"> </w:t>
            </w:r>
            <w:proofErr w:type="spellStart"/>
            <w:r w:rsidRPr="00A64125">
              <w:rPr>
                <w:rFonts w:ascii="Arial" w:hAnsi="Arial" w:cs="Arial"/>
                <w:b/>
                <w:bCs/>
                <w:i/>
                <w:iCs/>
                <w:color w:val="000000"/>
                <w:sz w:val="22"/>
                <w:szCs w:val="22"/>
              </w:rPr>
              <w:t>mjesta</w:t>
            </w:r>
            <w:proofErr w:type="spellEnd"/>
            <w:r w:rsidRPr="00A64125">
              <w:rPr>
                <w:rFonts w:ascii="Arial" w:hAnsi="Arial" w:cs="Arial"/>
                <w:b/>
                <w:bCs/>
                <w:i/>
                <w:iCs/>
                <w:color w:val="000000"/>
                <w:sz w:val="22"/>
                <w:szCs w:val="22"/>
              </w:rPr>
              <w:t xml:space="preserve">: </w:t>
            </w:r>
          </w:p>
        </w:tc>
      </w:tr>
      <w:tr w:rsidR="00A87724" w:rsidRPr="00A64125" w14:paraId="1885230C" w14:textId="77777777" w:rsidTr="007C5BC4">
        <w:trPr>
          <w:trHeight w:val="109"/>
        </w:trPr>
        <w:tc>
          <w:tcPr>
            <w:tcW w:w="9456" w:type="dxa"/>
            <w:gridSpan w:val="2"/>
          </w:tcPr>
          <w:p w14:paraId="5CED593B"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a) </w:t>
            </w:r>
            <w:proofErr w:type="spellStart"/>
            <w:r w:rsidRPr="00A64125">
              <w:rPr>
                <w:rFonts w:ascii="Arial" w:hAnsi="Arial" w:cs="Arial"/>
                <w:i/>
                <w:iCs/>
                <w:color w:val="000000"/>
                <w:sz w:val="22"/>
                <w:szCs w:val="22"/>
              </w:rPr>
              <w:t>stručna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znanja</w:t>
            </w:r>
            <w:proofErr w:type="spellEnd"/>
            <w:r w:rsidRPr="00A64125">
              <w:rPr>
                <w:rFonts w:ascii="Arial" w:hAnsi="Arial" w:cs="Arial"/>
                <w:i/>
                <w:iCs/>
                <w:color w:val="000000"/>
                <w:sz w:val="22"/>
                <w:szCs w:val="22"/>
              </w:rPr>
              <w:t xml:space="preserve">: </w:t>
            </w:r>
          </w:p>
        </w:tc>
      </w:tr>
      <w:tr w:rsidR="00A87724" w:rsidRPr="00A64125" w14:paraId="641687E1" w14:textId="77777777" w:rsidTr="007C5BC4">
        <w:trPr>
          <w:trHeight w:val="109"/>
        </w:trPr>
        <w:tc>
          <w:tcPr>
            <w:tcW w:w="4928" w:type="dxa"/>
          </w:tcPr>
          <w:p w14:paraId="469E4B71"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razina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stručne</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spreme</w:t>
            </w:r>
            <w:proofErr w:type="spellEnd"/>
            <w:r w:rsidRPr="00A64125">
              <w:rPr>
                <w:rFonts w:ascii="Arial" w:hAnsi="Arial" w:cs="Arial"/>
                <w:i/>
                <w:iCs/>
                <w:color w:val="000000"/>
                <w:sz w:val="22"/>
                <w:szCs w:val="22"/>
              </w:rPr>
              <w:t xml:space="preserve">: </w:t>
            </w:r>
          </w:p>
        </w:tc>
        <w:tc>
          <w:tcPr>
            <w:tcW w:w="4528" w:type="dxa"/>
          </w:tcPr>
          <w:p w14:paraId="41C0FDDA" w14:textId="77777777" w:rsidR="00A87724" w:rsidRPr="00A64125" w:rsidRDefault="00A87724" w:rsidP="007C5BC4">
            <w:pPr>
              <w:autoSpaceDE w:val="0"/>
              <w:autoSpaceDN w:val="0"/>
              <w:adjustRightInd w:val="0"/>
              <w:rPr>
                <w:rFonts w:ascii="Arial" w:hAnsi="Arial" w:cs="Arial"/>
                <w:i/>
                <w:iCs/>
                <w:sz w:val="22"/>
                <w:szCs w:val="22"/>
              </w:rPr>
            </w:pPr>
          </w:p>
          <w:p w14:paraId="23D758D5"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SSS </w:t>
            </w:r>
          </w:p>
          <w:p w14:paraId="1777A58B" w14:textId="77777777" w:rsidR="00A87724" w:rsidRPr="00A64125" w:rsidRDefault="00A87724" w:rsidP="007C5BC4">
            <w:pPr>
              <w:autoSpaceDE w:val="0"/>
              <w:autoSpaceDN w:val="0"/>
              <w:adjustRightInd w:val="0"/>
              <w:rPr>
                <w:rFonts w:ascii="Arial" w:hAnsi="Arial" w:cs="Arial"/>
                <w:i/>
                <w:iCs/>
                <w:color w:val="000000"/>
                <w:sz w:val="22"/>
                <w:szCs w:val="22"/>
              </w:rPr>
            </w:pPr>
          </w:p>
        </w:tc>
      </w:tr>
      <w:tr w:rsidR="00A87724" w:rsidRPr="00A64125" w14:paraId="40BCD1E8" w14:textId="77777777" w:rsidTr="007C5BC4">
        <w:trPr>
          <w:trHeight w:val="109"/>
        </w:trPr>
        <w:tc>
          <w:tcPr>
            <w:tcW w:w="4928" w:type="dxa"/>
          </w:tcPr>
          <w:p w14:paraId="4F67C064"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vrsta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stručne</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spreme</w:t>
            </w:r>
            <w:proofErr w:type="spellEnd"/>
            <w:r w:rsidRPr="00A64125">
              <w:rPr>
                <w:rFonts w:ascii="Arial" w:hAnsi="Arial" w:cs="Arial"/>
                <w:i/>
                <w:iCs/>
                <w:color w:val="000000"/>
                <w:sz w:val="22"/>
                <w:szCs w:val="22"/>
              </w:rPr>
              <w:t xml:space="preserve">: </w:t>
            </w:r>
          </w:p>
        </w:tc>
        <w:tc>
          <w:tcPr>
            <w:tcW w:w="4528" w:type="dxa"/>
          </w:tcPr>
          <w:p w14:paraId="5A4CAD9E" w14:textId="77777777" w:rsidR="00A87724" w:rsidRPr="00A64125" w:rsidRDefault="00A87724" w:rsidP="007C5BC4">
            <w:pPr>
              <w:autoSpaceDE w:val="0"/>
              <w:autoSpaceDN w:val="0"/>
              <w:adjustRightInd w:val="0"/>
              <w:rPr>
                <w:rFonts w:ascii="Arial" w:hAnsi="Arial" w:cs="Arial"/>
                <w:i/>
                <w:iCs/>
                <w:sz w:val="22"/>
                <w:szCs w:val="22"/>
              </w:rPr>
            </w:pPr>
          </w:p>
          <w:p w14:paraId="4AAD78D0"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trogodišnji</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strukovni</w:t>
            </w:r>
            <w:proofErr w:type="spellEnd"/>
            <w:r w:rsidRPr="00A64125">
              <w:rPr>
                <w:rFonts w:ascii="Arial" w:hAnsi="Arial" w:cs="Arial"/>
                <w:i/>
                <w:iCs/>
                <w:color w:val="000000"/>
                <w:sz w:val="22"/>
                <w:szCs w:val="22"/>
              </w:rPr>
              <w:t xml:space="preserve"> program</w:t>
            </w:r>
          </w:p>
          <w:p w14:paraId="7C00AB69" w14:textId="77777777" w:rsidR="00A87724" w:rsidRPr="00A64125" w:rsidRDefault="00A87724" w:rsidP="007C5BC4">
            <w:pPr>
              <w:autoSpaceDE w:val="0"/>
              <w:autoSpaceDN w:val="0"/>
              <w:adjustRightInd w:val="0"/>
              <w:rPr>
                <w:rFonts w:ascii="Arial" w:hAnsi="Arial" w:cs="Arial"/>
                <w:i/>
                <w:iCs/>
                <w:color w:val="000000"/>
                <w:sz w:val="22"/>
                <w:szCs w:val="22"/>
              </w:rPr>
            </w:pPr>
          </w:p>
        </w:tc>
      </w:tr>
      <w:tr w:rsidR="00A87724" w:rsidRPr="00A64125" w14:paraId="11124B8F" w14:textId="77777777" w:rsidTr="007C5BC4">
        <w:trPr>
          <w:trHeight w:val="109"/>
        </w:trPr>
        <w:tc>
          <w:tcPr>
            <w:tcW w:w="4928" w:type="dxa"/>
          </w:tcPr>
          <w:p w14:paraId="26CD8760"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radno</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iskustvo</w:t>
            </w:r>
            <w:proofErr w:type="spellEnd"/>
            <w:r w:rsidRPr="00A64125">
              <w:rPr>
                <w:rFonts w:ascii="Arial" w:hAnsi="Arial" w:cs="Arial"/>
                <w:i/>
                <w:iCs/>
                <w:color w:val="000000"/>
                <w:sz w:val="22"/>
                <w:szCs w:val="22"/>
              </w:rPr>
              <w:t xml:space="preserve">: </w:t>
            </w:r>
          </w:p>
        </w:tc>
        <w:tc>
          <w:tcPr>
            <w:tcW w:w="4528" w:type="dxa"/>
          </w:tcPr>
          <w:p w14:paraId="35CF3C67" w14:textId="77777777" w:rsidR="00A87724" w:rsidRPr="00A64125" w:rsidRDefault="00A87724" w:rsidP="007C5BC4">
            <w:pPr>
              <w:autoSpaceDE w:val="0"/>
              <w:autoSpaceDN w:val="0"/>
              <w:adjustRightInd w:val="0"/>
              <w:rPr>
                <w:rFonts w:ascii="Arial" w:hAnsi="Arial" w:cs="Arial"/>
                <w:i/>
                <w:iCs/>
                <w:sz w:val="22"/>
                <w:szCs w:val="22"/>
              </w:rPr>
            </w:pPr>
          </w:p>
          <w:p w14:paraId="6A4CFCAE"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− 1 </w:t>
            </w:r>
            <w:proofErr w:type="spellStart"/>
            <w:r w:rsidRPr="00A64125">
              <w:rPr>
                <w:rFonts w:ascii="Arial" w:hAnsi="Arial" w:cs="Arial"/>
                <w:i/>
                <w:iCs/>
                <w:color w:val="000000"/>
                <w:sz w:val="22"/>
                <w:szCs w:val="22"/>
              </w:rPr>
              <w:t>godina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radnog</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iskustva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sličnim</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poslovima</w:t>
            </w:r>
            <w:proofErr w:type="spellEnd"/>
            <w:r w:rsidRPr="00A64125">
              <w:rPr>
                <w:rFonts w:ascii="Arial" w:hAnsi="Arial" w:cs="Arial"/>
                <w:i/>
                <w:iCs/>
                <w:color w:val="000000"/>
                <w:sz w:val="22"/>
                <w:szCs w:val="22"/>
              </w:rPr>
              <w:t xml:space="preserve"> </w:t>
            </w:r>
          </w:p>
          <w:p w14:paraId="26868112" w14:textId="77777777" w:rsidR="00A87724" w:rsidRPr="00A64125" w:rsidRDefault="00A87724" w:rsidP="007C5BC4">
            <w:pPr>
              <w:autoSpaceDE w:val="0"/>
              <w:autoSpaceDN w:val="0"/>
              <w:adjustRightInd w:val="0"/>
              <w:rPr>
                <w:rFonts w:ascii="Arial" w:hAnsi="Arial" w:cs="Arial"/>
                <w:i/>
                <w:iCs/>
                <w:color w:val="000000"/>
                <w:sz w:val="22"/>
                <w:szCs w:val="22"/>
              </w:rPr>
            </w:pPr>
          </w:p>
        </w:tc>
      </w:tr>
      <w:tr w:rsidR="00A87724" w:rsidRPr="00A64125" w14:paraId="34D49F0B" w14:textId="77777777" w:rsidTr="007C5BC4">
        <w:trPr>
          <w:trHeight w:val="247"/>
        </w:trPr>
        <w:tc>
          <w:tcPr>
            <w:tcW w:w="4928" w:type="dxa"/>
          </w:tcPr>
          <w:p w14:paraId="05E97363"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dodatna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znanja</w:t>
            </w:r>
            <w:proofErr w:type="spellEnd"/>
            <w:r w:rsidRPr="00A64125">
              <w:rPr>
                <w:rFonts w:ascii="Arial" w:hAnsi="Arial" w:cs="Arial"/>
                <w:i/>
                <w:iCs/>
                <w:color w:val="000000"/>
                <w:sz w:val="22"/>
                <w:szCs w:val="22"/>
              </w:rPr>
              <w:t xml:space="preserve">: </w:t>
            </w:r>
          </w:p>
        </w:tc>
        <w:tc>
          <w:tcPr>
            <w:tcW w:w="4528" w:type="dxa"/>
          </w:tcPr>
          <w:p w14:paraId="67FC468C" w14:textId="77777777" w:rsidR="00A87724" w:rsidRPr="00A64125" w:rsidRDefault="00A87724" w:rsidP="007C5BC4">
            <w:pPr>
              <w:autoSpaceDE w:val="0"/>
              <w:autoSpaceDN w:val="0"/>
              <w:adjustRightInd w:val="0"/>
              <w:rPr>
                <w:rFonts w:ascii="Arial" w:hAnsi="Arial" w:cs="Arial"/>
                <w:i/>
                <w:iCs/>
                <w:sz w:val="22"/>
                <w:szCs w:val="22"/>
              </w:rPr>
            </w:pPr>
          </w:p>
          <w:p w14:paraId="542B61CB" w14:textId="77777777" w:rsidR="00A87724" w:rsidRPr="00A64125" w:rsidRDefault="00A87724" w:rsidP="00A87724">
            <w:pPr>
              <w:pStyle w:val="Odlomakpopisa"/>
              <w:numPr>
                <w:ilvl w:val="0"/>
                <w:numId w:val="103"/>
              </w:numPr>
              <w:autoSpaceDE w:val="0"/>
              <w:autoSpaceDN w:val="0"/>
              <w:adjustRightInd w:val="0"/>
              <w:contextualSpacing/>
              <w:rPr>
                <w:rFonts w:ascii="Arial" w:hAnsi="Arial" w:cs="Arial"/>
                <w:i/>
                <w:iCs/>
                <w:color w:val="000000"/>
                <w:sz w:val="22"/>
                <w:szCs w:val="22"/>
              </w:rPr>
            </w:pPr>
            <w:proofErr w:type="spellStart"/>
            <w:r w:rsidRPr="00A64125">
              <w:rPr>
                <w:rFonts w:ascii="Arial" w:hAnsi="Arial" w:cs="Arial"/>
                <w:i/>
                <w:iCs/>
                <w:color w:val="000000"/>
                <w:sz w:val="22"/>
                <w:szCs w:val="22"/>
              </w:rPr>
              <w:t>poznavanje</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talijanskog</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jezika</w:t>
            </w:r>
            <w:proofErr w:type="spellEnd"/>
            <w:r w:rsidRPr="00A64125">
              <w:rPr>
                <w:rFonts w:ascii="Arial" w:hAnsi="Arial" w:cs="Arial"/>
                <w:i/>
                <w:iCs/>
                <w:color w:val="000000"/>
                <w:sz w:val="22"/>
                <w:szCs w:val="22"/>
              </w:rPr>
              <w:t>,</w:t>
            </w:r>
          </w:p>
          <w:p w14:paraId="1F538908" w14:textId="77777777" w:rsidR="00A87724" w:rsidRPr="00A64125" w:rsidRDefault="00A87724" w:rsidP="00A87724">
            <w:pPr>
              <w:pStyle w:val="Odlomakpopisa"/>
              <w:numPr>
                <w:ilvl w:val="0"/>
                <w:numId w:val="103"/>
              </w:numPr>
              <w:autoSpaceDE w:val="0"/>
              <w:autoSpaceDN w:val="0"/>
              <w:adjustRightInd w:val="0"/>
              <w:contextualSpacing/>
              <w:rPr>
                <w:rFonts w:ascii="Arial" w:hAnsi="Arial" w:cs="Arial"/>
                <w:i/>
                <w:iCs/>
                <w:color w:val="000000"/>
                <w:sz w:val="22"/>
                <w:szCs w:val="22"/>
                <w:lang w:val="it-IT"/>
              </w:rPr>
            </w:pPr>
            <w:proofErr w:type="spellStart"/>
            <w:r w:rsidRPr="00A64125">
              <w:rPr>
                <w:rFonts w:ascii="Arial" w:hAnsi="Arial" w:cs="Arial"/>
                <w:i/>
                <w:iCs/>
                <w:color w:val="000000"/>
                <w:sz w:val="22"/>
                <w:szCs w:val="22"/>
                <w:lang w:val="it-IT"/>
              </w:rPr>
              <w:t>osposobljenost</w:t>
            </w:r>
            <w:proofErr w:type="spellEnd"/>
            <w:r w:rsidRPr="00A64125">
              <w:rPr>
                <w:rFonts w:ascii="Arial" w:hAnsi="Arial" w:cs="Arial"/>
                <w:i/>
                <w:iCs/>
                <w:color w:val="000000"/>
                <w:sz w:val="22"/>
                <w:szCs w:val="22"/>
                <w:lang w:val="it-IT"/>
              </w:rPr>
              <w:t xml:space="preserve"> za </w:t>
            </w:r>
            <w:proofErr w:type="spellStart"/>
            <w:r w:rsidRPr="00A64125">
              <w:rPr>
                <w:rFonts w:ascii="Arial" w:hAnsi="Arial" w:cs="Arial"/>
                <w:i/>
                <w:iCs/>
                <w:color w:val="000000"/>
                <w:sz w:val="22"/>
                <w:szCs w:val="22"/>
                <w:lang w:val="it-IT"/>
              </w:rPr>
              <w:t>rukovanje</w:t>
            </w:r>
            <w:proofErr w:type="spellEnd"/>
            <w:r w:rsidRPr="00A64125">
              <w:rPr>
                <w:rFonts w:ascii="Arial" w:hAnsi="Arial" w:cs="Arial"/>
                <w:i/>
                <w:iCs/>
                <w:color w:val="000000"/>
                <w:sz w:val="22"/>
                <w:szCs w:val="22"/>
                <w:lang w:val="it-IT"/>
              </w:rPr>
              <w:t xml:space="preserve"> </w:t>
            </w:r>
            <w:proofErr w:type="spellStart"/>
            <w:r w:rsidRPr="00A64125">
              <w:rPr>
                <w:rFonts w:ascii="Arial" w:hAnsi="Arial" w:cs="Arial"/>
                <w:i/>
                <w:iCs/>
                <w:color w:val="000000"/>
                <w:sz w:val="22"/>
                <w:szCs w:val="22"/>
                <w:lang w:val="it-IT"/>
              </w:rPr>
              <w:t>strojevima</w:t>
            </w:r>
            <w:proofErr w:type="spellEnd"/>
            <w:r w:rsidRPr="00A64125">
              <w:rPr>
                <w:rFonts w:ascii="Arial" w:hAnsi="Arial" w:cs="Arial"/>
                <w:i/>
                <w:iCs/>
                <w:color w:val="000000"/>
                <w:sz w:val="22"/>
                <w:szCs w:val="22"/>
                <w:lang w:val="it-IT"/>
              </w:rPr>
              <w:t xml:space="preserve"> </w:t>
            </w:r>
            <w:proofErr w:type="spellStart"/>
            <w:r w:rsidRPr="00A64125">
              <w:rPr>
                <w:rFonts w:ascii="Arial" w:hAnsi="Arial" w:cs="Arial"/>
                <w:i/>
                <w:iCs/>
                <w:color w:val="000000"/>
                <w:sz w:val="22"/>
                <w:szCs w:val="22"/>
                <w:lang w:val="it-IT"/>
              </w:rPr>
              <w:t>na</w:t>
            </w:r>
            <w:proofErr w:type="spellEnd"/>
            <w:r w:rsidRPr="00A64125">
              <w:rPr>
                <w:rFonts w:ascii="Arial" w:hAnsi="Arial" w:cs="Arial"/>
                <w:i/>
                <w:iCs/>
                <w:color w:val="000000"/>
                <w:sz w:val="22"/>
                <w:szCs w:val="22"/>
                <w:lang w:val="it-IT"/>
              </w:rPr>
              <w:t xml:space="preserve"> </w:t>
            </w:r>
            <w:proofErr w:type="spellStart"/>
            <w:r w:rsidRPr="00A64125">
              <w:rPr>
                <w:rFonts w:ascii="Arial" w:hAnsi="Arial" w:cs="Arial"/>
                <w:i/>
                <w:iCs/>
                <w:color w:val="000000"/>
                <w:sz w:val="22"/>
                <w:szCs w:val="22"/>
                <w:lang w:val="it-IT"/>
              </w:rPr>
              <w:t>siguran</w:t>
            </w:r>
            <w:proofErr w:type="spellEnd"/>
            <w:r w:rsidRPr="00A64125">
              <w:rPr>
                <w:rFonts w:ascii="Arial" w:hAnsi="Arial" w:cs="Arial"/>
                <w:i/>
                <w:iCs/>
                <w:color w:val="000000"/>
                <w:sz w:val="22"/>
                <w:szCs w:val="22"/>
                <w:lang w:val="it-IT"/>
              </w:rPr>
              <w:t xml:space="preserve"> </w:t>
            </w:r>
            <w:proofErr w:type="spellStart"/>
            <w:r w:rsidRPr="00A64125">
              <w:rPr>
                <w:rFonts w:ascii="Arial" w:hAnsi="Arial" w:cs="Arial"/>
                <w:i/>
                <w:iCs/>
                <w:color w:val="000000"/>
                <w:sz w:val="22"/>
                <w:szCs w:val="22"/>
                <w:lang w:val="it-IT"/>
              </w:rPr>
              <w:t>način</w:t>
            </w:r>
            <w:proofErr w:type="spellEnd"/>
          </w:p>
          <w:p w14:paraId="62BCBB0A" w14:textId="77777777" w:rsidR="00A87724" w:rsidRPr="00A64125" w:rsidRDefault="00A87724" w:rsidP="00A87724">
            <w:pPr>
              <w:pStyle w:val="Odlomakpopisa"/>
              <w:numPr>
                <w:ilvl w:val="0"/>
                <w:numId w:val="103"/>
              </w:numPr>
              <w:autoSpaceDE w:val="0"/>
              <w:autoSpaceDN w:val="0"/>
              <w:adjustRightInd w:val="0"/>
              <w:contextualSpacing/>
              <w:rPr>
                <w:rFonts w:ascii="Arial" w:hAnsi="Arial" w:cs="Arial"/>
                <w:i/>
                <w:iCs/>
                <w:color w:val="000000"/>
                <w:sz w:val="22"/>
                <w:szCs w:val="22"/>
              </w:rPr>
            </w:pPr>
            <w:proofErr w:type="spellStart"/>
            <w:r w:rsidRPr="00A64125">
              <w:rPr>
                <w:rFonts w:ascii="Arial" w:hAnsi="Arial" w:cs="Arial"/>
                <w:i/>
                <w:iCs/>
                <w:color w:val="000000"/>
                <w:sz w:val="22"/>
                <w:szCs w:val="22"/>
              </w:rPr>
              <w:t>vozačka</w:t>
            </w:r>
            <w:proofErr w:type="spellEnd"/>
            <w:r w:rsidRPr="00A64125">
              <w:rPr>
                <w:rFonts w:ascii="Arial" w:hAnsi="Arial" w:cs="Arial"/>
                <w:i/>
                <w:iCs/>
                <w:color w:val="000000"/>
                <w:sz w:val="22"/>
                <w:szCs w:val="22"/>
              </w:rPr>
              <w:t xml:space="preserve"> </w:t>
            </w:r>
            <w:proofErr w:type="spellStart"/>
            <w:r w:rsidRPr="00A64125">
              <w:rPr>
                <w:rFonts w:ascii="Arial" w:hAnsi="Arial" w:cs="Arial"/>
                <w:i/>
                <w:iCs/>
                <w:color w:val="000000"/>
                <w:sz w:val="22"/>
                <w:szCs w:val="22"/>
              </w:rPr>
              <w:t>dozvola</w:t>
            </w:r>
            <w:proofErr w:type="spellEnd"/>
            <w:r w:rsidRPr="00A64125">
              <w:rPr>
                <w:rFonts w:ascii="Arial" w:hAnsi="Arial" w:cs="Arial"/>
                <w:i/>
                <w:iCs/>
                <w:color w:val="000000"/>
                <w:sz w:val="22"/>
                <w:szCs w:val="22"/>
              </w:rPr>
              <w:t xml:space="preserve"> B </w:t>
            </w:r>
            <w:proofErr w:type="spellStart"/>
            <w:r w:rsidRPr="00A64125">
              <w:rPr>
                <w:rFonts w:ascii="Arial" w:hAnsi="Arial" w:cs="Arial"/>
                <w:i/>
                <w:iCs/>
                <w:color w:val="000000"/>
                <w:sz w:val="22"/>
                <w:szCs w:val="22"/>
              </w:rPr>
              <w:t>kategorije</w:t>
            </w:r>
            <w:proofErr w:type="spellEnd"/>
          </w:p>
          <w:p w14:paraId="7D60653E" w14:textId="77777777" w:rsidR="00A87724" w:rsidRPr="00A64125" w:rsidRDefault="00A87724" w:rsidP="007C5BC4">
            <w:pPr>
              <w:pStyle w:val="Odlomakpopisa"/>
              <w:autoSpaceDE w:val="0"/>
              <w:autoSpaceDN w:val="0"/>
              <w:adjustRightInd w:val="0"/>
              <w:rPr>
                <w:rFonts w:ascii="Arial" w:hAnsi="Arial" w:cs="Arial"/>
                <w:i/>
                <w:iCs/>
                <w:color w:val="000000"/>
                <w:sz w:val="22"/>
                <w:szCs w:val="22"/>
              </w:rPr>
            </w:pPr>
          </w:p>
          <w:p w14:paraId="7618E9F7" w14:textId="77777777" w:rsidR="00A87724" w:rsidRPr="00A64125" w:rsidRDefault="00A87724" w:rsidP="007C5BC4">
            <w:pPr>
              <w:autoSpaceDE w:val="0"/>
              <w:autoSpaceDN w:val="0"/>
              <w:adjustRightInd w:val="0"/>
              <w:rPr>
                <w:rFonts w:ascii="Arial" w:hAnsi="Arial" w:cs="Arial"/>
                <w:i/>
                <w:iCs/>
                <w:color w:val="000000"/>
                <w:sz w:val="22"/>
                <w:szCs w:val="22"/>
              </w:rPr>
            </w:pPr>
          </w:p>
        </w:tc>
      </w:tr>
      <w:tr w:rsidR="00A87724" w:rsidRPr="00A64125" w14:paraId="27B7E61B" w14:textId="77777777" w:rsidTr="007C5BC4">
        <w:trPr>
          <w:trHeight w:val="247"/>
        </w:trPr>
        <w:tc>
          <w:tcPr>
            <w:tcW w:w="4928" w:type="dxa"/>
          </w:tcPr>
          <w:p w14:paraId="5BE63BA4" w14:textId="77777777" w:rsidR="00A87724" w:rsidRPr="00A64125" w:rsidRDefault="00A87724" w:rsidP="007C5BC4">
            <w:pPr>
              <w:autoSpaceDE w:val="0"/>
              <w:autoSpaceDN w:val="0"/>
              <w:adjustRightInd w:val="0"/>
              <w:rPr>
                <w:rFonts w:ascii="Arial" w:hAnsi="Arial" w:cs="Arial"/>
                <w:i/>
                <w:iCs/>
                <w:color w:val="000000"/>
                <w:sz w:val="22"/>
                <w:szCs w:val="22"/>
              </w:rPr>
            </w:pPr>
            <w:r w:rsidRPr="00A64125">
              <w:rPr>
                <w:rFonts w:ascii="Arial" w:hAnsi="Arial" w:cs="Arial"/>
                <w:i/>
                <w:iCs/>
                <w:sz w:val="22"/>
                <w:szCs w:val="22"/>
              </w:rPr>
              <w:t xml:space="preserve">b) </w:t>
            </w:r>
            <w:proofErr w:type="spellStart"/>
            <w:r w:rsidRPr="00A64125">
              <w:rPr>
                <w:rFonts w:ascii="Arial" w:hAnsi="Arial" w:cs="Arial"/>
                <w:i/>
                <w:iCs/>
                <w:sz w:val="22"/>
                <w:szCs w:val="22"/>
              </w:rPr>
              <w:t>složenost</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posla</w:t>
            </w:r>
            <w:proofErr w:type="spellEnd"/>
            <w:r w:rsidRPr="00A64125">
              <w:rPr>
                <w:rFonts w:ascii="Arial" w:hAnsi="Arial" w:cs="Arial"/>
                <w:i/>
                <w:iCs/>
                <w:sz w:val="22"/>
                <w:szCs w:val="22"/>
              </w:rPr>
              <w:t>:</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A87724" w:rsidRPr="00A64125" w14:paraId="67A7A650" w14:textId="77777777" w:rsidTr="007C5BC4">
              <w:trPr>
                <w:trHeight w:val="385"/>
              </w:trPr>
              <w:tc>
                <w:tcPr>
                  <w:tcW w:w="4141" w:type="dxa"/>
                </w:tcPr>
                <w:p w14:paraId="2A8AE9D5" w14:textId="77777777" w:rsidR="00A87724" w:rsidRPr="00A64125" w:rsidRDefault="00A87724" w:rsidP="007C5BC4">
                  <w:pPr>
                    <w:autoSpaceDE w:val="0"/>
                    <w:autoSpaceDN w:val="0"/>
                    <w:adjustRightInd w:val="0"/>
                    <w:rPr>
                      <w:rFonts w:ascii="Arial" w:hAnsi="Arial" w:cs="Arial"/>
                      <w:i/>
                      <w:iCs/>
                      <w:sz w:val="22"/>
                      <w:szCs w:val="22"/>
                    </w:rPr>
                  </w:pPr>
                </w:p>
                <w:p w14:paraId="2E394F65" w14:textId="77777777" w:rsidR="00A87724" w:rsidRPr="00A64125" w:rsidRDefault="00A87724" w:rsidP="00A87724">
                  <w:pPr>
                    <w:pStyle w:val="Odlomakpopisa"/>
                    <w:numPr>
                      <w:ilvl w:val="0"/>
                      <w:numId w:val="103"/>
                    </w:numPr>
                    <w:autoSpaceDE w:val="0"/>
                    <w:autoSpaceDN w:val="0"/>
                    <w:adjustRightInd w:val="0"/>
                    <w:contextualSpacing/>
                    <w:rPr>
                      <w:rFonts w:ascii="Arial" w:hAnsi="Arial" w:cs="Arial"/>
                      <w:i/>
                      <w:iCs/>
                      <w:color w:val="000000"/>
                      <w:sz w:val="22"/>
                      <w:szCs w:val="22"/>
                    </w:rPr>
                  </w:pPr>
                  <w:proofErr w:type="spellStart"/>
                  <w:r w:rsidRPr="00A64125">
                    <w:rPr>
                      <w:rFonts w:ascii="Arial" w:hAnsi="Arial" w:cs="Arial"/>
                      <w:i/>
                      <w:iCs/>
                      <w:sz w:val="22"/>
                      <w:szCs w:val="22"/>
                    </w:rPr>
                    <w:t>pomoćno-tehnički</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poslovi</w:t>
                  </w:r>
                  <w:proofErr w:type="spellEnd"/>
                  <w:r w:rsidRPr="00A64125">
                    <w:rPr>
                      <w:rFonts w:ascii="Arial" w:hAnsi="Arial" w:cs="Arial"/>
                      <w:i/>
                      <w:iCs/>
                      <w:sz w:val="22"/>
                      <w:szCs w:val="22"/>
                    </w:rPr>
                    <w:t xml:space="preserve"> koji </w:t>
                  </w:r>
                  <w:proofErr w:type="spellStart"/>
                  <w:r w:rsidRPr="00A64125">
                    <w:rPr>
                      <w:rFonts w:ascii="Arial" w:hAnsi="Arial" w:cs="Arial"/>
                      <w:i/>
                      <w:iCs/>
                      <w:sz w:val="22"/>
                      <w:szCs w:val="22"/>
                    </w:rPr>
                    <w:t>zahtijevaju</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primjenu</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znanja</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i</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vještina</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tehničkih</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industrijskih</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obrtničkih</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i</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drugih</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struka</w:t>
                  </w:r>
                  <w:proofErr w:type="spellEnd"/>
                </w:p>
              </w:tc>
            </w:tr>
          </w:tbl>
          <w:p w14:paraId="25A435FD" w14:textId="77777777" w:rsidR="00A87724" w:rsidRPr="00A64125" w:rsidRDefault="00A87724" w:rsidP="007C5BC4">
            <w:pPr>
              <w:autoSpaceDE w:val="0"/>
              <w:autoSpaceDN w:val="0"/>
              <w:adjustRightInd w:val="0"/>
              <w:rPr>
                <w:rFonts w:ascii="Arial" w:hAnsi="Arial" w:cs="Arial"/>
                <w:i/>
                <w:iCs/>
                <w:sz w:val="22"/>
                <w:szCs w:val="22"/>
                <w:highlight w:val="yellow"/>
              </w:rPr>
            </w:pPr>
          </w:p>
        </w:tc>
      </w:tr>
      <w:tr w:rsidR="00A87724" w:rsidRPr="00A87724" w14:paraId="7881599A" w14:textId="77777777" w:rsidTr="007C5BC4">
        <w:trPr>
          <w:trHeight w:val="247"/>
        </w:trPr>
        <w:tc>
          <w:tcPr>
            <w:tcW w:w="4928" w:type="dxa"/>
          </w:tcPr>
          <w:p w14:paraId="55036051" w14:textId="77777777" w:rsidR="00A87724" w:rsidRPr="00A64125" w:rsidRDefault="00A87724" w:rsidP="007C5BC4">
            <w:pPr>
              <w:autoSpaceDE w:val="0"/>
              <w:autoSpaceDN w:val="0"/>
              <w:adjustRightInd w:val="0"/>
              <w:rPr>
                <w:rFonts w:ascii="Arial" w:hAnsi="Arial" w:cs="Arial"/>
                <w:i/>
                <w:iCs/>
                <w:sz w:val="22"/>
                <w:szCs w:val="22"/>
              </w:rPr>
            </w:pPr>
            <w:r w:rsidRPr="00A64125">
              <w:rPr>
                <w:rFonts w:ascii="Arial" w:hAnsi="Arial" w:cs="Arial"/>
                <w:i/>
                <w:iCs/>
                <w:sz w:val="22"/>
                <w:szCs w:val="22"/>
              </w:rPr>
              <w:lastRenderedPageBreak/>
              <w:t xml:space="preserve">e) </w:t>
            </w:r>
            <w:proofErr w:type="spellStart"/>
            <w:r w:rsidRPr="00A64125">
              <w:rPr>
                <w:rFonts w:ascii="Arial" w:hAnsi="Arial" w:cs="Arial"/>
                <w:i/>
                <w:iCs/>
                <w:sz w:val="22"/>
                <w:szCs w:val="22"/>
              </w:rPr>
              <w:t>stupanj</w:t>
            </w:r>
            <w:proofErr w:type="spellEnd"/>
            <w:r w:rsidRPr="00A64125">
              <w:rPr>
                <w:rFonts w:ascii="Arial" w:hAnsi="Arial" w:cs="Arial"/>
                <w:i/>
                <w:iCs/>
                <w:sz w:val="22"/>
                <w:szCs w:val="22"/>
              </w:rPr>
              <w:t xml:space="preserve"> </w:t>
            </w:r>
            <w:proofErr w:type="spellStart"/>
            <w:r w:rsidRPr="00A64125">
              <w:rPr>
                <w:rFonts w:ascii="Arial" w:hAnsi="Arial" w:cs="Arial"/>
                <w:i/>
                <w:iCs/>
                <w:sz w:val="22"/>
                <w:szCs w:val="22"/>
              </w:rPr>
              <w:t>odgovornosti</w:t>
            </w:r>
            <w:proofErr w:type="spellEnd"/>
            <w:r w:rsidRPr="00A64125">
              <w:rPr>
                <w:rFonts w:ascii="Arial" w:hAnsi="Arial" w:cs="Arial"/>
                <w:i/>
                <w:iCs/>
                <w:sz w:val="22"/>
                <w:szCs w:val="22"/>
              </w:rPr>
              <w:t xml:space="preserve"> </w:t>
            </w:r>
          </w:p>
        </w:tc>
        <w:tc>
          <w:tcPr>
            <w:tcW w:w="4528" w:type="dxa"/>
          </w:tcPr>
          <w:p w14:paraId="7D92DA57" w14:textId="77777777" w:rsidR="00A87724" w:rsidRPr="00A64125" w:rsidRDefault="00A87724" w:rsidP="007C5BC4">
            <w:pPr>
              <w:pStyle w:val="Default"/>
              <w:rPr>
                <w:rFonts w:ascii="Arial" w:hAnsi="Arial" w:cs="Arial"/>
                <w:i/>
                <w:iCs/>
                <w:color w:val="auto"/>
                <w:sz w:val="22"/>
                <w:szCs w:val="22"/>
              </w:rPr>
            </w:pPr>
          </w:p>
          <w:p w14:paraId="05CF306C" w14:textId="77777777" w:rsidR="00A87724" w:rsidRPr="00A64125" w:rsidRDefault="00A87724" w:rsidP="00A87724">
            <w:pPr>
              <w:pStyle w:val="Odlomakpopisa"/>
              <w:numPr>
                <w:ilvl w:val="0"/>
                <w:numId w:val="103"/>
              </w:numPr>
              <w:autoSpaceDE w:val="0"/>
              <w:autoSpaceDN w:val="0"/>
              <w:adjustRightInd w:val="0"/>
              <w:contextualSpacing/>
              <w:rPr>
                <w:rFonts w:ascii="Arial" w:hAnsi="Arial" w:cs="Arial"/>
                <w:i/>
                <w:iCs/>
                <w:sz w:val="22"/>
                <w:szCs w:val="22"/>
                <w:lang w:val="it-IT"/>
              </w:rPr>
            </w:pPr>
            <w:proofErr w:type="spellStart"/>
            <w:r w:rsidRPr="00A64125">
              <w:rPr>
                <w:rFonts w:ascii="Arial" w:hAnsi="Arial" w:cs="Arial"/>
                <w:i/>
                <w:iCs/>
                <w:sz w:val="22"/>
                <w:szCs w:val="22"/>
                <w:lang w:val="it-IT"/>
              </w:rPr>
              <w:t>odgovornost</w:t>
            </w:r>
            <w:proofErr w:type="spellEnd"/>
            <w:r w:rsidRPr="00A64125">
              <w:rPr>
                <w:rFonts w:ascii="Arial" w:hAnsi="Arial" w:cs="Arial"/>
                <w:i/>
                <w:iCs/>
                <w:sz w:val="22"/>
                <w:szCs w:val="22"/>
                <w:lang w:val="it-IT"/>
              </w:rPr>
              <w:t xml:space="preserve"> za </w:t>
            </w:r>
            <w:proofErr w:type="spellStart"/>
            <w:r w:rsidRPr="00A64125">
              <w:rPr>
                <w:rFonts w:ascii="Arial" w:hAnsi="Arial" w:cs="Arial"/>
                <w:i/>
                <w:iCs/>
                <w:sz w:val="22"/>
                <w:szCs w:val="22"/>
                <w:lang w:val="it-IT"/>
              </w:rPr>
              <w:t>materijalne</w:t>
            </w:r>
            <w:proofErr w:type="spellEnd"/>
            <w:r w:rsidRPr="00A64125">
              <w:rPr>
                <w:rFonts w:ascii="Arial" w:hAnsi="Arial" w:cs="Arial"/>
                <w:i/>
                <w:iCs/>
                <w:sz w:val="22"/>
                <w:szCs w:val="22"/>
                <w:lang w:val="it-IT"/>
              </w:rPr>
              <w:t xml:space="preserve"> </w:t>
            </w:r>
            <w:proofErr w:type="spellStart"/>
            <w:r w:rsidRPr="00A64125">
              <w:rPr>
                <w:rFonts w:ascii="Arial" w:hAnsi="Arial" w:cs="Arial"/>
                <w:i/>
                <w:iCs/>
                <w:sz w:val="22"/>
                <w:szCs w:val="22"/>
                <w:lang w:val="it-IT"/>
              </w:rPr>
              <w:t>resurse</w:t>
            </w:r>
            <w:proofErr w:type="spellEnd"/>
            <w:r w:rsidRPr="00A64125">
              <w:rPr>
                <w:rFonts w:ascii="Arial" w:hAnsi="Arial" w:cs="Arial"/>
                <w:i/>
                <w:iCs/>
                <w:sz w:val="22"/>
                <w:szCs w:val="22"/>
                <w:lang w:val="it-IT"/>
              </w:rPr>
              <w:t xml:space="preserve"> s </w:t>
            </w:r>
            <w:proofErr w:type="spellStart"/>
            <w:r w:rsidRPr="00A64125">
              <w:rPr>
                <w:rFonts w:ascii="Arial" w:hAnsi="Arial" w:cs="Arial"/>
                <w:i/>
                <w:iCs/>
                <w:sz w:val="22"/>
                <w:szCs w:val="22"/>
                <w:lang w:val="it-IT"/>
              </w:rPr>
              <w:t>kojima</w:t>
            </w:r>
            <w:proofErr w:type="spellEnd"/>
            <w:r w:rsidRPr="00A64125">
              <w:rPr>
                <w:rFonts w:ascii="Arial" w:hAnsi="Arial" w:cs="Arial"/>
                <w:i/>
                <w:iCs/>
                <w:sz w:val="22"/>
                <w:szCs w:val="22"/>
                <w:lang w:val="it-IT"/>
              </w:rPr>
              <w:t xml:space="preserve"> radi, te </w:t>
            </w:r>
            <w:proofErr w:type="spellStart"/>
            <w:r w:rsidRPr="00A64125">
              <w:rPr>
                <w:rFonts w:ascii="Arial" w:hAnsi="Arial" w:cs="Arial"/>
                <w:i/>
                <w:iCs/>
                <w:sz w:val="22"/>
                <w:szCs w:val="22"/>
                <w:lang w:val="it-IT"/>
              </w:rPr>
              <w:t>pravilnu</w:t>
            </w:r>
            <w:proofErr w:type="spellEnd"/>
            <w:r w:rsidRPr="00A64125">
              <w:rPr>
                <w:rFonts w:ascii="Arial" w:hAnsi="Arial" w:cs="Arial"/>
                <w:i/>
                <w:iCs/>
                <w:sz w:val="22"/>
                <w:szCs w:val="22"/>
                <w:lang w:val="it-IT"/>
              </w:rPr>
              <w:t xml:space="preserve"> </w:t>
            </w:r>
            <w:proofErr w:type="spellStart"/>
            <w:r w:rsidRPr="00A64125">
              <w:rPr>
                <w:rFonts w:ascii="Arial" w:hAnsi="Arial" w:cs="Arial"/>
                <w:i/>
                <w:iCs/>
                <w:sz w:val="22"/>
                <w:szCs w:val="22"/>
                <w:lang w:val="it-IT"/>
              </w:rPr>
              <w:t>primjenu</w:t>
            </w:r>
            <w:proofErr w:type="spellEnd"/>
            <w:r w:rsidRPr="00A64125">
              <w:rPr>
                <w:rFonts w:ascii="Arial" w:hAnsi="Arial" w:cs="Arial"/>
                <w:i/>
                <w:iCs/>
                <w:sz w:val="22"/>
                <w:szCs w:val="22"/>
                <w:lang w:val="it-IT"/>
              </w:rPr>
              <w:t xml:space="preserve"> </w:t>
            </w:r>
            <w:proofErr w:type="spellStart"/>
            <w:r w:rsidRPr="00A64125">
              <w:rPr>
                <w:rFonts w:ascii="Arial" w:hAnsi="Arial" w:cs="Arial"/>
                <w:i/>
                <w:iCs/>
                <w:sz w:val="22"/>
                <w:szCs w:val="22"/>
                <w:lang w:val="it-IT"/>
              </w:rPr>
              <w:t>pravila</w:t>
            </w:r>
            <w:proofErr w:type="spellEnd"/>
            <w:r w:rsidRPr="00A64125">
              <w:rPr>
                <w:rFonts w:ascii="Arial" w:hAnsi="Arial" w:cs="Arial"/>
                <w:i/>
                <w:iCs/>
                <w:sz w:val="22"/>
                <w:szCs w:val="22"/>
                <w:lang w:val="it-IT"/>
              </w:rPr>
              <w:t xml:space="preserve"> </w:t>
            </w:r>
            <w:proofErr w:type="spellStart"/>
            <w:r w:rsidRPr="00A64125">
              <w:rPr>
                <w:rFonts w:ascii="Arial" w:hAnsi="Arial" w:cs="Arial"/>
                <w:i/>
                <w:iCs/>
                <w:sz w:val="22"/>
                <w:szCs w:val="22"/>
                <w:lang w:val="it-IT"/>
              </w:rPr>
              <w:t>struke</w:t>
            </w:r>
            <w:proofErr w:type="spellEnd"/>
          </w:p>
        </w:tc>
      </w:tr>
    </w:tbl>
    <w:p w14:paraId="155755E5" w14:textId="77777777" w:rsidR="00A87724" w:rsidRPr="00A87724" w:rsidRDefault="00A87724" w:rsidP="00A87724">
      <w:pPr>
        <w:jc w:val="both"/>
        <w:rPr>
          <w:rFonts w:ascii="Arial" w:hAnsi="Arial" w:cs="Arial"/>
          <w:i/>
          <w:iCs/>
          <w:color w:val="000000"/>
          <w:sz w:val="22"/>
          <w:szCs w:val="22"/>
          <w:lang w:val="it-IT" w:eastAsia="en-US"/>
        </w:rPr>
      </w:pPr>
    </w:p>
    <w:p w14:paraId="5286E9DD" w14:textId="77777777" w:rsidR="00A87724" w:rsidRPr="00A87724" w:rsidRDefault="00A87724" w:rsidP="00A87724">
      <w:pPr>
        <w:jc w:val="both"/>
        <w:rPr>
          <w:rFonts w:ascii="Arial" w:hAnsi="Arial" w:cs="Arial"/>
          <w:i/>
          <w:iCs/>
          <w:color w:val="000000"/>
          <w:sz w:val="22"/>
          <w:szCs w:val="22"/>
          <w:lang w:val="it-IT" w:eastAsia="en-US"/>
        </w:rPr>
      </w:pPr>
    </w:p>
    <w:p w14:paraId="1CC69B8E" w14:textId="77777777" w:rsidR="00A87724" w:rsidRPr="00A87724" w:rsidRDefault="00A87724" w:rsidP="00A87724">
      <w:pPr>
        <w:jc w:val="both"/>
        <w:rPr>
          <w:rFonts w:ascii="Arial" w:hAnsi="Arial" w:cs="Arial"/>
          <w:i/>
          <w:iCs/>
          <w:color w:val="000000"/>
          <w:sz w:val="22"/>
          <w:szCs w:val="22"/>
          <w:lang w:val="it-IT" w:eastAsia="en-US"/>
        </w:rPr>
      </w:pPr>
    </w:p>
    <w:p w14:paraId="0A4A4904" w14:textId="77777777" w:rsidR="00A87724" w:rsidRPr="00A64125" w:rsidRDefault="00A87724" w:rsidP="00A87724">
      <w:pPr>
        <w:jc w:val="center"/>
        <w:rPr>
          <w:rFonts w:ascii="Arial" w:hAnsi="Arial" w:cs="Arial"/>
          <w:b/>
          <w:i/>
          <w:iCs/>
          <w:color w:val="000000" w:themeColor="text1"/>
          <w:sz w:val="22"/>
          <w:szCs w:val="22"/>
          <w:lang w:val="it-IT"/>
        </w:rPr>
      </w:pPr>
      <w:proofErr w:type="spellStart"/>
      <w:r w:rsidRPr="00A64125">
        <w:rPr>
          <w:rFonts w:ascii="Arial" w:hAnsi="Arial" w:cs="Arial"/>
          <w:b/>
          <w:i/>
          <w:iCs/>
          <w:color w:val="000000" w:themeColor="text1"/>
          <w:sz w:val="22"/>
          <w:szCs w:val="22"/>
          <w:lang w:val="it-IT"/>
        </w:rPr>
        <w:t>Članak</w:t>
      </w:r>
      <w:proofErr w:type="spellEnd"/>
      <w:r w:rsidRPr="00A64125">
        <w:rPr>
          <w:rFonts w:ascii="Arial" w:hAnsi="Arial" w:cs="Arial"/>
          <w:b/>
          <w:i/>
          <w:iCs/>
          <w:color w:val="000000" w:themeColor="text1"/>
          <w:sz w:val="22"/>
          <w:szCs w:val="22"/>
          <w:lang w:val="it-IT"/>
        </w:rPr>
        <w:t xml:space="preserve"> 15.</w:t>
      </w:r>
    </w:p>
    <w:p w14:paraId="5EDFDB4B" w14:textId="77777777" w:rsidR="00A87724" w:rsidRPr="00A64125" w:rsidRDefault="00A87724" w:rsidP="00A87724">
      <w:pPr>
        <w:pStyle w:val="Tijeloteksta"/>
        <w:rPr>
          <w:rFonts w:ascii="Arial" w:hAnsi="Arial" w:cs="Arial"/>
          <w:bCs/>
          <w:i/>
          <w:iCs/>
          <w:sz w:val="22"/>
          <w:szCs w:val="22"/>
        </w:rPr>
      </w:pPr>
      <w:r w:rsidRPr="00A64125">
        <w:rPr>
          <w:rFonts w:ascii="Arial" w:hAnsi="Arial" w:cs="Arial"/>
          <w:bCs/>
          <w:i/>
          <w:iCs/>
          <w:sz w:val="22"/>
          <w:szCs w:val="22"/>
        </w:rPr>
        <w:t>Za radno mjesto iz članka 13. u točki I.  ovoga Pravilnika, za koji je kao uvjet za zasnivanje radnog odnosa određen položen državni ispit I. razine, radni odnos može se zasnovati sa osobom koja ne ispunjava navedeni uvjet, ali ima potrebno radno iskustvo na odgovarajućim poslovima, uz uvjet da u roku od godinu dana od dana zasnivanja radnog odnosa položi stručni ispit.</w:t>
      </w:r>
    </w:p>
    <w:p w14:paraId="4CECB8F7" w14:textId="77777777" w:rsidR="00A87724" w:rsidRPr="00A87724" w:rsidRDefault="00A87724" w:rsidP="00A87724">
      <w:pPr>
        <w:autoSpaceDE w:val="0"/>
        <w:autoSpaceDN w:val="0"/>
        <w:adjustRightInd w:val="0"/>
        <w:ind w:firstLine="708"/>
        <w:jc w:val="both"/>
        <w:rPr>
          <w:rFonts w:ascii="Arial" w:hAnsi="Arial" w:cs="Arial"/>
          <w:bCs/>
          <w:i/>
          <w:iCs/>
          <w:sz w:val="22"/>
          <w:szCs w:val="22"/>
          <w:lang w:val="hr-HR"/>
        </w:rPr>
      </w:pPr>
      <w:r w:rsidRPr="00A87724">
        <w:rPr>
          <w:rFonts w:ascii="Arial" w:hAnsi="Arial" w:cs="Arial"/>
          <w:bCs/>
          <w:i/>
          <w:iCs/>
          <w:sz w:val="22"/>
          <w:szCs w:val="22"/>
          <w:lang w:val="hr-HR"/>
        </w:rPr>
        <w:t xml:space="preserve">Za radna mjesta navedena u članku 13. u točkama II., III., IV. i V. ovog Pravilnika, radni odnos može se zasnovati sa osobom koja nema </w:t>
      </w:r>
      <w:r w:rsidRPr="00A87724">
        <w:rPr>
          <w:rFonts w:ascii="Arial" w:hAnsi="Arial" w:cs="Arial"/>
          <w:i/>
          <w:iCs/>
          <w:color w:val="000000"/>
          <w:sz w:val="22"/>
          <w:szCs w:val="22"/>
          <w:lang w:val="hr-HR"/>
        </w:rPr>
        <w:t xml:space="preserve">osposobljenost za rukovanje strojevima na siguran način, </w:t>
      </w:r>
      <w:r w:rsidRPr="00A87724">
        <w:rPr>
          <w:rFonts w:ascii="Arial" w:hAnsi="Arial" w:cs="Arial"/>
          <w:bCs/>
          <w:i/>
          <w:iCs/>
          <w:sz w:val="22"/>
          <w:szCs w:val="22"/>
          <w:lang w:val="hr-HR"/>
        </w:rPr>
        <w:t>uz uvjet da u roku od godinu dana od dana zasnivanja radnog odnosa se za isto osposobi.</w:t>
      </w:r>
    </w:p>
    <w:p w14:paraId="3080CB13" w14:textId="77777777" w:rsidR="00A87724" w:rsidRPr="00A87724" w:rsidRDefault="00A87724" w:rsidP="00A87724">
      <w:pPr>
        <w:autoSpaceDE w:val="0"/>
        <w:autoSpaceDN w:val="0"/>
        <w:adjustRightInd w:val="0"/>
        <w:ind w:firstLine="708"/>
        <w:jc w:val="both"/>
        <w:rPr>
          <w:rFonts w:ascii="Arial" w:hAnsi="Arial" w:cs="Arial"/>
          <w:bCs/>
          <w:i/>
          <w:iCs/>
          <w:sz w:val="22"/>
          <w:szCs w:val="22"/>
          <w:lang w:val="hr-HR"/>
        </w:rPr>
      </w:pPr>
    </w:p>
    <w:p w14:paraId="57FB6E98" w14:textId="77777777" w:rsidR="00A87724" w:rsidRPr="00A87724" w:rsidRDefault="00A87724" w:rsidP="00A87724">
      <w:pPr>
        <w:jc w:val="both"/>
        <w:rPr>
          <w:rFonts w:ascii="Arial" w:hAnsi="Arial" w:cs="Arial"/>
          <w:i/>
          <w:iCs/>
          <w:color w:val="000000"/>
          <w:sz w:val="22"/>
          <w:szCs w:val="22"/>
          <w:lang w:val="hr-HR" w:eastAsia="en-US"/>
        </w:rPr>
      </w:pPr>
    </w:p>
    <w:p w14:paraId="63CE9D20" w14:textId="77777777" w:rsidR="00A87724" w:rsidRPr="00A87724" w:rsidRDefault="00A87724" w:rsidP="00A87724">
      <w:pPr>
        <w:jc w:val="center"/>
        <w:rPr>
          <w:rFonts w:ascii="Arial" w:hAnsi="Arial" w:cs="Arial"/>
          <w:b/>
          <w:bCs/>
          <w:color w:val="000000"/>
          <w:sz w:val="22"/>
          <w:szCs w:val="22"/>
          <w:lang w:val="hr-HR" w:eastAsia="en-US"/>
        </w:rPr>
      </w:pPr>
      <w:r w:rsidRPr="00A87724">
        <w:rPr>
          <w:rFonts w:ascii="Arial" w:hAnsi="Arial" w:cs="Arial"/>
          <w:b/>
          <w:bCs/>
          <w:color w:val="000000"/>
          <w:sz w:val="22"/>
          <w:szCs w:val="22"/>
          <w:lang w:val="hr-HR" w:eastAsia="en-US"/>
        </w:rPr>
        <w:t>Članak 2.</w:t>
      </w:r>
    </w:p>
    <w:p w14:paraId="086EC1A6" w14:textId="77777777" w:rsidR="00A87724" w:rsidRPr="00A87724" w:rsidRDefault="00A87724" w:rsidP="00A87724">
      <w:pPr>
        <w:rPr>
          <w:rFonts w:ascii="Arial" w:hAnsi="Arial" w:cs="Arial"/>
          <w:color w:val="000000"/>
          <w:sz w:val="22"/>
          <w:szCs w:val="22"/>
          <w:lang w:val="hr-HR" w:eastAsia="en-US"/>
        </w:rPr>
      </w:pPr>
      <w:r w:rsidRPr="00A87724">
        <w:rPr>
          <w:rFonts w:ascii="Arial" w:hAnsi="Arial" w:cs="Arial"/>
          <w:color w:val="000000"/>
          <w:sz w:val="22"/>
          <w:szCs w:val="22"/>
          <w:lang w:val="hr-HR" w:eastAsia="en-US"/>
        </w:rPr>
        <w:t xml:space="preserve">Ostale odredbe </w:t>
      </w:r>
      <w:r w:rsidRPr="00A87724">
        <w:rPr>
          <w:rFonts w:ascii="Arial" w:hAnsi="Arial" w:cs="Arial"/>
          <w:color w:val="000000" w:themeColor="text1"/>
          <w:sz w:val="22"/>
          <w:szCs w:val="22"/>
          <w:lang w:val="hr-HR"/>
        </w:rPr>
        <w:t xml:space="preserve">Pravilnika o unutarnjem ustrojstvu i poslovanju Vlastitog pogona Općine Brtonigla-Verteneglio (Službene novine Općine Brtonigla-Verteneglio br. 12/22), ostaju </w:t>
      </w:r>
      <w:proofErr w:type="spellStart"/>
      <w:r w:rsidRPr="00A87724">
        <w:rPr>
          <w:rFonts w:ascii="Arial" w:hAnsi="Arial" w:cs="Arial"/>
          <w:color w:val="000000" w:themeColor="text1"/>
          <w:sz w:val="22"/>
          <w:szCs w:val="22"/>
          <w:lang w:val="hr-HR"/>
        </w:rPr>
        <w:t>neizmjenjene</w:t>
      </w:r>
      <w:proofErr w:type="spellEnd"/>
      <w:r w:rsidRPr="00A87724">
        <w:rPr>
          <w:rFonts w:ascii="Arial" w:hAnsi="Arial" w:cs="Arial"/>
          <w:color w:val="000000" w:themeColor="text1"/>
          <w:sz w:val="22"/>
          <w:szCs w:val="22"/>
          <w:lang w:val="hr-HR"/>
        </w:rPr>
        <w:t xml:space="preserve"> na snazi.</w:t>
      </w:r>
    </w:p>
    <w:p w14:paraId="1C07BBCC" w14:textId="77777777" w:rsidR="00A87724" w:rsidRPr="00A87724" w:rsidRDefault="00A87724" w:rsidP="00A87724">
      <w:pPr>
        <w:jc w:val="both"/>
        <w:rPr>
          <w:rFonts w:ascii="Arial" w:hAnsi="Arial" w:cs="Arial"/>
          <w:color w:val="000000"/>
          <w:sz w:val="22"/>
          <w:szCs w:val="22"/>
          <w:lang w:val="hr-HR" w:eastAsia="en-US"/>
        </w:rPr>
      </w:pPr>
    </w:p>
    <w:p w14:paraId="6FBC4751" w14:textId="77777777" w:rsidR="00A87724" w:rsidRPr="00A87724" w:rsidRDefault="00A87724" w:rsidP="00A87724">
      <w:pPr>
        <w:jc w:val="both"/>
        <w:rPr>
          <w:rFonts w:ascii="Arial" w:hAnsi="Arial" w:cs="Arial"/>
          <w:color w:val="000000"/>
          <w:sz w:val="22"/>
          <w:szCs w:val="22"/>
          <w:lang w:val="hr-HR" w:eastAsia="en-US"/>
        </w:rPr>
      </w:pPr>
    </w:p>
    <w:p w14:paraId="2508CFD6" w14:textId="77777777" w:rsidR="00A87724" w:rsidRPr="00A87724" w:rsidRDefault="00A87724" w:rsidP="00A87724">
      <w:pPr>
        <w:jc w:val="center"/>
        <w:rPr>
          <w:rFonts w:ascii="Arial" w:hAnsi="Arial" w:cs="Arial"/>
          <w:b/>
          <w:bCs/>
          <w:color w:val="000000"/>
          <w:sz w:val="22"/>
          <w:szCs w:val="22"/>
          <w:lang w:val="hr-HR" w:eastAsia="en-US"/>
        </w:rPr>
      </w:pPr>
      <w:r w:rsidRPr="00A87724">
        <w:rPr>
          <w:rFonts w:ascii="Arial" w:hAnsi="Arial" w:cs="Arial"/>
          <w:b/>
          <w:bCs/>
          <w:color w:val="000000"/>
          <w:sz w:val="22"/>
          <w:szCs w:val="22"/>
          <w:lang w:val="hr-HR" w:eastAsia="en-US"/>
        </w:rPr>
        <w:t>Članak 3.</w:t>
      </w:r>
    </w:p>
    <w:p w14:paraId="5E19FD50" w14:textId="77777777" w:rsidR="00A87724" w:rsidRPr="00A87724" w:rsidRDefault="00A87724" w:rsidP="00A87724">
      <w:pPr>
        <w:jc w:val="both"/>
        <w:rPr>
          <w:rFonts w:ascii="Arial" w:hAnsi="Arial" w:cs="Arial"/>
          <w:color w:val="000000"/>
          <w:sz w:val="22"/>
          <w:szCs w:val="22"/>
          <w:lang w:val="hr-HR" w:eastAsia="en-US"/>
        </w:rPr>
      </w:pPr>
      <w:r w:rsidRPr="00A87724">
        <w:rPr>
          <w:rFonts w:ascii="Arial" w:hAnsi="Arial" w:cs="Arial"/>
          <w:color w:val="000000"/>
          <w:sz w:val="22"/>
          <w:szCs w:val="22"/>
          <w:lang w:val="hr-HR" w:eastAsia="en-US"/>
        </w:rPr>
        <w:t xml:space="preserve"> Ova Odluka stupa na snagu osmog dana od dana objave u Službenom novinama Općine Brtonigla-Verteneglio.</w:t>
      </w:r>
    </w:p>
    <w:p w14:paraId="2617C539" w14:textId="77777777" w:rsidR="00A87724" w:rsidRPr="00A87724" w:rsidRDefault="00A87724" w:rsidP="00A87724">
      <w:pPr>
        <w:jc w:val="both"/>
        <w:rPr>
          <w:rFonts w:ascii="Arial" w:hAnsi="Arial" w:cs="Arial"/>
          <w:color w:val="000000"/>
          <w:sz w:val="22"/>
          <w:szCs w:val="22"/>
          <w:lang w:val="hr-HR" w:eastAsia="en-US"/>
        </w:rPr>
      </w:pPr>
    </w:p>
    <w:p w14:paraId="78F5E968" w14:textId="77777777" w:rsidR="00A87724" w:rsidRPr="00A87724" w:rsidRDefault="00A87724" w:rsidP="00A87724">
      <w:pPr>
        <w:tabs>
          <w:tab w:val="left" w:pos="3049"/>
        </w:tabs>
        <w:rPr>
          <w:rFonts w:ascii="Arial" w:eastAsia="Calibri" w:hAnsi="Arial" w:cs="Arial"/>
          <w:sz w:val="22"/>
          <w:szCs w:val="22"/>
          <w:lang w:val="hr-HR" w:eastAsia="zh-CN"/>
        </w:rPr>
      </w:pPr>
    </w:p>
    <w:p w14:paraId="0D08227C" w14:textId="77777777" w:rsidR="00A87724" w:rsidRPr="00A87724" w:rsidRDefault="00A87724" w:rsidP="00A87724">
      <w:pPr>
        <w:tabs>
          <w:tab w:val="left" w:pos="3049"/>
        </w:tabs>
        <w:rPr>
          <w:rFonts w:ascii="Arial" w:eastAsia="Calibri" w:hAnsi="Arial" w:cs="Arial"/>
          <w:sz w:val="22"/>
          <w:szCs w:val="22"/>
          <w:lang w:val="hr-HR" w:eastAsia="zh-CN"/>
        </w:rPr>
      </w:pPr>
    </w:p>
    <w:p w14:paraId="0C1FB183" w14:textId="77777777" w:rsidR="00A87724" w:rsidRPr="00A87724" w:rsidRDefault="00A87724" w:rsidP="00A87724">
      <w:pPr>
        <w:tabs>
          <w:tab w:val="left" w:pos="3049"/>
        </w:tabs>
        <w:jc w:val="right"/>
        <w:rPr>
          <w:rFonts w:ascii="Arial" w:eastAsia="Calibri" w:hAnsi="Arial" w:cs="Arial"/>
          <w:sz w:val="22"/>
          <w:szCs w:val="22"/>
          <w:lang w:val="hr-HR" w:eastAsia="zh-CN"/>
        </w:rPr>
      </w:pPr>
      <w:r w:rsidRPr="00A87724">
        <w:rPr>
          <w:rFonts w:ascii="Arial" w:eastAsia="Calibri" w:hAnsi="Arial" w:cs="Arial"/>
          <w:sz w:val="22"/>
          <w:szCs w:val="22"/>
          <w:lang w:val="hr-HR" w:eastAsia="zh-CN"/>
        </w:rPr>
        <w:t>Općinsko vijeće</w:t>
      </w:r>
    </w:p>
    <w:p w14:paraId="36E9A67D" w14:textId="77777777" w:rsidR="00A87724" w:rsidRPr="00A87724" w:rsidRDefault="00A87724" w:rsidP="00A87724">
      <w:pPr>
        <w:tabs>
          <w:tab w:val="left" w:pos="3049"/>
        </w:tabs>
        <w:jc w:val="right"/>
        <w:rPr>
          <w:rFonts w:ascii="Arial" w:eastAsia="Calibri" w:hAnsi="Arial" w:cs="Arial"/>
          <w:sz w:val="22"/>
          <w:szCs w:val="22"/>
          <w:lang w:val="hr-HR" w:eastAsia="zh-CN"/>
        </w:rPr>
      </w:pPr>
      <w:r w:rsidRPr="00A87724">
        <w:rPr>
          <w:rFonts w:ascii="Arial" w:eastAsia="Calibri" w:hAnsi="Arial" w:cs="Arial"/>
          <w:sz w:val="22"/>
          <w:szCs w:val="22"/>
          <w:lang w:val="hr-HR" w:eastAsia="zh-CN"/>
        </w:rPr>
        <w:t>Predsjednik</w:t>
      </w:r>
    </w:p>
    <w:p w14:paraId="3CA4D038" w14:textId="74933EFA" w:rsidR="00A87724" w:rsidRPr="00A87724" w:rsidRDefault="00A87724" w:rsidP="00A87724">
      <w:pPr>
        <w:tabs>
          <w:tab w:val="left" w:pos="3049"/>
        </w:tabs>
        <w:jc w:val="right"/>
        <w:rPr>
          <w:rFonts w:ascii="Arial" w:eastAsia="Calibri" w:hAnsi="Arial" w:cs="Arial"/>
          <w:b/>
          <w:bCs/>
          <w:sz w:val="22"/>
          <w:szCs w:val="22"/>
          <w:lang w:val="hr-HR" w:eastAsia="zh-CN"/>
        </w:rPr>
      </w:pPr>
      <w:r w:rsidRPr="00A87724">
        <w:rPr>
          <w:rFonts w:ascii="Arial" w:eastAsia="Calibri" w:hAnsi="Arial" w:cs="Arial"/>
          <w:sz w:val="22"/>
          <w:szCs w:val="22"/>
          <w:lang w:val="hr-HR" w:eastAsia="zh-CN"/>
        </w:rPr>
        <w:t>Dr.sc. Igor Palčić</w:t>
      </w:r>
      <w:r>
        <w:rPr>
          <w:rFonts w:ascii="Arial" w:eastAsia="Calibri" w:hAnsi="Arial" w:cs="Arial"/>
          <w:sz w:val="22"/>
          <w:szCs w:val="22"/>
          <w:lang w:val="hr-HR" w:eastAsia="zh-CN"/>
        </w:rPr>
        <w:t xml:space="preserve"> v.r.</w:t>
      </w:r>
    </w:p>
    <w:p w14:paraId="19D4C0C6" w14:textId="77777777" w:rsidR="00A87724" w:rsidRPr="00A87724" w:rsidRDefault="00A87724" w:rsidP="00A87724">
      <w:pPr>
        <w:tabs>
          <w:tab w:val="left" w:pos="3049"/>
        </w:tabs>
        <w:jc w:val="center"/>
        <w:rPr>
          <w:rFonts w:ascii="Arial" w:eastAsia="Calibri" w:hAnsi="Arial" w:cs="Arial"/>
          <w:b/>
          <w:bCs/>
          <w:sz w:val="22"/>
          <w:szCs w:val="22"/>
          <w:lang w:val="hr-HR" w:eastAsia="zh-CN"/>
        </w:rPr>
      </w:pPr>
    </w:p>
    <w:p w14:paraId="11F429E6" w14:textId="77777777" w:rsidR="00A87724" w:rsidRPr="00A87724" w:rsidRDefault="00A87724" w:rsidP="00A87724">
      <w:pPr>
        <w:tabs>
          <w:tab w:val="left" w:pos="3049"/>
        </w:tabs>
        <w:jc w:val="center"/>
        <w:rPr>
          <w:rFonts w:ascii="Arial" w:eastAsia="Calibri" w:hAnsi="Arial" w:cs="Arial"/>
          <w:b/>
          <w:bCs/>
          <w:sz w:val="22"/>
          <w:szCs w:val="22"/>
          <w:lang w:val="hr-HR" w:eastAsia="zh-CN"/>
        </w:rPr>
      </w:pPr>
    </w:p>
    <w:p w14:paraId="1F712DDA" w14:textId="77777777" w:rsidR="00A87724" w:rsidRDefault="00A87724" w:rsidP="00A87724">
      <w:pPr>
        <w:jc w:val="both"/>
        <w:rPr>
          <w:color w:val="000000"/>
          <w:sz w:val="22"/>
          <w:szCs w:val="22"/>
          <w:lang w:val="hr-HR" w:eastAsia="en-US"/>
        </w:rPr>
      </w:pPr>
    </w:p>
    <w:p w14:paraId="4A91E802" w14:textId="77777777" w:rsidR="00A87724" w:rsidRPr="00A87724" w:rsidRDefault="00A87724" w:rsidP="00A87724">
      <w:pPr>
        <w:pStyle w:val="Odlomakpopisa"/>
        <w:numPr>
          <w:ilvl w:val="0"/>
          <w:numId w:val="105"/>
        </w:numPr>
        <w:jc w:val="center"/>
        <w:rPr>
          <w:color w:val="000000"/>
          <w:sz w:val="22"/>
          <w:szCs w:val="22"/>
          <w:lang w:val="hr-HR" w:eastAsia="en-US"/>
        </w:rPr>
      </w:pPr>
    </w:p>
    <w:sectPr w:rsidR="00A87724" w:rsidRPr="00A87724" w:rsidSect="00AB5AD4">
      <w:headerReference w:type="default" r:id="rId10"/>
      <w:footerReference w:type="even" r:id="rId11"/>
      <w:footerReference w:type="default" r:id="rId12"/>
      <w:pgSz w:w="12240" w:h="15840"/>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C9494" w14:textId="77777777" w:rsidR="00074C0F" w:rsidRDefault="00074C0F" w:rsidP="00E82C1A">
      <w:r>
        <w:separator/>
      </w:r>
    </w:p>
  </w:endnote>
  <w:endnote w:type="continuationSeparator" w:id="0">
    <w:p w14:paraId="15302A65" w14:textId="77777777" w:rsidR="00074C0F" w:rsidRDefault="00074C0F"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entSchbook BT">
    <w:altName w:val="Times New Roman"/>
    <w:charset w:val="00"/>
    <w:family w:val="roman"/>
    <w:pitch w:val="variable"/>
    <w:sig w:usb0="00000001" w:usb1="00000000" w:usb2="00000000" w:usb3="00000000" w:csb0="0000001B"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w Cen MT">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0E28D" w14:textId="77777777" w:rsidR="00074C0F" w:rsidRDefault="00074C0F" w:rsidP="00E82C1A">
      <w:r>
        <w:separator/>
      </w:r>
    </w:p>
  </w:footnote>
  <w:footnote w:type="continuationSeparator" w:id="0">
    <w:p w14:paraId="1DAC6022" w14:textId="77777777" w:rsidR="00074C0F" w:rsidRDefault="00074C0F"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0D4B9108" w:rsidR="008910C6" w:rsidRPr="00CA482A" w:rsidRDefault="00A87724"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25</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veljače</w:t>
    </w:r>
    <w:proofErr w:type="spellEnd"/>
    <w:r w:rsidR="008910C6"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1" w15:restartNumberingAfterBreak="0">
    <w:nsid w:val="02B74D60"/>
    <w:multiLevelType w:val="hybridMultilevel"/>
    <w:tmpl w:val="9DE83938"/>
    <w:lvl w:ilvl="0" w:tplc="BFC4559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04F84315"/>
    <w:multiLevelType w:val="hybridMultilevel"/>
    <w:tmpl w:val="71A2E072"/>
    <w:lvl w:ilvl="0" w:tplc="F57E6F68">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052746FB"/>
    <w:multiLevelType w:val="multilevel"/>
    <w:tmpl w:val="9C0E38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073F2BC8"/>
    <w:multiLevelType w:val="multilevel"/>
    <w:tmpl w:val="C2445C8C"/>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36"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8"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9" w15:restartNumberingAfterBreak="0">
    <w:nsid w:val="0F265D65"/>
    <w:multiLevelType w:val="hybridMultilevel"/>
    <w:tmpl w:val="3588F5EC"/>
    <w:lvl w:ilvl="0" w:tplc="DA9E97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1" w15:restartNumberingAfterBreak="0">
    <w:nsid w:val="10E00DF3"/>
    <w:multiLevelType w:val="hybridMultilevel"/>
    <w:tmpl w:val="BBB47CEE"/>
    <w:lvl w:ilvl="0" w:tplc="6F9C3C54">
      <w:start w:val="100"/>
      <w:numFmt w:val="decimal"/>
      <w:lvlText w:val="%1"/>
      <w:lvlJc w:val="left"/>
      <w:pPr>
        <w:ind w:left="540" w:hanging="405"/>
      </w:pPr>
      <w:rPr>
        <w:rFonts w:hint="default"/>
      </w:rPr>
    </w:lvl>
    <w:lvl w:ilvl="1" w:tplc="041A0019" w:tentative="1">
      <w:start w:val="1"/>
      <w:numFmt w:val="lowerLetter"/>
      <w:lvlText w:val="%2."/>
      <w:lvlJc w:val="left"/>
      <w:pPr>
        <w:ind w:left="1215" w:hanging="360"/>
      </w:pPr>
    </w:lvl>
    <w:lvl w:ilvl="2" w:tplc="041A001B" w:tentative="1">
      <w:start w:val="1"/>
      <w:numFmt w:val="lowerRoman"/>
      <w:lvlText w:val="%3."/>
      <w:lvlJc w:val="right"/>
      <w:pPr>
        <w:ind w:left="1935" w:hanging="180"/>
      </w:pPr>
    </w:lvl>
    <w:lvl w:ilvl="3" w:tplc="041A000F" w:tentative="1">
      <w:start w:val="1"/>
      <w:numFmt w:val="decimal"/>
      <w:lvlText w:val="%4."/>
      <w:lvlJc w:val="left"/>
      <w:pPr>
        <w:ind w:left="2655" w:hanging="360"/>
      </w:pPr>
    </w:lvl>
    <w:lvl w:ilvl="4" w:tplc="041A0019" w:tentative="1">
      <w:start w:val="1"/>
      <w:numFmt w:val="lowerLetter"/>
      <w:lvlText w:val="%5."/>
      <w:lvlJc w:val="left"/>
      <w:pPr>
        <w:ind w:left="3375" w:hanging="360"/>
      </w:pPr>
    </w:lvl>
    <w:lvl w:ilvl="5" w:tplc="041A001B" w:tentative="1">
      <w:start w:val="1"/>
      <w:numFmt w:val="lowerRoman"/>
      <w:lvlText w:val="%6."/>
      <w:lvlJc w:val="right"/>
      <w:pPr>
        <w:ind w:left="4095" w:hanging="180"/>
      </w:pPr>
    </w:lvl>
    <w:lvl w:ilvl="6" w:tplc="041A000F" w:tentative="1">
      <w:start w:val="1"/>
      <w:numFmt w:val="decimal"/>
      <w:lvlText w:val="%7."/>
      <w:lvlJc w:val="left"/>
      <w:pPr>
        <w:ind w:left="4815" w:hanging="360"/>
      </w:pPr>
    </w:lvl>
    <w:lvl w:ilvl="7" w:tplc="041A0019" w:tentative="1">
      <w:start w:val="1"/>
      <w:numFmt w:val="lowerLetter"/>
      <w:lvlText w:val="%8."/>
      <w:lvlJc w:val="left"/>
      <w:pPr>
        <w:ind w:left="5535" w:hanging="360"/>
      </w:pPr>
    </w:lvl>
    <w:lvl w:ilvl="8" w:tplc="041A001B" w:tentative="1">
      <w:start w:val="1"/>
      <w:numFmt w:val="lowerRoman"/>
      <w:lvlText w:val="%9."/>
      <w:lvlJc w:val="right"/>
      <w:pPr>
        <w:ind w:left="6255" w:hanging="180"/>
      </w:pPr>
    </w:lvl>
  </w:abstractNum>
  <w:abstractNum w:abstractNumId="42" w15:restartNumberingAfterBreak="0">
    <w:nsid w:val="10F71405"/>
    <w:multiLevelType w:val="hybridMultilevel"/>
    <w:tmpl w:val="B25AAA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4EA7E2A"/>
    <w:multiLevelType w:val="hybridMultilevel"/>
    <w:tmpl w:val="AA3899F6"/>
    <w:lvl w:ilvl="0" w:tplc="8810372A">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6"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7" w15:restartNumberingAfterBreak="0">
    <w:nsid w:val="17986126"/>
    <w:multiLevelType w:val="multilevel"/>
    <w:tmpl w:val="7A8CB566"/>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48"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839676A"/>
    <w:multiLevelType w:val="hybridMultilevel"/>
    <w:tmpl w:val="26AAAFF2"/>
    <w:lvl w:ilvl="0" w:tplc="F57E6F68">
      <w:numFmt w:val="bullet"/>
      <w:lvlText w:val="-"/>
      <w:lvlJc w:val="left"/>
      <w:pPr>
        <w:ind w:left="360" w:hanging="360"/>
      </w:pPr>
      <w:rPr>
        <w:rFonts w:ascii="Times New Roman" w:eastAsiaTheme="minorHAnsi" w:hAnsi="Times New Roman" w:cs="Times New Roman"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50" w15:restartNumberingAfterBreak="0">
    <w:nsid w:val="1B541728"/>
    <w:multiLevelType w:val="hybridMultilevel"/>
    <w:tmpl w:val="FA7CEF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2" w15:restartNumberingAfterBreak="0">
    <w:nsid w:val="1D824713"/>
    <w:multiLevelType w:val="multilevel"/>
    <w:tmpl w:val="E44E36A4"/>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53" w15:restartNumberingAfterBreak="0">
    <w:nsid w:val="21631299"/>
    <w:multiLevelType w:val="multilevel"/>
    <w:tmpl w:val="5FFE13D6"/>
    <w:lvl w:ilvl="0">
      <w:start w:val="42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5D92E37"/>
    <w:multiLevelType w:val="hybridMultilevel"/>
    <w:tmpl w:val="669CC9C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start w:val="1"/>
      <w:numFmt w:val="decimal"/>
      <w:lvlText w:val="%7."/>
      <w:lvlJc w:val="left"/>
      <w:pPr>
        <w:ind w:left="502"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27883589"/>
    <w:multiLevelType w:val="hybridMultilevel"/>
    <w:tmpl w:val="FBD25AE6"/>
    <w:lvl w:ilvl="0" w:tplc="6B7AB0D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281977C3"/>
    <w:multiLevelType w:val="multilevel"/>
    <w:tmpl w:val="8B5A8CD8"/>
    <w:lvl w:ilvl="0">
      <w:start w:val="7"/>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8F03B3F"/>
    <w:multiLevelType w:val="multilevel"/>
    <w:tmpl w:val="58006742"/>
    <w:lvl w:ilvl="0">
      <w:numFmt w:val="bullet"/>
      <w:lvlText w:val="-"/>
      <w:lvlJc w:val="left"/>
      <w:pPr>
        <w:tabs>
          <w:tab w:val="left" w:pos="0"/>
          <w:tab w:val="left" w:pos="225"/>
          <w:tab w:val="num" w:pos="720"/>
        </w:tabs>
        <w:ind w:left="720" w:hanging="360"/>
      </w:pPr>
      <w:rPr>
        <w:rFonts w:ascii="Times New Roman" w:hAnsi="Times New Roman" w:cs="Times New Roman" w:hint="default"/>
      </w:rPr>
    </w:lvl>
    <w:lvl w:ilvl="1">
      <w:start w:val="1"/>
      <w:numFmt w:val="decimal"/>
      <w:lvlText w:val="%2."/>
      <w:lvlJc w:val="left"/>
      <w:pPr>
        <w:tabs>
          <w:tab w:val="left" w:pos="0"/>
          <w:tab w:val="left" w:pos="676"/>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127"/>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578"/>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029"/>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479"/>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2930"/>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381"/>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3832"/>
          <w:tab w:val="num" w:pos="6480"/>
        </w:tabs>
        <w:ind w:left="6480" w:hanging="360"/>
      </w:pPr>
      <w:rPr>
        <w:rFonts w:ascii="Times New Roman" w:hAnsi="Times New Roman" w:cs="Times New Roman" w:hint="default"/>
      </w:rPr>
    </w:lvl>
  </w:abstractNum>
  <w:abstractNum w:abstractNumId="61" w15:restartNumberingAfterBreak="0">
    <w:nsid w:val="2B5D59F8"/>
    <w:multiLevelType w:val="hybridMultilevel"/>
    <w:tmpl w:val="B044BB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327B491B"/>
    <w:multiLevelType w:val="hybridMultilevel"/>
    <w:tmpl w:val="CDBAD4B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3"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64"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6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6"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67" w15:restartNumberingAfterBreak="0">
    <w:nsid w:val="3B8518A9"/>
    <w:multiLevelType w:val="multilevel"/>
    <w:tmpl w:val="966642A8"/>
    <w:lvl w:ilvl="0">
      <w:start w:val="1"/>
      <w:numFmt w:val="decimal"/>
      <w:lvlText w:val="%1."/>
      <w:lvlJc w:val="left"/>
      <w:pPr>
        <w:ind w:left="720" w:hanging="360"/>
      </w:pPr>
      <w:rPr>
        <w:rFonts w:ascii="Times New Roman" w:hAnsi="Times New Roman" w:cs="Times New Roman" w:hint="default"/>
        <w:b/>
        <w:bCs/>
      </w:rPr>
    </w:lvl>
    <w:lvl w:ilvl="1">
      <w:start w:val="1"/>
      <w:numFmt w:val="decimal"/>
      <w:lvlText w:val="%1.%2."/>
      <w:lvlJc w:val="left"/>
      <w:pPr>
        <w:ind w:left="1440" w:hanging="360"/>
      </w:pPr>
      <w:rPr>
        <w:rFonts w:ascii="Times New Roman" w:hAnsi="Times New Roman" w:cs="Times New Roman" w:hint="default"/>
        <w:b/>
        <w:bCs/>
      </w:rPr>
    </w:lvl>
    <w:lvl w:ilvl="2">
      <w:numFmt w:val="bullet"/>
      <w:lvlText w:val=""/>
      <w:lvlJc w:val="left"/>
      <w:pPr>
        <w:ind w:left="2160" w:hanging="360"/>
      </w:pPr>
      <w:rPr>
        <w:rFonts w:ascii="Symbol" w:hAnsi="Symbol"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68" w15:restartNumberingAfterBreak="0">
    <w:nsid w:val="3DCA2148"/>
    <w:multiLevelType w:val="multilevel"/>
    <w:tmpl w:val="E96C8D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3E307BD1"/>
    <w:multiLevelType w:val="multilevel"/>
    <w:tmpl w:val="82706B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3F950578"/>
    <w:multiLevelType w:val="multilevel"/>
    <w:tmpl w:val="0EF40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F9A3C4C"/>
    <w:multiLevelType w:val="multilevel"/>
    <w:tmpl w:val="9FF0347E"/>
    <w:lvl w:ilvl="0">
      <w:start w:val="1"/>
      <w:numFmt w:val="decimal"/>
      <w:lvlText w:val="%1."/>
      <w:lvlJc w:val="left"/>
      <w:pPr>
        <w:tabs>
          <w:tab w:val="num" w:pos="1069"/>
        </w:tabs>
        <w:ind w:left="1069"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72"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2AB5C29"/>
    <w:multiLevelType w:val="multilevel"/>
    <w:tmpl w:val="D8548CAC"/>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74"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43111A77"/>
    <w:multiLevelType w:val="multilevel"/>
    <w:tmpl w:val="E69CB4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4967C27"/>
    <w:multiLevelType w:val="multilevel"/>
    <w:tmpl w:val="7F986088"/>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77" w15:restartNumberingAfterBreak="0">
    <w:nsid w:val="45353CAD"/>
    <w:multiLevelType w:val="hybridMultilevel"/>
    <w:tmpl w:val="DC8A4B84"/>
    <w:lvl w:ilvl="0" w:tplc="6BCE524C">
      <w:start w:val="1"/>
      <w:numFmt w:val="decimal"/>
      <w:lvlText w:val="%1."/>
      <w:lvlJc w:val="left"/>
      <w:pPr>
        <w:ind w:left="360" w:hanging="360"/>
      </w:pPr>
      <w:rPr>
        <w:rFonts w:ascii="Arial" w:eastAsiaTheme="minorEastAsia"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78" w15:restartNumberingAfterBreak="0">
    <w:nsid w:val="46503299"/>
    <w:multiLevelType w:val="multilevel"/>
    <w:tmpl w:val="BC800B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47170F54"/>
    <w:multiLevelType w:val="multilevel"/>
    <w:tmpl w:val="7082BF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9B57BB8"/>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81" w15:restartNumberingAfterBreak="0">
    <w:nsid w:val="49D36EAA"/>
    <w:multiLevelType w:val="multilevel"/>
    <w:tmpl w:val="8CC8471C"/>
    <w:lvl w:ilvl="0">
      <w:start w:val="1"/>
      <w:numFmt w:val="decimal"/>
      <w:lvlText w:val="%1."/>
      <w:lvlJc w:val="left"/>
      <w:pPr>
        <w:ind w:left="720" w:hanging="360"/>
      </w:pPr>
      <w:rPr>
        <w:rFonts w:ascii="Times New Roman" w:hAnsi="Times New Roman" w:cs="Times New Roman" w:hint="default"/>
      </w:rPr>
    </w:lvl>
    <w:lvl w:ilvl="1">
      <w:numFmt w:val="bullet"/>
      <w:lvlText w:val="-"/>
      <w:lvlJc w:val="left"/>
      <w:pPr>
        <w:ind w:left="1440" w:hanging="360"/>
      </w:pPr>
      <w:rPr>
        <w:rFonts w:ascii="Times New Roman" w:hAnsi="Times New Roman" w:cs="Times New Roman"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2" w15:restartNumberingAfterBreak="0">
    <w:nsid w:val="49D708EC"/>
    <w:multiLevelType w:val="hybridMultilevel"/>
    <w:tmpl w:val="CBAAD3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84"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4AD764CC"/>
    <w:multiLevelType w:val="multilevel"/>
    <w:tmpl w:val="5A5E1C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87" w15:restartNumberingAfterBreak="0">
    <w:nsid w:val="4E5C5CBF"/>
    <w:multiLevelType w:val="multilevel"/>
    <w:tmpl w:val="FC6A27BE"/>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8"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9" w15:restartNumberingAfterBreak="0">
    <w:nsid w:val="53D55B93"/>
    <w:multiLevelType w:val="multilevel"/>
    <w:tmpl w:val="AA4827DE"/>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551257D7"/>
    <w:multiLevelType w:val="multilevel"/>
    <w:tmpl w:val="1CE4DB86"/>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91"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93" w15:restartNumberingAfterBreak="0">
    <w:nsid w:val="58A50972"/>
    <w:multiLevelType w:val="multilevel"/>
    <w:tmpl w:val="F0EE81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5" w15:restartNumberingAfterBreak="0">
    <w:nsid w:val="5B12120C"/>
    <w:multiLevelType w:val="multilevel"/>
    <w:tmpl w:val="26BAF41C"/>
    <w:lvl w:ilvl="0">
      <w:numFmt w:val="bullet"/>
      <w:lvlText w:val="-"/>
      <w:lvlJc w:val="left"/>
      <w:pPr>
        <w:ind w:left="720" w:hanging="360"/>
      </w:pPr>
      <w:rPr>
        <w:rFonts w:ascii="Verdana" w:eastAsia="Times New Roman" w:hAnsi="Verdana"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5BDC52A4"/>
    <w:multiLevelType w:val="hybridMultilevel"/>
    <w:tmpl w:val="3BDA941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7" w15:restartNumberingAfterBreak="0">
    <w:nsid w:val="5D1B0F46"/>
    <w:multiLevelType w:val="multilevel"/>
    <w:tmpl w:val="2F78900A"/>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9" w15:restartNumberingAfterBreak="0">
    <w:nsid w:val="5E8F6A32"/>
    <w:multiLevelType w:val="multilevel"/>
    <w:tmpl w:val="94841960"/>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00" w15:restartNumberingAfterBreak="0">
    <w:nsid w:val="5F5E6F8F"/>
    <w:multiLevelType w:val="multilevel"/>
    <w:tmpl w:val="2F8E9F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02" w15:restartNumberingAfterBreak="0">
    <w:nsid w:val="62FB02FF"/>
    <w:multiLevelType w:val="hybridMultilevel"/>
    <w:tmpl w:val="6D0C0726"/>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3337"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0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4" w15:restartNumberingAfterBreak="0">
    <w:nsid w:val="64A608FC"/>
    <w:multiLevelType w:val="multilevel"/>
    <w:tmpl w:val="D0142ECC"/>
    <w:lvl w:ilvl="0">
      <w:start w:val="2"/>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65471E65"/>
    <w:multiLevelType w:val="multilevel"/>
    <w:tmpl w:val="881877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663664D9"/>
    <w:multiLevelType w:val="multilevel"/>
    <w:tmpl w:val="5D1A2B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6793515E"/>
    <w:multiLevelType w:val="multilevel"/>
    <w:tmpl w:val="971226E0"/>
    <w:lvl w:ilvl="0">
      <w:start w:val="4"/>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6AA92E41"/>
    <w:multiLevelType w:val="hybridMultilevel"/>
    <w:tmpl w:val="85B2881C"/>
    <w:lvl w:ilvl="0" w:tplc="041A0009">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0"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111" w15:restartNumberingAfterBreak="0">
    <w:nsid w:val="6C3D2A3C"/>
    <w:multiLevelType w:val="multilevel"/>
    <w:tmpl w:val="F4782F68"/>
    <w:lvl w:ilvl="0">
      <w:start w:val="1"/>
      <w:numFmt w:val="bullet"/>
      <w:lvlText w:val=""/>
      <w:lvlJc w:val="left"/>
      <w:pPr>
        <w:tabs>
          <w:tab w:val="left" w:pos="0"/>
          <w:tab w:val="left" w:pos="225"/>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2"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113" w15:restartNumberingAfterBreak="0">
    <w:nsid w:val="704A0F2E"/>
    <w:multiLevelType w:val="multilevel"/>
    <w:tmpl w:val="34ECB14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4" w15:restartNumberingAfterBreak="0">
    <w:nsid w:val="71134651"/>
    <w:multiLevelType w:val="multilevel"/>
    <w:tmpl w:val="AD1EFED6"/>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5" w15:restartNumberingAfterBreak="0">
    <w:nsid w:val="725A3F38"/>
    <w:multiLevelType w:val="hybridMultilevel"/>
    <w:tmpl w:val="AEB86A5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16"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7"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8" w15:restartNumberingAfterBreak="0">
    <w:nsid w:val="74AF348A"/>
    <w:multiLevelType w:val="multilevel"/>
    <w:tmpl w:val="B6B60AF6"/>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9" w15:restartNumberingAfterBreak="0">
    <w:nsid w:val="74D44159"/>
    <w:multiLevelType w:val="multilevel"/>
    <w:tmpl w:val="73D06176"/>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120" w15:restartNumberingAfterBreak="0">
    <w:nsid w:val="754C32FB"/>
    <w:multiLevelType w:val="hybridMultilevel"/>
    <w:tmpl w:val="AA8EBF44"/>
    <w:lvl w:ilvl="0" w:tplc="E3FAA724">
      <w:start w:val="2"/>
      <w:numFmt w:val="upperRoman"/>
      <w:lvlText w:val="%1."/>
      <w:lvlJc w:val="left"/>
      <w:pPr>
        <w:ind w:left="1593" w:hanging="720"/>
      </w:pPr>
      <w:rPr>
        <w:rFonts w:hint="default"/>
      </w:rPr>
    </w:lvl>
    <w:lvl w:ilvl="1" w:tplc="041A0019" w:tentative="1">
      <w:start w:val="1"/>
      <w:numFmt w:val="lowerLetter"/>
      <w:lvlText w:val="%2."/>
      <w:lvlJc w:val="left"/>
      <w:pPr>
        <w:ind w:left="1953" w:hanging="360"/>
      </w:pPr>
    </w:lvl>
    <w:lvl w:ilvl="2" w:tplc="041A001B" w:tentative="1">
      <w:start w:val="1"/>
      <w:numFmt w:val="lowerRoman"/>
      <w:lvlText w:val="%3."/>
      <w:lvlJc w:val="right"/>
      <w:pPr>
        <w:ind w:left="2673" w:hanging="180"/>
      </w:pPr>
    </w:lvl>
    <w:lvl w:ilvl="3" w:tplc="041A000F" w:tentative="1">
      <w:start w:val="1"/>
      <w:numFmt w:val="decimal"/>
      <w:lvlText w:val="%4."/>
      <w:lvlJc w:val="left"/>
      <w:pPr>
        <w:ind w:left="3393" w:hanging="360"/>
      </w:pPr>
    </w:lvl>
    <w:lvl w:ilvl="4" w:tplc="041A0019" w:tentative="1">
      <w:start w:val="1"/>
      <w:numFmt w:val="lowerLetter"/>
      <w:lvlText w:val="%5."/>
      <w:lvlJc w:val="left"/>
      <w:pPr>
        <w:ind w:left="4113" w:hanging="360"/>
      </w:pPr>
    </w:lvl>
    <w:lvl w:ilvl="5" w:tplc="041A001B" w:tentative="1">
      <w:start w:val="1"/>
      <w:numFmt w:val="lowerRoman"/>
      <w:lvlText w:val="%6."/>
      <w:lvlJc w:val="right"/>
      <w:pPr>
        <w:ind w:left="4833" w:hanging="180"/>
      </w:pPr>
    </w:lvl>
    <w:lvl w:ilvl="6" w:tplc="041A000F" w:tentative="1">
      <w:start w:val="1"/>
      <w:numFmt w:val="decimal"/>
      <w:lvlText w:val="%7."/>
      <w:lvlJc w:val="left"/>
      <w:pPr>
        <w:ind w:left="5553" w:hanging="360"/>
      </w:pPr>
    </w:lvl>
    <w:lvl w:ilvl="7" w:tplc="041A0019" w:tentative="1">
      <w:start w:val="1"/>
      <w:numFmt w:val="lowerLetter"/>
      <w:lvlText w:val="%8."/>
      <w:lvlJc w:val="left"/>
      <w:pPr>
        <w:ind w:left="6273" w:hanging="360"/>
      </w:pPr>
    </w:lvl>
    <w:lvl w:ilvl="8" w:tplc="041A001B" w:tentative="1">
      <w:start w:val="1"/>
      <w:numFmt w:val="lowerRoman"/>
      <w:lvlText w:val="%9."/>
      <w:lvlJc w:val="right"/>
      <w:pPr>
        <w:ind w:left="6993" w:hanging="180"/>
      </w:pPr>
    </w:lvl>
  </w:abstractNum>
  <w:abstractNum w:abstractNumId="121" w15:restartNumberingAfterBreak="0">
    <w:nsid w:val="75DF34D3"/>
    <w:multiLevelType w:val="hybridMultilevel"/>
    <w:tmpl w:val="736C617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2" w15:restartNumberingAfterBreak="0">
    <w:nsid w:val="76B01776"/>
    <w:multiLevelType w:val="multilevel"/>
    <w:tmpl w:val="930CA2DE"/>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123"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24" w15:restartNumberingAfterBreak="0">
    <w:nsid w:val="77F8301C"/>
    <w:multiLevelType w:val="multilevel"/>
    <w:tmpl w:val="CF5EE564"/>
    <w:lvl w:ilvl="0">
      <w:start w:val="28"/>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7AA01573"/>
    <w:multiLevelType w:val="multilevel"/>
    <w:tmpl w:val="7ED6780A"/>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7C86001F"/>
    <w:multiLevelType w:val="multilevel"/>
    <w:tmpl w:val="BB7E6B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7CAB05ED"/>
    <w:multiLevelType w:val="multilevel"/>
    <w:tmpl w:val="F23C6846"/>
    <w:lvl w:ilvl="0">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7CD71BF6"/>
    <w:multiLevelType w:val="multilevel"/>
    <w:tmpl w:val="A0AC7BFA"/>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46"/>
  </w:num>
  <w:num w:numId="7" w16cid:durableId="1440687050">
    <w:abstractNumId w:val="94"/>
  </w:num>
  <w:num w:numId="8" w16cid:durableId="943809875">
    <w:abstractNumId w:val="36"/>
  </w:num>
  <w:num w:numId="9" w16cid:durableId="1829128843">
    <w:abstractNumId w:val="51"/>
  </w:num>
  <w:num w:numId="10" w16cid:durableId="486440493">
    <w:abstractNumId w:val="123"/>
  </w:num>
  <w:num w:numId="11" w16cid:durableId="1491408107">
    <w:abstractNumId w:val="44"/>
  </w:num>
  <w:num w:numId="12" w16cid:durableId="982151704">
    <w:abstractNumId w:val="65"/>
  </w:num>
  <w:num w:numId="13" w16cid:durableId="2108965521">
    <w:abstractNumId w:val="103"/>
  </w:num>
  <w:num w:numId="14" w16cid:durableId="1398430168">
    <w:abstractNumId w:val="110"/>
  </w:num>
  <w:num w:numId="15" w16cid:durableId="1424447491">
    <w:abstractNumId w:val="74"/>
  </w:num>
  <w:num w:numId="16" w16cid:durableId="1656837054">
    <w:abstractNumId w:val="92"/>
  </w:num>
  <w:num w:numId="17" w16cid:durableId="629475388">
    <w:abstractNumId w:val="83"/>
  </w:num>
  <w:num w:numId="18" w16cid:durableId="1261838939">
    <w:abstractNumId w:val="48"/>
  </w:num>
  <w:num w:numId="19" w16cid:durableId="1060863002">
    <w:abstractNumId w:val="85"/>
  </w:num>
  <w:num w:numId="20" w16cid:durableId="1980115013">
    <w:abstractNumId w:val="100"/>
  </w:num>
  <w:num w:numId="21" w16cid:durableId="140731406">
    <w:abstractNumId w:val="69"/>
  </w:num>
  <w:num w:numId="22" w16cid:durableId="1045252046">
    <w:abstractNumId w:val="33"/>
  </w:num>
  <w:num w:numId="23" w16cid:durableId="1597790149">
    <w:abstractNumId w:val="126"/>
  </w:num>
  <w:num w:numId="24" w16cid:durableId="1975060136">
    <w:abstractNumId w:val="1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4541953">
    <w:abstractNumId w:val="104"/>
  </w:num>
  <w:num w:numId="26" w16cid:durableId="842864569">
    <w:abstractNumId w:val="106"/>
  </w:num>
  <w:num w:numId="27" w16cid:durableId="1815754746">
    <w:abstractNumId w:val="108"/>
  </w:num>
  <w:num w:numId="28" w16cid:durableId="9651621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3804952">
    <w:abstractNumId w:val="5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478796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576915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1999727">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1826849">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950657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3178314">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5246960">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7039883">
    <w:abstractNumId w:val="124"/>
  </w:num>
  <w:num w:numId="38" w16cid:durableId="65341625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7632517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6811243">
    <w:abstractNumId w:val="95"/>
  </w:num>
  <w:num w:numId="41" w16cid:durableId="916324926">
    <w:abstractNumId w:val="67"/>
    <w:lvlOverride w:ilvl="0">
      <w:startOverride w:val="1"/>
    </w:lvlOverride>
    <w:lvlOverride w:ilvl="1">
      <w:startOverride w:val="1"/>
    </w:lvlOverride>
    <w:lvlOverride w:ilvl="2"/>
    <w:lvlOverride w:ilvl="3"/>
    <w:lvlOverride w:ilvl="4"/>
    <w:lvlOverride w:ilvl="5"/>
    <w:lvlOverride w:ilvl="6"/>
    <w:lvlOverride w:ilvl="7"/>
    <w:lvlOverride w:ilvl="8"/>
  </w:num>
  <w:num w:numId="42" w16cid:durableId="1295910378">
    <w:abstractNumId w:val="75"/>
  </w:num>
  <w:num w:numId="43" w16cid:durableId="181474058">
    <w:abstractNumId w:val="68"/>
  </w:num>
  <w:num w:numId="44" w16cid:durableId="982656205">
    <w:abstractNumId w:val="70"/>
  </w:num>
  <w:num w:numId="45" w16cid:durableId="321275018">
    <w:abstractNumId w:val="78"/>
  </w:num>
  <w:num w:numId="46" w16cid:durableId="1347901143">
    <w:abstractNumId w:val="79"/>
  </w:num>
  <w:num w:numId="47" w16cid:durableId="643125329">
    <w:abstractNumId w:val="93"/>
  </w:num>
  <w:num w:numId="48" w16cid:durableId="152767965">
    <w:abstractNumId w:val="99"/>
  </w:num>
  <w:num w:numId="49" w16cid:durableId="323896066">
    <w:abstractNumId w:val="128"/>
  </w:num>
  <w:num w:numId="50" w16cid:durableId="1855999653">
    <w:abstractNumId w:val="90"/>
  </w:num>
  <w:num w:numId="51" w16cid:durableId="434515977">
    <w:abstractNumId w:val="52"/>
  </w:num>
  <w:num w:numId="52" w16cid:durableId="1419057462">
    <w:abstractNumId w:val="8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3171180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39974171">
    <w:abstractNumId w:val="89"/>
  </w:num>
  <w:num w:numId="55" w16cid:durableId="158927044">
    <w:abstractNumId w:val="127"/>
  </w:num>
  <w:num w:numId="56" w16cid:durableId="384842915">
    <w:abstractNumId w:val="107"/>
  </w:num>
  <w:num w:numId="57" w16cid:durableId="279731091">
    <w:abstractNumId w:val="53"/>
  </w:num>
  <w:num w:numId="58" w16cid:durableId="1266114301">
    <w:abstractNumId w:val="109"/>
  </w:num>
  <w:num w:numId="59" w16cid:durableId="6087000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50717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05469105">
    <w:abstractNumId w:val="115"/>
  </w:num>
  <w:num w:numId="62" w16cid:durableId="981814046">
    <w:abstractNumId w:val="77"/>
  </w:num>
  <w:num w:numId="63" w16cid:durableId="10023911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679728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43432050">
    <w:abstractNumId w:val="102"/>
  </w:num>
  <w:num w:numId="66" w16cid:durableId="466817703">
    <w:abstractNumId w:val="66"/>
  </w:num>
  <w:num w:numId="67" w16cid:durableId="586160611">
    <w:abstractNumId w:val="61"/>
  </w:num>
  <w:num w:numId="68" w16cid:durableId="444080872">
    <w:abstractNumId w:val="80"/>
  </w:num>
  <w:num w:numId="69" w16cid:durableId="1866284965">
    <w:abstractNumId w:val="50"/>
  </w:num>
  <w:num w:numId="70" w16cid:durableId="1391223647">
    <w:abstractNumId w:val="121"/>
  </w:num>
  <w:num w:numId="71" w16cid:durableId="2072120186">
    <w:abstractNumId w:val="54"/>
  </w:num>
  <w:num w:numId="72" w16cid:durableId="1601255811">
    <w:abstractNumId w:val="86"/>
  </w:num>
  <w:num w:numId="73" w16cid:durableId="235626224">
    <w:abstractNumId w:val="101"/>
  </w:num>
  <w:num w:numId="74" w16cid:durableId="795949816">
    <w:abstractNumId w:val="120"/>
  </w:num>
  <w:num w:numId="75" w16cid:durableId="1182941022">
    <w:abstractNumId w:val="91"/>
  </w:num>
  <w:num w:numId="76" w16cid:durableId="1374500968">
    <w:abstractNumId w:val="98"/>
  </w:num>
  <w:num w:numId="77" w16cid:durableId="1773549557">
    <w:abstractNumId w:val="72"/>
  </w:num>
  <w:num w:numId="78" w16cid:durableId="2088112542">
    <w:abstractNumId w:val="43"/>
  </w:num>
  <w:num w:numId="79" w16cid:durableId="723480395">
    <w:abstractNumId w:val="30"/>
  </w:num>
  <w:num w:numId="80" w16cid:durableId="1448230300">
    <w:abstractNumId w:val="117"/>
  </w:num>
  <w:num w:numId="81" w16cid:durableId="1066605591">
    <w:abstractNumId w:val="84"/>
  </w:num>
  <w:num w:numId="82" w16cid:durableId="376244277">
    <w:abstractNumId w:val="58"/>
  </w:num>
  <w:num w:numId="83" w16cid:durableId="1775634501">
    <w:abstractNumId w:val="105"/>
  </w:num>
  <w:num w:numId="84" w16cid:durableId="14426702">
    <w:abstractNumId w:val="125"/>
  </w:num>
  <w:num w:numId="85" w16cid:durableId="208078760">
    <w:abstractNumId w:val="59"/>
  </w:num>
  <w:num w:numId="86" w16cid:durableId="1763140760">
    <w:abstractNumId w:val="42"/>
  </w:num>
  <w:num w:numId="87" w16cid:durableId="756555407">
    <w:abstractNumId w:val="40"/>
  </w:num>
  <w:num w:numId="88" w16cid:durableId="353120242">
    <w:abstractNumId w:val="71"/>
  </w:num>
  <w:num w:numId="89" w16cid:durableId="1036465407">
    <w:abstractNumId w:val="38"/>
  </w:num>
  <w:num w:numId="90" w16cid:durableId="578829440">
    <w:abstractNumId w:val="55"/>
  </w:num>
  <w:num w:numId="91" w16cid:durableId="1504586321">
    <w:abstractNumId w:val="112"/>
  </w:num>
  <w:num w:numId="92" w16cid:durableId="69500090">
    <w:abstractNumId w:val="34"/>
  </w:num>
  <w:num w:numId="93" w16cid:durableId="134948293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648585211">
    <w:abstractNumId w:val="87"/>
  </w:num>
  <w:num w:numId="95" w16cid:durableId="1614749014">
    <w:abstractNumId w:val="41"/>
  </w:num>
  <w:num w:numId="96" w16cid:durableId="1830637038">
    <w:abstractNumId w:val="62"/>
  </w:num>
  <w:num w:numId="97" w16cid:durableId="1028027950">
    <w:abstractNumId w:val="32"/>
  </w:num>
  <w:num w:numId="98" w16cid:durableId="284777531">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257447263">
    <w:abstractNumId w:val="82"/>
  </w:num>
  <w:num w:numId="100" w16cid:durableId="1039815614">
    <w:abstractNumId w:val="31"/>
  </w:num>
  <w:num w:numId="101" w16cid:durableId="685330460">
    <w:abstractNumId w:val="39"/>
  </w:num>
  <w:num w:numId="102" w16cid:durableId="1465931565">
    <w:abstractNumId w:val="116"/>
  </w:num>
  <w:num w:numId="103" w16cid:durableId="2040429068">
    <w:abstractNumId w:val="56"/>
  </w:num>
  <w:num w:numId="104" w16cid:durableId="1820150289">
    <w:abstractNumId w:val="45"/>
  </w:num>
  <w:num w:numId="105" w16cid:durableId="659508384">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0299"/>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C0F"/>
    <w:rsid w:val="00074EAF"/>
    <w:rsid w:val="00075D74"/>
    <w:rsid w:val="000764CB"/>
    <w:rsid w:val="00076F93"/>
    <w:rsid w:val="0007731C"/>
    <w:rsid w:val="00082060"/>
    <w:rsid w:val="000827D6"/>
    <w:rsid w:val="000847D0"/>
    <w:rsid w:val="000852C1"/>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0F7FFC"/>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480A"/>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07D0"/>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4F73"/>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52CE"/>
    <w:rsid w:val="003E6179"/>
    <w:rsid w:val="003F0FD9"/>
    <w:rsid w:val="003F2902"/>
    <w:rsid w:val="003F54EA"/>
    <w:rsid w:val="00401E9C"/>
    <w:rsid w:val="00402B56"/>
    <w:rsid w:val="00402FF7"/>
    <w:rsid w:val="004044DF"/>
    <w:rsid w:val="004049D8"/>
    <w:rsid w:val="004056B8"/>
    <w:rsid w:val="00410391"/>
    <w:rsid w:val="004144DA"/>
    <w:rsid w:val="00414E4C"/>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8B9"/>
    <w:rsid w:val="00476A8C"/>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6168"/>
    <w:rsid w:val="00677913"/>
    <w:rsid w:val="006800C0"/>
    <w:rsid w:val="00680115"/>
    <w:rsid w:val="006825A6"/>
    <w:rsid w:val="006828CA"/>
    <w:rsid w:val="00685F38"/>
    <w:rsid w:val="00691063"/>
    <w:rsid w:val="00693B03"/>
    <w:rsid w:val="00696264"/>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266B"/>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D7D44"/>
    <w:rsid w:val="007E0732"/>
    <w:rsid w:val="007E0A4F"/>
    <w:rsid w:val="007E1C7C"/>
    <w:rsid w:val="007E1D6E"/>
    <w:rsid w:val="007E2003"/>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C7871"/>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3004"/>
    <w:rsid w:val="008F3FC8"/>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87724"/>
    <w:rsid w:val="00A908AB"/>
    <w:rsid w:val="00A9192E"/>
    <w:rsid w:val="00A920BE"/>
    <w:rsid w:val="00A9451F"/>
    <w:rsid w:val="00A95B18"/>
    <w:rsid w:val="00A96C87"/>
    <w:rsid w:val="00AA0940"/>
    <w:rsid w:val="00AA169B"/>
    <w:rsid w:val="00AA357B"/>
    <w:rsid w:val="00AA7F19"/>
    <w:rsid w:val="00AB0BEF"/>
    <w:rsid w:val="00AB4055"/>
    <w:rsid w:val="00AB5AD4"/>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5EF5"/>
    <w:rsid w:val="00BD6155"/>
    <w:rsid w:val="00BD7E09"/>
    <w:rsid w:val="00BE06A0"/>
    <w:rsid w:val="00BE5573"/>
    <w:rsid w:val="00BE60AE"/>
    <w:rsid w:val="00BE6A96"/>
    <w:rsid w:val="00BE7C30"/>
    <w:rsid w:val="00BF098D"/>
    <w:rsid w:val="00BF3DAF"/>
    <w:rsid w:val="00BF68A4"/>
    <w:rsid w:val="00BF75E0"/>
    <w:rsid w:val="00C00219"/>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0D58"/>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4467"/>
    <w:rsid w:val="00C95398"/>
    <w:rsid w:val="00C957B0"/>
    <w:rsid w:val="00C957E7"/>
    <w:rsid w:val="00C96A65"/>
    <w:rsid w:val="00C976D8"/>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5B8C"/>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349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C19"/>
    <w:rsid w:val="00D43E2E"/>
    <w:rsid w:val="00D45806"/>
    <w:rsid w:val="00D51D78"/>
    <w:rsid w:val="00D51F20"/>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97C63"/>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uiPriority w:val="99"/>
    <w:qFormat/>
    <w:rsid w:val="00E82C1A"/>
    <w:pPr>
      <w:keepNext/>
      <w:numPr>
        <w:numId w:val="6"/>
      </w:numPr>
      <w:outlineLvl w:val="0"/>
    </w:pPr>
    <w:rPr>
      <w:b/>
      <w:bCs/>
      <w:sz w:val="24"/>
      <w:szCs w:val="24"/>
      <w:lang w:val="hr-HR"/>
    </w:rPr>
  </w:style>
  <w:style w:type="paragraph" w:styleId="Naslov2">
    <w:name w:val="heading 2"/>
    <w:basedOn w:val="Normal"/>
    <w:next w:val="Normal"/>
    <w:link w:val="Naslov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uiPriority w:val="99"/>
    <w:qFormat/>
    <w:rsid w:val="00E82C1A"/>
    <w:pPr>
      <w:keepNext/>
      <w:outlineLvl w:val="2"/>
    </w:pPr>
    <w:rPr>
      <w:b/>
      <w:bCs/>
      <w:sz w:val="24"/>
      <w:szCs w:val="24"/>
      <w:lang w:val="hr-HR"/>
    </w:rPr>
  </w:style>
  <w:style w:type="paragraph" w:styleId="Naslov4">
    <w:name w:val="heading 4"/>
    <w:basedOn w:val="Normal"/>
    <w:next w:val="Normal"/>
    <w:link w:val="Naslov4Char1"/>
    <w:uiPriority w:val="99"/>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uiPriority w:val="99"/>
    <w:qFormat/>
    <w:rsid w:val="00E82C1A"/>
    <w:pPr>
      <w:spacing w:before="240" w:after="60"/>
      <w:outlineLvl w:val="4"/>
    </w:pPr>
    <w:rPr>
      <w:b/>
      <w:bCs/>
      <w:i/>
      <w:iCs/>
      <w:sz w:val="26"/>
      <w:szCs w:val="26"/>
    </w:rPr>
  </w:style>
  <w:style w:type="paragraph" w:styleId="Naslov6">
    <w:name w:val="heading 6"/>
    <w:basedOn w:val="Normal"/>
    <w:next w:val="Normal"/>
    <w:link w:val="Naslov6Char"/>
    <w:uiPriority w:val="99"/>
    <w:qFormat/>
    <w:rsid w:val="00E82C1A"/>
    <w:pPr>
      <w:spacing w:before="240" w:after="60"/>
      <w:outlineLvl w:val="5"/>
    </w:pPr>
    <w:rPr>
      <w:b/>
      <w:bCs/>
      <w:sz w:val="22"/>
      <w:szCs w:val="22"/>
    </w:rPr>
  </w:style>
  <w:style w:type="paragraph" w:styleId="Naslov7">
    <w:name w:val="heading 7"/>
    <w:basedOn w:val="Normal"/>
    <w:next w:val="Normal"/>
    <w:link w:val="Naslov7Char"/>
    <w:uiPriority w:val="9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uiPriority w:val="99"/>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uiPriority w:val="99"/>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9"/>
    <w:locked/>
    <w:rsid w:val="00E82C1A"/>
    <w:rPr>
      <w:rFonts w:ascii="Times New Roman" w:hAnsi="Times New Roman" w:cs="Times New Roman"/>
      <w:b/>
      <w:bCs/>
      <w:lang w:val="en-AU" w:eastAsia="hr-HR"/>
    </w:rPr>
  </w:style>
  <w:style w:type="character" w:customStyle="1" w:styleId="Naslov7Char">
    <w:name w:val="Naslov 7 Char"/>
    <w:link w:val="Naslov7"/>
    <w:uiPriority w:val="9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uiPriority w:val="99"/>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uiPriority w:val="99"/>
    <w:qFormat/>
    <w:rsid w:val="00E82C1A"/>
    <w:pPr>
      <w:tabs>
        <w:tab w:val="center" w:pos="4536"/>
        <w:tab w:val="right" w:pos="9072"/>
      </w:tabs>
    </w:pPr>
  </w:style>
  <w:style w:type="character" w:customStyle="1" w:styleId="PodnojeChar">
    <w:name w:val="Podnožje Char"/>
    <w:link w:val="Podnoje"/>
    <w:uiPriority w:val="99"/>
    <w:qFormat/>
    <w:locked/>
    <w:rsid w:val="00E82C1A"/>
    <w:rPr>
      <w:rFonts w:ascii="Times New Roman" w:hAnsi="Times New Roman" w:cs="Times New Roman"/>
      <w:sz w:val="20"/>
      <w:szCs w:val="20"/>
      <w:lang w:val="en-AU" w:eastAsia="hr-HR"/>
    </w:rPr>
  </w:style>
  <w:style w:type="character" w:styleId="Brojstranice">
    <w:name w:val="page number"/>
    <w:uiPriority w:val="99"/>
    <w:qFormat/>
    <w:rsid w:val="00E82C1A"/>
    <w:rPr>
      <w:rFonts w:cs="Times New Roman"/>
    </w:rPr>
  </w:style>
  <w:style w:type="paragraph" w:styleId="Tijeloteksta2">
    <w:name w:val="Body Text 2"/>
    <w:basedOn w:val="Normal"/>
    <w:link w:val="Tijeloteksta2Char1"/>
    <w:uiPriority w:val="99"/>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uiPriority w:val="99"/>
    <w:qFormat/>
    <w:rsid w:val="00E82C1A"/>
    <w:pPr>
      <w:spacing w:after="120"/>
      <w:ind w:left="283"/>
    </w:pPr>
  </w:style>
  <w:style w:type="character" w:customStyle="1" w:styleId="UvuenotijelotekstaChar">
    <w:name w:val="Uvučeno tijelo teksta Char"/>
    <w:link w:val="Uvuenotijeloteksta"/>
    <w:uiPriority w:val="99"/>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uiPriority w:val="99"/>
    <w:qFormat/>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uiPriority w:val="99"/>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uiPriority w:val="99"/>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uiPriority w:val="99"/>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uiPriority w:val="99"/>
    <w:qFormat/>
    <w:rsid w:val="00E82C1A"/>
    <w:pPr>
      <w:ind w:left="708"/>
    </w:pPr>
  </w:style>
  <w:style w:type="paragraph" w:customStyle="1" w:styleId="Bezproreda1">
    <w:name w:val="Bez proreda1"/>
    <w:uiPriority w:val="99"/>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uiPriority w:val="99"/>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uiPriority w:val="99"/>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99"/>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99"/>
    <w:qFormat/>
    <w:locked/>
    <w:rsid w:val="00E82C1A"/>
    <w:rPr>
      <w:rFonts w:ascii="Calibri" w:hAnsi="Calibri" w:cs="Times New Roman"/>
      <w:i/>
      <w:iCs/>
      <w:sz w:val="24"/>
      <w:szCs w:val="24"/>
      <w:lang w:val="en-US"/>
    </w:rPr>
  </w:style>
  <w:style w:type="character" w:styleId="Istaknuto">
    <w:name w:val="Emphasis"/>
    <w:uiPriority w:val="99"/>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9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9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99"/>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99"/>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99"/>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uiPriority w:val="99"/>
    <w:qFormat/>
    <w:rsid w:val="00214F55"/>
    <w:rPr>
      <w:rFonts w:ascii="Times New Roman" w:hAnsi="Times New Roman" w:cs="Times New Roman"/>
      <w:sz w:val="20"/>
      <w:szCs w:val="20"/>
      <w:lang w:eastAsia="hr-HR"/>
    </w:rPr>
  </w:style>
  <w:style w:type="paragraph" w:styleId="Kartadokumenta">
    <w:name w:val="Document Map"/>
    <w:basedOn w:val="Normal"/>
    <w:link w:val="KartadokumentaChar"/>
    <w:uiPriority w:val="99"/>
    <w:rsid w:val="00E82C1A"/>
    <w:pPr>
      <w:shd w:val="clear" w:color="auto" w:fill="000080"/>
    </w:pPr>
    <w:rPr>
      <w:rFonts w:ascii="Tahoma" w:hAnsi="Tahoma"/>
      <w:lang w:val="en-GB" w:eastAsia="en-US"/>
    </w:rPr>
  </w:style>
  <w:style w:type="character" w:customStyle="1" w:styleId="KartadokumentaChar">
    <w:name w:val="Karta dokumenta Char"/>
    <w:link w:val="Kartadokumenta"/>
    <w:uiPriority w:val="99"/>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uiPriority w:val="99"/>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uiPriority w:val="99"/>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uiPriority w:val="99"/>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uiPriority w:val="99"/>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uiPriority w:val="99"/>
    <w:qFormat/>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qFormat/>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uiPriority w:val="99"/>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qFormat/>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uiPriority w:val="99"/>
    <w:rsid w:val="006F18AF"/>
    <w:rPr>
      <w:rFonts w:ascii="Tahoma" w:hAnsi="Tahoma" w:cs="Tahoma"/>
      <w:sz w:val="16"/>
      <w:szCs w:val="16"/>
    </w:rPr>
  </w:style>
  <w:style w:type="character" w:customStyle="1" w:styleId="TijelotekstaChar">
    <w:name w:val="Tijelo teksta Char"/>
    <w:aliases w:val="Body Text1 Char"/>
    <w:rsid w:val="006F18AF"/>
    <w:rPr>
      <w:sz w:val="24"/>
      <w:szCs w:val="24"/>
    </w:rPr>
  </w:style>
  <w:style w:type="character" w:customStyle="1" w:styleId="Tijeloteksta2Char">
    <w:name w:val="Tijelo teksta 2 Char"/>
    <w:uiPriority w:val="99"/>
    <w:rsid w:val="006F18AF"/>
    <w:rPr>
      <w:sz w:val="24"/>
      <w:szCs w:val="24"/>
    </w:rPr>
  </w:style>
  <w:style w:type="character" w:customStyle="1" w:styleId="Tijeloteksta-uvlaka2Char">
    <w:name w:val="Tijelo teksta - uvlaka 2 Char"/>
    <w:uiPriority w:val="99"/>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qFormat/>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
    <w:name w:val="Table Normal"/>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 w:type="paragraph" w:customStyle="1" w:styleId="Intestazione">
    <w:name w:val="Intestazione"/>
    <w:basedOn w:val="Normal"/>
    <w:next w:val="Tijeloteksta"/>
    <w:qFormat/>
    <w:rsid w:val="00D03499"/>
    <w:pPr>
      <w:keepNext/>
      <w:spacing w:before="240" w:beforeAutospacing="1" w:after="120" w:afterAutospacing="1"/>
    </w:pPr>
    <w:rPr>
      <w:rFonts w:ascii="Arial" w:eastAsia="Microsoft YaHei" w:hAnsi="Arial" w:cs="Mangal"/>
      <w:sz w:val="28"/>
      <w:szCs w:val="28"/>
      <w:lang w:val="hr-HR"/>
    </w:rPr>
  </w:style>
  <w:style w:type="character" w:customStyle="1" w:styleId="html-span">
    <w:name w:val="html-span"/>
    <w:basedOn w:val="Zadanifontodlomka"/>
    <w:qFormat/>
    <w:rsid w:val="00D03499"/>
  </w:style>
  <w:style w:type="character" w:customStyle="1" w:styleId="xjp7ctv">
    <w:name w:val="xjp7ctv"/>
    <w:basedOn w:val="Zadanifontodlomka"/>
    <w:qFormat/>
    <w:rsid w:val="00D03499"/>
  </w:style>
  <w:style w:type="numbering" w:customStyle="1" w:styleId="Bezpopisa4">
    <w:name w:val="Bez popisa4"/>
    <w:next w:val="Bezpopisa"/>
    <w:uiPriority w:val="99"/>
    <w:semiHidden/>
    <w:unhideWhenUsed/>
    <w:rsid w:val="006C266B"/>
  </w:style>
  <w:style w:type="table" w:customStyle="1" w:styleId="Reetkatablice5">
    <w:name w:val="Rešetka tablice5"/>
    <w:basedOn w:val="Obinatablica"/>
    <w:next w:val="Reetkatablice"/>
    <w:uiPriority w:val="59"/>
    <w:qFormat/>
    <w:rsid w:val="006C266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221">
    <w:name w:val="_Style 221"/>
    <w:basedOn w:val="Obinatablica"/>
    <w:qFormat/>
    <w:rsid w:val="006C266B"/>
    <w:rPr>
      <w:rFonts w:eastAsia="Times New Roman"/>
      <w:lang w:eastAsia="hr-BA"/>
    </w:rPr>
    <w:tblPr>
      <w:tblCellMar>
        <w:left w:w="0" w:type="dxa"/>
        <w:right w:w="0" w:type="dxa"/>
      </w:tblCellMar>
    </w:tblPr>
  </w:style>
  <w:style w:type="table" w:customStyle="1" w:styleId="TableNormal111">
    <w:name w:val="Table Normal111"/>
    <w:semiHidden/>
    <w:qFormat/>
    <w:rsid w:val="006C266B"/>
    <w:rPr>
      <w:rFonts w:eastAsia="Times New Roman"/>
    </w:rPr>
    <w:tblPr>
      <w:tblCellMar>
        <w:top w:w="0" w:type="dxa"/>
        <w:left w:w="0" w:type="dxa"/>
        <w:bottom w:w="0" w:type="dxa"/>
        <w:right w:w="0" w:type="dxa"/>
      </w:tblCellMar>
    </w:tblPr>
  </w:style>
  <w:style w:type="table" w:customStyle="1" w:styleId="LightList-Accent311">
    <w:name w:val="Light List - Accent 311"/>
    <w:basedOn w:val="Obinatablica"/>
    <w:qFormat/>
    <w:rsid w:val="006C266B"/>
    <w:rPr>
      <w:rFonts w:eastAsia="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Grid110">
    <w:name w:val="Table Grid110"/>
    <w:basedOn w:val="Obinatablica"/>
    <w:qFormat/>
    <w:rsid w:val="006C266B"/>
    <w:rPr>
      <w:rFonts w:eastAsia="Times New Roman"/>
    </w:rPr>
    <w:tblPr>
      <w:tblCellMar>
        <w:left w:w="0" w:type="dxa"/>
        <w:right w:w="0" w:type="dxa"/>
      </w:tblCellMar>
    </w:tblPr>
  </w:style>
  <w:style w:type="table" w:customStyle="1" w:styleId="Style211">
    <w:name w:val="_Style 211"/>
    <w:basedOn w:val="Obinatablica"/>
    <w:qFormat/>
    <w:rsid w:val="006C266B"/>
    <w:rPr>
      <w:rFonts w:eastAsia="Times New Roman"/>
      <w:lang w:eastAsia="hr-BA"/>
    </w:rPr>
    <w:tblPr>
      <w:tblCellMar>
        <w:left w:w="0" w:type="dxa"/>
        <w:right w:w="0" w:type="dxa"/>
      </w:tblCellMar>
    </w:tblPr>
  </w:style>
  <w:style w:type="table" w:customStyle="1" w:styleId="Style161">
    <w:name w:val="_Style 161"/>
    <w:basedOn w:val="Obinatablica"/>
    <w:qFormat/>
    <w:rsid w:val="006C266B"/>
    <w:rPr>
      <w:rFonts w:eastAsia="Times New Roman"/>
      <w:lang w:eastAsia="hr-BA"/>
    </w:rPr>
    <w:tblPr>
      <w:tblCellMar>
        <w:left w:w="0" w:type="dxa"/>
        <w:right w:w="0" w:type="dxa"/>
      </w:tblCellMar>
    </w:tblPr>
  </w:style>
  <w:style w:type="table" w:customStyle="1" w:styleId="Style151">
    <w:name w:val="_Style 151"/>
    <w:basedOn w:val="Obinatablica"/>
    <w:qFormat/>
    <w:rsid w:val="006C266B"/>
    <w:rPr>
      <w:rFonts w:eastAsia="Times New Roman"/>
      <w:lang w:eastAsia="hr-BA"/>
    </w:rPr>
    <w:tblPr>
      <w:tblCellMar>
        <w:left w:w="0" w:type="dxa"/>
        <w:right w:w="0" w:type="dxa"/>
      </w:tblCellMar>
    </w:tblPr>
  </w:style>
  <w:style w:type="table" w:customStyle="1" w:styleId="Style181">
    <w:name w:val="_Style 181"/>
    <w:basedOn w:val="Obinatablica"/>
    <w:qFormat/>
    <w:rsid w:val="006C266B"/>
    <w:rPr>
      <w:rFonts w:eastAsia="Times New Roman"/>
      <w:lang w:eastAsia="hr-BA"/>
    </w:rPr>
    <w:tblPr>
      <w:tblCellMar>
        <w:left w:w="0" w:type="dxa"/>
        <w:right w:w="0" w:type="dxa"/>
      </w:tblCellMar>
    </w:tblPr>
  </w:style>
  <w:style w:type="table" w:customStyle="1" w:styleId="TableNormal12">
    <w:name w:val="Table Normal12"/>
    <w:basedOn w:val="Obinatablica"/>
    <w:semiHidden/>
    <w:qFormat/>
    <w:rsid w:val="006C266B"/>
    <w:rPr>
      <w:rFonts w:eastAsia="Times New Roman"/>
      <w:lang w:eastAsia="hr-BA"/>
    </w:rPr>
    <w:tblPr>
      <w:tblCellMar>
        <w:left w:w="0" w:type="dxa"/>
        <w:right w:w="0" w:type="dxa"/>
      </w:tblCellMar>
    </w:tblPr>
  </w:style>
  <w:style w:type="table" w:customStyle="1" w:styleId="Style191">
    <w:name w:val="_Style 191"/>
    <w:basedOn w:val="Obinatablica"/>
    <w:qFormat/>
    <w:rsid w:val="006C266B"/>
    <w:rPr>
      <w:rFonts w:eastAsia="Times New Roman"/>
      <w:lang w:eastAsia="hr-BA"/>
    </w:rPr>
    <w:tblPr>
      <w:tblCellMar>
        <w:left w:w="0" w:type="dxa"/>
        <w:right w:w="0" w:type="dxa"/>
      </w:tblCellMar>
    </w:tblPr>
  </w:style>
  <w:style w:type="table" w:customStyle="1" w:styleId="Style201">
    <w:name w:val="_Style 201"/>
    <w:basedOn w:val="Obinatablica"/>
    <w:qFormat/>
    <w:rsid w:val="006C266B"/>
    <w:rPr>
      <w:rFonts w:eastAsia="Times New Roman"/>
      <w:lang w:eastAsia="hr-BA"/>
    </w:rPr>
    <w:tblPr>
      <w:tblCellMar>
        <w:left w:w="0" w:type="dxa"/>
        <w:right w:w="0" w:type="dxa"/>
      </w:tblCellMar>
    </w:tblPr>
  </w:style>
  <w:style w:type="table" w:customStyle="1" w:styleId="Obinatablica110">
    <w:name w:val="Obična tablica11"/>
    <w:semiHidden/>
    <w:qFormat/>
    <w:rsid w:val="006C266B"/>
    <w:rPr>
      <w:sz w:val="22"/>
      <w:szCs w:val="22"/>
      <w:lang w:eastAsia="en-US"/>
    </w:rPr>
    <w:tblPr>
      <w:tblCellMar>
        <w:top w:w="0" w:type="dxa"/>
        <w:left w:w="100" w:type="dxa"/>
        <w:bottom w:w="0" w:type="dxa"/>
        <w:right w:w="100" w:type="dxa"/>
      </w:tblCellMar>
    </w:tblPr>
  </w:style>
  <w:style w:type="table" w:customStyle="1" w:styleId="Reetkatablice11">
    <w:name w:val="Rešetka tablice11"/>
    <w:basedOn w:val="Obinatablica"/>
    <w:qFormat/>
    <w:rsid w:val="006C266B"/>
    <w:rPr>
      <w:rFonts w:ascii="Times New Roman" w:eastAsia="Times New Roman" w:hAnsi="Times New Roman"/>
    </w:rPr>
    <w:tblPr>
      <w:tblCellMar>
        <w:left w:w="0" w:type="dxa"/>
        <w:right w:w="0" w:type="dxa"/>
      </w:tblCellMar>
    </w:tblPr>
  </w:style>
  <w:style w:type="numbering" w:customStyle="1" w:styleId="Bezpopisa5">
    <w:name w:val="Bez popisa5"/>
    <w:next w:val="Bezpopisa"/>
    <w:uiPriority w:val="99"/>
    <w:semiHidden/>
    <w:unhideWhenUsed/>
    <w:rsid w:val="00E97C63"/>
  </w:style>
  <w:style w:type="paragraph" w:customStyle="1" w:styleId="Heading31">
    <w:name w:val="Heading 31"/>
    <w:basedOn w:val="Normal"/>
    <w:next w:val="Normal"/>
    <w:semiHidden/>
    <w:rsid w:val="00E97C63"/>
    <w:pPr>
      <w:keepNext/>
      <w:keepLines/>
      <w:widowControl w:val="0"/>
      <w:spacing w:before="100" w:beforeAutospacing="1" w:after="100" w:afterAutospacing="1"/>
      <w:outlineLvl w:val="2"/>
    </w:pPr>
    <w:rPr>
      <w:rFonts w:ascii="Calibri Light" w:eastAsia="SimSun" w:hAnsi="Calibri Light"/>
      <w:b/>
      <w:bCs/>
      <w:color w:val="5B9BD5"/>
      <w:sz w:val="24"/>
      <w:szCs w:val="24"/>
      <w:lang w:val="hr-HR"/>
    </w:rPr>
  </w:style>
  <w:style w:type="paragraph" w:customStyle="1" w:styleId="ListParagraph21">
    <w:name w:val="List Paragraph21"/>
    <w:basedOn w:val="Normal"/>
    <w:rsid w:val="00E97C63"/>
    <w:pPr>
      <w:spacing w:before="100" w:beforeAutospacing="1" w:after="100" w:afterAutospacing="1" w:line="254" w:lineRule="auto"/>
      <w:contextualSpacing/>
    </w:pPr>
    <w:rPr>
      <w:rFonts w:ascii="Calibri" w:hAnsi="Calibri"/>
      <w:sz w:val="24"/>
      <w:szCs w:val="24"/>
      <w:lang w:val="hr-HR"/>
    </w:rPr>
  </w:style>
  <w:style w:type="paragraph" w:customStyle="1" w:styleId="ListBullet1">
    <w:name w:val="List Bullet1"/>
    <w:basedOn w:val="Normal"/>
    <w:rsid w:val="00E97C63"/>
    <w:pPr>
      <w:tabs>
        <w:tab w:val="left" w:pos="0"/>
        <w:tab w:val="left" w:pos="225"/>
      </w:tabs>
      <w:spacing w:before="100" w:beforeAutospacing="1" w:after="100" w:afterAutospacing="1"/>
    </w:pPr>
    <w:rPr>
      <w:sz w:val="24"/>
      <w:szCs w:val="24"/>
      <w:lang w:val="hr-HR"/>
    </w:rPr>
  </w:style>
  <w:style w:type="paragraph" w:customStyle="1" w:styleId="Bezproreda11">
    <w:name w:val="Bez proreda11"/>
    <w:basedOn w:val="Normal"/>
    <w:rsid w:val="00E97C63"/>
    <w:pPr>
      <w:spacing w:before="100" w:beforeAutospacing="1" w:after="100" w:afterAutospacing="1"/>
    </w:pPr>
    <w:rPr>
      <w:rFonts w:ascii="Calibri" w:hAnsi="Calibri"/>
      <w:sz w:val="24"/>
      <w:szCs w:val="24"/>
      <w:lang w:val="hr-HR"/>
    </w:rPr>
  </w:style>
  <w:style w:type="table" w:customStyle="1" w:styleId="TableGrid111">
    <w:name w:val="Table Grid111"/>
    <w:basedOn w:val="Obinatablica"/>
    <w:rsid w:val="00E97C63"/>
    <w:rPr>
      <w:rFonts w:ascii="Times New Roman" w:eastAsia="Times New Roman" w:hAnsi="Times New Roman"/>
    </w:rPr>
    <w:tblPr>
      <w:tblCellMar>
        <w:left w:w="0" w:type="dxa"/>
        <w:right w:w="0" w:type="dxa"/>
      </w:tblCellMar>
    </w:tblPr>
  </w:style>
  <w:style w:type="table" w:customStyle="1" w:styleId="Reetkatablice12">
    <w:name w:val="Rešetka tablice12"/>
    <w:basedOn w:val="Obinatablica"/>
    <w:rsid w:val="00E97C63"/>
    <w:rPr>
      <w:rFonts w:ascii="Times New Roman" w:eastAsia="Times New Roman" w:hAnsi="Times New Roman"/>
    </w:rPr>
    <w:tblPr>
      <w:tblCellMar>
        <w:left w:w="0" w:type="dxa"/>
        <w:right w:w="0" w:type="dxa"/>
      </w:tblCellMar>
    </w:tblPr>
  </w:style>
  <w:style w:type="table" w:customStyle="1" w:styleId="Reetkatablice21">
    <w:name w:val="Rešetka tablice21"/>
    <w:basedOn w:val="Obinatablica"/>
    <w:rsid w:val="00E97C63"/>
    <w:rPr>
      <w:rFonts w:ascii="Times New Roman" w:eastAsia="Times New Roman" w:hAnsi="Times New Roman"/>
      <w:lang w:eastAsia="en-US"/>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4</Pages>
  <Words>923</Words>
  <Characters>5263</Characters>
  <Application>Microsoft Office Word</Application>
  <DocSecurity>0</DocSecurity>
  <Lines>43</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66</cp:revision>
  <cp:lastPrinted>2022-10-25T12:21:00Z</cp:lastPrinted>
  <dcterms:created xsi:type="dcterms:W3CDTF">2023-12-21T12:07:00Z</dcterms:created>
  <dcterms:modified xsi:type="dcterms:W3CDTF">2026-02-25T08:24:00Z</dcterms:modified>
</cp:coreProperties>
</file>