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FA38F1" w:rsidRPr="00FA38F1" w14:paraId="4D9E98FD" w14:textId="77777777" w:rsidTr="005718B4">
        <w:trPr>
          <w:trHeight w:val="567"/>
        </w:trPr>
        <w:tc>
          <w:tcPr>
            <w:tcW w:w="5055" w:type="dxa"/>
            <w:gridSpan w:val="2"/>
            <w:vAlign w:val="center"/>
          </w:tcPr>
          <w:p w14:paraId="63D7171D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8B16476" wp14:editId="47F79FF9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8F1" w:rsidRPr="00FA38F1" w14:paraId="6C9BC569" w14:textId="77777777" w:rsidTr="005718B4">
        <w:trPr>
          <w:trHeight w:val="1570"/>
        </w:trPr>
        <w:tc>
          <w:tcPr>
            <w:tcW w:w="279" w:type="dxa"/>
            <w:vAlign w:val="center"/>
          </w:tcPr>
          <w:p w14:paraId="585FF980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F7D2C1C" wp14:editId="73CAD91A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74F38A4C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E0D8DE8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909C058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7624B93F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79E39873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B5C69A4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34D87C8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05EB6E9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2EF132E6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2C21FBB" w14:textId="77777777" w:rsid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63A6ECE" w14:textId="72F74294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KLASA:406-02/26-01/01</w:t>
      </w:r>
    </w:p>
    <w:p w14:paraId="3AB9B917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URBROJ:2163-13-04/04-26-9</w:t>
      </w:r>
    </w:p>
    <w:p w14:paraId="01FE82B2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Brtonigla - Verteneglio, 30. lipnja 2026.godine </w:t>
      </w:r>
    </w:p>
    <w:p w14:paraId="1BE8AA40" w14:textId="77777777" w:rsid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59652E8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7D82CF2" w14:textId="77777777" w:rsid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 i 144/22),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16/22) Načelnik  Općine Brtonigla - Verteneglio, donosi </w:t>
      </w:r>
    </w:p>
    <w:p w14:paraId="073A1A25" w14:textId="77777777" w:rsid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0085FB3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B412CA2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1E5A3233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O UTVRĐIVANJU  VIII. IZMJENE I DOPUNE PLANA NABAVE OPĆINE BRTONIGLA - VERTENEGLIO ZA 2026.GODINU</w:t>
      </w:r>
    </w:p>
    <w:p w14:paraId="05447EDC" w14:textId="77777777" w:rsidR="00FA38F1" w:rsidRDefault="00FA38F1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BB3AFF0" w14:textId="77777777" w:rsidR="00FA38F1" w:rsidRPr="00FA38F1" w:rsidRDefault="00FA38F1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FC37778" w14:textId="77777777" w:rsidR="00FA38F1" w:rsidRPr="00FA38F1" w:rsidRDefault="00FA38F1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Članak 1.</w:t>
      </w:r>
    </w:p>
    <w:p w14:paraId="78CAFD3F" w14:textId="77777777" w:rsid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Načelnik Općine Brtonigla - Verteneglio utvrđuje VIII. Izmjene i dopune Plana nabave Općine Brtonigla - Verteneglio za 2026.godinu, kao u predloženom tabličnom prikazu u prilogu.</w:t>
      </w:r>
    </w:p>
    <w:p w14:paraId="1C468C3A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E62651B" w14:textId="77777777" w:rsidR="00FA38F1" w:rsidRPr="00FA38F1" w:rsidRDefault="00FA38F1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Članak 2.</w:t>
      </w:r>
    </w:p>
    <w:p w14:paraId="3FCD832B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VIII. Izmjena i dopuna Plan nabave Općine Brtonigla - Verteneglio za 2026.godinu stupa na snagu danom donošenja, a isti će se objaviti u Službenim novinama Općine Brtonigla - Verteneglio i internetskoj stranici Općine Brtonigla - Verteneglio www.brtonigla-verteneglio.hr u stavku „JAVNA NABAVA“ podstavka „PLAN JAVNE NABAVE“ te  u standardiziranom obliku u Elektroničkom oglasniku javne nabave Republike Hrvatske u roku 8 (osam) dana od objave.</w:t>
      </w:r>
    </w:p>
    <w:p w14:paraId="4A2DD19A" w14:textId="77777777" w:rsid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5FD49A9C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5ACED7A3" w14:textId="77777777" w:rsidR="00FA38F1" w:rsidRPr="00FA38F1" w:rsidRDefault="00FA38F1" w:rsidP="00FA38F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Načelnik</w:t>
      </w:r>
    </w:p>
    <w:p w14:paraId="4C33681F" w14:textId="77777777" w:rsidR="00FA38F1" w:rsidRPr="00FA38F1" w:rsidRDefault="00FA38F1" w:rsidP="00FA38F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6B2E5A48" w14:textId="082E8545" w:rsidR="00FA38F1" w:rsidRPr="00FA38F1" w:rsidRDefault="00FA38F1" w:rsidP="00FA38F1">
      <w:pPr>
        <w:jc w:val="right"/>
        <w:rPr>
          <w:rFonts w:ascii="Arial" w:hAnsi="Arial" w:cs="Arial"/>
          <w:sz w:val="24"/>
          <w:szCs w:val="24"/>
          <w:lang w:val="hr-HR"/>
        </w:rPr>
        <w:sectPr w:rsidR="00FA38F1" w:rsidRPr="00FA38F1" w:rsidSect="00FA38F1">
          <w:head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  <w:r w:rsidRPr="00FA38F1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</w:t>
      </w:r>
    </w:p>
    <w:tbl>
      <w:tblPr>
        <w:tblW w:w="9052" w:type="dxa"/>
        <w:tblLook w:val="04A0" w:firstRow="1" w:lastRow="0" w:firstColumn="1" w:lastColumn="0" w:noHBand="0" w:noVBand="1"/>
      </w:tblPr>
      <w:tblGrid>
        <w:gridCol w:w="717"/>
        <w:gridCol w:w="851"/>
        <w:gridCol w:w="882"/>
        <w:gridCol w:w="1261"/>
        <w:gridCol w:w="665"/>
        <w:gridCol w:w="1261"/>
        <w:gridCol w:w="916"/>
        <w:gridCol w:w="882"/>
        <w:gridCol w:w="780"/>
        <w:gridCol w:w="763"/>
        <w:gridCol w:w="751"/>
        <w:gridCol w:w="885"/>
        <w:gridCol w:w="725"/>
        <w:gridCol w:w="739"/>
        <w:gridCol w:w="734"/>
        <w:gridCol w:w="950"/>
        <w:gridCol w:w="220"/>
      </w:tblGrid>
      <w:tr w:rsidR="00FA38F1" w:rsidRPr="00FA38F1" w14:paraId="5C3BB24A" w14:textId="77777777" w:rsidTr="00FA38F1">
        <w:trPr>
          <w:gridAfter w:val="1"/>
          <w:wAfter w:w="218" w:type="dxa"/>
          <w:trHeight w:val="509"/>
        </w:trPr>
        <w:tc>
          <w:tcPr>
            <w:tcW w:w="8834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D5EE31E" w14:textId="77777777" w:rsidR="00FA38F1" w:rsidRPr="00FA38F1" w:rsidRDefault="00FA38F1" w:rsidP="005718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hr-HR"/>
              </w:rPr>
              <w:lastRenderedPageBreak/>
              <w:t>PLAN NABAVE</w:t>
            </w:r>
          </w:p>
        </w:tc>
      </w:tr>
      <w:tr w:rsidR="00FA38F1" w:rsidRPr="00FA38F1" w14:paraId="6243D29A" w14:textId="77777777" w:rsidTr="00FA38F1">
        <w:trPr>
          <w:trHeight w:val="300"/>
        </w:trPr>
        <w:tc>
          <w:tcPr>
            <w:tcW w:w="8834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3AA27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3A23D" w14:textId="77777777" w:rsidR="00FA38F1" w:rsidRPr="00FA38F1" w:rsidRDefault="00FA38F1" w:rsidP="005718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</w:pPr>
          </w:p>
        </w:tc>
      </w:tr>
      <w:tr w:rsidR="00FA38F1" w:rsidRPr="00FA38F1" w14:paraId="48631421" w14:textId="77777777" w:rsidTr="00FA38F1">
        <w:trPr>
          <w:trHeight w:val="42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352F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Naručitelj</w:t>
            </w:r>
          </w:p>
        </w:tc>
        <w:tc>
          <w:tcPr>
            <w:tcW w:w="835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35CB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OPĆINA BRTONIGLA - VERTENEGLIO</w:t>
            </w:r>
          </w:p>
        </w:tc>
        <w:tc>
          <w:tcPr>
            <w:tcW w:w="218" w:type="dxa"/>
            <w:vAlign w:val="center"/>
            <w:hideMark/>
          </w:tcPr>
          <w:p w14:paraId="5CC9E500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6D4FAFB" w14:textId="77777777" w:rsidTr="00FA38F1">
        <w:trPr>
          <w:trHeight w:val="42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81BB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Godina</w:t>
            </w:r>
          </w:p>
        </w:tc>
        <w:tc>
          <w:tcPr>
            <w:tcW w:w="835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D151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2026</w:t>
            </w:r>
          </w:p>
        </w:tc>
        <w:tc>
          <w:tcPr>
            <w:tcW w:w="218" w:type="dxa"/>
            <w:vAlign w:val="center"/>
            <w:hideMark/>
          </w:tcPr>
          <w:p w14:paraId="3CC042F1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0384C92" w14:textId="77777777" w:rsidTr="00FA38F1">
        <w:trPr>
          <w:trHeight w:val="42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D4A7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Verzija</w:t>
            </w:r>
          </w:p>
        </w:tc>
        <w:tc>
          <w:tcPr>
            <w:tcW w:w="835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DDA6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</w:t>
            </w:r>
          </w:p>
        </w:tc>
        <w:tc>
          <w:tcPr>
            <w:tcW w:w="218" w:type="dxa"/>
            <w:vAlign w:val="center"/>
            <w:hideMark/>
          </w:tcPr>
          <w:p w14:paraId="10802C83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BD9DA70" w14:textId="77777777" w:rsidTr="00FA38F1">
        <w:trPr>
          <w:trHeight w:val="42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E529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Datum donošenja</w:t>
            </w:r>
          </w:p>
        </w:tc>
        <w:tc>
          <w:tcPr>
            <w:tcW w:w="835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3EEC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30.06.2026</w:t>
            </w:r>
          </w:p>
        </w:tc>
        <w:tc>
          <w:tcPr>
            <w:tcW w:w="218" w:type="dxa"/>
            <w:vAlign w:val="center"/>
            <w:hideMark/>
          </w:tcPr>
          <w:p w14:paraId="4DBC4CC4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0F3345F" w14:textId="77777777" w:rsidTr="00FA38F1">
        <w:trPr>
          <w:trHeight w:val="983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7F9DCF5A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Redni broj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428B9A3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Evidencijski broj nabave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9668B7E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Zakonski okvir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E021C1E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Predmet  javne nabave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1FD7F57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ugovora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50B21A5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CPV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716864B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lang w:val="hr-HR"/>
              </w:rPr>
              <w:t>Procijenjena vrijednost nabave (EUR)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62AAC6E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postupka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E25F936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Društvene i druge posebne usluge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1D67331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lang w:val="hr-HR"/>
              </w:rPr>
              <w:t>Predmet podijeljen u grupe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B0E1231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Tehnika / Okvirni sporazum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5DCB126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Financiranje iz EU fondova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E84E65B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Planirani početak postupka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B860C19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Planirano trajanje ugovora / O.S.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08AE929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Provodi drugi naručitelj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C1F87B7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Napomena</w:t>
            </w:r>
          </w:p>
        </w:tc>
        <w:tc>
          <w:tcPr>
            <w:tcW w:w="218" w:type="dxa"/>
            <w:vAlign w:val="center"/>
            <w:hideMark/>
          </w:tcPr>
          <w:p w14:paraId="30A62556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2D3BA46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D227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EFB5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C9AC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ADF9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Izdaci za pogonsko gorivo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19EF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D540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09134200 - Dizelsko gorivo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CB38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12.500,00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13ED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4289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670C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D0DA5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5B6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3772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C63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3294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439A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Zajednička nabava sa proračunskim korisnikom (Dječji vrtić „Kalimero“ –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Scuola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dell'infanzia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„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Calimero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“)</w:t>
            </w:r>
          </w:p>
        </w:tc>
        <w:tc>
          <w:tcPr>
            <w:tcW w:w="218" w:type="dxa"/>
            <w:vAlign w:val="center"/>
            <w:hideMark/>
          </w:tcPr>
          <w:p w14:paraId="4A657F5C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E72F04B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DDEB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57FF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B528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A65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Telekomunikacijske usluge u fiksnoj mreži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A4DE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B0C4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64200000 - Telekomunikacijske usluge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2E193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49FD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3DF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1414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E1573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DBDBC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8C4D5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0FF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0DC4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6F034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37DDAE42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3464F72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950A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8D8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78D2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EE8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Poštanske i dostavljačke usluge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CE0E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C606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64100000 - Poštanske i kurirske usluge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AED2A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6.500,00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942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3EF6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3574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7D5A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EC042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7B3D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A317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97D1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0149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376405F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F9095A3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2730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47AC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657C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2CF2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Geodetske usluge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F0EA4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9401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71250000 - Arhitektonske, tehničke i geodetske usluge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DCF4A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15.900,00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05FE4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F8028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65CC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2D0D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2433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A360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8939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29A2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1DA2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3C0A3B45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190CFCA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98AA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9B71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18F3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05B7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 stručnog nadzora visokogradnje i niskogradnje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0E0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ED284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71356100 - Usluge tehničkog nadzora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E5B9E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12.800,00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DAE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AE092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20BB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A735B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421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D16A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BD70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5A5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0B424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1FFA54B8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C855577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0540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0006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4234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A1E0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0DE39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Nabava usluge osiguranja imovine i opreme, osiguranja motornih vozila i  osiguranja od odgovornosti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08F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E358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66515200 - Usluge osiguranja imovine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863AB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18.000,00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478F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1F13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F1E5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B261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31860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F27B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440C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6A25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F6B8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Zajednička nabava sa proračunskim korisnikom (Dječji vrtić „Kalimero“ –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Scuola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dell'infanzia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„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Calimero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“)</w:t>
            </w:r>
          </w:p>
        </w:tc>
        <w:tc>
          <w:tcPr>
            <w:tcW w:w="218" w:type="dxa"/>
            <w:vAlign w:val="center"/>
            <w:hideMark/>
          </w:tcPr>
          <w:p w14:paraId="0DDC03AA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0DFC62D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CA5B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E8ED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A7F6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6A6B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 održavanja programa digitalne pisarnice "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Libusoft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"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60C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A7C95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490C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13.000,00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42C7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BA8B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03CD7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D4FF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2012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94605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08B3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ADF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BCF16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1A8524C1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80675E4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2597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E9E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C735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18DA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Usluge održavanja računovodstvenog programa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Municipalsoft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4DAC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8B4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C51F6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13.000,00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1461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A1C7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312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CEB40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D478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0E282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2895F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E57E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E5E8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778E4553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C8D0165" w14:textId="77777777" w:rsidTr="00FA38F1">
        <w:trPr>
          <w:trHeight w:val="3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585A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0009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5C2C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EBF2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7700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Lož ulje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11C4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85921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09135100 - Ulje za loženje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1C009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2.700,00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11C8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5F456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721C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82F6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F67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9AEA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D849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5A6B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8D9D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4139415A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C621BB0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B688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56E3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1FAC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EE3D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održavanja javne rasvjete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6608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1FD3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B656C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14.400,00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E962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45A8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18B2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4A4D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4E3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6FC6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E1A1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1CBFC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6D93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7CF7E03A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B979DCA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D0A4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0096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4A2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AE34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Montaža i demontaža dekorativne javne rasvjete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BE315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713D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1256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43C0E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4BF61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2DD07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A241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6ACF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5D8F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265A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1DE2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36F8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5FB987B2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DC5D44F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D3E5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CDE6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BFC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D3CC7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Oprema za videonadzor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7A24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FA899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35125300 - Sigurnosne kamere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C437C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5D4B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E8D9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FB495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8E31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C155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C52E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416F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7104E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D5D46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59416B7F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3B354D4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EA72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E5AF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424C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C47E0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Nabava računala i računalne opreme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2A24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9A8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30230000 - Računalna oprema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26E14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12.200,00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5A97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4116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C72F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3195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FED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751F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C0645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668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692DE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4A128634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3DF0A2A" w14:textId="77777777" w:rsidTr="00FA38F1">
        <w:trPr>
          <w:trHeight w:val="3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A1D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D25A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9B6E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BA4B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Nabava uredskog namještaja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6A318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A10D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39131000 - Uredske police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4AC98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E2EB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3FB9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80ED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E74C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19C0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B8DD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C33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F95A3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775E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7943AA09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7D10A5C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5C0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0015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6E72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DEE1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5153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Opremanje zgrade općine vatrodojavnim sistemom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CE0A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2A36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44480000 - Razna oprema za protupožarnu zaštitu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2BC18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10.618,00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6C8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C14F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C1A0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0168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DF10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51A5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CFA82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213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58104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087551D5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CB851C4" w14:textId="77777777" w:rsidTr="00FA38F1">
        <w:trPr>
          <w:trHeight w:val="12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724D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0016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C450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04AD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346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Prometni elaborat naselja Brtonigla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5889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071D8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538FB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7ED1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E96F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F364B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6C980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1179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C1D30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CA1DC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4E11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AFC2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19C7453F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8DF8139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5717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DE07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8AB4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F23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Procjene tržišnih vrijednosti nekretnina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B0B5A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548D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71319000 - Usluge vještačenja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959F7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3D597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DB9B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B788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AB57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096C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6515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BAE8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8454A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B0670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646E5C80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ABEEBBF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D690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3458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F1BE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ED1F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Kolektivno dodatno zdravstveno osiguranje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1A21F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4BDE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66512210 - Usluge dobrovoljnog zdravstvenog osiguranja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6B005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10.321,00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DB8CE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85E2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0731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BA49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675B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F028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0404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F5BE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4B06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Zajednička nabava sa proračunskim korisnikom (Dječji vrtić „Kalimero“ –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Scuola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dell'infanzia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„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Calimero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“)</w:t>
            </w:r>
          </w:p>
        </w:tc>
        <w:tc>
          <w:tcPr>
            <w:tcW w:w="218" w:type="dxa"/>
            <w:vAlign w:val="center"/>
            <w:hideMark/>
          </w:tcPr>
          <w:p w14:paraId="1C2FA44D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19B296E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6ED0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0019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116C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4220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9DD1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održavanja računala i računalne opreme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40CA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D562B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50312000 - Održavanje i popravak računalne opreme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7F0DA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3.500,00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F98C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53CB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6652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3B05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08FE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EA2C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6CBA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5EFA1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C2D7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1958755D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7EFE9D0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147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1070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6C6C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454B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Projektna dokumentacija prenamjene stare škole u Brtonigli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413C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77A4D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AB28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ECA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59B3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AF866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43B4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37B3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3AFE6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3F180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889CA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DA42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20BF5A17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E1C2FB1" w14:textId="77777777" w:rsidTr="00FA38F1">
        <w:trPr>
          <w:trHeight w:val="12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9B90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B89E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50B8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E6FF0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Projektna dokumentacija cestovne infrastrukture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istočni dio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254A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5A1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A91CB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87EBD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F81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3887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7F64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2014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048B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2E5F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DA2E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048B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0D92A6F8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DD1E0C1" w14:textId="77777777" w:rsidTr="00FA38F1">
        <w:trPr>
          <w:trHeight w:val="12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E6A9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C4C7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F609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9E43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Projektna dokumentacija parkirališta u Ul. Muškati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3FA0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BAA4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0F195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0E86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F7F7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9FB3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6E73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0DCF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A654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EBEAF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2234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140C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6E8FCDAA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EFC2B4C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8187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F6A9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9092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034D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Projektna dokumentacija polivalentnog malonogometnog </w:t>
            </w: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 xml:space="preserve">igrališta 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spotrskkoj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zoni Brtonigla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9087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73CB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1E146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6C004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52EF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B1F7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69C2A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E686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7ED1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AE81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C0A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BCFF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04759C5C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6010106" w14:textId="77777777" w:rsidTr="00FA38F1">
        <w:trPr>
          <w:trHeight w:val="12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5CD1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9B3F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9BE9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81284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Projektna dokumentacija za izgradnju obilaznice Brtonigla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316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C3EBA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41FD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5469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26C3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D835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598D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48AC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DC47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816C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F88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9ACC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6F561F70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B412E7A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12E6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DFC7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BFD9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C238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Izrada Urbanističkog plana uređenja "Park Umag"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CE40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52B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71410000 - Usluge urbanističkog planiranja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81082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26.000,00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E2D2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740E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0E06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E12D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5446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EFBA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8879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66A7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305E4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479DC952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7865F70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0B01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0026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F93C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43E9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0DFE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Sustav navodnjavanja na nogometnom igralištu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1B30C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A6A6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43323000 - Oprema za navodnjavanje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06CC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B27A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D7A7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06C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A280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E017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9F34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824C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486C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1800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6F1A85A8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91E6250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82AA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7F4E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BCF6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1BD0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Nabava LED javne rasvjete za područje Općine Brtonigla - Verteneglio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D780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619C9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34993000 - Cestovna rasvjeta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26CE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26.000,00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D9D94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0509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01FE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578C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72E2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363E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CF39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A54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61D5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78C06CE4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78107E4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E57B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84B0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3C22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B63B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Nabava dekorativnih blagdanskih  rasvjetnih tijela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D94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6EEB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31500000 - Rasvjetna oprema i električne svjetiljke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039A5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0490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D91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24979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7D8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AB8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C4FEE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2E43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AE49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FFB9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653403C2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743A592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8643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0029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92FC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BB08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F0EC5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Izgradnja nogostupa od ulice Muškati prema DV Kalimero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A7744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4F4A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45213316 - Radovi na postavljanju nogostupa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A864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56.000,00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F3DC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27E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4E70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EFBA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A5F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F9CC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EF1F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A29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F803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53BD110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9157EF1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38BF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D1F8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E681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CE89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Uređenje ceste građevinskog područja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Kovri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4C53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DFA3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5BF5D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B3E6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5092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FCBE9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85AC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F7F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4895D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8B2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CF9D8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A6A8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2D34AE75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880C684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3C57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BE90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7C09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3E47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Redovno održavanje prometne signalizacije i opreme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0053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3F47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34942000 - Oprema za signalizaciju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6D7B2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BD864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632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5B71D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B718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EAD1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32566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925C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B08E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155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7C3AD816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7E37395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C9FF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2148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B8A9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00981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Projektna dokumentacija prometne signalizacije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D8D23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5C34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71322500 - Usluge tehničkog projektiranja za prometne naprave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23EB5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CC88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DCCA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0EC0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B756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4A8D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0F376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DFDD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0894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071D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614D2724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1D6C652" w14:textId="77777777" w:rsidTr="00FA38F1">
        <w:trPr>
          <w:trHeight w:val="12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5FD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5914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34F5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7DB3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Projektna dokumentacija za ulicu 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Karigadoru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SU2 i OU4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22E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9A50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C2041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E585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0163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010C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02D8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7F9DD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6F60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A8675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172C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D5E5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2F49EB5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78E7564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2FD7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2E1F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2FCB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5153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Uređenje i proširenje ceste s potpornim </w:t>
            </w: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 xml:space="preserve">zidom te zavoja na spoju Srednje ulice i ulice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Palih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boraca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B2BE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F353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45233120 - Građevinski radovi na cesti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9A76B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48.000,00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89A4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43B1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AAC6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C4D23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1904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8B6C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8D8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8726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A41E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379FC67D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C3FC22D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A37D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D545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9D65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4092C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Nabava dječjih rekvizita za parkove i igrališta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AFD6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966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37535200 - Oprema za dječja igrališta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A0B16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28167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1E9E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64E1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F34D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A8CB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64C2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4936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73CA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E58B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285DA997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F35B149" w14:textId="77777777" w:rsidTr="00FA38F1">
        <w:trPr>
          <w:trHeight w:val="3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8F44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0036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0A0B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23A3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2F15A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Urbana oprema po naseljima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DCBA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AC3C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34928400 - Urbana oprema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5514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DCF70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D8B4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D5046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7971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B86B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B4F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33B5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7FD4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B642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1CBD24B3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02792B6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EF1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8D7E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045C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E1193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Uređenje ulice Aleksandra Rukavine do spoja Ul. Marconi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02DF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11DC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1019E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7AA1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52E3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D9DCF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FC6A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452E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9DA82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9F05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6D8B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5599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574A157F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098741C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4275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5D23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DE51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97E4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Projektna dokumentacija za šetnicu "Aleksandar Rukavina"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EBC4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ACF3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71320000 - Usluge tehničkog projektiranja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D6A18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BFC2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4368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FDEB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15ED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1178B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50C6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ECE9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2975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05E3F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7F065283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9CE0E32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B2E3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0039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8B7D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288D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8FEC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Opločenje, sanacija platoa ispred kulturnog centra  "Aleksandar Rukavina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3854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D561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D04B4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6.400,00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A3E8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E031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A0DE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3603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F9C1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2E9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3DB1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8DF2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637F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006E7D6A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DE37FCA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360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BD00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8EBC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AB4A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Uređenje i nasipavanje parkirališta </w:t>
            </w: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na mjesnom groblju Brtonigla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0047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9094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4B96D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5.600,00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A4C3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B782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C7E2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F804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B9A1F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6C5E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3654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31CC6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C7E2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6500E1CE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5DD40CA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A4E0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1820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5DB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7F8A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Uređenje vanjske staze okolo groblja 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Srbanima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A8AB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942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3AB1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8AD1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5035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D7B4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FB4B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C429A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F5B8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69AF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D4B30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5DD1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625F1CB5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DC6DF61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B7AF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86F9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E510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7F4A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Rekonstrukcija dijela plaže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5091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FC838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45243400 - Radovi na utvrđivanju plaže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EA0D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E41C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E8D6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3193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AE4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EA1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A91A9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EB94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5994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6082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7AC334A0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943301D" w14:textId="77777777" w:rsidTr="00FA38F1">
        <w:trPr>
          <w:trHeight w:val="12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44C7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5CB2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FFFF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BBB4A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Projektna dokumentacija cestovne infrastrukture Donji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Srbani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DF8D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FC38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C8B6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0BB55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8D82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8E1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D3C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7ADB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0EA6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C3FF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FA1F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94EDB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0B6FC0C6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5329C71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9AD9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63B2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7F5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F718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I. faza izgradnje pristupne prometnice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SU3 i OU9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23C6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318E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45233226 - Građevinski radovi na prilaznoj cesti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F0A38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7D7F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40AF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05C4C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BDE3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8B3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A44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E8BD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7C4B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2AC3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7155D754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805BFD0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8565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4554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7E47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5DCD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Uređenje parkirališta u Ulici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Šušnjevica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576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EE86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6BF9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FD2B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73F41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693F3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A5D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C2B0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B8A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D88B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323CB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0958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5F84E302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1F5C292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C3A3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0046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358C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0C41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0FC0B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Uređenje parkirališta kod marketa u naselju Nova Vas na k.č.br. 2362/4 k.o. Nova Vas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60C07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C541F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18B29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38.000,00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C46E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C561B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3721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DB64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773C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2526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10AFA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EAEB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2A79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2C13E2EF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3BBFC08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6030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FE36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41D3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2B52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Asfaltiranje ulice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-Kras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C8D0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AA588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2DB82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BC0F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7EE5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0966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6590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29EE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6448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FD59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5301D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B51A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56F9443F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2AC3CE7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07BE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DFAD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D3D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DD14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Uređenje Ulice Marconi u naselju Brtonigla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1F6A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FE2B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99179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EA6A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B0F8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FB2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4D1B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DCB8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C6759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97FC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743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6E4E5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55C07097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C33B7D4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940E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0049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C001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B425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D36B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II.faza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sanacije dotrajalog asfaltnog kolnika prema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Škrinjari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7B60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80392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45233223 - Radovi obnavljanja kolničkog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habajućeg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sloja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DC052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60.000,00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7EF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4D4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BAA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E556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E29B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72B2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52B1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1E89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5CD2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219BAC75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A87A9FC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02A1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C7C2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44B1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1D0E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Izvanredno održavanje nerazvrstanih cesta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7169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996F7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45233141 - Radovi na održavanju cesta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56026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675A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ED994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E4FC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738F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24E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7CE4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20FE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39DA8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1484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34BFBB78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7EBC1EB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10CA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F2FE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E2EA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F96D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Redovno održavanje nerazvrstanih cesta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59944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99AF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77340000 - Usluge obrezivanja drveća i šišanja živice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BD526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CC26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0A108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9E1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D10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D684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6CE8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DDD3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D894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098A3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7C085D2F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D6A1B9E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B394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0052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20C2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8EB1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FB0A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Zamjena vanjske stolarije na zgradi općine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39456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8132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44220000 - Građevinska stolarija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38261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D9A7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FB3E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982B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8D5D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06FD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90A4E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281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9B20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F062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060B5FE2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95BF609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2774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6DAC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4B58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5BC3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Zamjena stolarije i izgradnja sanitarnog čvora u Društvenom domu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D2433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69D93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45211310 - Građevinski radovi na kupaonicama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F0851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EF6A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9157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899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FEED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EB550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299E9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712A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26E7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6401F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44ABAEC1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5D1EF85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A7B8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1D61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F075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9B6C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Održavanje web stranica općine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4C04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E196E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72415000 - Usluge upravljanja web-portalom na računalu domaćinu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5C7A5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7.200,00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8EE9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5F50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666D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3F04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662AE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9194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C144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202D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4BEC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16481172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4904D74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EA87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2C83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MN-2026/1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687D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547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Izgradnja stambeno-poslovne zgrade za potrebe Vlastitog pogona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3D20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D7E6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45213100 - Građevinski radovi na poslovnim zgradama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64AA6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234.000,00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FA7C0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3E09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C03D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BC95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7C29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D1906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D559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 godina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99F6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6186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0F33E2C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99AAA48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82E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0056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B3E1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MN-2026/2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A787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C1AD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Rekonstrukcija i prenamjena objekta u dječji vrtić i društveni dom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7F5B9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9786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45214100 - Građevinski radovi na zgradama za dječji vrtić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C4136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1.200.000,00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E86E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99D3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8200C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4C76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42B6F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715DC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2. kvartal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7321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 mjeseci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B8BEC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7B6A6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55AEAFCA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DD603B6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3541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0057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3DB8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MN-2026/3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1093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B911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Izgradnja nogometnog igrališta u naselju Brtonigla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B1BB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22F7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45212200 - Građevinski radovi na sportskim objektima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2C93C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216.000,00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ECB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F47D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4785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9B5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F92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7560D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1E1B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 mjeseci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D04B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7BD02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3FED4DFF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0523E55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908F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936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MN-2026/4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C9B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159E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Rekonstrukcija postojećeg puta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23E9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9157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45233120 - Građevinski radovi na cesti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9E0A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280.000,00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D5A9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A05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4835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0796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F20F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A1744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7D1D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 godina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A1F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5E3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0583E76F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E83A4ED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E056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0059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23CC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MN-2026/5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1DC0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3EF6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Nabava komunalne opreme (traktor,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malčer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s hidrauličkim pomakom i bočni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malčer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)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45F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198DE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16700000 - Traktori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5AAEA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78.436,25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A9E3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54BB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6CF9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60C4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2ADE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DA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65F2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CF25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6.mjeseci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9127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782C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4A30002D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4D67213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AE52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4CBF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1F70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DE29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Nabava autobusnih nadstrešnica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B879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E5F1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44212321 - Autobusne nadstrešnice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1B829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9.000,00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2E47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2C44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11A47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FA26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536B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0A4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41CE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46BC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6B5A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3193F979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6238527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2F19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AC12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2230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F6DD8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Dogradnja postojeće javne rasvjete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-Kras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D1B9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78B6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45316110 - Instalacija cestovne rasvjete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ACBE6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30.000,00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D11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A62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A289F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3E7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0953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92E7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8FF4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75AF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93A2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5738B924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669BD55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7F24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7323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F25D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AFD6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Izrada tekstova za monografiju „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Il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Castello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di San Giorgio </w:t>
            </w: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 xml:space="preserve">(Santi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Quaranta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).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Storia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,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territorio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e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progetto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di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valorizzazione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“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8F60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33EDB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92312213 - Usluge autora tehničkih materijala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390F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E68B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142B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FDEA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CE44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EB2E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19DA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2A252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E00AF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11F1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55E17C48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172980F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1444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59FA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9A7A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2569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Izrada projekta krajobraznog uređenja Parka 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Karigadoru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DFAD6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D03A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71420000 - Usluge krajobrazne arhitekture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18AA3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4063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1D8D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76A8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E4AA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3D14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1339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14FFA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A13ED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4209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0492DE9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4B5364B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030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A8E7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8023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A889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 izračuna kamata po presudama te  izrada nalaza i mišljenja vještaka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61B8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B301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71319000 - Usluge vještačenja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0833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4.200,00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7FE2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CDD6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D59E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2384D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CE6C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F427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633C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C99D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639B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44406025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FE0D9E5" w14:textId="77777777" w:rsidTr="00FA38F1">
        <w:trPr>
          <w:trHeight w:val="12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0C6B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3606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6ED3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6687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prikupljanja i obrade podataka o zainteresiranim korisnicima sustava javnog navodnjavanja na području Općine Brtonigla-Verteneglio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253C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4DC2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71356200 - Usluge tehničke pomoći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D818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25.000,00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E0F7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383A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F2F9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2412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A21B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D9F8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D508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8746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36C0B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138C7E95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E7FFAC8" w14:textId="77777777" w:rsidTr="00FA38F1">
        <w:trPr>
          <w:trHeight w:val="15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3EF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0066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240A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6B8E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F7FC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Izrada tekstova za monografiju „San Giorgio (Santi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Quaranta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): baština i valorizacija povijesnog teritorija -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Il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Castello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di San Giorgio (Santi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Quaranta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).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Storia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,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territorio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e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progetto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di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valorizzazione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“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54FE2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725B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92312213 - Usluge autora tehničkih materijala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EA783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3.500,00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D11B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EBF5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EC59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1E339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AE724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438F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9FD4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A734D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2C29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29110F2D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76A93C8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47E6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32F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2572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5831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snimanja i izrade videozapisa za svečanu sjednicu Općine Brtonigla-Verteneglio povodom Dana Općine Brtonigla-Verteneglio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4253E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9ABE1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92111260 - Produkcija informativnih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videofilmova</w:t>
            </w:r>
            <w:proofErr w:type="spellEnd"/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BFA3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4.985,00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9B7E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05F0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94D4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590A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C236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7D99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549E7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06F9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5891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69F7EDCC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66208BC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4565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13D0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EB49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2110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Konzervatorsko-restauratorski radovi za sanaciji </w:t>
            </w: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građevinskih struktura na arheološkom lokalitetu  Sv. Jurja - VI. faza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3A75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762C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45454100 - Radovi na obnovi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4A87C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66.334,00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0682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76D9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4FFA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02E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4F75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13C9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E35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9E92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33B0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4BFBCFDC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5429BC7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5D7A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0069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F2D2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5462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713D8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cateringa za svečanu sjednicu povodom Dana Općine Brtonigla-Verteneglio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24B7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521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55520000 - Usluge dostavljanja pripremljene hrane (catering)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DDB88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2.880,00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BB5B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5707F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A854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88F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D420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AD8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24E1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A20A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E3299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3CBF62E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6818EC5" w14:textId="77777777" w:rsidTr="00FA38F1">
        <w:trPr>
          <w:trHeight w:val="12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EE2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0070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4A2C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639E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781C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arheološkog nadzora u sklopu VI. faze konzervatorsko-restauratorskih radova na sanaciji građevinskih struktura na arheološkom lokalitetu  Sv. Jurja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A47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D00B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71351914 - Arheološke usluge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0BCAE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7.700,00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3170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774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3E26B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05BC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EA4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9A6F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E692A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479A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C51A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6EA5B79A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1D347DD" w14:textId="77777777" w:rsidTr="00FA38F1">
        <w:trPr>
          <w:trHeight w:val="12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F174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0071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CADF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BFA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6E24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stručnog nadzora u sklopu VI. faze konzervatorsko-</w:t>
            </w: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restauratorskih radova na sanaciji građevinskih struktura na arheološkom lokalitetu  Sv. Jurja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83C36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BA7F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71247000 - Nadzor građevinskih radova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8C55D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2.800,00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877E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D6B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78FC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2800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59C9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58B8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75E4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8197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5BE0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3F26E2B0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438C939" w14:textId="77777777" w:rsidTr="00FA38F1">
        <w:trPr>
          <w:trHeight w:val="9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8BF8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0072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87A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MN-2026/6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0863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B017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Nabava samohodne kosilice  za košnju travnatih površina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45287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F754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16311100 - Kosilice za travnjake, parkove ili sportske terene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379F7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40.000,00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AC9A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6EC1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CC728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2205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AED90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9E43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2. kvartal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62FE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 mjeseca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A7D9A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4B7E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1E1EF20E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201231F" w14:textId="77777777" w:rsidTr="00FA38F1">
        <w:trPr>
          <w:trHeight w:val="600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C43C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0073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132B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34EE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6C5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Sanacija postojećeg asfaltnog kolnika u naselju St. Koči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8ABE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72CA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44113620 - Asfalt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91946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B700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51E4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72E9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2EB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186A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6ADF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C067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1C0A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B7A47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132C9FF5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04058C2" w14:textId="77777777" w:rsidTr="00FA38F1">
        <w:trPr>
          <w:trHeight w:val="915"/>
        </w:trPr>
        <w:tc>
          <w:tcPr>
            <w:tcW w:w="47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70AD333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0074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F93621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4269F0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8AF18B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Uređenje dijela nerazvrstane ceste u naselju Marinčići</w:t>
            </w:r>
          </w:p>
        </w:tc>
        <w:tc>
          <w:tcPr>
            <w:tcW w:w="4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053400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7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4CB29F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11522F9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15.000,00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2EB804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FA3F04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F45327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9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CAD463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E6B56C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6EC6C2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6FEE56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BB429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9A3B96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18" w:type="dxa"/>
            <w:vAlign w:val="center"/>
            <w:hideMark/>
          </w:tcPr>
          <w:p w14:paraId="490CEF2C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</w:tbl>
    <w:p w14:paraId="7815B707" w14:textId="77777777" w:rsidR="00FA38F1" w:rsidRDefault="00FA38F1" w:rsidP="00FA38F1">
      <w:pPr>
        <w:rPr>
          <w:rFonts w:ascii="Arial" w:hAnsi="Arial" w:cs="Arial"/>
          <w:sz w:val="24"/>
          <w:szCs w:val="24"/>
          <w:lang w:val="hr-HR"/>
        </w:rPr>
        <w:sectPr w:rsidR="00FA38F1" w:rsidSect="00FA38F1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53D2B55D" w14:textId="77777777" w:rsidR="00FA38F1" w:rsidRPr="00D5076D" w:rsidRDefault="00FA38F1" w:rsidP="00FA38F1">
      <w:pPr>
        <w:pStyle w:val="Odlomakpopisa"/>
        <w:numPr>
          <w:ilvl w:val="0"/>
          <w:numId w:val="31"/>
        </w:numPr>
        <w:jc w:val="center"/>
        <w:rPr>
          <w:b/>
          <w:bCs/>
          <w:lang w:val="hr-HR"/>
        </w:rPr>
      </w:pPr>
    </w:p>
    <w:p w14:paraId="503E6A1F" w14:textId="77777777" w:rsidR="00FA38F1" w:rsidRPr="00FA38F1" w:rsidRDefault="00FA38F1" w:rsidP="00FA38F1">
      <w:pPr>
        <w:shd w:val="clear" w:color="auto" w:fill="FFFFFF"/>
        <w:rPr>
          <w:rFonts w:ascii="Arial" w:hAnsi="Arial" w:cs="Arial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FA38F1" w:rsidRPr="00FA38F1" w14:paraId="32FC65F7" w14:textId="77777777" w:rsidTr="005718B4">
        <w:trPr>
          <w:trHeight w:val="567"/>
        </w:trPr>
        <w:tc>
          <w:tcPr>
            <w:tcW w:w="5055" w:type="dxa"/>
            <w:gridSpan w:val="2"/>
            <w:vAlign w:val="center"/>
          </w:tcPr>
          <w:p w14:paraId="0579F6C4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4D292B2" wp14:editId="6C7F8980">
                  <wp:extent cx="252000" cy="252000"/>
                  <wp:effectExtent l="0" t="0" r="0" b="0"/>
                  <wp:docPr id="248144897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8F1" w:rsidRPr="00FA38F1" w14:paraId="48C3F453" w14:textId="77777777" w:rsidTr="005718B4">
        <w:trPr>
          <w:trHeight w:val="1570"/>
        </w:trPr>
        <w:tc>
          <w:tcPr>
            <w:tcW w:w="279" w:type="dxa"/>
            <w:vAlign w:val="center"/>
          </w:tcPr>
          <w:p w14:paraId="17E08761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28461CA" wp14:editId="2C845A0E">
                  <wp:extent cx="252000" cy="252000"/>
                  <wp:effectExtent l="0" t="0" r="0" b="0"/>
                  <wp:docPr id="57413688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BB65521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CEC9201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5AAA00FC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46F4AE78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33D61327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6A985AD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07A14C4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067B71A8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2080FA22" w14:textId="77777777" w:rsidR="00FA38F1" w:rsidRPr="00FA38F1" w:rsidRDefault="00FA38F1" w:rsidP="00FA38F1">
      <w:pPr>
        <w:shd w:val="clear" w:color="auto" w:fill="FFFFFF"/>
        <w:rPr>
          <w:rFonts w:ascii="Arial" w:hAnsi="Arial" w:cs="Arial"/>
          <w:lang w:val="hr-HR"/>
        </w:rPr>
      </w:pPr>
    </w:p>
    <w:p w14:paraId="0F08A5FF" w14:textId="77777777" w:rsidR="00FA38F1" w:rsidRPr="00FA38F1" w:rsidRDefault="00FA38F1" w:rsidP="00FA38F1">
      <w:pPr>
        <w:shd w:val="clear" w:color="auto" w:fill="FFFFFF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KLASA: 610-01/26-01-02</w:t>
      </w:r>
    </w:p>
    <w:p w14:paraId="59D4F197" w14:textId="77777777" w:rsidR="00FA38F1" w:rsidRPr="00FA38F1" w:rsidRDefault="00FA38F1" w:rsidP="00FA38F1">
      <w:pPr>
        <w:shd w:val="clear" w:color="auto" w:fill="FFFFFF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URBROJ: 2163-13-04/01-26-3</w:t>
      </w:r>
    </w:p>
    <w:p w14:paraId="59451268" w14:textId="77777777" w:rsidR="00FA38F1" w:rsidRPr="00FA38F1" w:rsidRDefault="00FA38F1" w:rsidP="00FA38F1">
      <w:pPr>
        <w:shd w:val="clear" w:color="auto" w:fill="FFFFFF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Brtonigla - Verteneglio, 01.srpnja 2026. godine</w:t>
      </w:r>
    </w:p>
    <w:p w14:paraId="49E016D8" w14:textId="77777777" w:rsidR="00FA38F1" w:rsidRPr="00FA38F1" w:rsidRDefault="00FA38F1" w:rsidP="00FA38F1">
      <w:pPr>
        <w:shd w:val="clear" w:color="auto" w:fill="FFFFFF"/>
        <w:rPr>
          <w:rFonts w:ascii="Arial" w:hAnsi="Arial" w:cs="Arial"/>
          <w:sz w:val="24"/>
          <w:szCs w:val="24"/>
          <w:lang w:val="hr-HR"/>
        </w:rPr>
      </w:pPr>
    </w:p>
    <w:p w14:paraId="34D927FF" w14:textId="77777777" w:rsidR="00FA38F1" w:rsidRPr="00FA38F1" w:rsidRDefault="00FA38F1" w:rsidP="00FA38F1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Na  temelju  čl.  52  Statuta  Općine  Brtonigla  –  Verteneglio  (Službene  novine  Općine Brtonigla - Verteneglio br. 03/18,  03/21, i 07/21 – pročišćeni tekst, 16/22) i čl. 8. st.3., 4. i 5. Odluke  o  davanju  na  korištenje  javnih  površina  i  drugih  nekretnina  u  vlasništvu  Općine Brtonigla  -  Verteneglio  za  postavljanje  privremenih  objekata  (Službene  novine  Općine Brtonigla  -  Verteneglio  broj  9/16),  Općinski načelnik Općine  Brtonigla  -  Verteneglio,  donosi sljedeću</w:t>
      </w:r>
    </w:p>
    <w:p w14:paraId="7AE082C8" w14:textId="77777777" w:rsidR="00FA38F1" w:rsidRDefault="00FA38F1" w:rsidP="00FA38F1">
      <w:pPr>
        <w:shd w:val="clear" w:color="auto" w:fill="FFFFFF"/>
        <w:rPr>
          <w:rFonts w:ascii="Arial" w:hAnsi="Arial" w:cs="Arial"/>
          <w:sz w:val="24"/>
          <w:szCs w:val="24"/>
          <w:lang w:val="hr-HR"/>
        </w:rPr>
      </w:pPr>
    </w:p>
    <w:p w14:paraId="7351446A" w14:textId="77777777" w:rsidR="00D5076D" w:rsidRPr="00FA38F1" w:rsidRDefault="00D5076D" w:rsidP="00FA38F1">
      <w:pPr>
        <w:shd w:val="clear" w:color="auto" w:fill="FFFFFF"/>
        <w:rPr>
          <w:rFonts w:ascii="Arial" w:hAnsi="Arial" w:cs="Arial"/>
          <w:sz w:val="24"/>
          <w:szCs w:val="24"/>
          <w:lang w:val="hr-HR"/>
        </w:rPr>
      </w:pPr>
    </w:p>
    <w:p w14:paraId="12062C6B" w14:textId="77777777" w:rsidR="00FA38F1" w:rsidRPr="00FA38F1" w:rsidRDefault="00FA38F1" w:rsidP="00FA38F1">
      <w:pPr>
        <w:shd w:val="clear" w:color="auto" w:fill="FFFFFF"/>
        <w:jc w:val="center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ODLUKU</w:t>
      </w:r>
    </w:p>
    <w:p w14:paraId="11E2BECB" w14:textId="77777777" w:rsidR="00FA38F1" w:rsidRPr="00FA38F1" w:rsidRDefault="00FA38F1" w:rsidP="00FA38F1">
      <w:pPr>
        <w:shd w:val="clear" w:color="auto" w:fill="FFFFFF"/>
        <w:jc w:val="center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o imenovanju Povjerenstva za provođenje postupka davanja na korištenje javnih površina tijekom manifestacije Sv. Roka u 2026. godini</w:t>
      </w:r>
    </w:p>
    <w:p w14:paraId="15FF925A" w14:textId="77777777" w:rsidR="00FA38F1" w:rsidRPr="00FA38F1" w:rsidRDefault="00FA38F1" w:rsidP="00FA38F1">
      <w:pPr>
        <w:shd w:val="clear" w:color="auto" w:fill="FFFFFF"/>
        <w:rPr>
          <w:rFonts w:ascii="Arial" w:hAnsi="Arial" w:cs="Arial"/>
          <w:sz w:val="24"/>
          <w:szCs w:val="24"/>
          <w:lang w:val="hr-HR"/>
        </w:rPr>
      </w:pPr>
    </w:p>
    <w:p w14:paraId="089E4EC8" w14:textId="77777777" w:rsidR="00FA38F1" w:rsidRPr="00FA38F1" w:rsidRDefault="00FA38F1" w:rsidP="00FA38F1">
      <w:pPr>
        <w:shd w:val="clear" w:color="auto" w:fill="FFFFFF"/>
        <w:jc w:val="center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I.</w:t>
      </w:r>
    </w:p>
    <w:p w14:paraId="3C40F818" w14:textId="77777777" w:rsidR="00FA38F1" w:rsidRPr="00FA38F1" w:rsidRDefault="00FA38F1" w:rsidP="00FA38F1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Imenuje se Povjerenstvo za provođenje postupka davanja na korištenje javnih površina tijekom manifestacije Sv. Roka u 2026. godini, u slijedećem sastavu:</w:t>
      </w:r>
    </w:p>
    <w:p w14:paraId="237A755B" w14:textId="77777777" w:rsidR="00FA38F1" w:rsidRPr="00FA38F1" w:rsidRDefault="00FA38F1" w:rsidP="00FA38F1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- Neš Sinožić, Općinski načelnik Općine Brtonigla – Verteneglio</w:t>
      </w:r>
    </w:p>
    <w:p w14:paraId="2BF4E639" w14:textId="77777777" w:rsidR="00FA38F1" w:rsidRPr="00FA38F1" w:rsidRDefault="00FA38F1" w:rsidP="00FA38F1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- Michelle Pilat, predstavnica Turističke zajednice Općine Brtonigla, </w:t>
      </w:r>
    </w:p>
    <w:p w14:paraId="6D30DB17" w14:textId="77777777" w:rsidR="00FA38F1" w:rsidRPr="00FA38F1" w:rsidRDefault="00FA38F1" w:rsidP="00FA38F1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- Ivan Štajerac, referent Poljoprivredno – komunalni redar Jedinstvenog upravnog odjela Općine Brtonigla - Verteneglio,</w:t>
      </w:r>
    </w:p>
    <w:p w14:paraId="0651FF04" w14:textId="77777777" w:rsidR="00FA38F1" w:rsidRPr="00FA38F1" w:rsidRDefault="00FA38F1" w:rsidP="00FA38F1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 - Denis Bek, referent Poljoprivredno – komunalni redar Jedinstvenog upravnog odjela Općine Brtonigla - Verteneglio,</w:t>
      </w:r>
    </w:p>
    <w:p w14:paraId="12B0E119" w14:textId="77777777" w:rsidR="00FA38F1" w:rsidRPr="00FA38F1" w:rsidRDefault="00FA38F1" w:rsidP="00FA38F1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- Kristina Brljavac, savjetnik za pravne poslove i javnu nabavu Jedinstvenog upravnog odjela Općine Brtonigla- Verteneglio.</w:t>
      </w:r>
    </w:p>
    <w:p w14:paraId="26B828BE" w14:textId="77777777" w:rsidR="00FA38F1" w:rsidRPr="00FA38F1" w:rsidRDefault="00FA38F1" w:rsidP="00FA38F1">
      <w:pPr>
        <w:shd w:val="clear" w:color="auto" w:fill="FFFFFF"/>
        <w:rPr>
          <w:rFonts w:ascii="Arial" w:hAnsi="Arial" w:cs="Arial"/>
          <w:sz w:val="24"/>
          <w:szCs w:val="24"/>
          <w:lang w:val="hr-HR"/>
        </w:rPr>
      </w:pPr>
    </w:p>
    <w:p w14:paraId="01FFBE65" w14:textId="77777777" w:rsidR="00FA38F1" w:rsidRPr="00FA38F1" w:rsidRDefault="00FA38F1" w:rsidP="00FA38F1">
      <w:pPr>
        <w:shd w:val="clear" w:color="auto" w:fill="FFFFFF"/>
        <w:jc w:val="center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II.</w:t>
      </w:r>
    </w:p>
    <w:p w14:paraId="4B37D31A" w14:textId="77777777" w:rsidR="00FA38F1" w:rsidRPr="00FA38F1" w:rsidRDefault="00FA38F1" w:rsidP="00FA38F1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Za  predsjednika  Povjerenstva  iz 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>.  I  ovog  Rješenja  imenuje  se  Neš  Sinožić, Općinski načelnik Općine Brtonigla - Verteneglio.</w:t>
      </w:r>
    </w:p>
    <w:p w14:paraId="37AA5EF2" w14:textId="77777777" w:rsidR="00FA38F1" w:rsidRPr="00FA38F1" w:rsidRDefault="00FA38F1" w:rsidP="00FA38F1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</w:p>
    <w:p w14:paraId="1E0933DF" w14:textId="77777777" w:rsidR="00FA38F1" w:rsidRPr="00FA38F1" w:rsidRDefault="00FA38F1" w:rsidP="00FA38F1">
      <w:pPr>
        <w:shd w:val="clear" w:color="auto" w:fill="FFFFFF"/>
        <w:jc w:val="center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III.</w:t>
      </w:r>
    </w:p>
    <w:p w14:paraId="6217B033" w14:textId="77777777" w:rsidR="00FA38F1" w:rsidRPr="00FA38F1" w:rsidRDefault="00FA38F1" w:rsidP="00FA38F1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 Povjerenstvo iz ove Odluke ovlašćuje se i zadužuje za provedbu natječajnog postupka za davanje na privremeno korištenje  javne površine tijekom manifestacije Sv. Roka u Brtonigli - Verteneglio,  sukladno  odredbama    Odluke  o  davanju  na  korištenje  javnih  površina  i  drugih nekretnina  u  vlasništvu  Općine  Brtonigla  za  postavljanje  privremenih  objekata  ("Službene novine Općine Brtonigla“ broj 9/16) i ostalim propisima.</w:t>
      </w:r>
    </w:p>
    <w:p w14:paraId="41CF8B97" w14:textId="77777777" w:rsidR="00FA38F1" w:rsidRPr="00FA38F1" w:rsidRDefault="00FA38F1" w:rsidP="00FA38F1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</w:p>
    <w:p w14:paraId="522AEB62" w14:textId="77777777" w:rsidR="00FA38F1" w:rsidRPr="00FA38F1" w:rsidRDefault="00FA38F1" w:rsidP="00FA38F1">
      <w:pPr>
        <w:shd w:val="clear" w:color="auto" w:fill="FFFFFF"/>
        <w:jc w:val="center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lastRenderedPageBreak/>
        <w:t>IV.</w:t>
      </w:r>
    </w:p>
    <w:p w14:paraId="13300285" w14:textId="21D3BD8B" w:rsidR="00FA38F1" w:rsidRPr="00FA38F1" w:rsidRDefault="00FA38F1" w:rsidP="00FA38F1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Ova  Odluka  stupa  na  snagu  danom  donošenja  i  objaviti  će  se  u  Službenim  novinama Općine Brtonigla-Verteneglio.</w:t>
      </w:r>
    </w:p>
    <w:p w14:paraId="33DD5559" w14:textId="77777777" w:rsidR="00FA38F1" w:rsidRPr="00FA38F1" w:rsidRDefault="00FA38F1" w:rsidP="00FA38F1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</w:p>
    <w:p w14:paraId="4D20178A" w14:textId="77777777" w:rsidR="00FA38F1" w:rsidRPr="00FA38F1" w:rsidRDefault="00FA38F1" w:rsidP="00FA38F1">
      <w:pPr>
        <w:shd w:val="clear" w:color="auto" w:fill="FFFFFF"/>
        <w:jc w:val="center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OPĆINSKINAČELNIKOPĆINE BRTONIGLA – VERTENEGLIO</w:t>
      </w:r>
    </w:p>
    <w:p w14:paraId="6333EBA9" w14:textId="0FBA80D6" w:rsidR="00FA38F1" w:rsidRPr="00FA38F1" w:rsidRDefault="00FA38F1" w:rsidP="00FA38F1">
      <w:pPr>
        <w:shd w:val="clear" w:color="auto" w:fill="FFFFFF"/>
        <w:jc w:val="center"/>
        <w:rPr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Neš Sinožić, mag. ing.</w:t>
      </w:r>
      <w:r w:rsidR="00D5076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9E4AD20" w14:textId="77777777" w:rsidR="00FA38F1" w:rsidRPr="00FA38F1" w:rsidRDefault="00FA38F1" w:rsidP="00FA38F1">
      <w:pPr>
        <w:rPr>
          <w:sz w:val="24"/>
          <w:szCs w:val="24"/>
          <w:lang w:val="hr-HR"/>
        </w:rPr>
      </w:pPr>
    </w:p>
    <w:p w14:paraId="1A1D9B85" w14:textId="77777777" w:rsidR="00FA38F1" w:rsidRPr="00FA38F1" w:rsidRDefault="00FA38F1" w:rsidP="00490A80">
      <w:pPr>
        <w:rPr>
          <w:lang w:val="hr-HR"/>
        </w:rPr>
      </w:pPr>
    </w:p>
    <w:p w14:paraId="52932B25" w14:textId="77777777" w:rsidR="00FA38F1" w:rsidRPr="00FA38F1" w:rsidRDefault="00FA38F1" w:rsidP="00D5076D">
      <w:pPr>
        <w:pStyle w:val="Odlomakpopisa"/>
        <w:numPr>
          <w:ilvl w:val="0"/>
          <w:numId w:val="31"/>
        </w:numPr>
        <w:jc w:val="center"/>
        <w:rPr>
          <w:lang w:val="hr-HR"/>
        </w:rPr>
      </w:pPr>
    </w:p>
    <w:p w14:paraId="40126D2B" w14:textId="77777777" w:rsidR="00FA38F1" w:rsidRPr="00FA38F1" w:rsidRDefault="00FA38F1" w:rsidP="00490A80">
      <w:pPr>
        <w:rPr>
          <w:lang w:val="hr-HR"/>
        </w:rPr>
      </w:pPr>
    </w:p>
    <w:p w14:paraId="41EDC67C" w14:textId="596E9A9F" w:rsidR="00FA38F1" w:rsidRPr="00D5076D" w:rsidRDefault="00FA38F1" w:rsidP="00D5076D">
      <w:pPr>
        <w:jc w:val="both"/>
        <w:rPr>
          <w:lang w:val="hr-HR"/>
        </w:rPr>
      </w:pPr>
    </w:p>
    <w:p w14:paraId="59E46461" w14:textId="77777777" w:rsidR="00FA38F1" w:rsidRPr="00FA38F1" w:rsidRDefault="00FA38F1" w:rsidP="00FA38F1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01.07. 2026. godine, donosi sljedeću</w:t>
      </w:r>
    </w:p>
    <w:p w14:paraId="29EBB535" w14:textId="77777777" w:rsidR="00FA38F1" w:rsidRPr="00FA38F1" w:rsidRDefault="00FA38F1" w:rsidP="00FA38F1">
      <w:pPr>
        <w:jc w:val="right"/>
        <w:rPr>
          <w:rFonts w:cs="Arial"/>
          <w:lang w:val="hr-HR"/>
        </w:rPr>
      </w:pPr>
    </w:p>
    <w:p w14:paraId="52936F2B" w14:textId="77777777" w:rsidR="00FA38F1" w:rsidRPr="00FA38F1" w:rsidRDefault="00FA38F1" w:rsidP="00FA38F1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D1CB84F" w14:textId="77777777" w:rsidR="00FA38F1" w:rsidRDefault="00FA38F1" w:rsidP="00FA38F1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 xml:space="preserve">O nabavi radnog materijala za Općinu Brtonigla  - Verteneglio </w:t>
      </w:r>
    </w:p>
    <w:p w14:paraId="310F0D34" w14:textId="77777777" w:rsidR="00D5076D" w:rsidRPr="00FA38F1" w:rsidRDefault="00D5076D" w:rsidP="00FA38F1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1D799EC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738C9E0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ab/>
        <w:t xml:space="preserve">Prihvaća se ponuda broj: 727/2026,SIN-AGRO d.o.o. </w:t>
      </w:r>
      <w:r w:rsidRPr="00FA38F1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FA38F1">
        <w:rPr>
          <w:rFonts w:ascii="Arial" w:hAnsi="Arial" w:cs="Arial"/>
          <w:sz w:val="24"/>
          <w:szCs w:val="24"/>
          <w:lang w:val="hr-HR"/>
        </w:rPr>
        <w:t xml:space="preserve">(OIB:48772750193) </w:t>
      </w:r>
      <w:r w:rsidRPr="00FA38F1">
        <w:rPr>
          <w:rFonts w:ascii="Arial" w:hAnsi="Arial" w:cs="Arial"/>
          <w:color w:val="000000"/>
          <w:sz w:val="24"/>
          <w:szCs w:val="24"/>
          <w:lang w:val="hr-HR"/>
        </w:rPr>
        <w:t>,</w:t>
      </w:r>
      <w:proofErr w:type="spellStart"/>
      <w:r w:rsidRPr="00FA38F1">
        <w:rPr>
          <w:rFonts w:ascii="Arial" w:hAnsi="Arial" w:cs="Arial"/>
          <w:color w:val="000000"/>
          <w:sz w:val="24"/>
          <w:szCs w:val="24"/>
          <w:lang w:val="hr-HR"/>
        </w:rPr>
        <w:t>Rojci</w:t>
      </w:r>
      <w:proofErr w:type="spellEnd"/>
      <w:r w:rsidRPr="00FA38F1">
        <w:rPr>
          <w:rFonts w:ascii="Arial" w:hAnsi="Arial" w:cs="Arial"/>
          <w:color w:val="000000"/>
          <w:sz w:val="24"/>
          <w:szCs w:val="24"/>
          <w:lang w:val="hr-HR"/>
        </w:rPr>
        <w:t xml:space="preserve"> 66,52464 </w:t>
      </w:r>
      <w:proofErr w:type="spellStart"/>
      <w:r w:rsidRPr="00FA38F1">
        <w:rPr>
          <w:rFonts w:ascii="Arial" w:hAnsi="Arial" w:cs="Arial"/>
          <w:color w:val="000000"/>
          <w:sz w:val="24"/>
          <w:szCs w:val="24"/>
          <w:lang w:val="hr-HR"/>
        </w:rPr>
        <w:t>Kaštelir</w:t>
      </w:r>
      <w:proofErr w:type="spellEnd"/>
      <w:r w:rsidRPr="00FA38F1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FA38F1">
        <w:rPr>
          <w:rFonts w:ascii="Arial" w:hAnsi="Arial" w:cs="Arial"/>
          <w:color w:val="000000"/>
          <w:sz w:val="24"/>
          <w:szCs w:val="24"/>
          <w:lang w:val="hr-HR"/>
        </w:rPr>
        <w:t>ip</w:t>
      </w:r>
      <w:proofErr w:type="spellEnd"/>
      <w:r w:rsidRPr="00FA38F1">
        <w:rPr>
          <w:rFonts w:ascii="Arial" w:hAnsi="Arial" w:cs="Arial"/>
          <w:color w:val="000000"/>
          <w:sz w:val="24"/>
          <w:szCs w:val="24"/>
          <w:lang w:val="hr-HR"/>
        </w:rPr>
        <w:t>. PC Mlinska 4, 52474 Brtonigla</w:t>
      </w:r>
      <w:r w:rsidRPr="00FA38F1">
        <w:rPr>
          <w:rFonts w:ascii="Arial" w:hAnsi="Arial" w:cs="Arial"/>
          <w:sz w:val="24"/>
          <w:szCs w:val="24"/>
          <w:lang w:val="hr-HR"/>
        </w:rPr>
        <w:t>, zaprimljena pod brojem 1672od 01.07.2026, za nabavu radnog materijala za Općinu Brtonigla – Verteneglio za ponuđenu cijenu u iznosu od 172,09 EUR bez PDV-a, odnosno 211,69 EUR sa PDV-om.</w:t>
      </w:r>
    </w:p>
    <w:p w14:paraId="38A579BB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3F3BCF3A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7489CB2B" w14:textId="77777777" w:rsidR="00FA38F1" w:rsidRPr="00FA38F1" w:rsidRDefault="00FA38F1" w:rsidP="00FA38F1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65442E6C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ab/>
      </w:r>
      <w:r w:rsidRPr="00FA38F1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03B5E48B" w14:textId="77777777" w:rsidR="00FA38F1" w:rsidRPr="00FA38F1" w:rsidRDefault="00FA38F1" w:rsidP="00FA38F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Plaćanje radova iz točke I. ove Odluke obaviti će se 30 dana od dostave urednog e-računa. </w:t>
      </w:r>
    </w:p>
    <w:p w14:paraId="740D4CE9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proračunska sredstva koja su osigurana i namijenjena u Općinskim proračunom Općine Brtonigla - Verteneglio za 2026. godinu, UREĐENJE  OSTALIH PARKOVA I ZELENIH POVRŠINA(Konto 41139 i pozicija 354 i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 xml:space="preserve"> 6 ).</w:t>
      </w:r>
    </w:p>
    <w:p w14:paraId="3D4C6B20" w14:textId="77777777" w:rsidR="00FA38F1" w:rsidRPr="00FA38F1" w:rsidRDefault="00FA38F1" w:rsidP="00FA38F1">
      <w:pPr>
        <w:jc w:val="both"/>
        <w:rPr>
          <w:rFonts w:ascii="Arial" w:hAnsi="Arial" w:cs="Arial"/>
          <w:sz w:val="24"/>
          <w:lang w:val="hr-HR"/>
        </w:rPr>
      </w:pPr>
    </w:p>
    <w:p w14:paraId="37B6746E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lang w:val="hr-HR"/>
        </w:rPr>
      </w:pPr>
      <w:r w:rsidRPr="00FA38F1">
        <w:rPr>
          <w:rFonts w:ascii="Arial" w:hAnsi="Arial" w:cs="Arial"/>
          <w:b/>
          <w:sz w:val="24"/>
          <w:lang w:val="hr-HR"/>
        </w:rPr>
        <w:t>III.</w:t>
      </w:r>
    </w:p>
    <w:p w14:paraId="6D9D7693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lang w:val="hr-HR"/>
        </w:rPr>
      </w:pPr>
      <w:r w:rsidRPr="00FA38F1">
        <w:rPr>
          <w:rFonts w:ascii="Arial" w:hAnsi="Arial" w:cs="Arial"/>
          <w:sz w:val="24"/>
          <w:lang w:val="hr-HR"/>
        </w:rPr>
        <w:t>Za kontrolu usluge radova iz točke II., zadužuju se Upravitelj vlastitog pogona Silvija Bratović.</w:t>
      </w:r>
    </w:p>
    <w:p w14:paraId="4CDAE4B4" w14:textId="77777777" w:rsidR="00FA38F1" w:rsidRDefault="00FA38F1" w:rsidP="00FA38F1">
      <w:pPr>
        <w:ind w:firstLine="708"/>
        <w:jc w:val="both"/>
        <w:rPr>
          <w:rFonts w:ascii="Arial" w:hAnsi="Arial" w:cs="Arial"/>
          <w:sz w:val="24"/>
          <w:lang w:val="hr-HR"/>
        </w:rPr>
      </w:pPr>
    </w:p>
    <w:p w14:paraId="51E72B99" w14:textId="77777777" w:rsidR="00D5076D" w:rsidRDefault="00D5076D" w:rsidP="00FA38F1">
      <w:pPr>
        <w:ind w:firstLine="708"/>
        <w:jc w:val="both"/>
        <w:rPr>
          <w:rFonts w:ascii="Arial" w:hAnsi="Arial" w:cs="Arial"/>
          <w:sz w:val="24"/>
          <w:lang w:val="hr-HR"/>
        </w:rPr>
      </w:pPr>
    </w:p>
    <w:p w14:paraId="5487332C" w14:textId="77777777" w:rsidR="00D5076D" w:rsidRPr="00FA38F1" w:rsidRDefault="00D5076D" w:rsidP="00FA38F1">
      <w:pPr>
        <w:ind w:firstLine="708"/>
        <w:jc w:val="both"/>
        <w:rPr>
          <w:rFonts w:ascii="Arial" w:hAnsi="Arial" w:cs="Arial"/>
          <w:sz w:val="24"/>
          <w:lang w:val="hr-HR"/>
        </w:rPr>
      </w:pPr>
    </w:p>
    <w:p w14:paraId="0484BE9C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lang w:val="hr-HR"/>
        </w:rPr>
      </w:pPr>
      <w:r w:rsidRPr="00FA38F1">
        <w:rPr>
          <w:rFonts w:ascii="Arial" w:hAnsi="Arial" w:cs="Arial"/>
          <w:b/>
          <w:sz w:val="24"/>
          <w:lang w:val="hr-HR"/>
        </w:rPr>
        <w:lastRenderedPageBreak/>
        <w:t>IV.</w:t>
      </w:r>
    </w:p>
    <w:p w14:paraId="73912BC1" w14:textId="77777777" w:rsidR="00FA38F1" w:rsidRPr="00FA38F1" w:rsidRDefault="00FA38F1" w:rsidP="00FA38F1">
      <w:pPr>
        <w:jc w:val="both"/>
        <w:rPr>
          <w:rFonts w:ascii="Arial" w:hAnsi="Arial" w:cs="Arial"/>
          <w:sz w:val="24"/>
          <w:lang w:val="hr-HR"/>
        </w:rPr>
      </w:pPr>
      <w:r w:rsidRPr="00FA38F1">
        <w:rPr>
          <w:rFonts w:ascii="Arial" w:hAnsi="Arial" w:cs="Arial"/>
          <w:sz w:val="24"/>
          <w:lang w:val="hr-HR"/>
        </w:rPr>
        <w:tab/>
        <w:t>Ova Odluka stupa na snagu danom donošenja, a ista će se objaviti i u Službenim novinama Općine Brtonigla - Verteneglio.</w:t>
      </w:r>
    </w:p>
    <w:p w14:paraId="23487716" w14:textId="77777777" w:rsidR="00FA38F1" w:rsidRPr="00FA38F1" w:rsidRDefault="00FA38F1" w:rsidP="00FA38F1">
      <w:pPr>
        <w:jc w:val="both"/>
        <w:rPr>
          <w:rFonts w:ascii="Arial" w:hAnsi="Arial" w:cs="Arial"/>
          <w:sz w:val="24"/>
          <w:lang w:val="hr-HR"/>
        </w:rPr>
      </w:pPr>
    </w:p>
    <w:p w14:paraId="2E0D5718" w14:textId="77777777" w:rsidR="00FA38F1" w:rsidRPr="00FA38F1" w:rsidRDefault="00FA38F1" w:rsidP="00FA38F1">
      <w:pPr>
        <w:jc w:val="both"/>
        <w:rPr>
          <w:rFonts w:ascii="Arial" w:hAnsi="Arial" w:cs="Arial"/>
          <w:sz w:val="24"/>
          <w:lang w:val="hr-HR"/>
        </w:rPr>
      </w:pPr>
    </w:p>
    <w:p w14:paraId="50D2EDDD" w14:textId="77777777" w:rsidR="00FA38F1" w:rsidRPr="00FA38F1" w:rsidRDefault="00FA38F1" w:rsidP="00FA38F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FA38F1">
        <w:rPr>
          <w:rFonts w:ascii="Arial" w:hAnsi="Arial" w:cs="Arial"/>
          <w:color w:val="000000"/>
          <w:sz w:val="24"/>
          <w:szCs w:val="24"/>
          <w:lang w:val="hr-HR"/>
        </w:rPr>
        <w:t>KLASA:363-01/26-01/01</w:t>
      </w:r>
    </w:p>
    <w:p w14:paraId="46FC0F53" w14:textId="77777777" w:rsidR="00FA38F1" w:rsidRPr="00FA38F1" w:rsidRDefault="00FA38F1" w:rsidP="00FA38F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FA38F1">
        <w:rPr>
          <w:rFonts w:ascii="Arial" w:hAnsi="Arial" w:cs="Arial"/>
          <w:color w:val="000000"/>
          <w:sz w:val="24"/>
          <w:szCs w:val="24"/>
          <w:lang w:val="hr-HR"/>
        </w:rPr>
        <w:t>URBROJ:2163-13-05/01-26-37</w:t>
      </w:r>
    </w:p>
    <w:p w14:paraId="4EE4CD66" w14:textId="77777777" w:rsidR="00FA38F1" w:rsidRPr="00FA38F1" w:rsidRDefault="00FA38F1" w:rsidP="00FA38F1">
      <w:pPr>
        <w:rPr>
          <w:rFonts w:ascii="Calibri" w:hAnsi="Calibri" w:cs="Calibri"/>
          <w:color w:val="000000"/>
          <w:lang w:val="hr-HR"/>
        </w:rPr>
      </w:pPr>
      <w:r w:rsidRPr="00FA38F1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FA38F1">
        <w:rPr>
          <w:rFonts w:ascii="Calibri" w:hAnsi="Calibri" w:cs="Calibri"/>
          <w:color w:val="000000"/>
          <w:lang w:val="hr-HR"/>
        </w:rPr>
        <w:t xml:space="preserve"> </w:t>
      </w:r>
      <w:r w:rsidRPr="00FA38F1">
        <w:rPr>
          <w:rFonts w:ascii="Arial" w:hAnsi="Arial" w:cs="Arial"/>
          <w:color w:val="000000"/>
          <w:sz w:val="24"/>
          <w:szCs w:val="24"/>
          <w:lang w:val="hr-HR"/>
        </w:rPr>
        <w:t>01.07.2026.</w:t>
      </w:r>
    </w:p>
    <w:p w14:paraId="3AA8B1A0" w14:textId="77777777" w:rsidR="00FA38F1" w:rsidRPr="00FA38F1" w:rsidRDefault="00FA38F1" w:rsidP="00FA38F1">
      <w:pPr>
        <w:jc w:val="center"/>
        <w:rPr>
          <w:rFonts w:ascii="Arial" w:hAnsi="Arial" w:cs="Arial"/>
          <w:sz w:val="24"/>
          <w:lang w:val="hr-HR"/>
        </w:rPr>
      </w:pPr>
    </w:p>
    <w:p w14:paraId="74B30C5B" w14:textId="77777777" w:rsidR="00FA38F1" w:rsidRPr="00FA38F1" w:rsidRDefault="00FA38F1" w:rsidP="00FA38F1">
      <w:pPr>
        <w:jc w:val="center"/>
        <w:rPr>
          <w:rFonts w:ascii="Arial" w:hAnsi="Arial" w:cs="Arial"/>
          <w:sz w:val="24"/>
          <w:lang w:val="hr-HR"/>
        </w:rPr>
      </w:pPr>
      <w:r w:rsidRPr="00FA38F1">
        <w:rPr>
          <w:rFonts w:ascii="Arial" w:hAnsi="Arial" w:cs="Arial"/>
          <w:sz w:val="24"/>
          <w:lang w:val="hr-HR"/>
        </w:rPr>
        <w:t>OPĆINSKI NAČELNIK OPĆINE BRTONIGLA - VERTENEGLIO</w:t>
      </w:r>
    </w:p>
    <w:p w14:paraId="13EDF8F8" w14:textId="61C30D47" w:rsidR="00FA38F1" w:rsidRPr="00FA38F1" w:rsidRDefault="00FA38F1" w:rsidP="00FA38F1">
      <w:pPr>
        <w:ind w:left="2832" w:firstLine="708"/>
        <w:jc w:val="both"/>
        <w:rPr>
          <w:rFonts w:ascii="Arial" w:hAnsi="Arial" w:cs="Arial"/>
          <w:sz w:val="24"/>
          <w:lang w:val="hr-HR"/>
        </w:rPr>
      </w:pPr>
      <w:r w:rsidRPr="00FA38F1">
        <w:rPr>
          <w:rFonts w:ascii="Arial" w:hAnsi="Arial" w:cs="Arial"/>
          <w:sz w:val="24"/>
          <w:lang w:val="hr-HR"/>
        </w:rPr>
        <w:t xml:space="preserve">Neš Sinožić </w:t>
      </w:r>
      <w:proofErr w:type="spellStart"/>
      <w:r w:rsidRPr="00FA38F1">
        <w:rPr>
          <w:rFonts w:ascii="Arial" w:hAnsi="Arial" w:cs="Arial"/>
          <w:sz w:val="24"/>
          <w:lang w:val="hr-HR"/>
        </w:rPr>
        <w:t>mag.ing.agr</w:t>
      </w:r>
      <w:proofErr w:type="spellEnd"/>
      <w:r w:rsidRPr="00FA38F1">
        <w:rPr>
          <w:rFonts w:ascii="Arial" w:hAnsi="Arial" w:cs="Arial"/>
          <w:sz w:val="24"/>
          <w:lang w:val="hr-HR"/>
        </w:rPr>
        <w:t>.</w:t>
      </w:r>
      <w:r w:rsidR="00D5076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B7509F4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0986D69" w14:textId="77777777" w:rsidR="00FA38F1" w:rsidRPr="00FA38F1" w:rsidRDefault="00FA38F1" w:rsidP="00490A80">
      <w:pPr>
        <w:rPr>
          <w:lang w:val="hr-HR"/>
        </w:rPr>
      </w:pPr>
    </w:p>
    <w:p w14:paraId="4C18C366" w14:textId="77777777" w:rsidR="00FA38F1" w:rsidRPr="00FA38F1" w:rsidRDefault="00FA38F1" w:rsidP="00FA38F1">
      <w:pPr>
        <w:pStyle w:val="Odlomakpopisa"/>
        <w:numPr>
          <w:ilvl w:val="0"/>
          <w:numId w:val="31"/>
        </w:numPr>
        <w:jc w:val="center"/>
        <w:rPr>
          <w:lang w:val="hr-HR"/>
        </w:rPr>
      </w:pPr>
    </w:p>
    <w:p w14:paraId="736DD92F" w14:textId="77777777" w:rsidR="00FA38F1" w:rsidRPr="00FA38F1" w:rsidRDefault="00FA38F1" w:rsidP="00490A80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FA38F1" w:rsidRPr="00FA38F1" w14:paraId="0383557C" w14:textId="77777777" w:rsidTr="005718B4">
        <w:trPr>
          <w:trHeight w:val="567"/>
        </w:trPr>
        <w:tc>
          <w:tcPr>
            <w:tcW w:w="5055" w:type="dxa"/>
            <w:gridSpan w:val="2"/>
            <w:vAlign w:val="center"/>
          </w:tcPr>
          <w:p w14:paraId="03D7A937" w14:textId="77777777" w:rsidR="00FA38F1" w:rsidRPr="00FA38F1" w:rsidRDefault="00FA38F1" w:rsidP="005718B4">
            <w:pPr>
              <w:autoSpaceDE w:val="0"/>
              <w:autoSpaceDN w:val="0"/>
              <w:adjustRightInd w:val="0"/>
              <w:ind w:left="1917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8C727B2" wp14:editId="5B4A84C5">
                  <wp:extent cx="253365" cy="251460"/>
                  <wp:effectExtent l="0" t="0" r="0" b="0"/>
                  <wp:docPr id="2069964604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7486" cy="25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8F1" w:rsidRPr="00FA38F1" w14:paraId="6C0B39EA" w14:textId="77777777" w:rsidTr="005718B4">
        <w:trPr>
          <w:trHeight w:val="1570"/>
        </w:trPr>
        <w:tc>
          <w:tcPr>
            <w:tcW w:w="279" w:type="dxa"/>
            <w:vAlign w:val="center"/>
          </w:tcPr>
          <w:p w14:paraId="607339DB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4D460BE" wp14:editId="19494FBA">
                  <wp:extent cx="252000" cy="252000"/>
                  <wp:effectExtent l="0" t="0" r="0" b="0"/>
                  <wp:docPr id="7633855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3F7F6F29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16D84141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14C076D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5CC58589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20A0C7AB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5318A377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343FCD8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1247EAE6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05B9C757" w14:textId="77777777" w:rsidR="00FA38F1" w:rsidRPr="00FA38F1" w:rsidRDefault="00FA38F1" w:rsidP="00FA38F1">
      <w:pPr>
        <w:rPr>
          <w:rFonts w:ascii="Arial" w:hAnsi="Arial" w:cs="Arial"/>
          <w:lang w:val="hr-HR"/>
        </w:rPr>
      </w:pPr>
    </w:p>
    <w:p w14:paraId="4320F580" w14:textId="77777777" w:rsidR="00FA38F1" w:rsidRPr="00D5076D" w:rsidRDefault="00FA38F1" w:rsidP="00FA38F1">
      <w:pPr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KLASA:121-02/26-01-01</w:t>
      </w:r>
    </w:p>
    <w:p w14:paraId="6276FF5F" w14:textId="77777777" w:rsidR="00FA38F1" w:rsidRPr="00D5076D" w:rsidRDefault="00FA38F1" w:rsidP="00FA38F1">
      <w:pPr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URBROJ:2163-13-04/01-26-1</w:t>
      </w:r>
    </w:p>
    <w:p w14:paraId="0A2FD17B" w14:textId="77777777" w:rsidR="00FA38F1" w:rsidRPr="00D5076D" w:rsidRDefault="00FA38F1" w:rsidP="00FA38F1">
      <w:pPr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Brtonigla-Verteneglio, 01.07.2026</w:t>
      </w:r>
    </w:p>
    <w:p w14:paraId="51DBB755" w14:textId="77777777" w:rsid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3CFD6ED1" w14:textId="77777777" w:rsidR="00D5076D" w:rsidRPr="00D5076D" w:rsidRDefault="00D5076D" w:rsidP="00FA38F1">
      <w:pPr>
        <w:rPr>
          <w:rFonts w:ascii="Arial" w:hAnsi="Arial" w:cs="Arial"/>
          <w:sz w:val="24"/>
          <w:szCs w:val="24"/>
          <w:lang w:val="hr-HR"/>
        </w:rPr>
      </w:pPr>
    </w:p>
    <w:p w14:paraId="75150BA5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Temeljem čl. 48. Zakona o lokalnoj i područnoj (regionalnoj) samoupravi (NN broj:33/01, 60/01, 129/05, 109/07, 125/08, 36/09, 150/11, 144/12, 19/13, 137/15,123/17, 98/19, 144/20), članak 7. st. 2.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>. 5. Pravilnika o porezu na dohodak (NN broj: 10/17, 128/17, 106/18, 1/19, 80/19, 1/20, 74/20, 01/21, 102/22, 112/22, 156/22, 1/23, 56/23, 143/23, 16/25), čl.52. Statuta Općine-Brtonigla-Verteneglio (Službene novine Općine Brtonigla-Verteneglio br. 03/18, 03/21, 07/21-pročišćeni tekst, 16/22), i članaka 16. Odluke o plaćama i drugim primanjima zaposlenih u Jedinstvenom upravnom odjelu Općine Brtonigla-Verteneglio (Službene novine Općine Brtonigla-Verteneglio broj 15/10 i 19/16), Načelnik Općine Brtonigla-Verteneglio dana 01.07.2026. godine, donosi sljedeću</w:t>
      </w:r>
    </w:p>
    <w:p w14:paraId="436CBBFE" w14:textId="77777777" w:rsidR="00FA38F1" w:rsidRPr="00D5076D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3D74CD46" w14:textId="77777777" w:rsidR="00FA38F1" w:rsidRPr="00D5076D" w:rsidRDefault="00FA38F1" w:rsidP="00FA38F1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</w:p>
    <w:p w14:paraId="44F3D3A4" w14:textId="77777777" w:rsidR="00FA38F1" w:rsidRPr="00D5076D" w:rsidRDefault="00FA38F1" w:rsidP="00D5076D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5076D">
        <w:rPr>
          <w:rFonts w:ascii="Arial" w:hAnsi="Arial" w:cs="Arial"/>
          <w:b/>
          <w:bCs/>
          <w:sz w:val="24"/>
          <w:szCs w:val="24"/>
          <w:lang w:val="hr-HR"/>
        </w:rPr>
        <w:t xml:space="preserve">O D L U K U </w:t>
      </w:r>
    </w:p>
    <w:p w14:paraId="590B12EB" w14:textId="77777777" w:rsidR="00FA38F1" w:rsidRPr="00D5076D" w:rsidRDefault="00FA38F1" w:rsidP="00D5076D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5076D">
        <w:rPr>
          <w:rFonts w:ascii="Arial" w:hAnsi="Arial" w:cs="Arial"/>
          <w:b/>
          <w:bCs/>
          <w:sz w:val="24"/>
          <w:szCs w:val="24"/>
          <w:lang w:val="hr-HR"/>
        </w:rPr>
        <w:t xml:space="preserve">o isplati regresa za godišnji odmor za 2026. godinu </w:t>
      </w:r>
    </w:p>
    <w:p w14:paraId="18E1A122" w14:textId="77777777" w:rsidR="00FA38F1" w:rsidRPr="00D5076D" w:rsidRDefault="00FA38F1" w:rsidP="00D5076D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5076D">
        <w:rPr>
          <w:rFonts w:ascii="Arial" w:hAnsi="Arial" w:cs="Arial"/>
          <w:b/>
          <w:bCs/>
          <w:sz w:val="24"/>
          <w:szCs w:val="24"/>
          <w:lang w:val="hr-HR"/>
        </w:rPr>
        <w:t>službenicima i namještenicima Jedinstvenog upravnog odjela</w:t>
      </w:r>
    </w:p>
    <w:p w14:paraId="22EF4E13" w14:textId="77777777" w:rsidR="00FA38F1" w:rsidRPr="00D5076D" w:rsidRDefault="00FA38F1" w:rsidP="00D5076D">
      <w:pPr>
        <w:rPr>
          <w:rFonts w:ascii="Arial" w:hAnsi="Arial" w:cs="Arial"/>
          <w:sz w:val="24"/>
          <w:szCs w:val="24"/>
          <w:lang w:val="hr-HR"/>
        </w:rPr>
      </w:pPr>
    </w:p>
    <w:p w14:paraId="5192F5A2" w14:textId="77777777" w:rsidR="00FA38F1" w:rsidRPr="00D5076D" w:rsidRDefault="00FA38F1" w:rsidP="00D5076D">
      <w:pPr>
        <w:ind w:firstLine="142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5076D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0DE633AD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Službenicima i namještenicima Jedinstvenog upravnog odjela Općine Brtonigla-Verteneglio isplaćuje se regres za godišnji odmor za 2026. godinu u visini neoporezivog dijela od 700,00 EUR po službeniku i namješteniku, odnosno za 8 ( osam) službenika i 1 (jednog) namještenika, ukupno 6.300,00 EUR.</w:t>
      </w:r>
    </w:p>
    <w:p w14:paraId="535935EF" w14:textId="77777777" w:rsidR="00FA38F1" w:rsidRPr="00D5076D" w:rsidRDefault="00FA38F1" w:rsidP="00FA38F1">
      <w:pPr>
        <w:ind w:firstLine="708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076F39C" w14:textId="77777777" w:rsidR="00FA38F1" w:rsidRPr="00D5076D" w:rsidRDefault="00FA38F1" w:rsidP="00D5076D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5076D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II.</w:t>
      </w:r>
    </w:p>
    <w:p w14:paraId="0E6C5CB9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Troškovi isplate regresa za godišnji odmor predviđeni su u Proračunu Općine Brtonigla-Verteneglio za 2026. godinu  Akt.A100766 Redovna aktivnost javne uprave i administracije, Regres za godišnji odmor račun/Pozicija 31216 /2.</w:t>
      </w:r>
    </w:p>
    <w:p w14:paraId="6E2DEFC2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Za realizaciju ove Odluke zadužuje se Referent za računovodstvo Jedinstvenog upravnog odjela Općine Brtonigla-Verteneglio.</w:t>
      </w:r>
    </w:p>
    <w:p w14:paraId="7353DB69" w14:textId="77777777" w:rsidR="00FA38F1" w:rsidRPr="00D5076D" w:rsidRDefault="00FA38F1" w:rsidP="00FA38F1">
      <w:pPr>
        <w:ind w:firstLine="708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31547BF" w14:textId="77777777" w:rsidR="00FA38F1" w:rsidRPr="00D5076D" w:rsidRDefault="00FA38F1" w:rsidP="00D5076D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5076D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26E6D4A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Službenom novinama Općine Brtonigla-Verteneglio.</w:t>
      </w:r>
    </w:p>
    <w:p w14:paraId="31636FF3" w14:textId="77777777" w:rsidR="00FA38F1" w:rsidRPr="00D5076D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ECA7C5E" w14:textId="77777777" w:rsidR="00FA38F1" w:rsidRPr="00D5076D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911F9BD" w14:textId="77777777" w:rsidR="00FA38F1" w:rsidRPr="00D5076D" w:rsidRDefault="00FA38F1" w:rsidP="00FA38F1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51A6AE76" w14:textId="61910FDB" w:rsidR="00FA38F1" w:rsidRPr="00D5076D" w:rsidRDefault="00FA38F1" w:rsidP="00FA38F1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>.</w:t>
      </w:r>
      <w:r w:rsidR="00D5076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27FC6CD" w14:textId="77777777" w:rsidR="00FA38F1" w:rsidRPr="00D5076D" w:rsidRDefault="00FA38F1" w:rsidP="00FA38F1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</w:p>
    <w:p w14:paraId="0859C4E0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43E121F7" w14:textId="77777777" w:rsidR="00FA38F1" w:rsidRPr="00D5076D" w:rsidRDefault="00FA38F1" w:rsidP="00FA38F1">
      <w:pPr>
        <w:pStyle w:val="Odlomakpopisa"/>
        <w:numPr>
          <w:ilvl w:val="0"/>
          <w:numId w:val="31"/>
        </w:numPr>
        <w:jc w:val="center"/>
        <w:rPr>
          <w:rFonts w:cs="Arial"/>
          <w:sz w:val="24"/>
          <w:szCs w:val="24"/>
          <w:lang w:val="hr-HR"/>
        </w:rPr>
      </w:pPr>
    </w:p>
    <w:p w14:paraId="01E91354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2FE4929E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609A5587" w14:textId="77777777" w:rsidR="00FA38F1" w:rsidRDefault="00FA38F1" w:rsidP="00FA38F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0" w:name="_Hlk189464313"/>
      <w:r w:rsidRPr="00D5076D">
        <w:rPr>
          <w:rFonts w:ascii="Arial" w:hAnsi="Arial" w:cs="Arial"/>
          <w:sz w:val="24"/>
          <w:szCs w:val="24"/>
          <w:lang w:val="hr-HR"/>
        </w:rPr>
        <w:t>Na temelju st.3 čl. 18 Zakona o javnoj nabavi (NN – 120/16, 114/22), čl. 39 Zakona o lokalnoj i područnoj (regionalnoj) samoupravi Zakona o lokalnoj i područnoj (regionalnoj) samoupravi NN – 33/01, 60/01, 129/05,109/07, 125/08, 36/09, 150/11, 144/12, 19/13, 137/15 15, 123/17, 98/19 i 144/20), i Statuta Općine Brtonigla (Službene novine Općine Brtonigla broj 03/18, 03/21 i 07/21 - pročišćeni tekst i 16/22), Općinski načelnik Općine Brtonigla-Verteneglio dana 06. srpnja 2026. godine, donosi sljedeću</w:t>
      </w:r>
    </w:p>
    <w:p w14:paraId="607F048F" w14:textId="77777777" w:rsidR="00D43190" w:rsidRPr="00D5076D" w:rsidRDefault="00D43190" w:rsidP="00FA38F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BD0185A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62AB36B" w14:textId="77777777" w:rsid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 xml:space="preserve">o izravnom ugovaranju za kompletnu sanaciju s pjeskarenjem kamenih spomen ploča  kod Crkve u naselju Nova Vas </w:t>
      </w:r>
    </w:p>
    <w:p w14:paraId="1942F549" w14:textId="4BDD5C4C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 xml:space="preserve">   </w:t>
      </w:r>
    </w:p>
    <w:p w14:paraId="38C8BB06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7BBB64A" w14:textId="77777777" w:rsidR="00FA38F1" w:rsidRPr="00D5076D" w:rsidRDefault="00FA38F1" w:rsidP="00FA38F1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ab/>
        <w:t xml:space="preserve">Prihvaća se  ponuda obrt „SANDI KMET“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j.d.o.o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14, Brtonigla,  EV.BR. 1686 od 02.07.2026, </w:t>
      </w:r>
      <w:r w:rsidRPr="00D5076D">
        <w:rPr>
          <w:rFonts w:ascii="Arial" w:hAnsi="Arial" w:cs="Arial"/>
          <w:bCs/>
          <w:sz w:val="24"/>
          <w:szCs w:val="24"/>
          <w:lang w:val="hr-HR"/>
        </w:rPr>
        <w:t>za kompletnu sanaciju s pjeskarenjem kamenih spomen ploča  u parkiću kod Crkve u naselju Nova Vas,</w:t>
      </w:r>
      <w:r w:rsidRPr="00D5076D">
        <w:rPr>
          <w:rFonts w:ascii="Arial" w:hAnsi="Arial" w:cs="Arial"/>
          <w:sz w:val="24"/>
          <w:szCs w:val="24"/>
          <w:lang w:val="hr-HR"/>
        </w:rPr>
        <w:t xml:space="preserve"> za ponuđenu cijenu u iznosu od 450,00 €  bez PDV-a</w:t>
      </w:r>
    </w:p>
    <w:p w14:paraId="7A912D19" w14:textId="77777777" w:rsid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</w:t>
      </w:r>
    </w:p>
    <w:p w14:paraId="22CF82A1" w14:textId="3ADE3B2E" w:rsid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  </w:t>
      </w:r>
    </w:p>
    <w:p w14:paraId="474CF7F2" w14:textId="7997427A" w:rsidR="00FA38F1" w:rsidRPr="00D5076D" w:rsidRDefault="00D5076D" w:rsidP="00FA38F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</w:t>
      </w:r>
      <w:r w:rsidR="00FA38F1" w:rsidRPr="00D5076D">
        <w:rPr>
          <w:rFonts w:ascii="Arial" w:hAnsi="Arial" w:cs="Arial"/>
          <w:sz w:val="24"/>
          <w:szCs w:val="24"/>
          <w:lang w:val="hr-HR"/>
        </w:rPr>
        <w:t xml:space="preserve">          </w:t>
      </w:r>
      <w:r w:rsidR="00FA38F1" w:rsidRPr="00D5076D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ED0C831" w14:textId="77777777" w:rsidR="00FA38F1" w:rsidRPr="00D5076D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ab/>
      </w:r>
      <w:r w:rsidRPr="00D5076D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5A9CF25D" w14:textId="77777777" w:rsidR="00FA38F1" w:rsidRPr="00D5076D" w:rsidRDefault="00FA38F1" w:rsidP="00FA38F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520ACFA6" w14:textId="77777777" w:rsidR="00FA38F1" w:rsidRPr="00D5076D" w:rsidRDefault="00FA38F1" w:rsidP="00FA38F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Rok za izradu radova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>. I. ove Odluke obaviti će se u roku od 15 dana računajući prvi dan od 23.06.2026.</w:t>
      </w:r>
    </w:p>
    <w:p w14:paraId="03CCE26F" w14:textId="77777777" w:rsidR="00FA38F1" w:rsidRPr="00D5076D" w:rsidRDefault="00FA38F1" w:rsidP="00FA38F1">
      <w:pPr>
        <w:pStyle w:val="Tijeloteksta"/>
        <w:ind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Za plaćanje  iz ove Odluke koristiti će se proračunska sredstva koja su osigurana i namijenjena u Općinskim proračunom Općine Brtonigla-Verteneglio za 2026. godinu – „UREĐENJE OSTALIH PARKOVA I ZELENIH POVRŠINA U NASELJU“ -  (račun 41136, 354 pozicija 6).</w:t>
      </w:r>
    </w:p>
    <w:p w14:paraId="6617689B" w14:textId="77777777" w:rsidR="00FA38F1" w:rsidRPr="00D5076D" w:rsidRDefault="00FA38F1" w:rsidP="00FA38F1">
      <w:pPr>
        <w:pStyle w:val="Tijeloteksta"/>
        <w:jc w:val="center"/>
        <w:rPr>
          <w:rFonts w:ascii="Arial" w:hAnsi="Arial" w:cs="Arial"/>
          <w:b/>
          <w:bCs/>
          <w:szCs w:val="24"/>
        </w:rPr>
      </w:pPr>
      <w:r w:rsidRPr="00D5076D">
        <w:rPr>
          <w:rFonts w:ascii="Arial" w:hAnsi="Arial" w:cs="Arial"/>
          <w:b/>
          <w:bCs/>
          <w:szCs w:val="24"/>
        </w:rPr>
        <w:lastRenderedPageBreak/>
        <w:t>III.</w:t>
      </w:r>
    </w:p>
    <w:p w14:paraId="2B14E990" w14:textId="77777777" w:rsidR="00FA38F1" w:rsidRDefault="00FA38F1" w:rsidP="00FA38F1">
      <w:pPr>
        <w:pStyle w:val="Tijeloteksta"/>
        <w:ind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Za kontrolu radova iz točke I., zadužuju se stručni suradnik za vođenje investicija Općine Brtonigla-Verteneglio Admir Martinović.  </w:t>
      </w:r>
    </w:p>
    <w:p w14:paraId="67FEEE3C" w14:textId="77777777" w:rsidR="00D5076D" w:rsidRPr="00D5076D" w:rsidRDefault="00D5076D" w:rsidP="00FA38F1">
      <w:pPr>
        <w:pStyle w:val="Tijeloteksta"/>
        <w:ind w:firstLine="708"/>
        <w:rPr>
          <w:rFonts w:ascii="Arial" w:hAnsi="Arial" w:cs="Arial"/>
          <w:szCs w:val="24"/>
        </w:rPr>
      </w:pPr>
    </w:p>
    <w:p w14:paraId="5C50F853" w14:textId="77777777" w:rsidR="00FA38F1" w:rsidRPr="00D5076D" w:rsidRDefault="00FA38F1" w:rsidP="00FA38F1">
      <w:pPr>
        <w:pStyle w:val="Tijeloteksta"/>
        <w:jc w:val="center"/>
        <w:rPr>
          <w:rFonts w:ascii="Arial" w:hAnsi="Arial" w:cs="Arial"/>
          <w:b/>
          <w:szCs w:val="24"/>
        </w:rPr>
      </w:pPr>
      <w:r w:rsidRPr="00D5076D">
        <w:rPr>
          <w:rFonts w:ascii="Arial" w:hAnsi="Arial" w:cs="Arial"/>
          <w:b/>
          <w:szCs w:val="24"/>
        </w:rPr>
        <w:t>IV.</w:t>
      </w:r>
    </w:p>
    <w:p w14:paraId="29537F24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03414CA4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</w:p>
    <w:p w14:paraId="7B25EAC5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KLASA: 363-01/26-01/10</w:t>
      </w:r>
    </w:p>
    <w:p w14:paraId="78AC7470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URBROJ: 2163-13-04/06-26-30</w:t>
      </w:r>
    </w:p>
    <w:p w14:paraId="0AFBDA9C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Brtonigla, 06. srpnja 2026. godine</w:t>
      </w:r>
    </w:p>
    <w:p w14:paraId="7AFE5821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</w:p>
    <w:p w14:paraId="0A87D271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</w:p>
    <w:p w14:paraId="17A0F49F" w14:textId="77777777" w:rsidR="00FA38F1" w:rsidRPr="00D5076D" w:rsidRDefault="00FA38F1" w:rsidP="00FA38F1">
      <w:pPr>
        <w:pStyle w:val="Tijeloteksta"/>
        <w:ind w:left="1416"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OPĆINSKI NAČELNIK OPĆINE BRTONIGLA-VERTENEGLIO </w:t>
      </w:r>
    </w:p>
    <w:p w14:paraId="14D53AC0" w14:textId="22D054BC" w:rsidR="00FA38F1" w:rsidRDefault="00FA38F1" w:rsidP="00FA38F1">
      <w:pPr>
        <w:pStyle w:val="Tijeloteksta"/>
        <w:ind w:left="2832"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Neš Sinožić </w:t>
      </w:r>
      <w:proofErr w:type="spellStart"/>
      <w:r w:rsidRPr="00D5076D">
        <w:rPr>
          <w:rFonts w:ascii="Arial" w:hAnsi="Arial" w:cs="Arial"/>
          <w:szCs w:val="24"/>
        </w:rPr>
        <w:t>mag.ing.agr</w:t>
      </w:r>
      <w:proofErr w:type="spellEnd"/>
      <w:r w:rsidRPr="00D5076D">
        <w:rPr>
          <w:rFonts w:ascii="Arial" w:hAnsi="Arial" w:cs="Arial"/>
          <w:szCs w:val="24"/>
        </w:rPr>
        <w:t>.</w:t>
      </w:r>
      <w:bookmarkEnd w:id="0"/>
      <w:r w:rsidR="00D5076D" w:rsidRPr="00D5076D">
        <w:rPr>
          <w:rFonts w:ascii="Arial" w:hAnsi="Arial" w:cs="Arial"/>
          <w:szCs w:val="24"/>
        </w:rPr>
        <w:t xml:space="preserve"> v.r.</w:t>
      </w:r>
    </w:p>
    <w:p w14:paraId="5E95DC58" w14:textId="77777777" w:rsidR="00D5076D" w:rsidRPr="00D5076D" w:rsidRDefault="00D5076D" w:rsidP="00FA38F1">
      <w:pPr>
        <w:pStyle w:val="Tijeloteksta"/>
        <w:ind w:left="2832" w:firstLine="708"/>
        <w:rPr>
          <w:rFonts w:ascii="Arial" w:hAnsi="Arial" w:cs="Arial"/>
          <w:szCs w:val="24"/>
        </w:rPr>
      </w:pPr>
    </w:p>
    <w:p w14:paraId="28FF415B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57AFD179" w14:textId="77777777" w:rsidR="00FA38F1" w:rsidRPr="00D5076D" w:rsidRDefault="00FA38F1" w:rsidP="00FA38F1">
      <w:pPr>
        <w:pStyle w:val="Odlomakpopisa"/>
        <w:numPr>
          <w:ilvl w:val="0"/>
          <w:numId w:val="31"/>
        </w:numPr>
        <w:jc w:val="center"/>
        <w:rPr>
          <w:rFonts w:cs="Arial"/>
          <w:sz w:val="24"/>
          <w:szCs w:val="24"/>
          <w:lang w:val="hr-HR"/>
        </w:rPr>
      </w:pPr>
    </w:p>
    <w:p w14:paraId="26CF8BB6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37F2D199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25EAA815" w14:textId="77777777" w:rsidR="00FA38F1" w:rsidRDefault="00FA38F1" w:rsidP="00FA38F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Na temelju st.3 čl. 18 Zakona o javnoj nabavi (NN – 120/16, 114/22), čl. 39 Zakona o lokalnoj i područnoj (regionalnoj) samoupravi Zakona o lokalnoj i područnoj (regionalnoj) samoupravi NN – 33/01, 60/01, 129/05,109/07, 125/08, 36/09, 150/11, 144/12, 19/13, 137/15 15, 123/17, 98/19 i 144/20), i Statuta Općine Brtonigla (Službene novine Općine Brtonigla broj 03/18, 03/21 i 07/21 - pročišćeni tekst i 16/22), Općinski načelnik Općine Brtonigla-Verteneglio dana 06. srpnja 2026. godine, donosi sljedeću</w:t>
      </w:r>
    </w:p>
    <w:p w14:paraId="380222F0" w14:textId="77777777" w:rsidR="00D43190" w:rsidRPr="00D5076D" w:rsidRDefault="00D43190" w:rsidP="00FA38F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63EF0FE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7AFFF11" w14:textId="77777777" w:rsid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 xml:space="preserve">o izravnom ugovaranju za kompletnu sanaciju s pjeskarenjem kamenog spomenika – Vodovoda u naselju Nova Vas    </w:t>
      </w:r>
    </w:p>
    <w:p w14:paraId="5D8B26AB" w14:textId="77777777" w:rsidR="00D5076D" w:rsidRPr="00D5076D" w:rsidRDefault="00D5076D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5D8EAE5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DB8241E" w14:textId="77777777" w:rsidR="00FA38F1" w:rsidRPr="00D5076D" w:rsidRDefault="00FA38F1" w:rsidP="00FA38F1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ab/>
        <w:t xml:space="preserve">Prihvaća se  ponuda obrt „SANDI KMET“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j.d.o.o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14, Brtonigla,  EV.BR. 1686 od 02.07.2026, </w:t>
      </w:r>
      <w:r w:rsidRPr="00D5076D">
        <w:rPr>
          <w:rFonts w:ascii="Arial" w:hAnsi="Arial" w:cs="Arial"/>
          <w:bCs/>
          <w:sz w:val="24"/>
          <w:szCs w:val="24"/>
          <w:lang w:val="hr-HR"/>
        </w:rPr>
        <w:t>za kompletnu sanaciju s pjeskarenjem kamenog spomenika – Vodovoda u naselju Nova Vas,</w:t>
      </w:r>
      <w:r w:rsidRPr="00D5076D">
        <w:rPr>
          <w:rFonts w:ascii="Arial" w:hAnsi="Arial" w:cs="Arial"/>
          <w:sz w:val="24"/>
          <w:szCs w:val="24"/>
          <w:lang w:val="hr-HR"/>
        </w:rPr>
        <w:t xml:space="preserve"> za ponuđenu cijenu u iznosu od 380,00 €  bez PDV-a</w:t>
      </w:r>
    </w:p>
    <w:p w14:paraId="0A5DDA9C" w14:textId="77777777" w:rsid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</w:t>
      </w:r>
    </w:p>
    <w:p w14:paraId="39786B9D" w14:textId="4BEAD0EC" w:rsid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      </w:t>
      </w:r>
    </w:p>
    <w:p w14:paraId="6C4E4CF7" w14:textId="37A83AF6" w:rsidR="00FA38F1" w:rsidRPr="00D5076D" w:rsidRDefault="00D5076D" w:rsidP="00FA38F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</w:t>
      </w:r>
      <w:r w:rsidR="00FA38F1" w:rsidRPr="00D5076D">
        <w:rPr>
          <w:rFonts w:ascii="Arial" w:hAnsi="Arial" w:cs="Arial"/>
          <w:sz w:val="24"/>
          <w:szCs w:val="24"/>
          <w:lang w:val="hr-HR"/>
        </w:rPr>
        <w:t xml:space="preserve">           </w:t>
      </w:r>
      <w:r w:rsidR="00FA38F1" w:rsidRPr="00D5076D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2EB972B" w14:textId="77777777" w:rsidR="00FA38F1" w:rsidRPr="00D5076D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ab/>
      </w:r>
      <w:r w:rsidRPr="00D5076D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731314C6" w14:textId="77777777" w:rsidR="00FA38F1" w:rsidRPr="00D5076D" w:rsidRDefault="00FA38F1" w:rsidP="00FA38F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3E10ED0F" w14:textId="77777777" w:rsidR="00FA38F1" w:rsidRPr="00D5076D" w:rsidRDefault="00FA38F1" w:rsidP="00FA38F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Rok za izradu radova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>. I. ove Odluke obaviti će se u roku od 30 dana.</w:t>
      </w:r>
    </w:p>
    <w:p w14:paraId="2A633F7A" w14:textId="77777777" w:rsidR="00FA38F1" w:rsidRDefault="00FA38F1" w:rsidP="00FA38F1">
      <w:pPr>
        <w:pStyle w:val="Tijeloteksta"/>
        <w:ind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Za plaćanje  iz ove Odluke koristiti će se proračunska sredstva koja su osigurana i namijenjena u Općinskim proračunom Općine Brtonigla-Verteneglio za 2026. godinu – „UREĐENJE OSTALIH PARKOVA I ZELENIH POVRŠINA U NASELJU“ -  (račun 41136, 354 pozicija 6).</w:t>
      </w:r>
    </w:p>
    <w:p w14:paraId="6557D685" w14:textId="77777777" w:rsidR="00D5076D" w:rsidRPr="00D5076D" w:rsidRDefault="00D5076D" w:rsidP="00FA38F1">
      <w:pPr>
        <w:pStyle w:val="Tijeloteksta"/>
        <w:ind w:firstLine="708"/>
        <w:rPr>
          <w:rFonts w:ascii="Arial" w:hAnsi="Arial" w:cs="Arial"/>
          <w:szCs w:val="24"/>
        </w:rPr>
      </w:pPr>
    </w:p>
    <w:p w14:paraId="3C86FBCB" w14:textId="77777777" w:rsidR="00FA38F1" w:rsidRPr="00D5076D" w:rsidRDefault="00FA38F1" w:rsidP="00FA38F1">
      <w:pPr>
        <w:pStyle w:val="Tijeloteksta"/>
        <w:jc w:val="center"/>
        <w:rPr>
          <w:rFonts w:ascii="Arial" w:hAnsi="Arial" w:cs="Arial"/>
          <w:b/>
          <w:bCs/>
          <w:szCs w:val="24"/>
        </w:rPr>
      </w:pPr>
      <w:r w:rsidRPr="00D5076D">
        <w:rPr>
          <w:rFonts w:ascii="Arial" w:hAnsi="Arial" w:cs="Arial"/>
          <w:b/>
          <w:bCs/>
          <w:szCs w:val="24"/>
        </w:rPr>
        <w:lastRenderedPageBreak/>
        <w:t>III.</w:t>
      </w:r>
    </w:p>
    <w:p w14:paraId="69A6126F" w14:textId="77777777" w:rsidR="00D5076D" w:rsidRDefault="00FA38F1" w:rsidP="00FA38F1">
      <w:pPr>
        <w:pStyle w:val="Tijeloteksta"/>
        <w:ind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Za kontrolu radova iz točke I., zadužuju se stručni suradnik za vođenje investicija Općine Brtonigla-Verteneglio Admir Martinović. </w:t>
      </w:r>
    </w:p>
    <w:p w14:paraId="217677BC" w14:textId="75CD8CF9" w:rsidR="00FA38F1" w:rsidRPr="00D5076D" w:rsidRDefault="00FA38F1" w:rsidP="00FA38F1">
      <w:pPr>
        <w:pStyle w:val="Tijeloteksta"/>
        <w:ind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 </w:t>
      </w:r>
    </w:p>
    <w:p w14:paraId="58DC2ABB" w14:textId="77777777" w:rsidR="00FA38F1" w:rsidRPr="00D5076D" w:rsidRDefault="00FA38F1" w:rsidP="00FA38F1">
      <w:pPr>
        <w:pStyle w:val="Tijeloteksta"/>
        <w:jc w:val="center"/>
        <w:rPr>
          <w:rFonts w:ascii="Arial" w:hAnsi="Arial" w:cs="Arial"/>
          <w:b/>
          <w:szCs w:val="24"/>
        </w:rPr>
      </w:pPr>
      <w:r w:rsidRPr="00D5076D">
        <w:rPr>
          <w:rFonts w:ascii="Arial" w:hAnsi="Arial" w:cs="Arial"/>
          <w:b/>
          <w:szCs w:val="24"/>
        </w:rPr>
        <w:t>IV.</w:t>
      </w:r>
    </w:p>
    <w:p w14:paraId="1160340F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32B9DB0C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</w:p>
    <w:p w14:paraId="1F152CA9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KLASA: 363-01/26-01/10</w:t>
      </w:r>
    </w:p>
    <w:p w14:paraId="0A5F05F2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URBROJ: 2163-13-04/06-26-31</w:t>
      </w:r>
    </w:p>
    <w:p w14:paraId="4834667B" w14:textId="0F824E1B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Brtonigla, 06. srpnja 2026. godine</w:t>
      </w:r>
    </w:p>
    <w:p w14:paraId="1D4C5A6C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</w:p>
    <w:p w14:paraId="15359DA1" w14:textId="77777777" w:rsidR="00FA38F1" w:rsidRPr="00D5076D" w:rsidRDefault="00FA38F1" w:rsidP="00FA38F1">
      <w:pPr>
        <w:pStyle w:val="Tijeloteksta"/>
        <w:ind w:left="1416"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OPĆINSKI NAČELNIK OPĆINE BRTONIGLA-VERTENEGLIO </w:t>
      </w:r>
    </w:p>
    <w:p w14:paraId="44ECEC66" w14:textId="231E0E68" w:rsidR="00FA38F1" w:rsidRPr="00D5076D" w:rsidRDefault="00FA38F1" w:rsidP="00FA38F1">
      <w:pPr>
        <w:pStyle w:val="Tijeloteksta"/>
        <w:ind w:left="2832"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Neš Sinožić </w:t>
      </w:r>
      <w:proofErr w:type="spellStart"/>
      <w:r w:rsidRPr="00D5076D">
        <w:rPr>
          <w:rFonts w:ascii="Arial" w:hAnsi="Arial" w:cs="Arial"/>
          <w:szCs w:val="24"/>
        </w:rPr>
        <w:t>mag.ing.agr</w:t>
      </w:r>
      <w:proofErr w:type="spellEnd"/>
      <w:r w:rsidRPr="00D5076D">
        <w:rPr>
          <w:rFonts w:ascii="Arial" w:hAnsi="Arial" w:cs="Arial"/>
          <w:szCs w:val="24"/>
        </w:rPr>
        <w:t>.</w:t>
      </w:r>
      <w:r w:rsidR="00D5076D">
        <w:rPr>
          <w:rFonts w:ascii="Arial" w:hAnsi="Arial" w:cs="Arial"/>
          <w:szCs w:val="24"/>
        </w:rPr>
        <w:t xml:space="preserve"> v.r.</w:t>
      </w:r>
    </w:p>
    <w:p w14:paraId="64E1C433" w14:textId="77777777" w:rsidR="00FA38F1" w:rsidRDefault="00FA38F1" w:rsidP="00490A80">
      <w:pPr>
        <w:rPr>
          <w:lang w:val="hr-HR"/>
        </w:rPr>
      </w:pPr>
    </w:p>
    <w:p w14:paraId="7E866D89" w14:textId="77777777" w:rsidR="00D5076D" w:rsidRPr="00FA38F1" w:rsidRDefault="00D5076D" w:rsidP="00490A80">
      <w:pPr>
        <w:rPr>
          <w:lang w:val="hr-HR"/>
        </w:rPr>
      </w:pPr>
    </w:p>
    <w:p w14:paraId="0974CCAD" w14:textId="77777777" w:rsidR="00FA38F1" w:rsidRPr="00FA38F1" w:rsidRDefault="00FA38F1" w:rsidP="00FA38F1">
      <w:pPr>
        <w:pStyle w:val="Odlomakpopisa"/>
        <w:numPr>
          <w:ilvl w:val="0"/>
          <w:numId w:val="31"/>
        </w:numPr>
        <w:jc w:val="center"/>
        <w:rPr>
          <w:lang w:val="hr-HR"/>
        </w:rPr>
      </w:pPr>
    </w:p>
    <w:p w14:paraId="1167D45A" w14:textId="77777777" w:rsidR="00FA38F1" w:rsidRPr="00FA38F1" w:rsidRDefault="00FA38F1" w:rsidP="00490A80">
      <w:pPr>
        <w:rPr>
          <w:lang w:val="hr-HR"/>
        </w:rPr>
      </w:pPr>
    </w:p>
    <w:p w14:paraId="30D3E26B" w14:textId="77777777" w:rsidR="00FA38F1" w:rsidRPr="00FA38F1" w:rsidRDefault="00FA38F1" w:rsidP="00490A80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FA38F1" w:rsidRPr="00FA38F1" w14:paraId="292C6CB2" w14:textId="77777777" w:rsidTr="005718B4">
        <w:trPr>
          <w:trHeight w:val="567"/>
        </w:trPr>
        <w:tc>
          <w:tcPr>
            <w:tcW w:w="5055" w:type="dxa"/>
            <w:gridSpan w:val="2"/>
            <w:vAlign w:val="center"/>
          </w:tcPr>
          <w:p w14:paraId="4E5B8C91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B6C9C9C" wp14:editId="08DCCA4B">
                  <wp:extent cx="252000" cy="252000"/>
                  <wp:effectExtent l="0" t="0" r="0" b="0"/>
                  <wp:docPr id="2105747008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8F1" w:rsidRPr="00FA38F1" w14:paraId="2CFDACF7" w14:textId="77777777" w:rsidTr="005718B4">
        <w:trPr>
          <w:trHeight w:val="1570"/>
        </w:trPr>
        <w:tc>
          <w:tcPr>
            <w:tcW w:w="279" w:type="dxa"/>
            <w:vAlign w:val="center"/>
          </w:tcPr>
          <w:p w14:paraId="2852B039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22A2ED8" wp14:editId="32F55579">
                  <wp:extent cx="252000" cy="252000"/>
                  <wp:effectExtent l="0" t="0" r="0" b="0"/>
                  <wp:docPr id="16380800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73F4018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08A93D7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F565EA4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2F79BAFB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6C06FD55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3319106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F9589CA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6D3F8D4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1AE1524E" w14:textId="77777777" w:rsidR="00FA38F1" w:rsidRPr="00FA38F1" w:rsidRDefault="00FA38F1" w:rsidP="00FA38F1">
      <w:pPr>
        <w:jc w:val="both"/>
        <w:rPr>
          <w:rFonts w:ascii="Arial" w:hAnsi="Arial" w:cs="Arial"/>
          <w:lang w:val="hr-HR"/>
        </w:rPr>
      </w:pPr>
    </w:p>
    <w:p w14:paraId="511F3441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KLASA: 340-01/26-01/06</w:t>
      </w:r>
    </w:p>
    <w:p w14:paraId="35248B1D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URBROJ: 2163-13-04/04-26-8</w:t>
      </w:r>
    </w:p>
    <w:p w14:paraId="55F9A7C8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Brtonigla-Verteneglio, 08.07.2026.</w:t>
      </w:r>
    </w:p>
    <w:p w14:paraId="65A69219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423FBF3E" w14:textId="77777777" w:rsidR="00FA38F1" w:rsidRPr="00FA38F1" w:rsidRDefault="00FA38F1" w:rsidP="00FA38F1">
      <w:pPr>
        <w:pStyle w:val="Default"/>
        <w:ind w:firstLine="708"/>
        <w:jc w:val="both"/>
        <w:rPr>
          <w:lang w:val="hr-HR"/>
        </w:rPr>
      </w:pPr>
      <w:r w:rsidRPr="00FA38F1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FA38F1">
        <w:rPr>
          <w:lang w:val="hr-HR"/>
        </w:rPr>
        <w:t>Proč.tekst</w:t>
      </w:r>
      <w:proofErr w:type="spellEnd"/>
      <w:r w:rsidRPr="00FA38F1">
        <w:rPr>
          <w:lang w:val="hr-HR"/>
        </w:rPr>
        <w:t xml:space="preserve"> i 16/22),  čl. 98 Pravilnika o provedbi postupaka jednostavne nabave (Službene novine Općine Brtonigla - Verteneglio br. 06/17) Općinski načelnik Općine Brtonigla - Verteneglio, donosi</w:t>
      </w:r>
    </w:p>
    <w:p w14:paraId="53200ED7" w14:textId="77777777" w:rsidR="00FA38F1" w:rsidRPr="00FA38F1" w:rsidRDefault="00FA38F1" w:rsidP="00D5076D">
      <w:pPr>
        <w:rPr>
          <w:rFonts w:ascii="Arial" w:hAnsi="Arial" w:cs="Arial"/>
          <w:sz w:val="24"/>
          <w:szCs w:val="24"/>
          <w:lang w:val="hr-HR"/>
        </w:rPr>
      </w:pPr>
    </w:p>
    <w:p w14:paraId="0FE636DC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0DD346DA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49A96BAD" w14:textId="77777777" w:rsidR="00FA38F1" w:rsidRPr="00FA38F1" w:rsidRDefault="00FA38F1" w:rsidP="00D5076D">
      <w:pPr>
        <w:rPr>
          <w:rFonts w:ascii="Arial" w:hAnsi="Arial" w:cs="Arial"/>
          <w:b/>
          <w:sz w:val="24"/>
          <w:szCs w:val="24"/>
          <w:lang w:val="hr-HR"/>
        </w:rPr>
      </w:pPr>
    </w:p>
    <w:p w14:paraId="7AC18A4B" w14:textId="062510F1" w:rsidR="00FA38F1" w:rsidRPr="00FA38F1" w:rsidRDefault="00FA38F1" w:rsidP="00D5076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DE35781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 </w:t>
      </w:r>
      <w:r w:rsidRPr="00FA38F1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izvođenja radova na </w:t>
      </w:r>
      <w:r w:rsidRPr="00FA38F1">
        <w:rPr>
          <w:rFonts w:ascii="Arial" w:hAnsi="Arial" w:cs="Arial"/>
          <w:bCs/>
          <w:sz w:val="24"/>
          <w:szCs w:val="24"/>
          <w:lang w:val="hr-HR"/>
        </w:rPr>
        <w:t>sanaciji</w:t>
      </w:r>
      <w:r w:rsidRPr="00FA38F1">
        <w:rPr>
          <w:rFonts w:ascii="Arial" w:hAnsi="Arial" w:cs="Arial"/>
          <w:sz w:val="24"/>
          <w:szCs w:val="24"/>
          <w:lang w:val="hr-HR"/>
        </w:rPr>
        <w:t xml:space="preserve"> </w:t>
      </w:r>
      <w:r w:rsidRPr="00FA38F1">
        <w:rPr>
          <w:rFonts w:ascii="Arial" w:hAnsi="Arial" w:cs="Arial"/>
          <w:bCs/>
          <w:sz w:val="24"/>
          <w:szCs w:val="24"/>
          <w:lang w:val="hr-HR"/>
        </w:rPr>
        <w:t>postojećeg asfaltnog kolnika u naselju St. Koči</w:t>
      </w:r>
      <w:r w:rsidRPr="00FA38F1">
        <w:rPr>
          <w:rFonts w:ascii="Arial" w:hAnsi="Arial" w:cs="Arial"/>
          <w:sz w:val="24"/>
          <w:szCs w:val="24"/>
          <w:lang w:val="hr-HR"/>
        </w:rPr>
        <w:t xml:space="preserve">, </w:t>
      </w:r>
      <w:r w:rsidRPr="00FA38F1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FA38F1">
        <w:rPr>
          <w:rFonts w:ascii="Arial" w:hAnsi="Arial" w:cs="Arial"/>
          <w:sz w:val="24"/>
          <w:szCs w:val="24"/>
          <w:lang w:val="hr-HR"/>
        </w:rPr>
        <w:t xml:space="preserve">videncijski broj nabave: JN-2026/67, odabrana je ponuda </w:t>
      </w:r>
      <w:bookmarkStart w:id="1" w:name="_Hlk95818409"/>
      <w:r w:rsidRPr="00FA38F1">
        <w:rPr>
          <w:rFonts w:ascii="Arial" w:hAnsi="Arial" w:cs="Arial"/>
          <w:sz w:val="24"/>
          <w:szCs w:val="24"/>
          <w:lang w:val="hr-HR"/>
        </w:rPr>
        <w:t>br.</w:t>
      </w:r>
      <w:bookmarkStart w:id="2" w:name="_Hlk189477379"/>
      <w:bookmarkStart w:id="3" w:name="_Hlk95136414"/>
      <w:bookmarkStart w:id="4" w:name="_Hlk95819765"/>
      <w:bookmarkStart w:id="5" w:name="_Hlk126751685"/>
      <w:bookmarkEnd w:id="1"/>
      <w:r w:rsidRPr="00FA38F1">
        <w:rPr>
          <w:rFonts w:ascii="Arial" w:eastAsiaTheme="minorHAnsi" w:hAnsi="Arial" w:cs="Arial"/>
          <w:bCs/>
          <w:sz w:val="24"/>
          <w:szCs w:val="24"/>
          <w:lang w:val="hr-HR" w:eastAsia="en-US"/>
        </w:rPr>
        <w:t>:</w:t>
      </w:r>
      <w:bookmarkEnd w:id="2"/>
      <w:bookmarkEnd w:id="3"/>
      <w:r w:rsidRPr="00FA38F1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bookmarkStart w:id="6" w:name="_Hlk164773320"/>
      <w:r w:rsidRPr="00FA38F1">
        <w:rPr>
          <w:rFonts w:ascii="Arial" w:eastAsiaTheme="minorHAnsi" w:hAnsi="Arial" w:cs="Arial"/>
          <w:bCs/>
          <w:sz w:val="24"/>
          <w:szCs w:val="24"/>
          <w:lang w:val="hr-HR" w:eastAsia="en-US"/>
        </w:rPr>
        <w:t>1296/2026 od 01. srpnja 2026.godine</w:t>
      </w:r>
      <w:bookmarkEnd w:id="6"/>
      <w:r w:rsidRPr="00FA38F1">
        <w:rPr>
          <w:rFonts w:ascii="Arial" w:hAnsi="Arial" w:cs="Arial"/>
          <w:sz w:val="24"/>
          <w:szCs w:val="24"/>
          <w:lang w:val="hr-HR"/>
        </w:rPr>
        <w:t xml:space="preserve">, ponuditelja </w:t>
      </w:r>
      <w:bookmarkStart w:id="7" w:name="_Hlk527096154"/>
      <w:r w:rsidRPr="00FA38F1">
        <w:rPr>
          <w:rFonts w:ascii="Arial" w:hAnsi="Arial" w:cs="Arial"/>
          <w:sz w:val="24"/>
          <w:szCs w:val="24"/>
          <w:lang w:val="hr-HR"/>
        </w:rPr>
        <w:t>CESTA d.o.o., Pula, Strossmayerova ulica 4,</w:t>
      </w:r>
      <w:r w:rsidRPr="00FA38F1">
        <w:rPr>
          <w:rFonts w:ascii="Arial" w:hAnsi="Arial" w:cs="Arial"/>
          <w:bCs/>
          <w:sz w:val="24"/>
          <w:szCs w:val="24"/>
          <w:lang w:val="hr-HR"/>
        </w:rPr>
        <w:t xml:space="preserve"> OIB: 11100535105</w:t>
      </w:r>
      <w:r w:rsidRPr="00FA38F1">
        <w:rPr>
          <w:rFonts w:ascii="Arial" w:hAnsi="Arial" w:cs="Arial"/>
          <w:sz w:val="24"/>
          <w:szCs w:val="24"/>
          <w:lang w:val="hr-HR"/>
        </w:rPr>
        <w:t>,</w:t>
      </w:r>
      <w:bookmarkEnd w:id="7"/>
      <w:r w:rsidRPr="00FA38F1">
        <w:rPr>
          <w:rFonts w:ascii="Arial" w:hAnsi="Arial" w:cs="Arial"/>
          <w:sz w:val="24"/>
          <w:szCs w:val="24"/>
          <w:lang w:val="hr-HR"/>
        </w:rPr>
        <w:t xml:space="preserve"> za  ponuđenu cijenu u iznosu </w:t>
      </w:r>
      <w:bookmarkStart w:id="8" w:name="_Hlk85521840"/>
      <w:bookmarkEnd w:id="4"/>
      <w:bookmarkEnd w:id="5"/>
      <w:r w:rsidRPr="00FA38F1">
        <w:rPr>
          <w:rFonts w:ascii="Arial" w:hAnsi="Arial" w:cs="Arial"/>
          <w:bCs/>
          <w:sz w:val="24"/>
          <w:szCs w:val="24"/>
          <w:lang w:val="hr-HR"/>
        </w:rPr>
        <w:t>7.500,00 EUR bez PDV-a, odnosno 9.375,00 EUR sa PDV-om.</w:t>
      </w:r>
      <w:bookmarkEnd w:id="8"/>
    </w:p>
    <w:p w14:paraId="45A0DE3C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EA9051D" w14:textId="57079DE1" w:rsidR="00FA38F1" w:rsidRPr="00FA38F1" w:rsidRDefault="00FA38F1" w:rsidP="00D5076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5360D90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 </w:t>
      </w:r>
      <w:r w:rsidRPr="00FA38F1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izvođenje radova iz točke I. ove Odluke, sukladno uvjetima iz Poziva na  dostavu ponuda u postupku </w:t>
      </w:r>
      <w:r w:rsidRPr="00FA38F1">
        <w:rPr>
          <w:rFonts w:ascii="Arial" w:hAnsi="Arial" w:cs="Arial"/>
          <w:sz w:val="24"/>
          <w:szCs w:val="24"/>
          <w:lang w:val="hr-HR"/>
        </w:rPr>
        <w:lastRenderedPageBreak/>
        <w:t xml:space="preserve">jednostavne nabave </w:t>
      </w:r>
      <w:bookmarkStart w:id="9" w:name="_Hlk25659309"/>
      <w:r w:rsidRPr="00FA38F1">
        <w:rPr>
          <w:rFonts w:ascii="Arial" w:hAnsi="Arial" w:cs="Arial"/>
          <w:sz w:val="24"/>
          <w:szCs w:val="24"/>
          <w:lang w:val="hr-HR"/>
        </w:rPr>
        <w:t xml:space="preserve">KLASA: 340-01/26-01/06 URBROJ:2163-13-04/04-26-5 od 30. lipnja 2026. godine te ponudi ponuditelja br. </w:t>
      </w:r>
      <w:r w:rsidRPr="00FA38F1">
        <w:rPr>
          <w:rFonts w:ascii="Arial" w:eastAsiaTheme="minorHAnsi" w:hAnsi="Arial" w:cs="Arial"/>
          <w:bCs/>
          <w:sz w:val="24"/>
          <w:szCs w:val="24"/>
          <w:lang w:val="hr-HR" w:eastAsia="en-US"/>
        </w:rPr>
        <w:t>1296/2026 od 01. srpnja 2026.godine</w:t>
      </w:r>
      <w:r w:rsidRPr="00FA38F1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9"/>
    <w:p w14:paraId="37C35488" w14:textId="7C5FC6F5" w:rsidR="00FA38F1" w:rsidRPr="00FA38F1" w:rsidRDefault="00FA38F1" w:rsidP="00D5076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AC7EE0B" w14:textId="5A40A0A5" w:rsidR="00FA38F1" w:rsidRPr="00FA38F1" w:rsidRDefault="00FA38F1" w:rsidP="00D5076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303C090" w14:textId="77777777" w:rsidR="00FA38F1" w:rsidRPr="00FA38F1" w:rsidRDefault="00FA38F1" w:rsidP="00FA38F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 </w:t>
      </w:r>
      <w:r w:rsidRPr="00FA38F1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238977A3" w14:textId="77777777" w:rsidR="00FA38F1" w:rsidRPr="00FA38F1" w:rsidRDefault="00FA38F1" w:rsidP="00FA38F1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6BBF789C" w14:textId="77777777" w:rsidR="00FA38F1" w:rsidRPr="00FA38F1" w:rsidRDefault="00FA38F1" w:rsidP="00FA38F1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B82F50E" w14:textId="77777777" w:rsidR="00FA38F1" w:rsidRPr="00FA38F1" w:rsidRDefault="00FA38F1" w:rsidP="00FA38F1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FA38F1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59FFE1A4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48803C53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r w:rsidRPr="00FA38F1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FA38F1">
        <w:rPr>
          <w:rFonts w:ascii="Arial" w:hAnsi="Arial" w:cs="Arial"/>
          <w:sz w:val="24"/>
          <w:szCs w:val="24"/>
          <w:lang w:val="hr-HR"/>
        </w:rPr>
        <w:t xml:space="preserve">KLASA: 340-01/26-01/06 URBROJ:2163-13-04/04-26-4 od 30. lipnja 2026. godine, uputio Poziv za dostavu ponuda u postupku jednostavne nabave KLASA: 340-01/26-01/06 URBROJ:2163-13-04/04-26-5 od 30. lipnja 2026. godine. </w:t>
      </w:r>
      <w:r w:rsidRPr="00FA38F1">
        <w:rPr>
          <w:rStyle w:val="Hiperveza"/>
          <w:rFonts w:ascii="Arial" w:hAnsi="Arial" w:cs="Arial"/>
          <w:sz w:val="24"/>
          <w:szCs w:val="24"/>
          <w:lang w:val="hr-HR"/>
        </w:rPr>
        <w:t>Predmetni je Poziv dostavljen</w:t>
      </w:r>
      <w:r w:rsidRPr="00FA38F1">
        <w:rPr>
          <w:rFonts w:ascii="Arial" w:hAnsi="Arial" w:cs="Arial"/>
          <w:sz w:val="24"/>
          <w:szCs w:val="24"/>
          <w:lang w:val="hr-HR"/>
        </w:rPr>
        <w:t xml:space="preserve"> gospodarskom subjektu CESTA d.o.o., Strossmayerova 4, Pula, na email: cesta@cesta.hr, vilma.uceta@cesta.hr.</w:t>
      </w:r>
    </w:p>
    <w:p w14:paraId="7A971DA1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Predmet nabave: </w:t>
      </w:r>
      <w:r w:rsidRPr="00FA38F1">
        <w:rPr>
          <w:rFonts w:ascii="Arial" w:hAnsi="Arial" w:cs="Arial"/>
          <w:bCs/>
          <w:sz w:val="24"/>
          <w:szCs w:val="24"/>
          <w:lang w:val="hr-HR"/>
        </w:rPr>
        <w:t>sanacija postojećeg asfaltnog kolnika u naselju St. Koči</w:t>
      </w:r>
      <w:r w:rsidRPr="00FA38F1">
        <w:rPr>
          <w:rFonts w:ascii="Arial" w:hAnsi="Arial" w:cs="Arial"/>
          <w:sz w:val="24"/>
          <w:szCs w:val="24"/>
          <w:lang w:val="hr-HR"/>
        </w:rPr>
        <w:t xml:space="preserve">, </w:t>
      </w:r>
      <w:r w:rsidRPr="00FA38F1">
        <w:rPr>
          <w:rFonts w:ascii="Arial" w:hAnsi="Arial" w:cs="Arial"/>
          <w:spacing w:val="-4"/>
          <w:sz w:val="24"/>
          <w:szCs w:val="24"/>
          <w:lang w:val="hr-HR"/>
        </w:rPr>
        <w:t xml:space="preserve">čija je procijenjena vrijednost bez  PDV-a utvrđena u iznosu od </w:t>
      </w:r>
      <w:r w:rsidRPr="00FA38F1">
        <w:rPr>
          <w:rFonts w:ascii="Arial" w:hAnsi="Arial" w:cs="Arial"/>
          <w:sz w:val="24"/>
          <w:szCs w:val="24"/>
          <w:lang w:val="hr-HR"/>
        </w:rPr>
        <w:t>10.000,00 EUR, evidencijski br. nabave:JN-2026/67,CPV: 44113620 – Asfalt.</w:t>
      </w:r>
    </w:p>
    <w:p w14:paraId="1258B5C2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340-01/26-01/06 URBROJ:2163-13-04/04-26-5 od 30. lipnja 2026. godine, pristigla je pravodobna ponuda ponuditelja</w:t>
      </w:r>
      <w:bookmarkStart w:id="10" w:name="_Hlk25660142"/>
      <w:r w:rsidRPr="00FA38F1">
        <w:rPr>
          <w:rFonts w:ascii="Arial" w:hAnsi="Arial" w:cs="Arial"/>
          <w:sz w:val="24"/>
          <w:szCs w:val="24"/>
          <w:lang w:val="hr-HR"/>
        </w:rPr>
        <w:t xml:space="preserve">: </w:t>
      </w:r>
      <w:bookmarkEnd w:id="10"/>
      <w:r w:rsidRPr="00FA38F1">
        <w:rPr>
          <w:rFonts w:ascii="Arial" w:hAnsi="Arial" w:cs="Arial"/>
          <w:sz w:val="24"/>
          <w:szCs w:val="24"/>
          <w:lang w:val="hr-HR"/>
        </w:rPr>
        <w:t>CESTA d.o.o., Pula, Strossmayerova ulica 4,</w:t>
      </w:r>
      <w:r w:rsidRPr="00FA38F1">
        <w:rPr>
          <w:rFonts w:ascii="Arial" w:hAnsi="Arial" w:cs="Arial"/>
          <w:bCs/>
          <w:sz w:val="24"/>
          <w:szCs w:val="24"/>
          <w:lang w:val="hr-HR"/>
        </w:rPr>
        <w:t xml:space="preserve"> OIB: 11100535105.</w:t>
      </w:r>
    </w:p>
    <w:p w14:paraId="70418826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Predmetnu je ponudu Naručitelj zaprimio dana 01. srpnja 2026. godine, gdje je konačni rok podnošenja ponuda utvrđen za dan 06. srpnja 2026.godine. </w:t>
      </w:r>
    </w:p>
    <w:p w14:paraId="1D110E3F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Zapisnikom o pregledu i ocjeni ponuda KLASA: 340-01/26-01/06 URBROJ:2163-13-04/04-26-6 od 08. srpnja 2026. godine utvrđeno je da, sukladno kriteriju odabira najniže cijene uz ispunjenje svih uvjeta iz Poziva na  dostavu ponuda u postupku jednostavne nabave KLASA: 340-01/26-01/06 URBROJ:2163-13-04/04-26-5 od 30. lipnja godine,  je ponuda br. </w:t>
      </w:r>
      <w:bookmarkStart w:id="11" w:name="_Hlk34027914"/>
      <w:r w:rsidRPr="00FA38F1">
        <w:rPr>
          <w:rFonts w:ascii="Arial" w:hAnsi="Arial" w:cs="Arial"/>
          <w:bCs/>
          <w:sz w:val="24"/>
          <w:szCs w:val="24"/>
          <w:lang w:val="hr-HR"/>
        </w:rPr>
        <w:t>1296/2026 od 01. srpnja 2026.godine</w:t>
      </w:r>
      <w:bookmarkEnd w:id="11"/>
      <w:r w:rsidRPr="00FA38F1">
        <w:rPr>
          <w:rFonts w:ascii="Arial" w:hAnsi="Arial" w:cs="Arial"/>
          <w:sz w:val="24"/>
          <w:szCs w:val="24"/>
          <w:lang w:val="hr-HR"/>
        </w:rPr>
        <w:t>, ponuditelja CESTA d.o.o., Pula, Strossmayerova ulica 4,</w:t>
      </w:r>
      <w:r w:rsidRPr="00FA38F1">
        <w:rPr>
          <w:rFonts w:ascii="Arial" w:hAnsi="Arial" w:cs="Arial"/>
          <w:bCs/>
          <w:sz w:val="24"/>
          <w:szCs w:val="24"/>
          <w:lang w:val="hr-HR"/>
        </w:rPr>
        <w:t xml:space="preserve"> OIB: 11100535105</w:t>
      </w:r>
      <w:r w:rsidRPr="00FA38F1">
        <w:rPr>
          <w:rFonts w:ascii="Arial" w:hAnsi="Arial" w:cs="Arial"/>
          <w:sz w:val="24"/>
          <w:szCs w:val="24"/>
          <w:lang w:val="hr-HR"/>
        </w:rPr>
        <w:t xml:space="preserve">, za  ponuđenu cijenu u iznosu od  </w:t>
      </w:r>
      <w:r w:rsidRPr="00FA38F1">
        <w:rPr>
          <w:rFonts w:ascii="Arial" w:hAnsi="Arial" w:cs="Arial"/>
          <w:bCs/>
          <w:sz w:val="24"/>
          <w:szCs w:val="24"/>
          <w:lang w:val="hr-HR"/>
        </w:rPr>
        <w:t>7.500,00 EUR bez PDV-a, odnosno 9.375,00 EUR sa PDV-om</w:t>
      </w:r>
      <w:r w:rsidRPr="00FA38F1">
        <w:rPr>
          <w:rFonts w:ascii="Arial" w:hAnsi="Arial" w:cs="Arial"/>
          <w:sz w:val="24"/>
          <w:szCs w:val="24"/>
          <w:lang w:val="hr-HR"/>
        </w:rPr>
        <w:t xml:space="preserve">, valjana, da u cijelosti ispunjava svrhu nabave i da je prema utvrđenom kriteriju najpovoljnija. </w:t>
      </w:r>
    </w:p>
    <w:p w14:paraId="325C44DB" w14:textId="77777777" w:rsidR="00FA38F1" w:rsidRPr="00FA38F1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18CA415B" w14:textId="77777777" w:rsidR="00FA38F1" w:rsidRPr="00FA38F1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239F197" w14:textId="77777777" w:rsidR="00FA38F1" w:rsidRPr="00FA38F1" w:rsidRDefault="00FA38F1" w:rsidP="00FA38F1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23F5E3CE" w14:textId="77777777" w:rsidR="00FA38F1" w:rsidRPr="00FA38F1" w:rsidRDefault="00FA38F1" w:rsidP="00FA38F1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FA38F1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2B312749" w14:textId="77777777" w:rsidR="00FA38F1" w:rsidRPr="00FA38F1" w:rsidRDefault="00FA38F1" w:rsidP="00FA38F1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FA38F1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17BCE002" w14:textId="0160B03A" w:rsidR="00FA38F1" w:rsidRPr="00FA38F1" w:rsidRDefault="00FA38F1" w:rsidP="00FA38F1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FA38F1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FA38F1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FA38F1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D5076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3EA60F4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11963B46" w14:textId="77777777" w:rsidR="00FA38F1" w:rsidRPr="00FA38F1" w:rsidRDefault="00FA38F1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E29BDA8" w14:textId="77777777" w:rsidR="00FA38F1" w:rsidRPr="00FA38F1" w:rsidRDefault="00FA38F1" w:rsidP="00490A80">
      <w:pPr>
        <w:rPr>
          <w:lang w:val="hr-HR"/>
        </w:rPr>
      </w:pPr>
    </w:p>
    <w:p w14:paraId="4258CB1A" w14:textId="77777777" w:rsidR="00FA38F1" w:rsidRPr="00FA38F1" w:rsidRDefault="00FA38F1" w:rsidP="00FA38F1">
      <w:pPr>
        <w:pStyle w:val="Odlomakpopisa"/>
        <w:numPr>
          <w:ilvl w:val="0"/>
          <w:numId w:val="31"/>
        </w:numPr>
        <w:jc w:val="center"/>
        <w:rPr>
          <w:lang w:val="hr-HR"/>
        </w:rPr>
      </w:pPr>
    </w:p>
    <w:p w14:paraId="0785038A" w14:textId="77777777" w:rsidR="00FA38F1" w:rsidRPr="00FA38F1" w:rsidRDefault="00FA38F1" w:rsidP="00490A80">
      <w:pPr>
        <w:rPr>
          <w:lang w:val="hr-HR"/>
        </w:rPr>
      </w:pPr>
    </w:p>
    <w:p w14:paraId="7A273947" w14:textId="77777777" w:rsidR="00FA38F1" w:rsidRDefault="00FA38F1" w:rsidP="00490A80">
      <w:pPr>
        <w:rPr>
          <w:lang w:val="hr-HR"/>
        </w:rPr>
      </w:pPr>
    </w:p>
    <w:p w14:paraId="313EA098" w14:textId="77777777" w:rsidR="00D5076D" w:rsidRDefault="00D5076D" w:rsidP="00490A80">
      <w:pPr>
        <w:rPr>
          <w:lang w:val="hr-HR"/>
        </w:rPr>
      </w:pPr>
    </w:p>
    <w:p w14:paraId="063DD91E" w14:textId="77777777" w:rsidR="00D5076D" w:rsidRDefault="00D5076D" w:rsidP="00490A80">
      <w:pPr>
        <w:rPr>
          <w:lang w:val="hr-HR"/>
        </w:rPr>
      </w:pPr>
    </w:p>
    <w:p w14:paraId="753A17A8" w14:textId="77777777" w:rsidR="00D5076D" w:rsidRPr="00FA38F1" w:rsidRDefault="00D5076D" w:rsidP="00490A80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FA38F1" w:rsidRPr="00FA38F1" w14:paraId="3D0A13CF" w14:textId="77777777" w:rsidTr="005718B4">
        <w:trPr>
          <w:trHeight w:val="567"/>
        </w:trPr>
        <w:tc>
          <w:tcPr>
            <w:tcW w:w="5055" w:type="dxa"/>
            <w:gridSpan w:val="2"/>
            <w:vAlign w:val="center"/>
          </w:tcPr>
          <w:p w14:paraId="1806196C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               </w:t>
            </w:r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47AF477" wp14:editId="4EFF4B37">
                  <wp:extent cx="252000" cy="252000"/>
                  <wp:effectExtent l="0" t="0" r="0" b="0"/>
                  <wp:docPr id="323623418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8F1" w:rsidRPr="00FA38F1" w14:paraId="762307C9" w14:textId="77777777" w:rsidTr="005718B4">
        <w:trPr>
          <w:trHeight w:val="1570"/>
        </w:trPr>
        <w:tc>
          <w:tcPr>
            <w:tcW w:w="279" w:type="dxa"/>
            <w:vAlign w:val="center"/>
          </w:tcPr>
          <w:p w14:paraId="46A6C24B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C43CF89" wp14:editId="482F05D3">
                  <wp:extent cx="252000" cy="252000"/>
                  <wp:effectExtent l="0" t="0" r="0" b="0"/>
                  <wp:docPr id="15186973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67885C6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8B0BE31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F7D3FA9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52FFF269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00392F1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428F77F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2ABBC13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15ADED2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8EEA0A2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5952F02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KLASA:406-02/26-01/01</w:t>
      </w:r>
    </w:p>
    <w:p w14:paraId="3739367F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URBROJ:2163-13-04/04-26-10</w:t>
      </w:r>
    </w:p>
    <w:p w14:paraId="28EC66A7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Brtonigla - Verteneglio, 22. srpnja 2026.godine </w:t>
      </w:r>
    </w:p>
    <w:p w14:paraId="102AD735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68ECB1E" w14:textId="77777777" w:rsid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120/16, 144/22 i 48/26),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16/22) Načelnik  Općine Brtonigla - Verteneglio, donosi </w:t>
      </w:r>
    </w:p>
    <w:p w14:paraId="35FA7CFF" w14:textId="77777777" w:rsidR="00D5076D" w:rsidRDefault="00D5076D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A7BBC16" w14:textId="77777777" w:rsidR="00D5076D" w:rsidRPr="00FA38F1" w:rsidRDefault="00D5076D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F1326F3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5B810C52" w14:textId="77777777" w:rsid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 xml:space="preserve">O UTVRĐIVANJU  IX. IZMJENE I DOPUNE PLANA NABAVE </w:t>
      </w:r>
    </w:p>
    <w:p w14:paraId="5CCA0514" w14:textId="37EB5DFA" w:rsid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OPĆINE BRTONIGLA - VERTENEGLIO ZA 2026.GODINU</w:t>
      </w:r>
    </w:p>
    <w:p w14:paraId="3441D28A" w14:textId="77777777" w:rsidR="00D5076D" w:rsidRPr="00FA38F1" w:rsidRDefault="00D5076D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D31B113" w14:textId="77777777" w:rsidR="00FA38F1" w:rsidRPr="00FA38F1" w:rsidRDefault="00FA38F1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662F375" w14:textId="77777777" w:rsidR="00FA38F1" w:rsidRPr="00FA38F1" w:rsidRDefault="00FA38F1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Članak 1.</w:t>
      </w:r>
    </w:p>
    <w:p w14:paraId="1D2282E8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Načelnik Općine Brtonigla - Verteneglio utvrđuje IX. Izmjene i dopune Plana nabave Općine Brtonigla - Verteneglio za 2026.godinu, kao u predloženom tabličnom prikazu u prilogu.</w:t>
      </w:r>
    </w:p>
    <w:p w14:paraId="5004C8FC" w14:textId="77777777" w:rsidR="00FA38F1" w:rsidRPr="00FA38F1" w:rsidRDefault="00FA38F1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Članak 2.</w:t>
      </w:r>
    </w:p>
    <w:p w14:paraId="629F490E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IX. Izmjena i dopuna Plan nabave Općine Brtonigla - Verteneglio za 2026.godinu stupa na snagu danom donošenja, a isti će se objaviti u Službenim novinama Općine Brtonigla - Verteneglio i internetskoj stranici Općine Brtonigla - Verteneglio www.brtonigla-verteneglio.hr u stavku „JAVNA NABAVA“ podstavka „PLAN JAVNE NABAVE“ te  u standardiziranom obliku u Elektroničkom oglasniku javne nabave Republike Hrvatske u roku 8 (osam) dana od objave.</w:t>
      </w:r>
    </w:p>
    <w:p w14:paraId="13C2924E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2A736340" w14:textId="77777777" w:rsidR="00FA38F1" w:rsidRPr="00FA38F1" w:rsidRDefault="00FA38F1" w:rsidP="00FA38F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Načelnik</w:t>
      </w:r>
    </w:p>
    <w:p w14:paraId="27B34879" w14:textId="77777777" w:rsidR="00FA38F1" w:rsidRPr="00FA38F1" w:rsidRDefault="00FA38F1" w:rsidP="00FA38F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5C36C29C" w14:textId="7D898F0F" w:rsidR="00D5076D" w:rsidRPr="00D5076D" w:rsidRDefault="00FA38F1" w:rsidP="00D5076D">
      <w:pPr>
        <w:jc w:val="right"/>
        <w:rPr>
          <w:rFonts w:ascii="Arial" w:hAnsi="Arial" w:cs="Arial"/>
          <w:sz w:val="24"/>
          <w:szCs w:val="24"/>
          <w:lang w:val="hr-HR"/>
        </w:rPr>
        <w:sectPr w:rsidR="00D5076D" w:rsidRPr="00D5076D" w:rsidSect="001D46AF">
          <w:headerReference w:type="default" r:id="rId17"/>
          <w:pgSz w:w="11910" w:h="16840"/>
          <w:pgMar w:top="1418" w:right="1418" w:bottom="1418" w:left="1418" w:header="709" w:footer="709" w:gutter="0"/>
          <w:cols w:space="708"/>
          <w:docGrid w:linePitch="360"/>
        </w:sect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>.</w:t>
      </w:r>
      <w:r w:rsidR="00D5076D">
        <w:rPr>
          <w:rFonts w:ascii="Arial" w:hAnsi="Arial" w:cs="Arial"/>
          <w:sz w:val="24"/>
          <w:szCs w:val="24"/>
          <w:lang w:val="hr-HR"/>
        </w:rPr>
        <w:t xml:space="preserve"> v.r.</w:t>
      </w:r>
      <w:r w:rsidRPr="00FA38F1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</w:t>
      </w:r>
    </w:p>
    <w:tbl>
      <w:tblPr>
        <w:tblW w:w="9386" w:type="dxa"/>
        <w:tblLook w:val="04A0" w:firstRow="1" w:lastRow="0" w:firstColumn="1" w:lastColumn="0" w:noHBand="0" w:noVBand="1"/>
      </w:tblPr>
      <w:tblGrid>
        <w:gridCol w:w="770"/>
        <w:gridCol w:w="848"/>
        <w:gridCol w:w="878"/>
        <w:gridCol w:w="1256"/>
        <w:gridCol w:w="662"/>
        <w:gridCol w:w="1256"/>
        <w:gridCol w:w="912"/>
        <w:gridCol w:w="878"/>
        <w:gridCol w:w="777"/>
        <w:gridCol w:w="760"/>
        <w:gridCol w:w="749"/>
        <w:gridCol w:w="881"/>
        <w:gridCol w:w="722"/>
        <w:gridCol w:w="737"/>
        <w:gridCol w:w="732"/>
        <w:gridCol w:w="946"/>
        <w:gridCol w:w="220"/>
      </w:tblGrid>
      <w:tr w:rsidR="00FA38F1" w:rsidRPr="00FA38F1" w14:paraId="54A92150" w14:textId="77777777" w:rsidTr="005718B4">
        <w:trPr>
          <w:gridAfter w:val="1"/>
          <w:wAfter w:w="33" w:type="dxa"/>
          <w:trHeight w:val="509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CF3EBC8" w14:textId="77777777" w:rsidR="00FA38F1" w:rsidRPr="00FA38F1" w:rsidRDefault="00FA38F1" w:rsidP="005718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hr-HR"/>
              </w:rPr>
              <w:lastRenderedPageBreak/>
              <w:t>PLAN NABAVE</w:t>
            </w:r>
          </w:p>
        </w:tc>
      </w:tr>
      <w:tr w:rsidR="00FA38F1" w:rsidRPr="00FA38F1" w14:paraId="61E0BBB7" w14:textId="77777777" w:rsidTr="005718B4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FD9BE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14C81" w14:textId="77777777" w:rsidR="00FA38F1" w:rsidRPr="00FA38F1" w:rsidRDefault="00FA38F1" w:rsidP="005718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</w:pPr>
          </w:p>
        </w:tc>
      </w:tr>
      <w:tr w:rsidR="00FA38F1" w:rsidRPr="00FA38F1" w14:paraId="5D3FF5DA" w14:textId="77777777" w:rsidTr="005718B4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E46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Naručitelj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3DE1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4CAB2890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3757801" w14:textId="77777777" w:rsidTr="005718B4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7885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Godina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6F4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2026</w:t>
            </w:r>
          </w:p>
        </w:tc>
        <w:tc>
          <w:tcPr>
            <w:tcW w:w="33" w:type="dxa"/>
            <w:vAlign w:val="center"/>
            <w:hideMark/>
          </w:tcPr>
          <w:p w14:paraId="49AF41A0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517FE09" w14:textId="77777777" w:rsidTr="005718B4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9B93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Verzija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47B8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10</w:t>
            </w:r>
          </w:p>
        </w:tc>
        <w:tc>
          <w:tcPr>
            <w:tcW w:w="33" w:type="dxa"/>
            <w:vAlign w:val="center"/>
            <w:hideMark/>
          </w:tcPr>
          <w:p w14:paraId="6D53DB7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67EE8F7" w14:textId="77777777" w:rsidTr="005718B4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97EF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Datum donošenja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82EC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22.07.2026</w:t>
            </w:r>
          </w:p>
        </w:tc>
        <w:tc>
          <w:tcPr>
            <w:tcW w:w="33" w:type="dxa"/>
            <w:vAlign w:val="center"/>
            <w:hideMark/>
          </w:tcPr>
          <w:p w14:paraId="48F69354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FB39A78" w14:textId="77777777" w:rsidTr="005718B4">
        <w:trPr>
          <w:trHeight w:val="983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DBC1157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Redni broj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2F206A0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Evidencijski broj nabave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9F52807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Zakonski okvir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D0D70C7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Predmet  javne nabave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7AC7322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ugovora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DC9CE52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CPV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1FCFA01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lang w:val="hr-HR"/>
              </w:rPr>
              <w:t>Procijenjena vrijednost nabave (EUR)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10FC685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postupka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53F7ABD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Društvene i druge posebne usluge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F5474C2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lang w:val="hr-HR"/>
              </w:rPr>
              <w:t>Predmet podijeljen u grupe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6102272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Tehnika / Okvirni sporazum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40665E1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Financiranje iz EU fondova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47F22E2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Planirani početak postupka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C6A1025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Planirano trajanje ugovora / O.S.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BFA1F53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Provodi drugi naručitelj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590A2B8" w14:textId="77777777" w:rsidR="00FA38F1" w:rsidRPr="00FA38F1" w:rsidRDefault="00FA38F1" w:rsidP="005718B4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b/>
                <w:bCs/>
                <w:color w:val="000000"/>
                <w:lang w:val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58BF5884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EA82287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9B14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1E54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5A66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D1CC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Izdaci za pogonsko gorivo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4C41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83BE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09134200 - Dizelsko gorivo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E845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12.500,00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8D9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4251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9F31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06A6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F576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7C2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95D3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A9F1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5019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Zajednička nabava sa proračunskim korisnikom (Dječji vrtić „Kalimero“ –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Scuola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dell'infanzia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„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Calimero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550B5426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1D3A5B8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15E0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0E2D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C64E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88F7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Telekomunikacijske usluge u fiksnoj mreži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B4D16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30C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64200000 - Telekomunikacijske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281E9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8E761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58E9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4C649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BCBD7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E582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49822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13CB4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AD90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13F6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EEC3A1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CEA1FD8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9607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62F7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79C3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15FA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Poštanske i dostavljačke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013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AB35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64100000 - Poštanske i kurirske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EC475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38AA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B13D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4090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5B0BB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C36F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5FF1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71EB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34A9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2894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9A638F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6B7C142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472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826A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EE1C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99644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Geodetske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A95D9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893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71250000 - Arhitektonske, tehničke i geodetske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06AFA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15.900,00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4DE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EFFB0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7DD59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8F05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8AFF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7279D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8AC9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19F8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2D2B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2B99CA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1F61F1C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DE9E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21B9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9CC0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3C27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 stručnog nadzora visokogradnje i niskogradnje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7237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9982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71356100 - Usluge tehničkog nadzora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EE1EA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12.800,00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DAE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7166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3478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D002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AE14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070C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346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A4DAA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3EE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C1EEE2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3D8B2CC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421D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2A5B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D782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7ACA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Nabava usluge osiguranja imovine i opreme, osiguranja motornih vozila i  osiguranja od odgovornosti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8B61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DE48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66515200 - Usluge osiguranja imovine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4B88D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8EB3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374E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9252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E405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5ADA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46A4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8D70D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DF20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AA79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Zajednička nabava sa proračunskim korisnikom (Dječji vrtić „Kalimero“ –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Scuola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dell'infanzia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„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Calimero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3F02A74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98BE464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0320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CCC7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C4CA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5FD6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 održavanja programa digitalne pisarnice "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Libusoft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67A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94CB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6FE11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DB08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B95F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C617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383D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5D41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6D32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FFDD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A56E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3F4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C292F1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ABE6E8D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5BD0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264C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103F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1839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Usluge održavanja računovodstvenog programa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Municipalsoft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199D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67A4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D0A93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B5FA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150A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EEFF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837B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1E13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D7D5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68FD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697D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C248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E1F69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5DFDC56" w14:textId="77777777" w:rsidTr="005718B4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3F3A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85FF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61C9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4680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Lož ulje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26FEA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5068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09135100 - Ulje za loženje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8D838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2.700,00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B880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E4A6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97E2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38859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AB8C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F242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AA3B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6932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748A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FBAB1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AA456A1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4AB8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6380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075C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247B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održavanja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58F0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C89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E6064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14.400,00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54D19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971F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5B79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20CA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C3DD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DD6A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05A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A07A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577A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9CFD0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123C13B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C2AD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4577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C568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F90B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Montaža i demontaža dekorativne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0A8D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ABF9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5C3A7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F9A6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47A1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C1E5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5D27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802A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AF42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5941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D0513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775C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8FF31BC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84A514E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8B64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64E7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DD2D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3DB2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Oprema za videonadzor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5B82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698E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35125300 - Sigurnosne kamere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546AA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4B2B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7D5F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932C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D333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3814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2692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84B5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F2A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CD36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26C46D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31F67E3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DF0A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6364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CDBB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5F5D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Nabava računala i 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5045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7418C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30230000 - Računalna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86E34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12.200,00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892C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84175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F404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223C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2B14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6D40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1842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6F9E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DB5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073F97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8C769DF" w14:textId="77777777" w:rsidTr="005718B4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135C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7C8C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DBBA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4D53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Nabava uredskog namještaja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3F62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6C3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39131000 - Uredske police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71271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B461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C3C9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E3A9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A676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CDAB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0711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AF062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CB43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A102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7A52CC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9086F3C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5835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BF5E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53E0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F8E18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Opremanje zgrade općine vatrodojavnim sistemom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F14D1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6482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44480000 - Razna oprema za protupožarnu zaštitu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B3592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10.618,00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32F2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8A8D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C1E56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B253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20A08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B2F3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E1D9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27CA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C404A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F45908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25856DC" w14:textId="77777777" w:rsidTr="005718B4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016C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6C32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9C0E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A42E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Prometni elaborat naselja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62BE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2E2FE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090C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DFBE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4B0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CFB8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942E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7827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3CE3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AF16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C5CC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F2B8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94FA6E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E17917B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8E40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FC90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053D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CEBF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Procjene tržišnih vrijednosti nekretnina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6526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942AC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71319000 - Usluge vještačenja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A340A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B47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D8B8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FBF7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051B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C3A3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139A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E6D7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9B94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4E2B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0A0967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E0DD73D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4E61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BC1F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E0B9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102D7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Kolektivno dodatno zdravstveno osiguranje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AC5D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7BD35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66512210 - Usluge dobrovoljnog zdravstvenog osiguranja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74283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10.321,00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F855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A333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BA71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F4E1B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4C9B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3BDC1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6E09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35F0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10B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Zajednička nabava sa proračunskim korisnikom (Dječji vrtić „Kalimero“ –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Scuola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dell'infa</w:t>
            </w: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nzia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„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Calimero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1824278C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94AEA41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70D8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F1A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JN-2026/19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6E49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3CC99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održavanja računala i 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E003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2C1D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50312000 - Održavanje i popravak računalne opreme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DA19C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DE12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4266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334E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0A3A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F350E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7384D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BBD43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C83C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C43A7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0462B0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ABADD17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9A42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BD6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9D36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F87B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Projektna dokumentacija prenamjene stare škole u Brtonigli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6FA1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3E54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051E6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2D4B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793D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EDE9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E37F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7161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846A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A5E2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2A41C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A39B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F449A9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BD500B8" w14:textId="77777777" w:rsidTr="005718B4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0AF9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C434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F34A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A37D0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Projektna dokumentacija cestovne infrastrukture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istočni dio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03C5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8151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F2A97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1C50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2FDB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7088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DD89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A784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59D4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2E8F7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41D12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246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61DFD6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7B8526C" w14:textId="77777777" w:rsidTr="005718B4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93C9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5DA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3877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0F0E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Projektna dokumentacija parkirališta u Ul. Muškati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7378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AB6F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A4261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1477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0BF3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3451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D729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20DC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68B7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B132B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3723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0A8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F29E87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B1E9831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EC79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C85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5048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B43F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Projektna dokumentacija polivalentnog malonogometnog igrališta 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spotrskkoj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zoni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A8EC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354E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3D8C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EE19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019E3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EC86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B8C0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8F77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7A45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D4C4E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1CBC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4425B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674714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C89AF44" w14:textId="77777777" w:rsidTr="005718B4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1718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DCCA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0A63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46DF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Projektna dokumentacija za izgradnju obilaznice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B26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B3A7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DEA07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7D46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B4BC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17EB0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FAF6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7D52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A47B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7DF0A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600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DB57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C909CC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09B153D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57EE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2040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2B0B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2C46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Izrada Urbanističkog plana uređenja "Park Umag"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4C44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29FDF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71410000 - Usluge urbanističkog planiranja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05BA5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C8B94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7FD9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8FAF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1106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E1EA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99B3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E57F6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566AA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5DA9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DF9D1C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59A5846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A855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B80E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CED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7315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Sustav navodnjavanja na nogometnom igralištu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C455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1E2FE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43323000 - Oprema za navodnjavanje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02AA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00C1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C077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78D3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E246A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D91A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93A7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95953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9531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579F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653B21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3E2B38B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955D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FD05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9216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441C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Nabava LED javne rasvjete za područje </w:t>
            </w: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Općine Brtonigla - 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CD18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AE03A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34993000 - Cestovna rasvjeta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EE394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D6A4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3D50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04B4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4C5A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E550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FE4F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EF131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BC713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0EBC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71269A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BAEA05C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EADE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2E2B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078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0F23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Nabava dekorativnih blagdanskih  rasvjetnih tijela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8AA7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FFDC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31500000 - Rasvjetna oprema i električne svjetiljke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6CF4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C9809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56555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144DC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7E7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9C19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D3E0A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DF54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78EB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BE2B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458290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6AAC957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ABF4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959D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JN-2026/29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9674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BC92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Izgradnja nogostupa od ulice Muškati prema DV Kalimero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116D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613F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45213316 - Radovi na postavljanju nogostupa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9C199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56.000,00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511F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DF865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31FF1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2F70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9BCF3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A2F2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9EC1E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81AE9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45B8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084779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F726D17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B0D6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D4F5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924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949C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Uređenje ceste građevinskog područja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Kovri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0B2C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697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9B14A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329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CD60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B64F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E42A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1085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F8F5F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01368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600E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ACB32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617280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ADEBA19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00E5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299D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4811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9C4E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Redovno održavanje prometne signalizacije i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3681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D57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34942000 - Oprema za signalizaciju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31EED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63F4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C6E7E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A6F1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4A2B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32CC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8E5F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C211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EEEE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136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EEE547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162BCC3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61AB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C8D5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723F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A862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Projektna dokumentacija prometne signalizacije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9697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9F2E2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71322500 - Usluge tehničkog projektiranja za prometne naprave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B6689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598F1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D2CF1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FF44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2C48D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F397F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A484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3D2A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59BC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6CB6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E7317F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C5A560B" w14:textId="77777777" w:rsidTr="005718B4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066B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09D0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59BC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68AB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Projektna dokumentacija za ulicu 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Karigadoru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SU2 i OU4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A3A13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6D5B1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71322000 - Usluge tehničkog projektiranja u </w:t>
            </w: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BF7C3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CEA7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B2C4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8F367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28C79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F038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7AAB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DD3D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4244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0EE2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BDC5CE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AE25960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38E2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25EA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6857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9EB5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Uređenje i proširenje ceste s potpornim zidom te zavoja na spoju Srednje ulice i ulice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Palih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boraca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591E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A21D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45233120 - Građevinski radovi na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126F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1E21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FAB9C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6276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2EDB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36680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10F7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AE99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F7FC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695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0B26F4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B99DA11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B7F9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A4A7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6F70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6F3B1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Nabava dječjih rekvizita za parkove i igrališta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3B4EC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B001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37535200 - Oprema za dječja igrališta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E4DBE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9230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91957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ED7F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50A06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26A90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2F0C9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2ECA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D84D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DA1C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D3B37E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7C71698" w14:textId="77777777" w:rsidTr="005718B4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F8A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6BAE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DC02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0AE5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Urbana oprema po naseljima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5E3A1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689E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34928400 - Urbana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6045E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257A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867E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07979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E26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7EB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D32A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D827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2FF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E01E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3B94C5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F7CC1F2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A949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266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899F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B732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Uređenje ulice Aleksandra Rukavine do spoja Ul. Marconi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96B4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5A2F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AAB16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2496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6C92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0147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D182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93851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660B7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39A8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DCA20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1F1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EB71E1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95F61CA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9287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0038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26F5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63E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38B7E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Projektna dokumentacija za šetnicu "Aleksandar Rukavina"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3A7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3508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71320000 - Usluge tehničkog projektiranja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46F68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2BD0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9892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AEB8E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F8C1A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29D2A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2FFD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9EF87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F8B3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D3CA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8C09C3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A03F9C4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78E6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0039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FB1C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JN-2026/39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50D3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9E2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Opločenje, sanacija platoa ispred kulturnog centra  "Aleksandar Rukavina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8181A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824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B8434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BA7B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DF5B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940D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8F7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77E2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FF36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EA016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4482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A219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F7AF11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8E41385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19ED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727E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35AB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BA0A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Uređenje i nasipavanje parkirališta na mjesnom groblju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F0AC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D322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B1069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5.600,00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1761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C4A6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F9A3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4C751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35D5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6A03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4C1F1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0898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9867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677AEF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FB42CB1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D8F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9990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F88C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FE931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Uređenje vanjske staze okolo groblja 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Srbanima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E4CB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22DD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5B31B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4BB0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88839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D159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2249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35DF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17EEB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CFE1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C1E3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FA20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B7F163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A44093E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378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B721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6000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9BF48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Rekonstrukcija dijela plaže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156D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CF72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45243400 - Radovi na utvrđivanju plaže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281D7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BD37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B9B0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8050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4FBE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0FF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3F86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5C853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E8EA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28A9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6A6225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6C977FB" w14:textId="77777777" w:rsidTr="005718B4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38DA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D27F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202D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3FE7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Projektna dokumentacija cestovne infrastrukture Donji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Srbani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53D6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2223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66FFE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333F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DA2F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27A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4DC6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93B5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6F24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8FD3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7BB2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4285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8BF1D6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7491628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CBED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1EBB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D7CE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CF86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I. faza izgradnje pristupne prometnice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SU3 i OU9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1EBB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BDD8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45233226 - Građevinski radovi na prilaznoj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FA53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6323C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F49A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866E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0755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92B17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AF362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CCB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A52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63051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C7565D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F0B5993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3FDB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8E84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4292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AFDC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Uređenje parkirališta u Ulici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Šušnjevica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6A1D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CB50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A0FFC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3F7B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3C22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D6B9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4D2D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8BC3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98B84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388F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B270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51E9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D29783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C41111F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8463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9FEA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B044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F818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Uređenje parkirališta kod marketa u naselju Nova Vas na k.č.br. 2362/4 k.o. Nova Vas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966F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112A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4D47F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911D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D0DD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D8AA3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6501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BCCB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A399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021E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1A92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24DC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FD94C5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4E1E9B2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ABE0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8343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7BB2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73C89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Asfaltiranje ulice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-Kras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2573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7B79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AC597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CB12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C51D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BF5E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5684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E189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2973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13A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BBDD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F030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83EB2D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4DCAA06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F556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B9D6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1EAC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8D24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Uređenje Ulice Marconi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6A1B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55BED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8340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FA65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DC1B6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3740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6893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A823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2FFF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2C25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7012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4758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1CE07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8E629F3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36BC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0049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A11E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JN-2026/49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D7A5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B815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II.faza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sanacije dotrajalog asfaltnog kolnika prema </w:t>
            </w: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 xml:space="preserve">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Škrinjari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E051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D5B09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45233223 - Radovi obnavljanja kolničkog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habajućeg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sloja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5B43B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007A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1C7A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04A6B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7D511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BB9B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F94D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D7C5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7914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9C7CA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66C6D1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33296D9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429F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9D42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C883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2EB6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Izvanredno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CE334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0EDC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45233141 - Radovi na održavanju cesta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DADE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04540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848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9CFD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C8A37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3A38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15850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E2C1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0E95E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951B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E116C0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B5D0966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1C72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2894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9154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300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Redovno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138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68E1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77340000 - Usluge obrezivanja drveća i šišanja živice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5E8B6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D7E9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E0CB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99D81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3B28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4225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6E3E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330B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10E6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3A16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72ACD5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A08B0D0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E53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0F14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5DAA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1538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Zamjena vanjske stolarije na zgradi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0DCC0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9D8D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44220000 - Građevinska stolarija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00925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B98E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57BD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5C70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5F1FF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A1DD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8D7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AB057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CA72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55A9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91EB9C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6A20B0E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4000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26FB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5023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2FB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Zamjena stolarije i izgradnja sanitarnog čvora u Društvenom domu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66F2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22FD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45211310 - Građevinski radovi na kupaonicama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1FF55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4D2A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6493C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5BE8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EB830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EAE0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6765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6CBD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7921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D183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B59F02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C82B2ED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F17B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CA1A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2D1B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46D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Održavanje web stranica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27E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689A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72415000 - Usluge upravljanja web-portalom na računalu domaćinu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AC924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35A4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9F98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5A2C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3839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D028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64BA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248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A98FC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D42F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FF0C2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B134321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6F7C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0055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B6FC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MN-2026/1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C9FE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0377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Izgradnja stambeno-poslovne zgrade za potrebe Vlastitog pogona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DA1E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5A1A6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45213100 - Građevinski radovi na poslovnim zgradama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3AD51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234.000,00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CFCB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475E0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F2E2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CB42F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42C8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C54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4441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 godina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6598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5DB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6D1032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09BA6B3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3114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B4EF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MN-2026/2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09EE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6D3A5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Rekonstrukcija i prenamjena objekta u dječji vrtić i društveni dom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650D4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C250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45214100 - Građevinski radovi na zgradama za dječji vrtić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65B01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1.200.000,00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E3C2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6C20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EEEF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28B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7797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2CB32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204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8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CC486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319E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04CF91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8C034F9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6DD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386E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MN-2026/3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B448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51BFF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Izgradnja nogometnog igrališta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F6D5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522B9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45212200 - Građevinski radovi na sportskim objektima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F5EA1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E1C6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558EE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58708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132B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2C01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FFBA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5686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53A04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394B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1C74F8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E0F0D42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CF6F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C538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MN-2026/4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C3EA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FB53E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Rekonstrukcija postojećeg puta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CE54E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B09A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45233120 - Građevinski radovi na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E950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280.000,00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6FD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A6774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39B4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DC10E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10B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817A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FE68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 godina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C0E8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72FE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D6AF47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20E7CAB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C8E5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0059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D991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MN-2026/5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5E5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929F3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Nabava komunalne opreme (traktor,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malčer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s hidrauličkim pomakom i bočni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malčer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)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3E07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7385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16700000 - Traktori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9CFF4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78.436,25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EB95C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DD36A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766C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F01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C202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DA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A388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87946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6.mjeseci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3C79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1DE0B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4206DF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17BC109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175E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5DBB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AD46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3FE0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Nabava autobusnih nadstrešnica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949D9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DB3D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44212321 - Autobusne nadstrešnice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93C16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9.000,00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A2F0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1CB9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CB76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59A5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3E582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9206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C941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90DB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F1E0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7F2358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53E562C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9367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C001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BA84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286C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Dogradnja postojeće javne rasvjete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-Kras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A41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A4CE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45316110 - Instalacija cestovne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5E628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B600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BEC72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BE7C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6D2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5B98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827C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AD47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489A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2AC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20B7F8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1780F1EC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CAE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CA50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2FFF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2701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Izrada tekstova za monografiju „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Il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Castello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di San Giorgio (Santi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Quaranta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).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Storia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,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territorio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e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progetto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di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valorizzazione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“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2CF2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249B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92312213 - Usluge autora tehničkih materijala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2A1AA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0A2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1BF0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1B137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689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517F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C42D8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357A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58F2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2EAC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965D2B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3F3C8A7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DA02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60B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4646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DA7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Izrada projekta krajobraznog uređenja Parka 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Karigadoru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F0126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DE09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71420000 - Usluge krajobrazne arhitekture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CDF8A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3861D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E2B2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9696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6D7B2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1A15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B6DDD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91F8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B4E2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19B9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5AA188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35B7EAFE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59E6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A0F2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JN-2026/59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37D0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FFF15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Usluga  izračuna kamata po presudama te  izrada nalaza i </w:t>
            </w: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mišljenja vještaka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AB69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B1E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71319000 - Usluge vještačenja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F09E9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C258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7BB5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B3E5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376D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F394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58BD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16F1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0D9D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113C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915006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4F859E9" w14:textId="77777777" w:rsidTr="005718B4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EF2E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A7A7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7FCC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68E27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prikupljanja i obrade podataka o zainteresiranim korisnicima sustava javnog navodnjavanja na području Općine Brtonigla-Verteneglio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C5B5D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DDF08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71356200 - Usluge tehničke pomoći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1CCA7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25.000,00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4F98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14DE1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83D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5320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D1C1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ABD1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54AC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1FD2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95A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68DD22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03A75E4" w14:textId="77777777" w:rsidTr="005718B4">
        <w:trPr>
          <w:trHeight w:val="15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E237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2CA8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01EB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0645F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Izrada tekstova za monografiju „San Giorgio (Santi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Quaranta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): baština i valorizacija povijesnog teritorija -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Il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Castello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di San Giorgio (Santi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Quaranta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).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Storia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,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territorio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e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progetto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di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valorizzazione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“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7E50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95F5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92312213 - Usluge autora tehničkih materijala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C19FA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D3F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F386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3F1A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A87E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BB86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D1B7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336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F25B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6CD8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F6702D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56F8AC6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99C4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DDBB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3AA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20D2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snimanja i izrade videozapisa za svečanu sjednicu Općine Brtonigla-Verteneglio povodom Dana Općine Brtonigla-Verteneglio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04DE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F8F5E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92111260 - Produkcija informativnih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videofilmova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D683E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4.985,00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94F2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832D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3B5E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7321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AA8DC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0CEB5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C8A4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15EF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E52B2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B4856E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5BF20D7F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BC88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829B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579C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D530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Konzervatorsko-restauratorski radovi za sanaciji građevinskih struktura na arheološkom lokalitetu  Sv. Jurja - VI. faza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82DC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1288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45454100 - Radovi na obnovi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B7DFC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66.334,00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8CEA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1EC4F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75AA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C819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56DE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6192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FA5B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622D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E29FF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20949C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7D2C2397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C9F7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0069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EB2B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B9EC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61E6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cateringa za svečanu sjednicu povodom Dana Općine Brtonigla-Verteneglio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68B8B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3553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55520000 - Usluge dostavljanja pripremljene hrane (catering)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A02A9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2.880,00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F5171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487F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176D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19A52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06FE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0C7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2859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CCB8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7CF4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A7D891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ED3B3E2" w14:textId="77777777" w:rsidTr="005718B4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E4DD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E1AC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6626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97A3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Usluga arheološkog nadzora u sklopu VI. faze </w:t>
            </w: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konzervatorsko-restauratorskih radova na sanaciji građevinskih struktura na arheološkom lokalitetu  Sv. Jurja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221F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DCA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71351914 - Arheološke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0FF9D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7.700,00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AEA4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9664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5812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829A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11E06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9A97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46943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1E4D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4EF8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863609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0B4DEAAC" w14:textId="77777777" w:rsidTr="005718B4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8E34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0071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4168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0021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DC30A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Usluga stručnog nadzora u sklopu VI. faze konzervatorsko-restauratorskih radova na sanaciji građevinskih struktura na arheološkom lokalitetu  Sv. Jurja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32E6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877B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71247000 - Nadzor građevinskih radova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688C4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2.800,00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9B1C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4F7F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A1AD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5A9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0715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A171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39A9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DEA7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8DB1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BA68A8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F97656A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082D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0072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8D22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JN.2026/69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28CF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6AA0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Nabava samohodne kosilice  za košnju travnatih površina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6E27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3B6B3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16311100 - Kosilice za travnjake, parkove ili sportske terene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CF15A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3D16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52FB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53EE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AE43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B1993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0F77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2EB3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7A74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83A8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FC97B99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2AF63BDA" w14:textId="77777777" w:rsidTr="005718B4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A5C4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0073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25E7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FCDA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82781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Sanacija postojećeg asfaltnog kolnika u naselju St. Koči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693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AF5B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44113620 - Asfalt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1E2B8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39A3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0F77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C374B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259F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14B5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42BC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190E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176B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F4212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A974E5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99FCBDA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2D8B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0074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F9E2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JN-2026/68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2D2D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FADC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Uređenje dijela nerazvrstane ceste u naselju Marinčići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A175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F187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B34C0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15.000,00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36C3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B31E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154B8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0065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00E2B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68AE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0AB20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BA92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5205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67C93C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6AD55B71" w14:textId="77777777" w:rsidTr="005718B4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C47D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0075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D785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JN-2026/70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EB55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0921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Sanacija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inox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ograde u naselju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260DE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AE19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34928200 - Ograde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C4501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5.000,00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1FFC3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BEDC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DA15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278D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2B6D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CE458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40CB1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BB803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21EB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D1F5F4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D9F6408" w14:textId="77777777" w:rsidTr="005718B4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1FB0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0076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83AD9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JN-2026/71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6619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B822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Uređenje i opremanje dječjeg igrališta u sklopu projekta „Opremanje dječjeg igrališta za siguran i poticajan razvoj djece“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CDBE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CD63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37535200 - Oprema za dječja igrališta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265F4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21.530,00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E0C32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6A9BD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A8DC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CF3A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B9BD7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668F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587B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95972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5B60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B4D6C0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  <w:tr w:rsidR="00FA38F1" w:rsidRPr="00FA38F1" w14:paraId="41D2E07E" w14:textId="77777777" w:rsidTr="005718B4">
        <w:trPr>
          <w:trHeight w:val="1515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76CD707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0077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4260F5E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JN-2026/72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CC662E1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1CC21E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Izrada tekstova za monografiju „San Giorgio (Santi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Quaranta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): baština i valorizacija povijesnog teritorija -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Il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Castello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di San Giorgio (Santi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Quaranta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).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Storia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,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territorio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e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progetto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 xml:space="preserve"> di </w:t>
            </w:r>
            <w:proofErr w:type="spellStart"/>
            <w:r w:rsidRPr="00FA38F1">
              <w:rPr>
                <w:rFonts w:ascii="Calibri" w:hAnsi="Calibri" w:cs="Calibri"/>
                <w:color w:val="000000"/>
                <w:lang w:val="hr-HR"/>
              </w:rPr>
              <w:t>valorizzazione</w:t>
            </w:r>
            <w:proofErr w:type="spellEnd"/>
            <w:r w:rsidRPr="00FA38F1">
              <w:rPr>
                <w:rFonts w:ascii="Calibri" w:hAnsi="Calibri" w:cs="Calibri"/>
                <w:color w:val="000000"/>
                <w:lang w:val="hr-HR"/>
              </w:rPr>
              <w:t>“</w:t>
            </w:r>
          </w:p>
        </w:tc>
        <w:tc>
          <w:tcPr>
            <w:tcW w:w="3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F3DCF20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13FAC2F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92312213 - Usluge autora tehničkih materijala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2BD6257" w14:textId="77777777" w:rsidR="00FA38F1" w:rsidRPr="00FA38F1" w:rsidRDefault="00FA38F1" w:rsidP="005718B4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672603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CE24285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F1EE406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F1E8FD3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2805CBA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1724BE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8D77C6B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DCCECFC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9AC70C4" w14:textId="77777777" w:rsidR="00FA38F1" w:rsidRPr="00FA38F1" w:rsidRDefault="00FA38F1" w:rsidP="005718B4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FA38F1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6ED44A" w14:textId="77777777" w:rsidR="00FA38F1" w:rsidRPr="00FA38F1" w:rsidRDefault="00FA38F1" w:rsidP="005718B4">
            <w:pPr>
              <w:rPr>
                <w:lang w:val="hr-HR"/>
              </w:rPr>
            </w:pPr>
          </w:p>
        </w:tc>
      </w:tr>
    </w:tbl>
    <w:p w14:paraId="3BD4C9A4" w14:textId="77777777" w:rsidR="00D5076D" w:rsidRDefault="00D5076D" w:rsidP="00FA38F1">
      <w:pPr>
        <w:rPr>
          <w:rFonts w:ascii="Arial" w:hAnsi="Arial" w:cs="Arial"/>
          <w:sz w:val="24"/>
          <w:szCs w:val="24"/>
          <w:lang w:val="hr-HR"/>
        </w:rPr>
        <w:sectPr w:rsidR="00D5076D" w:rsidSect="00D5076D">
          <w:pgSz w:w="16840" w:h="11910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1F20E037" w14:textId="77777777" w:rsidR="00FA38F1" w:rsidRPr="00FA38F1" w:rsidRDefault="00FA38F1" w:rsidP="00FA38F1">
      <w:pPr>
        <w:pStyle w:val="Odlomakpopisa"/>
        <w:numPr>
          <w:ilvl w:val="0"/>
          <w:numId w:val="31"/>
        </w:numPr>
        <w:jc w:val="center"/>
        <w:rPr>
          <w:lang w:val="hr-HR"/>
        </w:rPr>
      </w:pPr>
    </w:p>
    <w:p w14:paraId="657312DF" w14:textId="77777777" w:rsidR="00FA38F1" w:rsidRPr="00FA38F1" w:rsidRDefault="00FA38F1" w:rsidP="00490A80">
      <w:pPr>
        <w:rPr>
          <w:lang w:val="hr-HR"/>
        </w:rPr>
      </w:pPr>
    </w:p>
    <w:p w14:paraId="67AEAFC1" w14:textId="77777777" w:rsidR="00FA38F1" w:rsidRPr="00FA38F1" w:rsidRDefault="00FA38F1" w:rsidP="00490A80">
      <w:pPr>
        <w:rPr>
          <w:lang w:val="hr-HR"/>
        </w:rPr>
      </w:pPr>
    </w:p>
    <w:p w14:paraId="0FE141C7" w14:textId="77777777" w:rsidR="00FA38F1" w:rsidRDefault="00FA38F1" w:rsidP="00FA38F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98/19, 144/20), i Statuta Općine Brtonigla (Službene novine Općine Brtonigla broj 03/18, 03/21 i 07/21 - pročišćeni tekst i 16/22), Općinski načelnik Općine Brtonigla-Verteneglio dana 24. srpnja 2026. godine, donosi sljedeću</w:t>
      </w:r>
    </w:p>
    <w:p w14:paraId="0541AF89" w14:textId="77777777" w:rsidR="00D5076D" w:rsidRPr="00FA38F1" w:rsidRDefault="00D5076D" w:rsidP="00FA38F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FA52132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CF753F5" w14:textId="77777777" w:rsid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i dobavu LED rasvjetnih tijela za potrebe osvjetljenja malonogometnog igrališta u naselju Nova Vas </w:t>
      </w:r>
    </w:p>
    <w:p w14:paraId="177BD85C" w14:textId="77777777" w:rsidR="00D5076D" w:rsidRPr="00FA38F1" w:rsidRDefault="00D5076D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75C9AD9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6AD3D32" w14:textId="77777777" w:rsidR="00FA38F1" w:rsidRPr="00FA38F1" w:rsidRDefault="00FA38F1" w:rsidP="00FA38F1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ab/>
        <w:t xml:space="preserve">Prihvaća se  ponuda obrt „MINES TEAM“ d.o.o.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Tolmin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 xml:space="preserve">, Na Logu 14, R. Slovenija,  evidencijski broj ponude 8 od 09.04.2026, za nabavu i dobavu LED rasvjetnih tijela za </w:t>
      </w:r>
      <w:r w:rsidRPr="00FA38F1">
        <w:rPr>
          <w:rFonts w:ascii="Arial" w:hAnsi="Arial" w:cs="Arial"/>
          <w:bCs/>
          <w:sz w:val="24"/>
          <w:szCs w:val="24"/>
          <w:lang w:val="hr-HR"/>
        </w:rPr>
        <w:t>potrebe osvjetljenja</w:t>
      </w:r>
      <w:r w:rsidRPr="00FA38F1">
        <w:rPr>
          <w:rFonts w:ascii="Arial" w:hAnsi="Arial" w:cs="Arial"/>
          <w:bCs/>
          <w:sz w:val="24"/>
          <w:szCs w:val="24"/>
          <w:lang w:val="hr-HR"/>
        </w:rPr>
        <w:tab/>
        <w:t>malonogometnog igrališta u naselju Nova Vas</w:t>
      </w:r>
      <w:r w:rsidRPr="00FA38F1">
        <w:rPr>
          <w:rFonts w:ascii="Arial" w:hAnsi="Arial" w:cs="Arial"/>
          <w:sz w:val="24"/>
          <w:szCs w:val="24"/>
          <w:lang w:val="hr-HR"/>
        </w:rPr>
        <w:t>, za ponuđenu cijenu u iznosu od 1.597,14 €  s PDV-om.</w:t>
      </w:r>
    </w:p>
    <w:p w14:paraId="6A4C7D51" w14:textId="77777777" w:rsid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</w:t>
      </w:r>
    </w:p>
    <w:p w14:paraId="3F1149C8" w14:textId="71FBC560" w:rsidR="00FA38F1" w:rsidRPr="00FA38F1" w:rsidRDefault="00D5076D" w:rsidP="00FA38F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</w:t>
      </w:r>
      <w:r w:rsidR="00FA38F1" w:rsidRPr="00FA38F1">
        <w:rPr>
          <w:rFonts w:ascii="Arial" w:hAnsi="Arial" w:cs="Arial"/>
          <w:sz w:val="24"/>
          <w:szCs w:val="24"/>
          <w:lang w:val="hr-HR"/>
        </w:rPr>
        <w:t xml:space="preserve">            </w:t>
      </w:r>
      <w:r w:rsidR="00FA38F1" w:rsidRPr="00FA38F1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548545A" w14:textId="77777777" w:rsidR="00FA38F1" w:rsidRPr="00FA38F1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ab/>
      </w:r>
      <w:r w:rsidRPr="00FA38F1">
        <w:rPr>
          <w:rFonts w:ascii="Arial" w:hAnsi="Arial" w:cs="Arial"/>
          <w:sz w:val="24"/>
          <w:szCs w:val="24"/>
          <w:lang w:val="hr-HR"/>
        </w:rPr>
        <w:t xml:space="preserve">Naručitelj robu iz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12D8BA3E" w14:textId="77777777" w:rsidR="00FA38F1" w:rsidRPr="00FA38F1" w:rsidRDefault="00FA38F1" w:rsidP="00FA38F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Plaćanje robe iz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1F6DA32F" w14:textId="77777777" w:rsidR="00FA38F1" w:rsidRPr="00FA38F1" w:rsidRDefault="00FA38F1" w:rsidP="00FA38F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Rok isporuke robe iz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>. I. iznosi do 10 dana.</w:t>
      </w:r>
    </w:p>
    <w:p w14:paraId="4C1A0090" w14:textId="77777777" w:rsidR="00FA38F1" w:rsidRPr="00FA38F1" w:rsidRDefault="00FA38F1" w:rsidP="00FA38F1">
      <w:pPr>
        <w:pStyle w:val="Tijeloteksta"/>
        <w:ind w:firstLine="708"/>
        <w:rPr>
          <w:rFonts w:ascii="Arial" w:hAnsi="Arial" w:cs="Arial"/>
        </w:rPr>
      </w:pPr>
      <w:r w:rsidRPr="00FA38F1">
        <w:rPr>
          <w:rFonts w:ascii="Arial" w:hAnsi="Arial" w:cs="Arial"/>
        </w:rPr>
        <w:t>Za plaćanje robe iz ove Odluke koristiti će se proračunska sredstva koja su osigurana i namijenjena u Općinskim proračunom Općine Brtonigla-Verteneglio za 2026. godinu – „Modernizacija JR na području Općine Brtonigla“ -  račun 45411, pozicija 399-1).</w:t>
      </w:r>
    </w:p>
    <w:p w14:paraId="1C9480E3" w14:textId="77777777" w:rsidR="00FA38F1" w:rsidRPr="00FA38F1" w:rsidRDefault="00FA38F1" w:rsidP="00FA38F1">
      <w:pPr>
        <w:pStyle w:val="Tijeloteksta"/>
        <w:jc w:val="center"/>
        <w:rPr>
          <w:rFonts w:ascii="Arial" w:hAnsi="Arial" w:cs="Arial"/>
          <w:b/>
          <w:bCs/>
        </w:rPr>
      </w:pPr>
      <w:r w:rsidRPr="00FA38F1">
        <w:rPr>
          <w:rFonts w:ascii="Arial" w:hAnsi="Arial" w:cs="Arial"/>
          <w:b/>
          <w:bCs/>
        </w:rPr>
        <w:t>III.</w:t>
      </w:r>
    </w:p>
    <w:p w14:paraId="08213F83" w14:textId="77777777" w:rsidR="00FA38F1" w:rsidRDefault="00FA38F1" w:rsidP="00FA38F1">
      <w:pPr>
        <w:pStyle w:val="Tijeloteksta"/>
        <w:ind w:firstLine="708"/>
        <w:rPr>
          <w:rFonts w:ascii="Arial" w:hAnsi="Arial" w:cs="Arial"/>
        </w:rPr>
      </w:pPr>
      <w:r w:rsidRPr="00FA38F1">
        <w:rPr>
          <w:rFonts w:ascii="Arial" w:hAnsi="Arial" w:cs="Arial"/>
        </w:rPr>
        <w:t xml:space="preserve">Za kontrolu isporuke iz točke I., zadužuju se stručni suradnik za vođenje investicija Općine Brtonigla-Verteneglio Admir Martinović.  </w:t>
      </w:r>
    </w:p>
    <w:p w14:paraId="5AD14341" w14:textId="77777777" w:rsidR="00D5076D" w:rsidRPr="00FA38F1" w:rsidRDefault="00D5076D" w:rsidP="00FA38F1">
      <w:pPr>
        <w:pStyle w:val="Tijeloteksta"/>
        <w:ind w:firstLine="708"/>
        <w:rPr>
          <w:rFonts w:ascii="Arial" w:hAnsi="Arial" w:cs="Arial"/>
        </w:rPr>
      </w:pPr>
    </w:p>
    <w:p w14:paraId="7E8E3D28" w14:textId="77777777" w:rsidR="00FA38F1" w:rsidRPr="00FA38F1" w:rsidRDefault="00FA38F1" w:rsidP="00FA38F1">
      <w:pPr>
        <w:pStyle w:val="Tijeloteksta"/>
        <w:jc w:val="center"/>
        <w:rPr>
          <w:rFonts w:ascii="Arial" w:hAnsi="Arial" w:cs="Arial"/>
          <w:b/>
        </w:rPr>
      </w:pPr>
      <w:r w:rsidRPr="00FA38F1">
        <w:rPr>
          <w:rFonts w:ascii="Arial" w:hAnsi="Arial" w:cs="Arial"/>
          <w:b/>
        </w:rPr>
        <w:t>IV.</w:t>
      </w:r>
    </w:p>
    <w:p w14:paraId="31CD2D0E" w14:textId="77777777" w:rsidR="00FA38F1" w:rsidRPr="00FA38F1" w:rsidRDefault="00FA38F1" w:rsidP="00FA38F1">
      <w:pPr>
        <w:pStyle w:val="Tijeloteksta"/>
        <w:rPr>
          <w:rFonts w:ascii="Arial" w:hAnsi="Arial" w:cs="Arial"/>
        </w:rPr>
      </w:pPr>
      <w:r w:rsidRPr="00FA38F1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27463FF0" w14:textId="77777777" w:rsidR="00FA38F1" w:rsidRPr="00FA38F1" w:rsidRDefault="00FA38F1" w:rsidP="00FA38F1">
      <w:pPr>
        <w:pStyle w:val="Tijeloteksta"/>
        <w:rPr>
          <w:rFonts w:ascii="Arial" w:hAnsi="Arial" w:cs="Arial"/>
        </w:rPr>
      </w:pPr>
    </w:p>
    <w:p w14:paraId="4D0FA976" w14:textId="77777777" w:rsidR="00FA38F1" w:rsidRPr="00FA38F1" w:rsidRDefault="00FA38F1" w:rsidP="00FA38F1">
      <w:pPr>
        <w:pStyle w:val="Tijeloteksta"/>
        <w:rPr>
          <w:rFonts w:ascii="Arial" w:hAnsi="Arial" w:cs="Arial"/>
        </w:rPr>
      </w:pPr>
      <w:r w:rsidRPr="00FA38F1">
        <w:rPr>
          <w:rFonts w:ascii="Arial" w:hAnsi="Arial" w:cs="Arial"/>
        </w:rPr>
        <w:t>KLASA: 363-01/26-01/22</w:t>
      </w:r>
    </w:p>
    <w:p w14:paraId="6CE4F473" w14:textId="77777777" w:rsidR="00FA38F1" w:rsidRPr="00FA38F1" w:rsidRDefault="00FA38F1" w:rsidP="00FA38F1">
      <w:pPr>
        <w:pStyle w:val="Tijeloteksta"/>
        <w:rPr>
          <w:rFonts w:ascii="Arial" w:hAnsi="Arial" w:cs="Arial"/>
        </w:rPr>
      </w:pPr>
      <w:r w:rsidRPr="00FA38F1">
        <w:rPr>
          <w:rFonts w:ascii="Arial" w:hAnsi="Arial" w:cs="Arial"/>
        </w:rPr>
        <w:t>URBROJ: 2163-13-04/06-26-02</w:t>
      </w:r>
    </w:p>
    <w:p w14:paraId="00DE0B27" w14:textId="289EB9CF" w:rsidR="00FA38F1" w:rsidRPr="00FA38F1" w:rsidRDefault="00FA38F1" w:rsidP="00FA38F1">
      <w:pPr>
        <w:pStyle w:val="Tijeloteksta"/>
        <w:rPr>
          <w:rFonts w:ascii="Arial" w:hAnsi="Arial" w:cs="Arial"/>
        </w:rPr>
      </w:pPr>
      <w:r w:rsidRPr="00FA38F1">
        <w:rPr>
          <w:rFonts w:ascii="Arial" w:hAnsi="Arial" w:cs="Arial"/>
        </w:rPr>
        <w:t>Brtonigla, 24. srpnja 2026. godine</w:t>
      </w:r>
    </w:p>
    <w:p w14:paraId="615E7A62" w14:textId="77777777" w:rsidR="00FA38F1" w:rsidRPr="00FA38F1" w:rsidRDefault="00FA38F1" w:rsidP="00FA38F1">
      <w:pPr>
        <w:pStyle w:val="Tijeloteksta"/>
        <w:rPr>
          <w:rFonts w:ascii="Arial" w:hAnsi="Arial" w:cs="Arial"/>
        </w:rPr>
      </w:pPr>
    </w:p>
    <w:p w14:paraId="0089E9AF" w14:textId="77777777" w:rsidR="00FA38F1" w:rsidRPr="00FA38F1" w:rsidRDefault="00FA38F1" w:rsidP="00FA38F1">
      <w:pPr>
        <w:pStyle w:val="Tijeloteksta"/>
        <w:ind w:left="1416" w:firstLine="708"/>
        <w:rPr>
          <w:rFonts w:ascii="Arial" w:hAnsi="Arial" w:cs="Arial"/>
        </w:rPr>
      </w:pPr>
      <w:r w:rsidRPr="00FA38F1">
        <w:rPr>
          <w:rFonts w:ascii="Arial" w:hAnsi="Arial" w:cs="Arial"/>
        </w:rPr>
        <w:t xml:space="preserve">OPĆINSKI NAČELNIK OPĆINE BRTONIGLA-VERTENEGLIO </w:t>
      </w:r>
    </w:p>
    <w:p w14:paraId="45D6829D" w14:textId="73B2ACDE" w:rsidR="00FA38F1" w:rsidRDefault="00FA38F1" w:rsidP="00FA38F1">
      <w:pPr>
        <w:pStyle w:val="Tijeloteksta"/>
        <w:ind w:left="2832" w:firstLine="708"/>
        <w:rPr>
          <w:rFonts w:ascii="Arial" w:hAnsi="Arial" w:cs="Arial"/>
        </w:rPr>
      </w:pPr>
      <w:r w:rsidRPr="00FA38F1">
        <w:rPr>
          <w:rFonts w:ascii="Arial" w:hAnsi="Arial" w:cs="Arial"/>
        </w:rPr>
        <w:t xml:space="preserve">Neš Sinožić </w:t>
      </w:r>
      <w:proofErr w:type="spellStart"/>
      <w:r w:rsidRPr="00FA38F1">
        <w:rPr>
          <w:rFonts w:ascii="Arial" w:hAnsi="Arial" w:cs="Arial"/>
        </w:rPr>
        <w:t>mag.ing.agr</w:t>
      </w:r>
      <w:proofErr w:type="spellEnd"/>
      <w:r w:rsidRPr="00FA38F1">
        <w:rPr>
          <w:rFonts w:ascii="Arial" w:hAnsi="Arial" w:cs="Arial"/>
        </w:rPr>
        <w:t>.</w:t>
      </w:r>
      <w:r w:rsidR="00D5076D">
        <w:rPr>
          <w:rFonts w:ascii="Arial" w:hAnsi="Arial" w:cs="Arial"/>
        </w:rPr>
        <w:t xml:space="preserve"> v.r.</w:t>
      </w:r>
    </w:p>
    <w:p w14:paraId="15A8E830" w14:textId="77777777" w:rsidR="00D5076D" w:rsidRPr="00FA38F1" w:rsidRDefault="00D5076D" w:rsidP="00FA38F1">
      <w:pPr>
        <w:pStyle w:val="Tijeloteksta"/>
        <w:ind w:left="2832" w:firstLine="708"/>
        <w:rPr>
          <w:rFonts w:ascii="Arial" w:hAnsi="Arial" w:cs="Arial"/>
        </w:rPr>
      </w:pPr>
    </w:p>
    <w:p w14:paraId="1D6C3503" w14:textId="77777777" w:rsidR="00FA38F1" w:rsidRPr="00FA38F1" w:rsidRDefault="00FA38F1" w:rsidP="00490A80">
      <w:pPr>
        <w:rPr>
          <w:lang w:val="hr-HR"/>
        </w:rPr>
      </w:pPr>
    </w:p>
    <w:p w14:paraId="21CB3E0A" w14:textId="77777777" w:rsidR="00FA38F1" w:rsidRPr="00FA38F1" w:rsidRDefault="00FA38F1" w:rsidP="00FA38F1">
      <w:pPr>
        <w:pStyle w:val="Odlomakpopisa"/>
        <w:numPr>
          <w:ilvl w:val="0"/>
          <w:numId w:val="31"/>
        </w:numPr>
        <w:jc w:val="center"/>
        <w:rPr>
          <w:lang w:val="hr-HR"/>
        </w:rPr>
      </w:pPr>
    </w:p>
    <w:p w14:paraId="66D3E2EA" w14:textId="77777777" w:rsidR="00FA38F1" w:rsidRPr="00FA38F1" w:rsidRDefault="00FA38F1" w:rsidP="00490A80">
      <w:pPr>
        <w:rPr>
          <w:lang w:val="hr-HR"/>
        </w:rPr>
      </w:pPr>
    </w:p>
    <w:p w14:paraId="29A26F7F" w14:textId="77777777" w:rsidR="00FA38F1" w:rsidRPr="00FA38F1" w:rsidRDefault="00FA38F1" w:rsidP="00490A80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FA38F1" w:rsidRPr="00FA38F1" w14:paraId="45F08ABA" w14:textId="77777777" w:rsidTr="005718B4">
        <w:trPr>
          <w:trHeight w:val="567"/>
        </w:trPr>
        <w:tc>
          <w:tcPr>
            <w:tcW w:w="5055" w:type="dxa"/>
            <w:gridSpan w:val="2"/>
            <w:vAlign w:val="center"/>
          </w:tcPr>
          <w:p w14:paraId="0371F5D4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               </w:t>
            </w:r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B3A2833" wp14:editId="2FC8DF66">
                  <wp:extent cx="252000" cy="252000"/>
                  <wp:effectExtent l="0" t="0" r="0" b="0"/>
                  <wp:docPr id="1127366106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8F1" w:rsidRPr="00FA38F1" w14:paraId="32B3313D" w14:textId="77777777" w:rsidTr="005718B4">
        <w:trPr>
          <w:trHeight w:val="1570"/>
        </w:trPr>
        <w:tc>
          <w:tcPr>
            <w:tcW w:w="279" w:type="dxa"/>
            <w:vAlign w:val="center"/>
          </w:tcPr>
          <w:p w14:paraId="3806CAB3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3E25C4A" wp14:editId="17298B12">
                  <wp:extent cx="252000" cy="252000"/>
                  <wp:effectExtent l="0" t="0" r="0" b="0"/>
                  <wp:docPr id="123336367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779B19A7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143419B3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DCAAF96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53BED2E0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5AACBCDB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FD60376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404FA0E8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49DCB25B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604B231" w14:textId="77777777" w:rsidR="00D5076D" w:rsidRDefault="00D5076D" w:rsidP="00FA38F1">
      <w:pPr>
        <w:ind w:firstLine="708"/>
        <w:jc w:val="both"/>
        <w:rPr>
          <w:rFonts w:ascii="Arial" w:hAnsi="Arial" w:cs="Arial"/>
          <w:sz w:val="22"/>
          <w:szCs w:val="22"/>
          <w:lang w:val="hr-HR"/>
        </w:rPr>
      </w:pPr>
    </w:p>
    <w:p w14:paraId="1F74C562" w14:textId="0BE046B1" w:rsidR="00FA38F1" w:rsidRP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KLASA:610-01/26-01/02</w:t>
      </w:r>
    </w:p>
    <w:p w14:paraId="5DC4FA5F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URBROJ:2163-13-04/04-26-24</w:t>
      </w:r>
    </w:p>
    <w:p w14:paraId="68C5EA12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Brtonigla – Verteneglio, 24.07.2026.godine</w:t>
      </w:r>
    </w:p>
    <w:p w14:paraId="0BB1B365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B3BF106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Temeljem Odluke o komunalnom redu (Službene novine Općine Brtonigla - Verteneglio broj 11/19), Odluke o davanju na korištenje javnih površina i drugih nekretnina u vlasništvu Općine Brtonigla - Verteneglio za postavljanje privremenih objekata (Službene novine Općine Brtonigla - Verteneglio broj 9/16) te Odluke Općinskog načelnika Općine Brtonigla - Verteneglio o raspisivanju natječaja za davanje na privremeno korištenje javne površine (KLASA: </w:t>
      </w:r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610-01/26-01/02 URBROJ: 2163-13-04/01-22-1 od 01. srpnja 2026. godine), </w:t>
      </w:r>
      <w:r w:rsidRPr="00D5076D">
        <w:rPr>
          <w:rFonts w:ascii="Arial" w:hAnsi="Arial" w:cs="Arial"/>
          <w:sz w:val="24"/>
          <w:szCs w:val="24"/>
          <w:lang w:val="hr-HR"/>
        </w:rPr>
        <w:t xml:space="preserve"> a po provedenom Javnom natječaju </w:t>
      </w:r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za davanje na privremeno korištenje javne površine tijekom manifestacije sv. Roka u Brtonigli – Verteneglio </w:t>
      </w:r>
      <w:r w:rsidRPr="00D5076D">
        <w:rPr>
          <w:rFonts w:ascii="Arial" w:hAnsi="Arial" w:cs="Arial"/>
          <w:sz w:val="24"/>
          <w:szCs w:val="24"/>
          <w:lang w:val="hr-HR"/>
        </w:rPr>
        <w:t xml:space="preserve">(KLASA: </w:t>
      </w:r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610-01/26-01/02 URBROJ: 2163-13-04/04-26-2 od 01. srpnja 2026. godine), </w:t>
      </w:r>
      <w:r w:rsidRPr="00D5076D">
        <w:rPr>
          <w:rFonts w:ascii="Arial" w:hAnsi="Arial" w:cs="Arial"/>
          <w:sz w:val="24"/>
          <w:szCs w:val="24"/>
          <w:lang w:val="hr-HR"/>
        </w:rPr>
        <w:t xml:space="preserve">koji je objavljen dana </w:t>
      </w:r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01. srpnja </w:t>
      </w:r>
      <w:r w:rsidRPr="00D5076D">
        <w:rPr>
          <w:rFonts w:ascii="Arial" w:hAnsi="Arial" w:cs="Arial"/>
          <w:sz w:val="24"/>
          <w:szCs w:val="24"/>
          <w:lang w:val="hr-HR"/>
        </w:rPr>
        <w:t xml:space="preserve">2026. godine, na službenim web stranicama Općine www.brtonigla-verteneglio.hr, te povodom razmatranja Zapisnika o javnom otvaranju ponuda (KLASA: </w:t>
      </w:r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610-01/26-01/02 URBROJ: 2163-13-04/04-26-19 od 15. srpnja 2026. godine), </w:t>
      </w:r>
      <w:r w:rsidRPr="00D5076D">
        <w:rPr>
          <w:rFonts w:ascii="Arial" w:hAnsi="Arial" w:cs="Arial"/>
          <w:sz w:val="24"/>
          <w:szCs w:val="24"/>
          <w:lang w:val="hr-HR"/>
        </w:rPr>
        <w:t>Općinski načelnik Općine Brtonigla - Verteneglio, dana 24. srpnja 2026.godine, donosi slijedeću</w:t>
      </w:r>
    </w:p>
    <w:p w14:paraId="059A4A07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B168FAA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B922B2B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 xml:space="preserve">o odabiru najpovoljnije ponude i </w:t>
      </w:r>
    </w:p>
    <w:p w14:paraId="318F1C97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 xml:space="preserve">sklapanju Ugovora </w:t>
      </w:r>
      <w:bookmarkStart w:id="12" w:name="_Hlk87004670"/>
      <w:r w:rsidRPr="00D5076D">
        <w:rPr>
          <w:rFonts w:ascii="Arial" w:hAnsi="Arial" w:cs="Arial"/>
          <w:b/>
          <w:sz w:val="24"/>
          <w:szCs w:val="24"/>
          <w:lang w:val="hr-HR"/>
        </w:rPr>
        <w:t>o davanju na privremeno korištenje javne površine</w:t>
      </w:r>
    </w:p>
    <w:p w14:paraId="5A488C05" w14:textId="77777777" w:rsidR="00FA38F1" w:rsidRPr="00D5076D" w:rsidRDefault="00FA38F1" w:rsidP="00FA38F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5076D">
        <w:rPr>
          <w:rFonts w:ascii="Arial" w:hAnsi="Arial" w:cs="Arial"/>
          <w:b/>
          <w:bCs/>
          <w:sz w:val="24"/>
          <w:szCs w:val="24"/>
          <w:lang w:val="hr-HR"/>
        </w:rPr>
        <w:t xml:space="preserve"> tijekom manifestacije Sv. Roka u Brtonigli – Verteneglio</w:t>
      </w:r>
    </w:p>
    <w:p w14:paraId="2C307A61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bookmarkEnd w:id="12"/>
    <w:p w14:paraId="5AD3978E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26A04E5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Prihvaćaju se kao najpovoljnije ponude, valjane ponude pristigle za privremeno korištenje dijela javne površine </w:t>
      </w:r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za vrijeme održavanja manifestacije Sv. Roka u Brtonigli - Verteneglio, od 14. do 16. kolovoza 2026.godine, </w:t>
      </w:r>
      <w:r w:rsidRPr="00D5076D">
        <w:rPr>
          <w:rFonts w:ascii="Arial" w:hAnsi="Arial" w:cs="Arial"/>
          <w:sz w:val="24"/>
          <w:szCs w:val="24"/>
          <w:lang w:val="hr-HR"/>
        </w:rPr>
        <w:t xml:space="preserve">radi postavljanja </w:t>
      </w:r>
      <w:r w:rsidRPr="00D5076D">
        <w:rPr>
          <w:rFonts w:ascii="Arial" w:hAnsi="Arial" w:cs="Arial"/>
          <w:color w:val="000000"/>
          <w:sz w:val="24"/>
          <w:szCs w:val="24"/>
          <w:lang w:val="hr-HR"/>
        </w:rPr>
        <w:t>privremenog objekata  (kioska, montažnih objekata i slično), kako slijedi:</w:t>
      </w:r>
    </w:p>
    <w:p w14:paraId="384A84A8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1DCFF51B" w14:textId="77777777" w:rsidR="00FA38F1" w:rsidRPr="00D5076D" w:rsidRDefault="00FA38F1" w:rsidP="00FA38F1">
      <w:pPr>
        <w:pStyle w:val="Odlomakpopisa"/>
        <w:widowControl/>
        <w:numPr>
          <w:ilvl w:val="0"/>
          <w:numId w:val="33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D5076D">
        <w:rPr>
          <w:rFonts w:cs="Arial"/>
          <w:sz w:val="24"/>
          <w:szCs w:val="24"/>
          <w:lang w:val="hr-HR"/>
        </w:rPr>
        <w:t xml:space="preserve">PLACENTA TRADE </w:t>
      </w:r>
      <w:proofErr w:type="spellStart"/>
      <w:r w:rsidRPr="00D5076D">
        <w:rPr>
          <w:rFonts w:cs="Arial"/>
          <w:sz w:val="24"/>
          <w:szCs w:val="24"/>
          <w:lang w:val="hr-HR"/>
        </w:rPr>
        <w:t>j.d.o.o</w:t>
      </w:r>
      <w:proofErr w:type="spellEnd"/>
      <w:r w:rsidRPr="00D5076D">
        <w:rPr>
          <w:rFonts w:cs="Arial"/>
          <w:sz w:val="24"/>
          <w:szCs w:val="24"/>
          <w:lang w:val="hr-HR"/>
        </w:rPr>
        <w:t>., Umag, Ernesta Miloša 31, OIB:56005870349, daje se na privremeno korištenje dio javne površine – na Skici označena pozicija broj 16, površine 10 m², radi pružanja slastičarskih usluga, za najvišu postignutu cijenu u iznosu od 410,00 EUR;</w:t>
      </w:r>
    </w:p>
    <w:p w14:paraId="4DFACFA5" w14:textId="77777777" w:rsidR="00FA38F1" w:rsidRPr="00D5076D" w:rsidRDefault="00FA38F1" w:rsidP="00FA38F1">
      <w:pPr>
        <w:pStyle w:val="Odlomakpopisa"/>
        <w:widowControl/>
        <w:numPr>
          <w:ilvl w:val="0"/>
          <w:numId w:val="33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D5076D">
        <w:rPr>
          <w:rFonts w:cs="Arial"/>
          <w:sz w:val="24"/>
          <w:szCs w:val="24"/>
          <w:lang w:val="hr-HR"/>
        </w:rPr>
        <w:t xml:space="preserve">PLACENTA TRADE </w:t>
      </w:r>
      <w:proofErr w:type="spellStart"/>
      <w:r w:rsidRPr="00D5076D">
        <w:rPr>
          <w:rFonts w:cs="Arial"/>
          <w:sz w:val="24"/>
          <w:szCs w:val="24"/>
          <w:lang w:val="hr-HR"/>
        </w:rPr>
        <w:t>j.d.o.o</w:t>
      </w:r>
      <w:proofErr w:type="spellEnd"/>
      <w:r w:rsidRPr="00D5076D">
        <w:rPr>
          <w:rFonts w:cs="Arial"/>
          <w:sz w:val="24"/>
          <w:szCs w:val="24"/>
          <w:lang w:val="hr-HR"/>
        </w:rPr>
        <w:t>., Umag, Ernesta Miloša 31, OIB: OIB:56005870349, daje se na privremeno korištenje dio javne površine – na Skici označena pozicija broj 12, površine 10 m², radi pružanja slastičarskih usluga, za najvišu postignutu cijenu u iznosu od 200,00 EUR;</w:t>
      </w:r>
    </w:p>
    <w:p w14:paraId="29FCC7AE" w14:textId="77777777" w:rsidR="00FA38F1" w:rsidRPr="00D5076D" w:rsidRDefault="00FA38F1" w:rsidP="00FA38F1">
      <w:pPr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Tope &amp; Co, obrt za ugostiteljstvo,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. Marijan Topić, Umag,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Petrovija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, Motovunska ulica 22, OIB:22027123923, daje se na privremeno korištenje dio javne površine – na Skici označena pozicija broj 5.3, površine 10 m², radi </w:t>
      </w:r>
      <w:r w:rsidRPr="00D5076D">
        <w:rPr>
          <w:rFonts w:ascii="Arial" w:hAnsi="Arial" w:cs="Arial"/>
          <w:sz w:val="24"/>
          <w:szCs w:val="24"/>
          <w:lang w:val="hr-HR"/>
        </w:rPr>
        <w:lastRenderedPageBreak/>
        <w:t>pružanja ugostiteljskih usluga - usluživanje hrane i pića, za najvišu postignutu cijenu u iznosu od 250,00 EUR;</w:t>
      </w:r>
    </w:p>
    <w:p w14:paraId="4E933E98" w14:textId="2CB5142B" w:rsidR="00FA38F1" w:rsidRPr="00095E7C" w:rsidRDefault="00FA38F1" w:rsidP="00095E7C">
      <w:pPr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AGORA,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Ruždi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Rakipović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>, Belišće, Kralja Tomislava 112, OIB 57269041228, daje se na privremeno korištenje dio javne površine – na Skici označena pozicija broj 3., površine 300 m², radi postavljanja naprave za zabavu, zabavni park, za najvišu postignutu cijenu u iznosu od 370,00 EUR;</w:t>
      </w:r>
    </w:p>
    <w:p w14:paraId="01D51FF2" w14:textId="77777777" w:rsidR="00FA38F1" w:rsidRPr="00D5076D" w:rsidRDefault="00FA38F1" w:rsidP="00FA38F1">
      <w:pPr>
        <w:pStyle w:val="Odlomakpopisa"/>
        <w:widowControl/>
        <w:numPr>
          <w:ilvl w:val="0"/>
          <w:numId w:val="33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D5076D">
        <w:rPr>
          <w:rFonts w:cs="Arial"/>
          <w:sz w:val="24"/>
          <w:szCs w:val="24"/>
          <w:lang w:val="hr-HR"/>
        </w:rPr>
        <w:t xml:space="preserve">SOL MEUS d.o.o., Umag, </w:t>
      </w:r>
      <w:proofErr w:type="spellStart"/>
      <w:r w:rsidRPr="00D5076D">
        <w:rPr>
          <w:rFonts w:cs="Arial"/>
          <w:sz w:val="24"/>
          <w:szCs w:val="24"/>
          <w:lang w:val="hr-HR"/>
        </w:rPr>
        <w:t>Lovrečica</w:t>
      </w:r>
      <w:proofErr w:type="spellEnd"/>
      <w:r w:rsidRPr="00D5076D">
        <w:rPr>
          <w:rFonts w:cs="Arial"/>
          <w:sz w:val="24"/>
          <w:szCs w:val="24"/>
          <w:lang w:val="hr-HR"/>
        </w:rPr>
        <w:t>, Veli Dvor 23, OIB:55323992713 daje se na privremeno dio korištenje javne površine – na Skici označena pozicija broj 8, površine 5 m², radi pripreme i prodaje fritula i palačinki, za najvišu postignutu cijenu u iznosu od 300,00 EUR;</w:t>
      </w:r>
    </w:p>
    <w:p w14:paraId="68372868" w14:textId="77777777" w:rsidR="00FA38F1" w:rsidRPr="00D5076D" w:rsidRDefault="00FA38F1" w:rsidP="00FA38F1">
      <w:pPr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OBRT ASTAREA,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. Ivan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Kernjus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, Brtonigla,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Ronko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6, OIB:05427104777 daje se na privremeno korištenje dio javne površine – na Skici označena pozicija broj 1, površine 100 m², radi pružanja ugostiteljskih usluga </w:t>
      </w:r>
      <w:bookmarkStart w:id="13" w:name="_Hlk202878132"/>
      <w:r w:rsidRPr="00D5076D">
        <w:rPr>
          <w:rFonts w:ascii="Arial" w:hAnsi="Arial" w:cs="Arial"/>
          <w:sz w:val="24"/>
          <w:szCs w:val="24"/>
          <w:lang w:val="hr-HR"/>
        </w:rPr>
        <w:t>- usluživanje hrane i pića</w:t>
      </w:r>
      <w:bookmarkEnd w:id="13"/>
      <w:r w:rsidRPr="00D5076D">
        <w:rPr>
          <w:rFonts w:ascii="Arial" w:hAnsi="Arial" w:cs="Arial"/>
          <w:sz w:val="24"/>
          <w:szCs w:val="24"/>
          <w:lang w:val="hr-HR"/>
        </w:rPr>
        <w:t>, za najvišu postignutu cijenu u iznosu od 1.000,00 EUR;</w:t>
      </w:r>
    </w:p>
    <w:p w14:paraId="2715FF0B" w14:textId="77777777" w:rsidR="00FA38F1" w:rsidRPr="00D5076D" w:rsidRDefault="00FA38F1" w:rsidP="00FA38F1">
      <w:pPr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VESELI UMAGEŽI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j.d.o.o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>., Umag, Murine, Peta ulica 15, OIB:43110864452, daje se na privremeno korištenje dio javne površine – na Skici označena pozicija broj 11, površine 30 m², radi pružanja ugostiteljskih usluga – usluživanje pića, za najvišu postignutu cijenu u iznosu od 602,80 EUR;</w:t>
      </w:r>
    </w:p>
    <w:p w14:paraId="11E60AA3" w14:textId="77777777" w:rsidR="00FA38F1" w:rsidRPr="00D5076D" w:rsidRDefault="00FA38F1" w:rsidP="00FA38F1">
      <w:pPr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ASTAREA EXPO, obrt za usluge i trgovinu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. Emil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Kernjus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>, Poreč, St. Vodopija 15, OIB: 49259612318, daje se na privremeno korištenje dio javne površine – na Skici označena pozicija broj 10, površine 21 m², radi pružanja ugostiteljskih usluga – usluživanje pića, za najvišu postignutu cijenu u iznosu od 1.000,00 EUR;</w:t>
      </w:r>
    </w:p>
    <w:p w14:paraId="4132C730" w14:textId="77777777" w:rsidR="00FA38F1" w:rsidRPr="00D5076D" w:rsidRDefault="00FA38F1" w:rsidP="00FA38F1">
      <w:pPr>
        <w:pStyle w:val="Odlomakpopisa"/>
        <w:widowControl/>
        <w:numPr>
          <w:ilvl w:val="0"/>
          <w:numId w:val="33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D5076D">
        <w:rPr>
          <w:rFonts w:cs="Arial"/>
          <w:sz w:val="24"/>
          <w:szCs w:val="24"/>
          <w:lang w:val="hr-HR"/>
        </w:rPr>
        <w:t xml:space="preserve">PELAGIUS NOVIGRAD d.o.o., Novigrada – </w:t>
      </w:r>
      <w:proofErr w:type="spellStart"/>
      <w:r w:rsidRPr="00D5076D">
        <w:rPr>
          <w:rFonts w:cs="Arial"/>
          <w:sz w:val="24"/>
          <w:szCs w:val="24"/>
          <w:lang w:val="hr-HR"/>
        </w:rPr>
        <w:t>Cittanova</w:t>
      </w:r>
      <w:proofErr w:type="spellEnd"/>
      <w:r w:rsidRPr="00D5076D">
        <w:rPr>
          <w:rFonts w:cs="Arial"/>
          <w:sz w:val="24"/>
          <w:szCs w:val="24"/>
          <w:lang w:val="hr-HR"/>
        </w:rPr>
        <w:t xml:space="preserve">, </w:t>
      </w:r>
      <w:proofErr w:type="spellStart"/>
      <w:r w:rsidRPr="00D5076D">
        <w:rPr>
          <w:rFonts w:cs="Arial"/>
          <w:sz w:val="24"/>
          <w:szCs w:val="24"/>
          <w:lang w:val="hr-HR"/>
        </w:rPr>
        <w:t>Bužinija</w:t>
      </w:r>
      <w:proofErr w:type="spellEnd"/>
      <w:r w:rsidRPr="00D5076D">
        <w:rPr>
          <w:rFonts w:cs="Arial"/>
          <w:sz w:val="24"/>
          <w:szCs w:val="24"/>
          <w:lang w:val="hr-HR"/>
        </w:rPr>
        <w:t xml:space="preserve">, </w:t>
      </w:r>
      <w:proofErr w:type="spellStart"/>
      <w:r w:rsidRPr="00D5076D">
        <w:rPr>
          <w:rFonts w:cs="Arial"/>
          <w:sz w:val="24"/>
          <w:szCs w:val="24"/>
          <w:lang w:val="hr-HR"/>
        </w:rPr>
        <w:t>C.Travagina</w:t>
      </w:r>
      <w:proofErr w:type="spellEnd"/>
      <w:r w:rsidRPr="00D5076D">
        <w:rPr>
          <w:rFonts w:cs="Arial"/>
          <w:sz w:val="24"/>
          <w:szCs w:val="24"/>
          <w:lang w:val="hr-HR"/>
        </w:rPr>
        <w:t xml:space="preserve"> 6, OIB: 38031114374</w:t>
      </w:r>
      <w:r w:rsidRPr="00D5076D">
        <w:rPr>
          <w:rFonts w:cs="Arial"/>
          <w:b/>
          <w:sz w:val="24"/>
          <w:szCs w:val="24"/>
          <w:lang w:val="hr-HR"/>
        </w:rPr>
        <w:t xml:space="preserve">, </w:t>
      </w:r>
      <w:r w:rsidRPr="00D5076D">
        <w:rPr>
          <w:rFonts w:cs="Arial"/>
          <w:sz w:val="24"/>
          <w:szCs w:val="24"/>
          <w:lang w:val="hr-HR"/>
        </w:rPr>
        <w:t>daje se na privremeno korištenje dio javne površine – na Skici označena pozicija broj 9,  površine 100 m², radi pružanja ugostiteljskih usluga - usluživanje hrane i pića, za najvišu postignutu cijenu u iznosu od 766,00 EUR;</w:t>
      </w:r>
    </w:p>
    <w:p w14:paraId="54104A36" w14:textId="77777777" w:rsidR="00FA38F1" w:rsidRPr="00D5076D" w:rsidRDefault="00FA38F1" w:rsidP="00FA38F1">
      <w:pPr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D.M.M. – TIM d.o.o., Umag,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Škrinjari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23, OIB:93819657319, daje se na privremeno korištenje dio javne površine – na Skici označena pozicija broj 2, površine 100 m², radi pružanja ugostiteljskih usluga – usluživanje hrane i pića, za najvišu postignutu cijenu u iznosu od 800,00 EUR;</w:t>
      </w:r>
    </w:p>
    <w:p w14:paraId="0FFBE84A" w14:textId="77777777" w:rsidR="00FA38F1" w:rsidRPr="00D5076D" w:rsidRDefault="00FA38F1" w:rsidP="00FA38F1">
      <w:pPr>
        <w:pStyle w:val="Odlomakpopisa"/>
        <w:widowControl/>
        <w:numPr>
          <w:ilvl w:val="0"/>
          <w:numId w:val="33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D5076D">
        <w:rPr>
          <w:rFonts w:cs="Arial"/>
          <w:sz w:val="24"/>
          <w:szCs w:val="24"/>
          <w:lang w:val="hr-HR"/>
        </w:rPr>
        <w:t xml:space="preserve">FAKIN PIZZA, obrt za ugostiteljstvo, </w:t>
      </w:r>
      <w:proofErr w:type="spellStart"/>
      <w:r w:rsidRPr="00D5076D">
        <w:rPr>
          <w:rFonts w:cs="Arial"/>
          <w:sz w:val="24"/>
          <w:szCs w:val="24"/>
          <w:lang w:val="hr-HR"/>
        </w:rPr>
        <w:t>vl</w:t>
      </w:r>
      <w:proofErr w:type="spellEnd"/>
      <w:r w:rsidRPr="00D5076D">
        <w:rPr>
          <w:rFonts w:cs="Arial"/>
          <w:sz w:val="24"/>
          <w:szCs w:val="24"/>
          <w:lang w:val="hr-HR"/>
        </w:rPr>
        <w:t xml:space="preserve">. Massimo Fakin, </w:t>
      </w:r>
      <w:proofErr w:type="spellStart"/>
      <w:r w:rsidRPr="00D5076D">
        <w:rPr>
          <w:rFonts w:cs="Arial"/>
          <w:sz w:val="24"/>
          <w:szCs w:val="24"/>
          <w:lang w:val="hr-HR"/>
        </w:rPr>
        <w:t>Kanfanar,Maružini</w:t>
      </w:r>
      <w:proofErr w:type="spellEnd"/>
      <w:r w:rsidRPr="00D5076D">
        <w:rPr>
          <w:rFonts w:cs="Arial"/>
          <w:sz w:val="24"/>
          <w:szCs w:val="24"/>
          <w:lang w:val="hr-HR"/>
        </w:rPr>
        <w:t xml:space="preserve"> 15,  OIB:55059880642, daje se na privremeno korištenje dio javne površine – na Skici označena pozicija broj 5.2., površine 15 m² radi pružanja ugostiteljskih usluga – usluživanje pića za najvišu postignutu cijenu u iznosu od 227,85  EUR;</w:t>
      </w:r>
    </w:p>
    <w:p w14:paraId="4E0B1D39" w14:textId="77777777" w:rsidR="00FA38F1" w:rsidRPr="00D5076D" w:rsidRDefault="00FA38F1" w:rsidP="00FA38F1">
      <w:pPr>
        <w:pStyle w:val="Odlomakpopisa"/>
        <w:widowControl/>
        <w:numPr>
          <w:ilvl w:val="0"/>
          <w:numId w:val="33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D5076D">
        <w:rPr>
          <w:rFonts w:cs="Arial"/>
          <w:sz w:val="24"/>
          <w:szCs w:val="24"/>
          <w:lang w:val="hr-HR"/>
        </w:rPr>
        <w:t xml:space="preserve">BURA BREW d.o.o., Poreč, Mate Vlašića 26/19, OIB:78118595763, daje se na privremeno korištenje dio javne površine – na Skici označena pozicija broj 12.1., površine 10 m² i to za dva dana odnosno 14. i 15. kolovoza 2026.godine, radi pružanja ugostiteljskih usluga – usluživanje pića za najvišu postignutu cijenu u iznosu. od 140,00  EUR i </w:t>
      </w:r>
    </w:p>
    <w:p w14:paraId="1B6CF258" w14:textId="77777777" w:rsidR="00FA38F1" w:rsidRPr="00D5076D" w:rsidRDefault="00FA38F1" w:rsidP="00FA38F1">
      <w:pPr>
        <w:pStyle w:val="Odlomakpopisa"/>
        <w:widowControl/>
        <w:numPr>
          <w:ilvl w:val="0"/>
          <w:numId w:val="33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D5076D">
        <w:rPr>
          <w:rFonts w:cs="Arial"/>
          <w:sz w:val="24"/>
          <w:szCs w:val="24"/>
          <w:lang w:val="hr-HR"/>
        </w:rPr>
        <w:t xml:space="preserve">SOL MEUS d.o.o., Umag, </w:t>
      </w:r>
      <w:proofErr w:type="spellStart"/>
      <w:r w:rsidRPr="00D5076D">
        <w:rPr>
          <w:rFonts w:cs="Arial"/>
          <w:sz w:val="24"/>
          <w:szCs w:val="24"/>
          <w:lang w:val="hr-HR"/>
        </w:rPr>
        <w:t>Lovrečica</w:t>
      </w:r>
      <w:proofErr w:type="spellEnd"/>
      <w:r w:rsidRPr="00D5076D">
        <w:rPr>
          <w:rFonts w:cs="Arial"/>
          <w:sz w:val="24"/>
          <w:szCs w:val="24"/>
          <w:lang w:val="hr-HR"/>
        </w:rPr>
        <w:t>, Veli Dvor 23, OIB:55323992713 daje se na privremeno dio korištenje javne površine – na Skici označena pozicija broj 8, površine 5 m², radi pripreme i prodaje fritula i palačinki, za najvišu postignutu cijenu u iznosu od 850,00 EUR;</w:t>
      </w:r>
    </w:p>
    <w:p w14:paraId="3D99DD41" w14:textId="77777777" w:rsidR="00FA38F1" w:rsidRPr="00D5076D" w:rsidRDefault="00FA38F1" w:rsidP="00FA38F1">
      <w:pPr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LUMAKOR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j.d.o.o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>., Višnjan, Vranići 1A, OIB:85410581153, daje se na privremeno korištenje dio javne površine – na Skici označena pozicija broj 11.1. površine 12 m², radi pružanja ugostiteljskih usluga – usluživanje pića, za najvišu postignutu cijenu u iznosu od 250,00 EUR.</w:t>
      </w:r>
    </w:p>
    <w:p w14:paraId="52C9E4CC" w14:textId="77777777" w:rsidR="00FA38F1" w:rsidRPr="00D5076D" w:rsidRDefault="00FA38F1" w:rsidP="00FA38F1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265B4C50" w14:textId="77777777" w:rsidR="00FA38F1" w:rsidRPr="00D5076D" w:rsidRDefault="00FA38F1" w:rsidP="00FA38F1">
      <w:pPr>
        <w:jc w:val="center"/>
        <w:textAlignment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178B699D" w14:textId="77777777" w:rsidR="00FA38F1" w:rsidRPr="00D5076D" w:rsidRDefault="00FA38F1" w:rsidP="00FA38F1">
      <w:pPr>
        <w:jc w:val="both"/>
        <w:textAlignment w:val="center"/>
        <w:rPr>
          <w:rFonts w:ascii="Arial" w:hAnsi="Arial" w:cs="Arial"/>
          <w:bCs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ab/>
      </w:r>
      <w:r w:rsidRPr="00D5076D">
        <w:rPr>
          <w:rFonts w:ascii="Arial" w:hAnsi="Arial" w:cs="Arial"/>
          <w:bCs/>
          <w:sz w:val="24"/>
          <w:szCs w:val="24"/>
          <w:lang w:val="hr-HR"/>
        </w:rPr>
        <w:t>Prihvaća se zamolba Zajedničkog obrta</w:t>
      </w:r>
      <w:r w:rsidRPr="00D5076D">
        <w:rPr>
          <w:rFonts w:ascii="Arial" w:hAnsi="Arial" w:cs="Arial"/>
          <w:color w:val="000000"/>
          <w:sz w:val="24"/>
          <w:szCs w:val="24"/>
          <w:shd w:val="clear" w:color="auto" w:fill="FAFAFA"/>
          <w:lang w:val="hr-HR"/>
        </w:rPr>
        <w:t xml:space="preserve"> </w:t>
      </w:r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za proizvodnju, trgovinu, ugostiteljstvo i turizam „OŠO“ </w:t>
      </w:r>
      <w:proofErr w:type="spellStart"/>
      <w:r w:rsidRPr="00D5076D">
        <w:rPr>
          <w:rFonts w:ascii="Arial" w:hAnsi="Arial" w:cs="Arial"/>
          <w:bCs/>
          <w:sz w:val="24"/>
          <w:szCs w:val="24"/>
          <w:lang w:val="hr-HR"/>
        </w:rPr>
        <w:t>vl</w:t>
      </w:r>
      <w:proofErr w:type="spellEnd"/>
      <w:r w:rsidRPr="00D5076D">
        <w:rPr>
          <w:rFonts w:ascii="Arial" w:hAnsi="Arial" w:cs="Arial"/>
          <w:bCs/>
          <w:sz w:val="24"/>
          <w:szCs w:val="24"/>
          <w:lang w:val="hr-HR"/>
        </w:rPr>
        <w:t>.</w:t>
      </w:r>
      <w:r w:rsidRPr="00D5076D">
        <w:rPr>
          <w:rFonts w:ascii="Arial" w:hAnsi="Arial" w:cs="Arial"/>
          <w:color w:val="000000"/>
          <w:sz w:val="24"/>
          <w:szCs w:val="24"/>
          <w:shd w:val="clear" w:color="auto" w:fill="FAFAFA"/>
          <w:lang w:val="hr-HR"/>
        </w:rPr>
        <w:t xml:space="preserve"> </w:t>
      </w:r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Bojan </w:t>
      </w:r>
      <w:proofErr w:type="spellStart"/>
      <w:r w:rsidRPr="00D5076D">
        <w:rPr>
          <w:rFonts w:ascii="Arial" w:hAnsi="Arial" w:cs="Arial"/>
          <w:bCs/>
          <w:sz w:val="24"/>
          <w:szCs w:val="24"/>
          <w:lang w:val="hr-HR"/>
        </w:rPr>
        <w:t>Ošo</w:t>
      </w:r>
      <w:proofErr w:type="spellEnd"/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; Irma </w:t>
      </w:r>
      <w:proofErr w:type="spellStart"/>
      <w:r w:rsidRPr="00D5076D">
        <w:rPr>
          <w:rFonts w:ascii="Arial" w:hAnsi="Arial" w:cs="Arial"/>
          <w:bCs/>
          <w:sz w:val="24"/>
          <w:szCs w:val="24"/>
          <w:lang w:val="hr-HR"/>
        </w:rPr>
        <w:t>Pernić</w:t>
      </w:r>
      <w:proofErr w:type="spellEnd"/>
      <w:r w:rsidRPr="00D5076D">
        <w:rPr>
          <w:rFonts w:ascii="Arial" w:hAnsi="Arial" w:cs="Arial"/>
          <w:bCs/>
          <w:sz w:val="24"/>
          <w:szCs w:val="24"/>
          <w:lang w:val="hr-HR"/>
        </w:rPr>
        <w:t>, Buzet, Sveti Ivan 16/1, OIB:</w:t>
      </w:r>
      <w:r w:rsidRPr="00D5076D">
        <w:rPr>
          <w:rFonts w:ascii="Arial" w:hAnsi="Arial" w:cs="Arial"/>
          <w:sz w:val="24"/>
          <w:szCs w:val="24"/>
          <w:lang w:val="hr-HR"/>
        </w:rPr>
        <w:t xml:space="preserve"> </w:t>
      </w:r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32911237377, za </w:t>
      </w:r>
      <w:r w:rsidRPr="00D5076D">
        <w:rPr>
          <w:rFonts w:ascii="Arial" w:hAnsi="Arial" w:cs="Arial"/>
          <w:sz w:val="24"/>
          <w:szCs w:val="24"/>
          <w:lang w:val="hr-HR"/>
        </w:rPr>
        <w:t xml:space="preserve"> </w:t>
      </w:r>
      <w:r w:rsidRPr="00D5076D">
        <w:rPr>
          <w:rFonts w:ascii="Arial" w:hAnsi="Arial" w:cs="Arial"/>
          <w:bCs/>
          <w:sz w:val="24"/>
          <w:szCs w:val="24"/>
          <w:lang w:val="hr-HR"/>
        </w:rPr>
        <w:t>privremeno korištenje dijela javne površine – na Skici označena pozicija broj 6. površine 10 m², radi prodaje sladoleda iz pokretnog vozila. Imenovani se obvezuje isplatiti cijenu korištenja javne površine u iznosu od 195,00 EUR.</w:t>
      </w:r>
    </w:p>
    <w:p w14:paraId="5A5F69A0" w14:textId="77777777" w:rsidR="00FA38F1" w:rsidRPr="00D5076D" w:rsidRDefault="00FA38F1" w:rsidP="00FA38F1">
      <w:pPr>
        <w:jc w:val="both"/>
        <w:textAlignment w:val="center"/>
        <w:rPr>
          <w:rFonts w:ascii="Arial" w:hAnsi="Arial" w:cs="Arial"/>
          <w:bCs/>
          <w:sz w:val="24"/>
          <w:szCs w:val="24"/>
          <w:lang w:val="hr-HR"/>
        </w:rPr>
      </w:pPr>
    </w:p>
    <w:p w14:paraId="196404CE" w14:textId="77777777" w:rsidR="00FA38F1" w:rsidRPr="00D5076D" w:rsidRDefault="00FA38F1" w:rsidP="00FA38F1">
      <w:pPr>
        <w:jc w:val="center"/>
        <w:textAlignment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D1918F8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Visina naknade utvrđene u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>. i II. ove Odluke za privremeno korištenje javne površine plaća se  najkasnije u roku od 10 dana od dana primitka ove Odluke.</w:t>
      </w:r>
    </w:p>
    <w:p w14:paraId="36DFBC88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0509076" w14:textId="77777777" w:rsidR="00FA38F1" w:rsidRPr="00D5076D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DC2DDA6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7BE20E3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Na temelju ove Odluke, u roku od 15 dana od dana donošenja iste, uz uvjet prethodnog plaćene naknade, sa odabranim najpovoljnijim ponuditeljem sklopiti će se  ugovor o davanju na korištenje javne površine.</w:t>
      </w:r>
    </w:p>
    <w:p w14:paraId="0400A0C6" w14:textId="77777777" w:rsidR="00FA38F1" w:rsidRPr="00D5076D" w:rsidRDefault="00FA38F1" w:rsidP="00FA38F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7248C85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02F93D2" w14:textId="77777777" w:rsidR="00FA38F1" w:rsidRPr="00D5076D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ab/>
      </w:r>
      <w:r w:rsidRPr="00D5076D">
        <w:rPr>
          <w:rFonts w:ascii="Arial" w:hAnsi="Arial" w:cs="Arial"/>
          <w:sz w:val="24"/>
          <w:szCs w:val="24"/>
          <w:lang w:val="hr-HR"/>
        </w:rPr>
        <w:t>Ponuditelju koji nije uspio sa svojom ponudom, jamčevina će se vratiti u roku od 15 dana od dana donošenja ove Odluke.</w:t>
      </w:r>
    </w:p>
    <w:p w14:paraId="7C46C065" w14:textId="77777777" w:rsidR="00FA38F1" w:rsidRPr="00D5076D" w:rsidRDefault="00FA38F1" w:rsidP="00FA38F1">
      <w:pPr>
        <w:rPr>
          <w:rFonts w:ascii="Arial" w:hAnsi="Arial" w:cs="Arial"/>
          <w:b/>
          <w:sz w:val="24"/>
          <w:szCs w:val="24"/>
          <w:lang w:val="hr-HR"/>
        </w:rPr>
      </w:pPr>
    </w:p>
    <w:p w14:paraId="414FCC1E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2D566441" w14:textId="77777777" w:rsidR="00FA38F1" w:rsidRPr="00D5076D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ab/>
      </w:r>
      <w:r w:rsidRPr="00D5076D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se objavljuje </w:t>
      </w:r>
      <w:bookmarkStart w:id="14" w:name="_Hlk108603289"/>
      <w:r w:rsidRPr="00D5076D">
        <w:rPr>
          <w:rFonts w:ascii="Arial" w:hAnsi="Arial" w:cs="Arial"/>
          <w:sz w:val="24"/>
          <w:szCs w:val="24"/>
          <w:lang w:val="hr-HR"/>
        </w:rPr>
        <w:t>u Službenim novinama Općine Brtonigla - Verteneglio</w:t>
      </w:r>
      <w:bookmarkEnd w:id="14"/>
      <w:r w:rsidRPr="00D5076D">
        <w:rPr>
          <w:rFonts w:ascii="Arial" w:hAnsi="Arial" w:cs="Arial"/>
          <w:sz w:val="24"/>
          <w:szCs w:val="24"/>
          <w:lang w:val="hr-HR"/>
        </w:rPr>
        <w:t>.</w:t>
      </w:r>
    </w:p>
    <w:p w14:paraId="6650E4C8" w14:textId="77777777" w:rsidR="00FA38F1" w:rsidRPr="00D5076D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ab/>
      </w:r>
    </w:p>
    <w:p w14:paraId="4865BE53" w14:textId="77777777" w:rsidR="00FA38F1" w:rsidRPr="00D5076D" w:rsidRDefault="00FA38F1" w:rsidP="00FA38F1">
      <w:pPr>
        <w:rPr>
          <w:rFonts w:ascii="Arial" w:hAnsi="Arial" w:cs="Arial"/>
          <w:b/>
          <w:sz w:val="24"/>
          <w:szCs w:val="24"/>
          <w:lang w:val="hr-HR"/>
        </w:rPr>
      </w:pPr>
    </w:p>
    <w:p w14:paraId="02433EB0" w14:textId="77777777" w:rsidR="00FA38F1" w:rsidRPr="00D5076D" w:rsidRDefault="00FA38F1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68C892D1" w14:textId="39D36ECB" w:rsidR="00FA38F1" w:rsidRPr="00D5076D" w:rsidRDefault="00FA38F1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. </w:t>
      </w:r>
      <w:r w:rsidR="00095E7C">
        <w:rPr>
          <w:rFonts w:ascii="Arial" w:hAnsi="Arial" w:cs="Arial"/>
          <w:sz w:val="24"/>
          <w:szCs w:val="24"/>
          <w:lang w:val="hr-HR"/>
        </w:rPr>
        <w:t>v.r.</w:t>
      </w:r>
    </w:p>
    <w:p w14:paraId="6587F11F" w14:textId="77777777" w:rsidR="00FA38F1" w:rsidRPr="00D5076D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1DE5B54A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2E19C9CD" w14:textId="77777777" w:rsidR="00FA38F1" w:rsidRPr="00D5076D" w:rsidRDefault="00FA38F1" w:rsidP="00FA38F1">
      <w:pPr>
        <w:pStyle w:val="Odlomakpopisa"/>
        <w:numPr>
          <w:ilvl w:val="0"/>
          <w:numId w:val="31"/>
        </w:numPr>
        <w:jc w:val="center"/>
        <w:rPr>
          <w:rFonts w:cs="Arial"/>
          <w:sz w:val="24"/>
          <w:szCs w:val="24"/>
          <w:lang w:val="hr-HR"/>
        </w:rPr>
      </w:pPr>
    </w:p>
    <w:p w14:paraId="2142EC02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21389D1E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7EB4B3DC" w14:textId="77777777" w:rsidR="00FA38F1" w:rsidRDefault="00FA38F1" w:rsidP="00FA38F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98/19, 144/20), i Statuta Općine Brtonigla (Službene novine Općine Brtonigla broj 03/18, 03/21 i 07/21 - pročišćeni tekst i 16/22), Općinski načelnik Općine Brtonigla-Verteneglio dana 24. srpnja 2026. godine, donosi sljedeću</w:t>
      </w:r>
    </w:p>
    <w:p w14:paraId="52597443" w14:textId="77777777" w:rsidR="00095E7C" w:rsidRPr="00D5076D" w:rsidRDefault="00095E7C" w:rsidP="00FA38F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565009F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ED5BDC9" w14:textId="77777777" w:rsid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i dobavu LED rasvjetnih tijela za potrebe osvjetljenja malonogometnog igrališta u naselju </w:t>
      </w:r>
      <w:proofErr w:type="spellStart"/>
      <w:r w:rsidRPr="00D5076D">
        <w:rPr>
          <w:rFonts w:ascii="Arial" w:hAnsi="Arial" w:cs="Arial"/>
          <w:b/>
          <w:sz w:val="24"/>
          <w:szCs w:val="24"/>
          <w:lang w:val="hr-HR"/>
        </w:rPr>
        <w:t>Karigador</w:t>
      </w:r>
      <w:proofErr w:type="spellEnd"/>
      <w:r w:rsidRPr="00D5076D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1687251C" w14:textId="77777777" w:rsidR="00095E7C" w:rsidRPr="00D5076D" w:rsidRDefault="00095E7C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8DEA2C2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016C50C" w14:textId="77777777" w:rsidR="00FA38F1" w:rsidRPr="00D5076D" w:rsidRDefault="00FA38F1" w:rsidP="00FA38F1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ab/>
        <w:t xml:space="preserve">Prihvaća se  ponuda obrt „MINES TEAM“ d.o.o.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Tolmin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, Na Logu 14, R. Slovenija,  evidencijski broj ponude 1919 od 23.07.2026, za nabavu i dobavu LED rasvjetnih tijela za </w:t>
      </w:r>
      <w:r w:rsidRPr="00D5076D">
        <w:rPr>
          <w:rFonts w:ascii="Arial" w:hAnsi="Arial" w:cs="Arial"/>
          <w:bCs/>
          <w:sz w:val="24"/>
          <w:szCs w:val="24"/>
          <w:lang w:val="hr-HR"/>
        </w:rPr>
        <w:t>potrebe osvjetljenja</w:t>
      </w:r>
      <w:r w:rsidRPr="00D5076D">
        <w:rPr>
          <w:rFonts w:ascii="Arial" w:hAnsi="Arial" w:cs="Arial"/>
          <w:bCs/>
          <w:sz w:val="24"/>
          <w:szCs w:val="24"/>
          <w:lang w:val="hr-HR"/>
        </w:rPr>
        <w:tab/>
        <w:t xml:space="preserve">malonogometnog igrališta u naselju </w:t>
      </w:r>
      <w:proofErr w:type="spellStart"/>
      <w:r w:rsidRPr="00D5076D">
        <w:rPr>
          <w:rFonts w:ascii="Arial" w:hAnsi="Arial" w:cs="Arial"/>
          <w:bCs/>
          <w:sz w:val="24"/>
          <w:szCs w:val="24"/>
          <w:lang w:val="hr-HR"/>
        </w:rPr>
        <w:t>Karigador</w:t>
      </w:r>
      <w:proofErr w:type="spellEnd"/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, </w:t>
      </w:r>
      <w:r w:rsidRPr="00D5076D">
        <w:rPr>
          <w:rFonts w:ascii="Arial" w:hAnsi="Arial" w:cs="Arial"/>
          <w:sz w:val="24"/>
          <w:szCs w:val="24"/>
          <w:lang w:val="hr-HR"/>
        </w:rPr>
        <w:t xml:space="preserve"> za ponuđenu cijenu u iznosu od 1.597,14 €  s PDV-om.</w:t>
      </w:r>
    </w:p>
    <w:p w14:paraId="070109F5" w14:textId="77777777" w:rsidR="00095E7C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lastRenderedPageBreak/>
        <w:t xml:space="preserve">Pristupa se izravnom ugovaranju sa navedenim ponuditeljem sukladno prethodnom stavku ove točke.             </w:t>
      </w:r>
    </w:p>
    <w:p w14:paraId="0492054D" w14:textId="2949DB7D" w:rsidR="00FA38F1" w:rsidRPr="00D5076D" w:rsidRDefault="00095E7C" w:rsidP="00FA38F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    </w:t>
      </w:r>
      <w:r w:rsidR="00FA38F1" w:rsidRPr="00D5076D">
        <w:rPr>
          <w:rFonts w:ascii="Arial" w:hAnsi="Arial" w:cs="Arial"/>
          <w:sz w:val="24"/>
          <w:szCs w:val="24"/>
          <w:lang w:val="hr-HR"/>
        </w:rPr>
        <w:t xml:space="preserve">     </w:t>
      </w:r>
      <w:r w:rsidR="00FA38F1" w:rsidRPr="00D5076D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0E20754" w14:textId="77777777" w:rsidR="00FA38F1" w:rsidRPr="00D5076D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ab/>
      </w:r>
      <w:r w:rsidRPr="00D5076D">
        <w:rPr>
          <w:rFonts w:ascii="Arial" w:hAnsi="Arial" w:cs="Arial"/>
          <w:sz w:val="24"/>
          <w:szCs w:val="24"/>
          <w:lang w:val="hr-HR"/>
        </w:rPr>
        <w:t xml:space="preserve">Naručitelj robu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2A401D64" w14:textId="77777777" w:rsidR="00FA38F1" w:rsidRPr="00D5076D" w:rsidRDefault="00FA38F1" w:rsidP="00FA38F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Plaćanje robe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78B4611D" w14:textId="77777777" w:rsidR="00FA38F1" w:rsidRPr="00D5076D" w:rsidRDefault="00FA38F1" w:rsidP="00FA38F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Rok isporuke robe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>. I. iznosi do 10 dana.</w:t>
      </w:r>
    </w:p>
    <w:p w14:paraId="3AFE82EE" w14:textId="77777777" w:rsidR="00FA38F1" w:rsidRPr="00D5076D" w:rsidRDefault="00FA38F1" w:rsidP="00FA38F1">
      <w:pPr>
        <w:pStyle w:val="Tijeloteksta"/>
        <w:ind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Za plaćanje robe iz ove Odluke koristiti će se proračunska sredstva koja su osigurana i namijenjena u Općinskim proračunom Općine Brtonigla-Verteneglio za 2026. godinu – „Modernizacija JR na području Općine Brtonigla“ -  račun 45411, pozicija 399-1).</w:t>
      </w:r>
    </w:p>
    <w:p w14:paraId="50F1C5CB" w14:textId="77777777" w:rsidR="00FA38F1" w:rsidRPr="00D5076D" w:rsidRDefault="00FA38F1" w:rsidP="00FA38F1">
      <w:pPr>
        <w:pStyle w:val="Tijeloteksta"/>
        <w:jc w:val="center"/>
        <w:rPr>
          <w:rFonts w:ascii="Arial" w:hAnsi="Arial" w:cs="Arial"/>
          <w:b/>
          <w:bCs/>
          <w:szCs w:val="24"/>
        </w:rPr>
      </w:pPr>
      <w:r w:rsidRPr="00D5076D">
        <w:rPr>
          <w:rFonts w:ascii="Arial" w:hAnsi="Arial" w:cs="Arial"/>
          <w:b/>
          <w:bCs/>
          <w:szCs w:val="24"/>
        </w:rPr>
        <w:t>III.</w:t>
      </w:r>
    </w:p>
    <w:p w14:paraId="663DD4B6" w14:textId="77777777" w:rsidR="00FA38F1" w:rsidRDefault="00FA38F1" w:rsidP="00FA38F1">
      <w:pPr>
        <w:pStyle w:val="Tijeloteksta"/>
        <w:ind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Za kontrolu isporuke iz točke I., zadužuju se stručni suradnik za vođenje investicija Općine Brtonigla-Verteneglio Admir Martinović.  </w:t>
      </w:r>
    </w:p>
    <w:p w14:paraId="772978AB" w14:textId="77777777" w:rsidR="00095E7C" w:rsidRPr="00D5076D" w:rsidRDefault="00095E7C" w:rsidP="00FA38F1">
      <w:pPr>
        <w:pStyle w:val="Tijeloteksta"/>
        <w:ind w:firstLine="708"/>
        <w:rPr>
          <w:rFonts w:ascii="Arial" w:hAnsi="Arial" w:cs="Arial"/>
          <w:szCs w:val="24"/>
        </w:rPr>
      </w:pPr>
    </w:p>
    <w:p w14:paraId="6D162D65" w14:textId="77777777" w:rsidR="00FA38F1" w:rsidRPr="00D5076D" w:rsidRDefault="00FA38F1" w:rsidP="00FA38F1">
      <w:pPr>
        <w:pStyle w:val="Tijeloteksta"/>
        <w:jc w:val="center"/>
        <w:rPr>
          <w:rFonts w:ascii="Arial" w:hAnsi="Arial" w:cs="Arial"/>
          <w:b/>
          <w:szCs w:val="24"/>
        </w:rPr>
      </w:pPr>
      <w:r w:rsidRPr="00D5076D">
        <w:rPr>
          <w:rFonts w:ascii="Arial" w:hAnsi="Arial" w:cs="Arial"/>
          <w:b/>
          <w:szCs w:val="24"/>
        </w:rPr>
        <w:t>IV.</w:t>
      </w:r>
    </w:p>
    <w:p w14:paraId="06D86F62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3835C776" w14:textId="77777777" w:rsidR="00FA38F1" w:rsidRDefault="00FA38F1" w:rsidP="00FA38F1">
      <w:pPr>
        <w:pStyle w:val="Tijeloteksta"/>
        <w:rPr>
          <w:rFonts w:ascii="Arial" w:hAnsi="Arial" w:cs="Arial"/>
          <w:szCs w:val="24"/>
        </w:rPr>
      </w:pPr>
    </w:p>
    <w:p w14:paraId="66D5333F" w14:textId="77777777" w:rsidR="00095E7C" w:rsidRPr="00D5076D" w:rsidRDefault="00095E7C" w:rsidP="00FA38F1">
      <w:pPr>
        <w:pStyle w:val="Tijeloteksta"/>
        <w:rPr>
          <w:rFonts w:ascii="Arial" w:hAnsi="Arial" w:cs="Arial"/>
          <w:szCs w:val="24"/>
        </w:rPr>
      </w:pPr>
    </w:p>
    <w:p w14:paraId="0231D0F0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KLASA: 363-01/26-01/21</w:t>
      </w:r>
    </w:p>
    <w:p w14:paraId="4C293D36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URBROJ: 2163-13-04/06-26-02</w:t>
      </w:r>
    </w:p>
    <w:p w14:paraId="651E1908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Brtonigla, 24. srpnja 2026. godine</w:t>
      </w:r>
    </w:p>
    <w:p w14:paraId="4EB345A3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</w:p>
    <w:p w14:paraId="4E83501C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</w:p>
    <w:p w14:paraId="1EA53078" w14:textId="77777777" w:rsidR="00FA38F1" w:rsidRPr="00D5076D" w:rsidRDefault="00FA38F1" w:rsidP="00FA38F1">
      <w:pPr>
        <w:pStyle w:val="Tijeloteksta"/>
        <w:ind w:left="1416"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OPĆINSKI NAČELNIK OPĆINE BRTONIGLA-VERTENEGLIO </w:t>
      </w:r>
    </w:p>
    <w:p w14:paraId="42412D75" w14:textId="73942F5E" w:rsidR="00FA38F1" w:rsidRPr="00D5076D" w:rsidRDefault="00FA38F1" w:rsidP="00FA38F1">
      <w:pPr>
        <w:pStyle w:val="Tijeloteksta"/>
        <w:ind w:left="2832"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Neš Sinožić </w:t>
      </w:r>
      <w:proofErr w:type="spellStart"/>
      <w:r w:rsidRPr="00D5076D">
        <w:rPr>
          <w:rFonts w:ascii="Arial" w:hAnsi="Arial" w:cs="Arial"/>
          <w:szCs w:val="24"/>
        </w:rPr>
        <w:t>mag.ing.agr</w:t>
      </w:r>
      <w:proofErr w:type="spellEnd"/>
      <w:r w:rsidRPr="00D5076D">
        <w:rPr>
          <w:rFonts w:ascii="Arial" w:hAnsi="Arial" w:cs="Arial"/>
          <w:szCs w:val="24"/>
        </w:rPr>
        <w:t>.</w:t>
      </w:r>
      <w:r w:rsidR="00095E7C">
        <w:rPr>
          <w:rFonts w:ascii="Arial" w:hAnsi="Arial" w:cs="Arial"/>
          <w:szCs w:val="24"/>
        </w:rPr>
        <w:t xml:space="preserve"> </w:t>
      </w:r>
      <w:r w:rsidR="00095E7C">
        <w:rPr>
          <w:rFonts w:ascii="Arial" w:hAnsi="Arial" w:cs="Arial"/>
          <w:szCs w:val="24"/>
        </w:rPr>
        <w:t>v.r.</w:t>
      </w:r>
    </w:p>
    <w:p w14:paraId="022E2309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0281A452" w14:textId="77777777" w:rsidR="00FA38F1" w:rsidRPr="00D5076D" w:rsidRDefault="00FA38F1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24912DF" w14:textId="77777777" w:rsidR="00FA38F1" w:rsidRPr="00D5076D" w:rsidRDefault="00FA38F1" w:rsidP="00FA38F1">
      <w:pPr>
        <w:pStyle w:val="Odlomakpopisa"/>
        <w:numPr>
          <w:ilvl w:val="0"/>
          <w:numId w:val="31"/>
        </w:numPr>
        <w:jc w:val="center"/>
        <w:rPr>
          <w:rFonts w:cs="Arial"/>
          <w:sz w:val="24"/>
          <w:szCs w:val="24"/>
          <w:lang w:val="hr-HR"/>
        </w:rPr>
      </w:pPr>
    </w:p>
    <w:p w14:paraId="2B2C0805" w14:textId="77777777" w:rsidR="00FA38F1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4F209FFC" w14:textId="77777777" w:rsidR="00095E7C" w:rsidRPr="00D5076D" w:rsidRDefault="00095E7C" w:rsidP="00490A80">
      <w:pPr>
        <w:rPr>
          <w:rFonts w:ascii="Arial" w:hAnsi="Arial" w:cs="Arial"/>
          <w:sz w:val="24"/>
          <w:szCs w:val="24"/>
          <w:lang w:val="hr-HR"/>
        </w:rPr>
      </w:pPr>
    </w:p>
    <w:p w14:paraId="13B17622" w14:textId="77777777" w:rsidR="00FA38F1" w:rsidRPr="00D5076D" w:rsidRDefault="00FA38F1" w:rsidP="00FA38F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Na temelju st.3 čl. 18 Zakona o javnoj nabavi (NN – 120/16, 114/22, 48/26), čl. 39 Zakona o lokalnoj i područnoj (regionalnoj) samoupravi Zakona o lokalnoj i područnoj (regionalnoj) samoupravi NN – 33/01, 60/01, 129/05,109/07, 125/08, 36/09, 150/11, 144/12, 19/13, 137/15 15, 123/17, 98/19 i 144/20), i Statuta Općine Brtonigla (Službene novine Općine Brtonigla broj 03/18, 03/21 i 07/21 - pročišćeni tekst i 16/22), Općinski načelnik Općine Brtonigla-Verteneglio dana 28. srpnja 2026. godine, donosi sljedeću</w:t>
      </w:r>
    </w:p>
    <w:p w14:paraId="1A0DA542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889A394" w14:textId="77777777" w:rsid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o izravnom ugovaranju za uređenje i popravak ceste u naselju Marinčići</w:t>
      </w:r>
    </w:p>
    <w:p w14:paraId="19EA8CF6" w14:textId="77777777" w:rsidR="00095E7C" w:rsidRPr="00D5076D" w:rsidRDefault="00095E7C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3552CFE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5AC1060" w14:textId="77777777" w:rsidR="00FA38F1" w:rsidRPr="00D5076D" w:rsidRDefault="00FA38F1" w:rsidP="00FA38F1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ab/>
        <w:t xml:space="preserve">Prihvaća se  ponuda obrt „ISTRAKOP MORENO SCHERLICH“  Donja Gomila 9, Grožnjan,  EV.BR. 1928 od 27.07.2026, </w:t>
      </w:r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za uređenje i popravak ceste u naselju Marinčići na djelu k.č.br. 2318/2 </w:t>
      </w:r>
      <w:proofErr w:type="spellStart"/>
      <w:r w:rsidRPr="00D5076D">
        <w:rPr>
          <w:rFonts w:ascii="Arial" w:hAnsi="Arial" w:cs="Arial"/>
          <w:bCs/>
          <w:sz w:val="24"/>
          <w:szCs w:val="24"/>
          <w:lang w:val="hr-HR"/>
        </w:rPr>
        <w:t>k.o</w:t>
      </w:r>
      <w:proofErr w:type="spellEnd"/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 Brtonigla ,</w:t>
      </w:r>
      <w:r w:rsidRPr="00D5076D">
        <w:rPr>
          <w:rFonts w:ascii="Arial" w:hAnsi="Arial" w:cs="Arial"/>
          <w:sz w:val="24"/>
          <w:szCs w:val="24"/>
          <w:lang w:val="hr-HR"/>
        </w:rPr>
        <w:t xml:space="preserve"> za ponuđenu cijenu u iznosu od 930,00 €  bez PDV-a</w:t>
      </w:r>
    </w:p>
    <w:p w14:paraId="562B8EE1" w14:textId="77777777" w:rsidR="00095E7C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lastRenderedPageBreak/>
        <w:t xml:space="preserve">Pristupa se izravnom ugovaranju sa navedenim ponuditeljem sukladno prethodnom stavku ove točke.                 </w:t>
      </w:r>
    </w:p>
    <w:p w14:paraId="54FCEF57" w14:textId="519F8886" w:rsidR="00FA38F1" w:rsidRPr="00D5076D" w:rsidRDefault="00095E7C" w:rsidP="00FA38F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</w:t>
      </w:r>
      <w:r w:rsidR="00FA38F1" w:rsidRPr="00D5076D">
        <w:rPr>
          <w:rFonts w:ascii="Arial" w:hAnsi="Arial" w:cs="Arial"/>
          <w:sz w:val="24"/>
          <w:szCs w:val="24"/>
          <w:lang w:val="hr-HR"/>
        </w:rPr>
        <w:t xml:space="preserve"> </w:t>
      </w:r>
      <w:r w:rsidR="00FA38F1" w:rsidRPr="00D5076D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676CCDA" w14:textId="77777777" w:rsidR="00FA38F1" w:rsidRPr="00D5076D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ab/>
      </w:r>
      <w:r w:rsidRPr="00D5076D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169D7E6C" w14:textId="77777777" w:rsidR="00FA38F1" w:rsidRPr="00D5076D" w:rsidRDefault="00FA38F1" w:rsidP="00FA38F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3307A3B1" w14:textId="77777777" w:rsidR="00FA38F1" w:rsidRPr="00D5076D" w:rsidRDefault="00FA38F1" w:rsidP="00FA38F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Rok za izradu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>. I. iznosi  10 dana.</w:t>
      </w:r>
    </w:p>
    <w:p w14:paraId="471F8874" w14:textId="77777777" w:rsidR="00FA38F1" w:rsidRPr="00D5076D" w:rsidRDefault="00FA38F1" w:rsidP="00FA38F1">
      <w:pPr>
        <w:pStyle w:val="Tijeloteksta"/>
        <w:ind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Za plaćanje  iz ove Odluke koristiti će se proračunska sredstva koja su osigurana i namijenjena u Općinskim proračunom Općine Brtonigla-Verteneglio za 2026. godinu – „Ostale usluge tekućeg i investicijskog održavanja“ -  račun 32329, pozicija 33.</w:t>
      </w:r>
    </w:p>
    <w:p w14:paraId="1FC2AB1A" w14:textId="77777777" w:rsidR="00FA38F1" w:rsidRPr="00D5076D" w:rsidRDefault="00FA38F1" w:rsidP="00FA38F1">
      <w:pPr>
        <w:pStyle w:val="Tijeloteksta"/>
        <w:jc w:val="center"/>
        <w:rPr>
          <w:rFonts w:ascii="Arial" w:hAnsi="Arial" w:cs="Arial"/>
          <w:b/>
          <w:bCs/>
          <w:szCs w:val="24"/>
        </w:rPr>
      </w:pPr>
      <w:r w:rsidRPr="00D5076D">
        <w:rPr>
          <w:rFonts w:ascii="Arial" w:hAnsi="Arial" w:cs="Arial"/>
          <w:b/>
          <w:bCs/>
          <w:szCs w:val="24"/>
        </w:rPr>
        <w:t>III.</w:t>
      </w:r>
    </w:p>
    <w:p w14:paraId="0A2AB993" w14:textId="77777777" w:rsidR="00FA38F1" w:rsidRDefault="00FA38F1" w:rsidP="00FA38F1">
      <w:pPr>
        <w:pStyle w:val="Tijeloteksta"/>
        <w:ind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Za kontrolu radova iz točke I., zadužuju se stručni suradnik za vođenje investicija Općine Brtonigla-Verteneglio Admir Martinović.  </w:t>
      </w:r>
    </w:p>
    <w:p w14:paraId="2F17DDDC" w14:textId="77777777" w:rsidR="00095E7C" w:rsidRPr="00D5076D" w:rsidRDefault="00095E7C" w:rsidP="00FA38F1">
      <w:pPr>
        <w:pStyle w:val="Tijeloteksta"/>
        <w:ind w:firstLine="708"/>
        <w:rPr>
          <w:rFonts w:ascii="Arial" w:hAnsi="Arial" w:cs="Arial"/>
          <w:szCs w:val="24"/>
        </w:rPr>
      </w:pPr>
    </w:p>
    <w:p w14:paraId="241DE790" w14:textId="77777777" w:rsidR="00FA38F1" w:rsidRPr="00D5076D" w:rsidRDefault="00FA38F1" w:rsidP="00FA38F1">
      <w:pPr>
        <w:pStyle w:val="Tijeloteksta"/>
        <w:jc w:val="center"/>
        <w:rPr>
          <w:rFonts w:ascii="Arial" w:hAnsi="Arial" w:cs="Arial"/>
          <w:b/>
          <w:szCs w:val="24"/>
        </w:rPr>
      </w:pPr>
      <w:r w:rsidRPr="00D5076D">
        <w:rPr>
          <w:rFonts w:ascii="Arial" w:hAnsi="Arial" w:cs="Arial"/>
          <w:b/>
          <w:szCs w:val="24"/>
        </w:rPr>
        <w:t>IV.</w:t>
      </w:r>
    </w:p>
    <w:p w14:paraId="2A494AC4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58C617AB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</w:p>
    <w:p w14:paraId="4286EC7D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KLASA: 363-01/26-01/10</w:t>
      </w:r>
    </w:p>
    <w:p w14:paraId="4D2B4A6E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URBROJ: 2163-13-04/06-26-02</w:t>
      </w:r>
    </w:p>
    <w:p w14:paraId="10D341B2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Brtonigla, 28. srpnja 2026. godine</w:t>
      </w:r>
    </w:p>
    <w:p w14:paraId="138BF414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</w:p>
    <w:p w14:paraId="7B1F4F65" w14:textId="77777777" w:rsidR="00FA38F1" w:rsidRPr="00D5076D" w:rsidRDefault="00FA38F1" w:rsidP="00FA38F1">
      <w:pPr>
        <w:pStyle w:val="Tijeloteksta"/>
        <w:ind w:left="1416"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OPĆINSKI NAČELNIK OPĆINE BRTONIGLA-VERTENEGLIO </w:t>
      </w:r>
    </w:p>
    <w:p w14:paraId="7B35D55E" w14:textId="41A71644" w:rsidR="00FA38F1" w:rsidRDefault="00FA38F1" w:rsidP="00FA38F1">
      <w:pPr>
        <w:pStyle w:val="Tijeloteksta"/>
        <w:ind w:left="2832"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Neš Sinožić </w:t>
      </w:r>
      <w:proofErr w:type="spellStart"/>
      <w:r w:rsidRPr="00D5076D">
        <w:rPr>
          <w:rFonts w:ascii="Arial" w:hAnsi="Arial" w:cs="Arial"/>
          <w:szCs w:val="24"/>
        </w:rPr>
        <w:t>mag.ing.agr</w:t>
      </w:r>
      <w:proofErr w:type="spellEnd"/>
      <w:r w:rsidRPr="00D5076D">
        <w:rPr>
          <w:rFonts w:ascii="Arial" w:hAnsi="Arial" w:cs="Arial"/>
          <w:szCs w:val="24"/>
        </w:rPr>
        <w:t>.</w:t>
      </w:r>
      <w:r w:rsidR="00095E7C">
        <w:rPr>
          <w:rFonts w:ascii="Arial" w:hAnsi="Arial" w:cs="Arial"/>
          <w:szCs w:val="24"/>
        </w:rPr>
        <w:t xml:space="preserve"> v.r.</w:t>
      </w:r>
    </w:p>
    <w:p w14:paraId="3E7ECD5F" w14:textId="77777777" w:rsidR="00095E7C" w:rsidRPr="00D5076D" w:rsidRDefault="00095E7C" w:rsidP="00FA38F1">
      <w:pPr>
        <w:pStyle w:val="Tijeloteksta"/>
        <w:ind w:left="2832" w:firstLine="708"/>
        <w:rPr>
          <w:rFonts w:ascii="Arial" w:hAnsi="Arial" w:cs="Arial"/>
          <w:szCs w:val="24"/>
        </w:rPr>
      </w:pPr>
    </w:p>
    <w:p w14:paraId="53A2D790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04FB1CA5" w14:textId="77777777" w:rsidR="00FA38F1" w:rsidRPr="00D5076D" w:rsidRDefault="00FA38F1" w:rsidP="00FA38F1">
      <w:pPr>
        <w:pStyle w:val="Odlomakpopisa"/>
        <w:numPr>
          <w:ilvl w:val="0"/>
          <w:numId w:val="31"/>
        </w:numPr>
        <w:jc w:val="center"/>
        <w:rPr>
          <w:rFonts w:cs="Arial"/>
          <w:sz w:val="24"/>
          <w:szCs w:val="24"/>
          <w:lang w:val="hr-HR"/>
        </w:rPr>
      </w:pPr>
    </w:p>
    <w:p w14:paraId="36E0ADBC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09E91D2D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37AD7955" w14:textId="77777777" w:rsidR="00FA38F1" w:rsidRPr="00D5076D" w:rsidRDefault="00FA38F1" w:rsidP="00FA38F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>Na temelju st.3 čl. 18 Zakona o javnoj nabavi (NN – 120/16, 114/22, 48/26), čl. 39 Zakona o lokalnoj i područnoj (regionalnoj) samoupravi Zakona o lokalnoj i područnoj (regionalnoj) samoupravi NN – 33/01, 60/01, 129/05,109/07, 125/08, 36/09, 150/11, 144/12, 19/13, 137/15 15, 123/17, 98/19 i 144/20), i Statuta Općine Brtonigla (Službene novine Općine Brtonigla broj 03/18, 03/21 i 07/21 - pročišćeni tekst i 16/22), Općinski načelnik Općine Brtonigla-Verteneglio dana 28. srpnja 2026. godine, donosi sljedeću</w:t>
      </w:r>
    </w:p>
    <w:p w14:paraId="151474A5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CCB8B59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 xml:space="preserve">o izravnom ugovaranju za uređenje i sanaciju parkirališta </w:t>
      </w:r>
    </w:p>
    <w:p w14:paraId="37ADB205" w14:textId="77777777" w:rsid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u ul. Garibaldi u naselju Brtonigla</w:t>
      </w:r>
    </w:p>
    <w:p w14:paraId="19AA720E" w14:textId="77777777" w:rsidR="00095E7C" w:rsidRPr="00D5076D" w:rsidRDefault="00095E7C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D9337BF" w14:textId="77777777" w:rsidR="00FA38F1" w:rsidRPr="00D5076D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3CE4A44" w14:textId="77777777" w:rsidR="00FA38F1" w:rsidRPr="00D5076D" w:rsidRDefault="00FA38F1" w:rsidP="00FA38F1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ab/>
        <w:t xml:space="preserve">Prihvaća se  ponuda obrt „ISTRAKOP MORENO SCHERLICH“  Donja Gomila 9, Grožnjan,  EV.BR. 1927 od 27.07.2026, </w:t>
      </w:r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za uređenje i sanacija parkirališta u ul. Garibaldi u naselju Brtonigla na djelu k.č.br. 722/1 </w:t>
      </w:r>
      <w:proofErr w:type="spellStart"/>
      <w:r w:rsidRPr="00D5076D">
        <w:rPr>
          <w:rFonts w:ascii="Arial" w:hAnsi="Arial" w:cs="Arial"/>
          <w:bCs/>
          <w:sz w:val="24"/>
          <w:szCs w:val="24"/>
          <w:lang w:val="hr-HR"/>
        </w:rPr>
        <w:t>k.o</w:t>
      </w:r>
      <w:proofErr w:type="spellEnd"/>
      <w:r w:rsidRPr="00D5076D">
        <w:rPr>
          <w:rFonts w:ascii="Arial" w:hAnsi="Arial" w:cs="Arial"/>
          <w:bCs/>
          <w:sz w:val="24"/>
          <w:szCs w:val="24"/>
          <w:lang w:val="hr-HR"/>
        </w:rPr>
        <w:t xml:space="preserve"> Brtonigla ,</w:t>
      </w:r>
      <w:r w:rsidRPr="00D5076D">
        <w:rPr>
          <w:rFonts w:ascii="Arial" w:hAnsi="Arial" w:cs="Arial"/>
          <w:sz w:val="24"/>
          <w:szCs w:val="24"/>
          <w:lang w:val="hr-HR"/>
        </w:rPr>
        <w:t xml:space="preserve"> za ponuđenu cijenu u iznosu od 1.987,50 €  bez PDV-a</w:t>
      </w:r>
    </w:p>
    <w:p w14:paraId="2BE4EE34" w14:textId="77777777" w:rsidR="00095E7C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</w:t>
      </w:r>
    </w:p>
    <w:p w14:paraId="0C03EF2B" w14:textId="220157E0" w:rsidR="00FA38F1" w:rsidRPr="00D5076D" w:rsidRDefault="00095E7C" w:rsidP="00FA38F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lastRenderedPageBreak/>
        <w:t xml:space="preserve">                                                 </w:t>
      </w:r>
      <w:r w:rsidR="00FA38F1" w:rsidRPr="00D5076D">
        <w:rPr>
          <w:rFonts w:ascii="Arial" w:hAnsi="Arial" w:cs="Arial"/>
          <w:sz w:val="24"/>
          <w:szCs w:val="24"/>
          <w:lang w:val="hr-HR"/>
        </w:rPr>
        <w:t xml:space="preserve">     </w:t>
      </w:r>
      <w:r w:rsidR="00FA38F1" w:rsidRPr="00D5076D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DFAFDA5" w14:textId="77777777" w:rsidR="00FA38F1" w:rsidRPr="00D5076D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b/>
          <w:sz w:val="24"/>
          <w:szCs w:val="24"/>
          <w:lang w:val="hr-HR"/>
        </w:rPr>
        <w:tab/>
      </w:r>
      <w:r w:rsidRPr="00D5076D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70E15F2E" w14:textId="77777777" w:rsidR="00FA38F1" w:rsidRPr="00D5076D" w:rsidRDefault="00FA38F1" w:rsidP="00FA38F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110D696A" w14:textId="77777777" w:rsidR="00FA38F1" w:rsidRPr="00D5076D" w:rsidRDefault="00FA38F1" w:rsidP="00FA38F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5076D">
        <w:rPr>
          <w:rFonts w:ascii="Arial" w:hAnsi="Arial" w:cs="Arial"/>
          <w:sz w:val="24"/>
          <w:szCs w:val="24"/>
          <w:lang w:val="hr-HR"/>
        </w:rPr>
        <w:t xml:space="preserve">Rok za izradu iz </w:t>
      </w:r>
      <w:proofErr w:type="spellStart"/>
      <w:r w:rsidRPr="00D5076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5076D">
        <w:rPr>
          <w:rFonts w:ascii="Arial" w:hAnsi="Arial" w:cs="Arial"/>
          <w:sz w:val="24"/>
          <w:szCs w:val="24"/>
          <w:lang w:val="hr-HR"/>
        </w:rPr>
        <w:t>. I. iznosi  10 dana.</w:t>
      </w:r>
    </w:p>
    <w:p w14:paraId="4A91CB2B" w14:textId="77777777" w:rsidR="00FA38F1" w:rsidRPr="00D5076D" w:rsidRDefault="00FA38F1" w:rsidP="00FA38F1">
      <w:pPr>
        <w:pStyle w:val="Tijeloteksta"/>
        <w:ind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Za plaćanje  iz ove Odluke koristiti će se proračunska sredstva koja su osigurana i namijenjena u Općinskim proračunom Općine Brtonigla-Verteneglio za 2026. godinu – „Ostale usluge tekućeg i investicijskog održavanja“ -  račun 32329, pozicija 33.</w:t>
      </w:r>
    </w:p>
    <w:p w14:paraId="562C0B49" w14:textId="77777777" w:rsidR="00FA38F1" w:rsidRPr="00D5076D" w:rsidRDefault="00FA38F1" w:rsidP="00FA38F1">
      <w:pPr>
        <w:pStyle w:val="Tijeloteksta"/>
        <w:jc w:val="center"/>
        <w:rPr>
          <w:rFonts w:ascii="Arial" w:hAnsi="Arial" w:cs="Arial"/>
          <w:b/>
          <w:bCs/>
          <w:szCs w:val="24"/>
        </w:rPr>
      </w:pPr>
      <w:r w:rsidRPr="00D5076D">
        <w:rPr>
          <w:rFonts w:ascii="Arial" w:hAnsi="Arial" w:cs="Arial"/>
          <w:b/>
          <w:bCs/>
          <w:szCs w:val="24"/>
        </w:rPr>
        <w:t>III.</w:t>
      </w:r>
    </w:p>
    <w:p w14:paraId="72B9C11D" w14:textId="77777777" w:rsidR="00FA38F1" w:rsidRDefault="00FA38F1" w:rsidP="00FA38F1">
      <w:pPr>
        <w:pStyle w:val="Tijeloteksta"/>
        <w:ind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Za kontrolu radova iz točke I., zadužuju se stručni suradnik za vođenje investicija Općine Brtonigla-Verteneglio Admir Martinović.  </w:t>
      </w:r>
    </w:p>
    <w:p w14:paraId="7519E04F" w14:textId="77777777" w:rsidR="00095E7C" w:rsidRPr="00D5076D" w:rsidRDefault="00095E7C" w:rsidP="00FA38F1">
      <w:pPr>
        <w:pStyle w:val="Tijeloteksta"/>
        <w:ind w:firstLine="708"/>
        <w:rPr>
          <w:rFonts w:ascii="Arial" w:hAnsi="Arial" w:cs="Arial"/>
          <w:szCs w:val="24"/>
        </w:rPr>
      </w:pPr>
    </w:p>
    <w:p w14:paraId="5B326E51" w14:textId="77777777" w:rsidR="00FA38F1" w:rsidRPr="00D5076D" w:rsidRDefault="00FA38F1" w:rsidP="00FA38F1">
      <w:pPr>
        <w:pStyle w:val="Tijeloteksta"/>
        <w:jc w:val="center"/>
        <w:rPr>
          <w:rFonts w:ascii="Arial" w:hAnsi="Arial" w:cs="Arial"/>
          <w:b/>
          <w:szCs w:val="24"/>
        </w:rPr>
      </w:pPr>
      <w:r w:rsidRPr="00D5076D">
        <w:rPr>
          <w:rFonts w:ascii="Arial" w:hAnsi="Arial" w:cs="Arial"/>
          <w:b/>
          <w:szCs w:val="24"/>
        </w:rPr>
        <w:t>IV.</w:t>
      </w:r>
    </w:p>
    <w:p w14:paraId="38BF1223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15279418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</w:p>
    <w:p w14:paraId="2A692C38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KLASA: 363-01/26-01/23</w:t>
      </w:r>
    </w:p>
    <w:p w14:paraId="1FD22F78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URBROJ: 2163-13-04/06-26-02</w:t>
      </w:r>
    </w:p>
    <w:p w14:paraId="5D73E13D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>Brtonigla, 28. srpnja 2026. godine</w:t>
      </w:r>
    </w:p>
    <w:p w14:paraId="4194C869" w14:textId="77777777" w:rsidR="00FA38F1" w:rsidRPr="00D5076D" w:rsidRDefault="00FA38F1" w:rsidP="00FA38F1">
      <w:pPr>
        <w:pStyle w:val="Tijeloteksta"/>
        <w:rPr>
          <w:rFonts w:ascii="Arial" w:hAnsi="Arial" w:cs="Arial"/>
          <w:szCs w:val="24"/>
        </w:rPr>
      </w:pPr>
    </w:p>
    <w:p w14:paraId="03D94987" w14:textId="77777777" w:rsidR="00FA38F1" w:rsidRPr="00D5076D" w:rsidRDefault="00FA38F1" w:rsidP="00FA38F1">
      <w:pPr>
        <w:pStyle w:val="Tijeloteksta"/>
        <w:ind w:left="1416"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OPĆINSKI NAČELNIK OPĆINE BRTONIGLA-VERTENEGLIO </w:t>
      </w:r>
    </w:p>
    <w:p w14:paraId="41E66A4E" w14:textId="7CBF2E5B" w:rsidR="00FA38F1" w:rsidRDefault="00FA38F1" w:rsidP="00FA38F1">
      <w:pPr>
        <w:pStyle w:val="Tijeloteksta"/>
        <w:ind w:left="2832" w:firstLine="708"/>
        <w:rPr>
          <w:rFonts w:ascii="Arial" w:hAnsi="Arial" w:cs="Arial"/>
          <w:szCs w:val="24"/>
        </w:rPr>
      </w:pPr>
      <w:r w:rsidRPr="00D5076D">
        <w:rPr>
          <w:rFonts w:ascii="Arial" w:hAnsi="Arial" w:cs="Arial"/>
          <w:szCs w:val="24"/>
        </w:rPr>
        <w:t xml:space="preserve">Neš Sinožić </w:t>
      </w:r>
      <w:proofErr w:type="spellStart"/>
      <w:r w:rsidRPr="00D5076D">
        <w:rPr>
          <w:rFonts w:ascii="Arial" w:hAnsi="Arial" w:cs="Arial"/>
          <w:szCs w:val="24"/>
        </w:rPr>
        <w:t>mag.ing.agr</w:t>
      </w:r>
      <w:proofErr w:type="spellEnd"/>
      <w:r w:rsidRPr="00D5076D">
        <w:rPr>
          <w:rFonts w:ascii="Arial" w:hAnsi="Arial" w:cs="Arial"/>
          <w:szCs w:val="24"/>
        </w:rPr>
        <w:t>.</w:t>
      </w:r>
      <w:r w:rsidR="00095E7C">
        <w:rPr>
          <w:rFonts w:ascii="Arial" w:hAnsi="Arial" w:cs="Arial"/>
          <w:szCs w:val="24"/>
        </w:rPr>
        <w:t xml:space="preserve"> v.r.</w:t>
      </w:r>
    </w:p>
    <w:p w14:paraId="6D8B053F" w14:textId="77777777" w:rsidR="00095E7C" w:rsidRPr="00D5076D" w:rsidRDefault="00095E7C" w:rsidP="00FA38F1">
      <w:pPr>
        <w:pStyle w:val="Tijeloteksta"/>
        <w:ind w:left="2832" w:firstLine="708"/>
        <w:rPr>
          <w:rFonts w:ascii="Arial" w:hAnsi="Arial" w:cs="Arial"/>
          <w:szCs w:val="24"/>
        </w:rPr>
      </w:pPr>
    </w:p>
    <w:p w14:paraId="58793913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p w14:paraId="3CF0101C" w14:textId="77777777" w:rsidR="00FA38F1" w:rsidRPr="00095E7C" w:rsidRDefault="00FA38F1" w:rsidP="00490A80">
      <w:pPr>
        <w:pStyle w:val="Odlomakpopisa"/>
        <w:numPr>
          <w:ilvl w:val="0"/>
          <w:numId w:val="31"/>
        </w:numPr>
        <w:jc w:val="center"/>
        <w:rPr>
          <w:rFonts w:cs="Arial"/>
          <w:sz w:val="24"/>
          <w:szCs w:val="24"/>
          <w:lang w:val="hr-HR"/>
        </w:rPr>
      </w:pPr>
    </w:p>
    <w:p w14:paraId="71B7A095" w14:textId="77777777" w:rsidR="00FA38F1" w:rsidRPr="00D5076D" w:rsidRDefault="00FA38F1" w:rsidP="00490A80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7"/>
        <w:gridCol w:w="4776"/>
      </w:tblGrid>
      <w:tr w:rsidR="00FA38F1" w:rsidRPr="00FA38F1" w14:paraId="3E122A62" w14:textId="77777777" w:rsidTr="005718B4">
        <w:trPr>
          <w:trHeight w:val="567"/>
        </w:trPr>
        <w:tc>
          <w:tcPr>
            <w:tcW w:w="5055" w:type="dxa"/>
            <w:gridSpan w:val="2"/>
            <w:vAlign w:val="center"/>
          </w:tcPr>
          <w:p w14:paraId="07F43140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FA38F1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63FA511" wp14:editId="62AC6CAB">
                  <wp:extent cx="254635" cy="254635"/>
                  <wp:effectExtent l="0" t="0" r="0" b="0"/>
                  <wp:docPr id="1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8F1" w:rsidRPr="00FA38F1" w14:paraId="2BF626A8" w14:textId="77777777" w:rsidTr="005718B4">
        <w:trPr>
          <w:trHeight w:val="1570"/>
        </w:trPr>
        <w:tc>
          <w:tcPr>
            <w:tcW w:w="279" w:type="dxa"/>
            <w:vAlign w:val="center"/>
          </w:tcPr>
          <w:p w14:paraId="59F0CC0A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FA38F1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BD1C0C1" wp14:editId="08DC5D6B">
                  <wp:extent cx="254635" cy="254635"/>
                  <wp:effectExtent l="0" t="0" r="0" b="0"/>
                  <wp:docPr id="6841849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5D07EB1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FA38F1">
              <w:rPr>
                <w:rFonts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A9904B9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FA38F1">
              <w:rPr>
                <w:rFonts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B56FE6E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FA38F1">
              <w:rPr>
                <w:rFonts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636B97E7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FA38F1">
              <w:rPr>
                <w:rFonts w:cs="Calibri"/>
                <w:sz w:val="16"/>
                <w:szCs w:val="16"/>
                <w:lang w:val="hr-HR"/>
              </w:rPr>
              <w:t>OPĆINSKI NAČELNIK - IL SINDACO</w:t>
            </w:r>
          </w:p>
          <w:p w14:paraId="31AF5FDF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FA38F1">
              <w:rPr>
                <w:rFonts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FA38F1">
              <w:rPr>
                <w:rFonts w:cs="Calibri"/>
                <w:sz w:val="16"/>
                <w:szCs w:val="16"/>
                <w:lang w:val="hr-HR"/>
              </w:rPr>
              <w:t>Piazza</w:t>
            </w:r>
            <w:proofErr w:type="spellEnd"/>
            <w:r w:rsidRPr="00FA38F1">
              <w:rPr>
                <w:rFonts w:cs="Calibri"/>
                <w:sz w:val="16"/>
                <w:szCs w:val="16"/>
                <w:lang w:val="hr-HR"/>
              </w:rPr>
              <w:t xml:space="preserve"> S. Zenone 1</w:t>
            </w:r>
          </w:p>
          <w:p w14:paraId="2FFDB785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FA38F1">
              <w:rPr>
                <w:rFonts w:cs="Calibri"/>
                <w:sz w:val="16"/>
                <w:szCs w:val="16"/>
                <w:lang w:val="hr-HR"/>
              </w:rPr>
              <w:t>Tel. &amp; Fax: +385 (0)52 774-174</w:t>
            </w:r>
          </w:p>
          <w:p w14:paraId="33762410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FA38F1">
              <w:rPr>
                <w:rFonts w:cs="Calibri"/>
                <w:sz w:val="16"/>
                <w:szCs w:val="16"/>
                <w:lang w:val="hr-HR"/>
              </w:rPr>
              <w:t>E-mail: info@brtonigla-verteneglio.hr</w:t>
            </w:r>
          </w:p>
          <w:p w14:paraId="56523CDF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FA38F1">
              <w:rPr>
                <w:rFonts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1D35C73C" w14:textId="77777777" w:rsidR="00FA38F1" w:rsidRPr="00FA38F1" w:rsidRDefault="00FA38F1" w:rsidP="00FA38F1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33291839" w14:textId="77777777" w:rsidR="00FA38F1" w:rsidRPr="00095E7C" w:rsidRDefault="00FA38F1" w:rsidP="00FA38F1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>KLASA: 610-01/26-01/05</w:t>
      </w:r>
    </w:p>
    <w:p w14:paraId="4A930ADD" w14:textId="77777777" w:rsidR="00FA38F1" w:rsidRPr="00095E7C" w:rsidRDefault="00FA38F1" w:rsidP="00FA38F1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>URBROJ: 2163-13-04/03-26-1</w:t>
      </w:r>
    </w:p>
    <w:p w14:paraId="0614970E" w14:textId="77777777" w:rsidR="00FA38F1" w:rsidRPr="00095E7C" w:rsidRDefault="00FA38F1" w:rsidP="00FA38F1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>Brtonigla-Verteneglio, 29.07.2026. godine</w:t>
      </w:r>
    </w:p>
    <w:p w14:paraId="5EF3B499" w14:textId="77777777" w:rsidR="00FA38F1" w:rsidRPr="00095E7C" w:rsidRDefault="00FA38F1" w:rsidP="00FA38F1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</w:t>
      </w:r>
    </w:p>
    <w:p w14:paraId="46643A7B" w14:textId="77777777" w:rsidR="00FA38F1" w:rsidRPr="00095E7C" w:rsidRDefault="00FA38F1" w:rsidP="00FA38F1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bookmarkStart w:id="15" w:name="_Hlk161651507"/>
      <w:r w:rsidRPr="00095E7C">
        <w:rPr>
          <w:rFonts w:ascii="Arial" w:hAnsi="Arial" w:cs="Arial"/>
          <w:sz w:val="24"/>
          <w:szCs w:val="24"/>
          <w:lang w:val="hr-HR"/>
        </w:rPr>
        <w:t xml:space="preserve">Na temelju članka 39. Zakona o lokalnoj i područnoj (regionalnoj) samoupravi (NN 33/01, 60/01, 129/05, 109/07, 125/08, 36/09, 36/09, 150/11, 144/12, 19/13, 137/15, 123/17, 98/19, 144/20), članka 6. i 52. Statuta Općine Brtonigla-Verteneglio (Službene novine Općine Brtonigla-Verteneglio broj 03/18, 03/21, 07/21-pročišćeni tekst  i 16/22), </w:t>
      </w:r>
      <w:r w:rsidRPr="00095E7C">
        <w:rPr>
          <w:rFonts w:ascii="Arial" w:hAnsi="Arial" w:cs="Arial"/>
          <w:bCs/>
          <w:sz w:val="24"/>
          <w:szCs w:val="24"/>
          <w:lang w:val="hr-HR"/>
        </w:rPr>
        <w:t>članka 19. Pravilnika o dodjeli  javnih priznanja i počasti Općine Brtonigla-Verteneglio (Službene novine Općine Brtonigla-Verteneglio br. 23/18</w:t>
      </w:r>
      <w:r w:rsidRPr="00095E7C">
        <w:rPr>
          <w:rFonts w:ascii="Arial" w:hAnsi="Arial" w:cs="Arial"/>
          <w:sz w:val="24"/>
          <w:szCs w:val="24"/>
          <w:lang w:val="hr-HR"/>
        </w:rPr>
        <w:t xml:space="preserve">), </w:t>
      </w:r>
      <w:r w:rsidRPr="00095E7C">
        <w:rPr>
          <w:rFonts w:ascii="Arial" w:hAnsi="Arial" w:cs="Arial"/>
          <w:bCs/>
          <w:sz w:val="24"/>
          <w:szCs w:val="24"/>
          <w:lang w:val="hr-HR"/>
        </w:rPr>
        <w:t xml:space="preserve">Općinski načelnik Općine Brtonigla-Verteneglio dana 29.07.2026. godine, donosi sljedeću </w:t>
      </w:r>
    </w:p>
    <w:p w14:paraId="0E2465EA" w14:textId="77777777" w:rsidR="00FA38F1" w:rsidRPr="00095E7C" w:rsidRDefault="00FA38F1" w:rsidP="00FA38F1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256684B2" w14:textId="77777777" w:rsidR="00FA38F1" w:rsidRPr="00095E7C" w:rsidRDefault="00FA38F1" w:rsidP="00FA38F1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8FD6D77" w14:textId="77777777" w:rsidR="00FA38F1" w:rsidRPr="00095E7C" w:rsidRDefault="00FA38F1" w:rsidP="00FA38F1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095E7C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5D5D4F09" w14:textId="77777777" w:rsidR="00FA38F1" w:rsidRPr="00095E7C" w:rsidRDefault="00FA38F1" w:rsidP="00FA38F1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095E7C">
        <w:rPr>
          <w:rFonts w:ascii="Arial" w:hAnsi="Arial" w:cs="Arial"/>
          <w:b/>
          <w:bCs/>
          <w:sz w:val="24"/>
          <w:szCs w:val="24"/>
          <w:lang w:val="hr-HR"/>
        </w:rPr>
        <w:t>o dodjeli zahvalnica Općine Brtonigla-Verteneglio</w:t>
      </w:r>
    </w:p>
    <w:p w14:paraId="5FAE002F" w14:textId="77777777" w:rsidR="00FA38F1" w:rsidRPr="00095E7C" w:rsidRDefault="00FA38F1" w:rsidP="00FA38F1">
      <w:pPr>
        <w:pStyle w:val="Bezproreda"/>
        <w:jc w:val="center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3149E4D7" w14:textId="77777777" w:rsidR="00FA38F1" w:rsidRPr="00095E7C" w:rsidRDefault="00FA38F1" w:rsidP="00FA38F1">
      <w:pPr>
        <w:pStyle w:val="Bezproreda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7ADCD6CE" w14:textId="77777777" w:rsidR="00FA38F1" w:rsidRPr="00095E7C" w:rsidRDefault="00FA38F1" w:rsidP="00FA38F1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095E7C">
        <w:rPr>
          <w:rFonts w:ascii="Arial" w:hAnsi="Arial" w:cs="Arial"/>
          <w:b/>
          <w:bCs/>
          <w:sz w:val="24"/>
          <w:szCs w:val="24"/>
          <w:lang w:val="hr-HR"/>
        </w:rPr>
        <w:t>Članak 1.</w:t>
      </w:r>
    </w:p>
    <w:p w14:paraId="0529A0B7" w14:textId="77777777" w:rsidR="00FA38F1" w:rsidRPr="00095E7C" w:rsidRDefault="00FA38F1" w:rsidP="00FA38F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>Ovom se Odlukom dodjeljuju zahvalnice Općine Brtonigla-Verteneglio.</w:t>
      </w:r>
    </w:p>
    <w:p w14:paraId="290733F8" w14:textId="77777777" w:rsidR="00FA38F1" w:rsidRPr="00095E7C" w:rsidRDefault="00FA38F1" w:rsidP="00FA38F1">
      <w:pPr>
        <w:pStyle w:val="Bezproreda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1461805F" w14:textId="77777777" w:rsidR="00FA38F1" w:rsidRPr="00095E7C" w:rsidRDefault="00FA38F1" w:rsidP="00FA38F1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bookmarkStart w:id="16" w:name="_Hlk160783356"/>
      <w:r w:rsidRPr="00095E7C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14:paraId="7B8676BA" w14:textId="77777777" w:rsidR="00FA38F1" w:rsidRPr="00095E7C" w:rsidRDefault="00FA38F1" w:rsidP="00FA38F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 xml:space="preserve">Općinska nagrada u obliku zahvalnice dodjeljuje se </w:t>
      </w:r>
      <w:bookmarkStart w:id="17" w:name="_Hlk161651391"/>
      <w:r w:rsidRPr="00095E7C">
        <w:rPr>
          <w:rFonts w:ascii="Arial" w:hAnsi="Arial" w:cs="Arial"/>
          <w:sz w:val="24"/>
          <w:szCs w:val="24"/>
          <w:lang w:val="hr-HR"/>
        </w:rPr>
        <w:t>sljedećim pravnim osobama:</w:t>
      </w:r>
    </w:p>
    <w:p w14:paraId="7085C2F1" w14:textId="77777777" w:rsidR="00FA38F1" w:rsidRPr="00095E7C" w:rsidRDefault="00FA38F1" w:rsidP="00FA38F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 xml:space="preserve">- GOLF PLAN d.o.o., OIB 92710607598, Umag, </w:t>
      </w:r>
      <w:proofErr w:type="spellStart"/>
      <w:r w:rsidRPr="00095E7C">
        <w:rPr>
          <w:rFonts w:ascii="Arial" w:hAnsi="Arial" w:cs="Arial"/>
          <w:sz w:val="24"/>
          <w:szCs w:val="24"/>
          <w:lang w:val="hr-HR"/>
        </w:rPr>
        <w:t>Zambratija</w:t>
      </w:r>
      <w:proofErr w:type="spellEnd"/>
      <w:r w:rsidRPr="00095E7C">
        <w:rPr>
          <w:rFonts w:ascii="Arial" w:hAnsi="Arial" w:cs="Arial"/>
          <w:sz w:val="24"/>
          <w:szCs w:val="24"/>
          <w:lang w:val="hr-HR"/>
        </w:rPr>
        <w:t>, Ribarska ulica 7A;</w:t>
      </w:r>
    </w:p>
    <w:p w14:paraId="56947DAD" w14:textId="77777777" w:rsidR="00FA38F1" w:rsidRPr="00095E7C" w:rsidRDefault="00FA38F1" w:rsidP="00FA38F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 xml:space="preserve">-TEŽAK d. o. o., OIB 73352392400, Umag, </w:t>
      </w:r>
      <w:proofErr w:type="spellStart"/>
      <w:r w:rsidRPr="00095E7C">
        <w:rPr>
          <w:rFonts w:ascii="Arial" w:hAnsi="Arial" w:cs="Arial"/>
          <w:sz w:val="24"/>
          <w:szCs w:val="24"/>
          <w:lang w:val="hr-HR"/>
        </w:rPr>
        <w:t>Brutija</w:t>
      </w:r>
      <w:proofErr w:type="spellEnd"/>
      <w:r w:rsidRPr="00095E7C">
        <w:rPr>
          <w:rFonts w:ascii="Arial" w:hAnsi="Arial" w:cs="Arial"/>
          <w:sz w:val="24"/>
          <w:szCs w:val="24"/>
          <w:lang w:val="hr-HR"/>
        </w:rPr>
        <w:t xml:space="preserve"> 16.</w:t>
      </w:r>
    </w:p>
    <w:bookmarkEnd w:id="17"/>
    <w:p w14:paraId="19A645DE" w14:textId="77777777" w:rsidR="00FA38F1" w:rsidRPr="00095E7C" w:rsidRDefault="00FA38F1" w:rsidP="00FA38F1">
      <w:pPr>
        <w:pStyle w:val="Bezproreda"/>
        <w:ind w:left="708" w:firstLine="708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AD31E55" w14:textId="77777777" w:rsidR="00FA38F1" w:rsidRPr="00095E7C" w:rsidRDefault="00FA38F1" w:rsidP="00FA38F1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095E7C">
        <w:rPr>
          <w:rFonts w:ascii="Arial" w:hAnsi="Arial" w:cs="Arial"/>
          <w:b/>
          <w:bCs/>
          <w:sz w:val="24"/>
          <w:szCs w:val="24"/>
          <w:lang w:val="hr-HR"/>
        </w:rPr>
        <w:t>Članak 3.</w:t>
      </w:r>
    </w:p>
    <w:p w14:paraId="303F5DB3" w14:textId="77777777" w:rsidR="00FA38F1" w:rsidRPr="00095E7C" w:rsidRDefault="00FA38F1" w:rsidP="00FA38F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>Pravnim osobama iz članka 2. ove Odluke zahvalnica se dodjeljuje za izniman doprinos i donacije koje su dodijeljene u sklopu projekta ugradnje sustava navodnjavanja na nogometnom igralištu NK Brtonigla - Nova Vas u naselju Brtonigla.</w:t>
      </w:r>
    </w:p>
    <w:bookmarkEnd w:id="16"/>
    <w:p w14:paraId="09FA660F" w14:textId="77777777" w:rsidR="00FA38F1" w:rsidRPr="00095E7C" w:rsidRDefault="00FA38F1" w:rsidP="00FA38F1">
      <w:pPr>
        <w:pStyle w:val="Bezproreda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662A129B" w14:textId="77777777" w:rsidR="00FA38F1" w:rsidRPr="00095E7C" w:rsidRDefault="00FA38F1" w:rsidP="00FA38F1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095E7C">
        <w:rPr>
          <w:rFonts w:ascii="Arial" w:hAnsi="Arial" w:cs="Arial"/>
          <w:b/>
          <w:bCs/>
          <w:sz w:val="24"/>
          <w:szCs w:val="24"/>
          <w:lang w:val="hr-HR"/>
        </w:rPr>
        <w:t>Članak 4.</w:t>
      </w:r>
    </w:p>
    <w:p w14:paraId="7718B73F" w14:textId="77777777" w:rsidR="00FA38F1" w:rsidRPr="00095E7C" w:rsidRDefault="00FA38F1" w:rsidP="00FA38F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5767D623" w14:textId="77777777" w:rsidR="00FA38F1" w:rsidRPr="00095E7C" w:rsidRDefault="00FA38F1" w:rsidP="00FA38F1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458EF43A" w14:textId="77777777" w:rsidR="00FA38F1" w:rsidRPr="00095E7C" w:rsidRDefault="00FA38F1" w:rsidP="00FA38F1">
      <w:pPr>
        <w:pStyle w:val="Bezproreda"/>
        <w:jc w:val="right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183C240C" w14:textId="7414B460" w:rsidR="00FA38F1" w:rsidRPr="00095E7C" w:rsidRDefault="00FA38F1" w:rsidP="00FA38F1">
      <w:pPr>
        <w:pStyle w:val="Bezproreda"/>
        <w:jc w:val="right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 xml:space="preserve">Načelnik, Neš Sinožić, </w:t>
      </w:r>
      <w:proofErr w:type="spellStart"/>
      <w:r w:rsidRPr="00095E7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095E7C">
        <w:rPr>
          <w:rFonts w:ascii="Arial" w:hAnsi="Arial" w:cs="Arial"/>
          <w:sz w:val="24"/>
          <w:szCs w:val="24"/>
          <w:lang w:val="hr-HR"/>
        </w:rPr>
        <w:t>.</w:t>
      </w:r>
      <w:bookmarkEnd w:id="15"/>
      <w:r w:rsidR="00095E7C" w:rsidRPr="00095E7C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F82D4E6" w14:textId="77777777" w:rsidR="00FA38F1" w:rsidRPr="00095E7C" w:rsidRDefault="00FA38F1" w:rsidP="00490A80">
      <w:pPr>
        <w:rPr>
          <w:sz w:val="24"/>
          <w:szCs w:val="24"/>
          <w:lang w:val="hr-HR"/>
        </w:rPr>
      </w:pPr>
    </w:p>
    <w:p w14:paraId="12D709F4" w14:textId="77777777" w:rsidR="00095E7C" w:rsidRPr="00FA38F1" w:rsidRDefault="00095E7C" w:rsidP="00490A80">
      <w:pPr>
        <w:rPr>
          <w:lang w:val="hr-HR"/>
        </w:rPr>
      </w:pPr>
    </w:p>
    <w:p w14:paraId="7EA3DD12" w14:textId="77777777" w:rsidR="00FA38F1" w:rsidRPr="00095E7C" w:rsidRDefault="00FA38F1" w:rsidP="00FA38F1">
      <w:pPr>
        <w:pStyle w:val="Odlomakpopisa"/>
        <w:numPr>
          <w:ilvl w:val="0"/>
          <w:numId w:val="31"/>
        </w:numPr>
        <w:jc w:val="center"/>
        <w:rPr>
          <w:sz w:val="24"/>
          <w:szCs w:val="24"/>
          <w:lang w:val="hr-HR"/>
        </w:rPr>
      </w:pPr>
    </w:p>
    <w:p w14:paraId="3390E272" w14:textId="77777777" w:rsidR="00FA38F1" w:rsidRPr="00FA38F1" w:rsidRDefault="00FA38F1" w:rsidP="00490A80">
      <w:pPr>
        <w:rPr>
          <w:lang w:val="hr-HR"/>
        </w:rPr>
      </w:pPr>
    </w:p>
    <w:p w14:paraId="6ABC5166" w14:textId="77777777" w:rsidR="00FA38F1" w:rsidRPr="00FA38F1" w:rsidRDefault="00FA38F1" w:rsidP="00FA38F1">
      <w:pPr>
        <w:jc w:val="both"/>
        <w:rPr>
          <w:rFonts w:ascii="Arial" w:hAnsi="Arial" w:cs="Arial"/>
          <w:lang w:val="hr-HR"/>
        </w:rPr>
      </w:pPr>
      <w:r w:rsidRPr="00FA38F1">
        <w:rPr>
          <w:noProof/>
          <w:sz w:val="22"/>
          <w:szCs w:val="22"/>
          <w:lang w:val="hr-HR"/>
        </w:rPr>
        <mc:AlternateContent>
          <mc:Choice Requires="wps">
            <w:drawing>
              <wp:inline distT="0" distB="0" distL="0" distR="0" wp14:anchorId="693C31DC" wp14:editId="4551AAE6">
                <wp:extent cx="3543300" cy="1524000"/>
                <wp:effectExtent l="0" t="0" r="0" b="0"/>
                <wp:docPr id="20535032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8"/>
                              <w:gridCol w:w="4699"/>
                            </w:tblGrid>
                            <w:tr w:rsidR="00FA38F1" w14:paraId="4D046500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  <w:hideMark/>
                                </w:tcPr>
                                <w:p w14:paraId="3AD308C6" w14:textId="77777777" w:rsidR="00FA38F1" w:rsidRDefault="00FA38F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21FE0BF" wp14:editId="7BFDF9AB">
                                        <wp:extent cx="248920" cy="248920"/>
                                        <wp:effectExtent l="0" t="0" r="0" b="0"/>
                                        <wp:docPr id="1189663421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8920" cy="2489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FA38F1" w14:paraId="233B23FA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  <w:hideMark/>
                                </w:tcPr>
                                <w:p w14:paraId="3CA39F5F" w14:textId="77777777" w:rsidR="00FA38F1" w:rsidRDefault="00FA38F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95FFFBE" wp14:editId="52E30825">
                                        <wp:extent cx="248920" cy="248920"/>
                                        <wp:effectExtent l="0" t="0" r="0" b="0"/>
                                        <wp:docPr id="82940025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8920" cy="2489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hideMark/>
                                </w:tcPr>
                                <w:p w14:paraId="6C25C857" w14:textId="77777777" w:rsidR="00FA38F1" w:rsidRPr="00FA38F1" w:rsidRDefault="00FA38F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A38F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083A0BA" w14:textId="77777777" w:rsidR="00FA38F1" w:rsidRPr="00FA38F1" w:rsidRDefault="00FA38F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A38F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4B9C16E" w14:textId="77777777" w:rsidR="00FA38F1" w:rsidRPr="00FA38F1" w:rsidRDefault="00FA38F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A38F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53E8C33" w14:textId="77777777" w:rsidR="00FA38F1" w:rsidRPr="00FA38F1" w:rsidRDefault="00FA38F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A38F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7B9573C4" w14:textId="77777777" w:rsidR="00FA38F1" w:rsidRPr="00FA38F1" w:rsidRDefault="00FA38F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A38F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FA38F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FA38F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A38F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FA38F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2F870E21" w14:textId="77777777" w:rsidR="00FA38F1" w:rsidRPr="00FA38F1" w:rsidRDefault="00FA38F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A38F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6B35DF6D" w14:textId="77777777" w:rsidR="00FA38F1" w:rsidRPr="00FA38F1" w:rsidRDefault="00FA38F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A38F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0CC957D4" w14:textId="77777777" w:rsidR="00FA38F1" w:rsidRDefault="00FA38F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EDFFDFF" w14:textId="77777777" w:rsidR="00FA38F1" w:rsidRDefault="00FA38F1" w:rsidP="00FA38F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3C31D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8"/>
                        <w:gridCol w:w="4699"/>
                      </w:tblGrid>
                      <w:tr w:rsidR="00FA38F1" w14:paraId="4D046500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  <w:hideMark/>
                          </w:tcPr>
                          <w:p w14:paraId="3AD308C6" w14:textId="77777777" w:rsidR="00FA38F1" w:rsidRDefault="00FA38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1FE0BF" wp14:editId="7BFDF9AB">
                                  <wp:extent cx="248920" cy="248920"/>
                                  <wp:effectExtent l="0" t="0" r="0" b="0"/>
                                  <wp:docPr id="1189663421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8920" cy="248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FA38F1" w14:paraId="233B23FA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  <w:hideMark/>
                          </w:tcPr>
                          <w:p w14:paraId="3CA39F5F" w14:textId="77777777" w:rsidR="00FA38F1" w:rsidRDefault="00FA38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5FFFBE" wp14:editId="52E30825">
                                  <wp:extent cx="248920" cy="248920"/>
                                  <wp:effectExtent l="0" t="0" r="0" b="0"/>
                                  <wp:docPr id="82940025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8920" cy="248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hideMark/>
                          </w:tcPr>
                          <w:p w14:paraId="6C25C857" w14:textId="77777777" w:rsidR="00FA38F1" w:rsidRPr="00FA38F1" w:rsidRDefault="00FA38F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A38F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083A0BA" w14:textId="77777777" w:rsidR="00FA38F1" w:rsidRPr="00FA38F1" w:rsidRDefault="00FA38F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A38F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4B9C16E" w14:textId="77777777" w:rsidR="00FA38F1" w:rsidRPr="00FA38F1" w:rsidRDefault="00FA38F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A38F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753E8C33" w14:textId="77777777" w:rsidR="00FA38F1" w:rsidRPr="00FA38F1" w:rsidRDefault="00FA38F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A38F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7B9573C4" w14:textId="77777777" w:rsidR="00FA38F1" w:rsidRPr="00FA38F1" w:rsidRDefault="00FA38F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A38F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FA38F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FA38F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FA38F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FA38F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2F870E21" w14:textId="77777777" w:rsidR="00FA38F1" w:rsidRPr="00FA38F1" w:rsidRDefault="00FA38F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A38F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6B35DF6D" w14:textId="77777777" w:rsidR="00FA38F1" w:rsidRPr="00FA38F1" w:rsidRDefault="00FA38F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A38F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0CC957D4" w14:textId="77777777" w:rsidR="00FA38F1" w:rsidRDefault="00FA38F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EDFFDFF" w14:textId="77777777" w:rsidR="00FA38F1" w:rsidRDefault="00FA38F1" w:rsidP="00FA38F1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  <w:lang w:eastAsia="en-US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123A1F5" w14:textId="77777777" w:rsidR="00095E7C" w:rsidRDefault="00095E7C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58BADB7" w14:textId="4DD28ACC" w:rsidR="00FA38F1" w:rsidRPr="00095E7C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>KLASA: 610-01/26-01/05</w:t>
      </w:r>
    </w:p>
    <w:p w14:paraId="6A942264" w14:textId="77777777" w:rsidR="00FA38F1" w:rsidRPr="00095E7C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>URBROJ: 2163-13-04/03-26-3</w:t>
      </w:r>
    </w:p>
    <w:p w14:paraId="4FF83928" w14:textId="77777777" w:rsidR="00FA38F1" w:rsidRPr="00095E7C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>Brtonigla-Verteneglio, 30. srpnja 2026. godine</w:t>
      </w:r>
    </w:p>
    <w:p w14:paraId="00B5A3C7" w14:textId="77777777" w:rsidR="00FA38F1" w:rsidRPr="00095E7C" w:rsidRDefault="00FA38F1" w:rsidP="00FA38F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358C084" w14:textId="77777777" w:rsidR="00FA38F1" w:rsidRPr="00095E7C" w:rsidRDefault="00FA38F1" w:rsidP="00FA38F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30.07.2026. godine, donosi sljedeću     </w:t>
      </w:r>
    </w:p>
    <w:p w14:paraId="0EDE5CC7" w14:textId="77777777" w:rsidR="00FA38F1" w:rsidRPr="00095E7C" w:rsidRDefault="00FA38F1" w:rsidP="00FA38F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399EE8D" w14:textId="77777777" w:rsidR="00FA38F1" w:rsidRPr="00095E7C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095E7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36149CD" w14:textId="77777777" w:rsidR="00FA38F1" w:rsidRPr="00095E7C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095E7C">
        <w:rPr>
          <w:rFonts w:ascii="Arial" w:hAnsi="Arial" w:cs="Arial"/>
          <w:b/>
          <w:sz w:val="24"/>
          <w:szCs w:val="24"/>
          <w:lang w:val="hr-HR"/>
        </w:rPr>
        <w:t>o izravnom ugovaranju usluge nabave i graviranja zahvalnica</w:t>
      </w:r>
    </w:p>
    <w:p w14:paraId="06590841" w14:textId="77777777" w:rsidR="00FA38F1" w:rsidRPr="00095E7C" w:rsidRDefault="00FA38F1" w:rsidP="00FA38F1">
      <w:pPr>
        <w:rPr>
          <w:rFonts w:ascii="Arial" w:hAnsi="Arial" w:cs="Arial"/>
          <w:b/>
          <w:sz w:val="24"/>
          <w:szCs w:val="24"/>
          <w:lang w:val="hr-HR"/>
        </w:rPr>
      </w:pPr>
    </w:p>
    <w:p w14:paraId="209E63BB" w14:textId="77777777" w:rsidR="00FA38F1" w:rsidRPr="00095E7C" w:rsidRDefault="00FA38F1" w:rsidP="00FA38F1">
      <w:pPr>
        <w:rPr>
          <w:rFonts w:ascii="Arial" w:hAnsi="Arial" w:cs="Arial"/>
          <w:b/>
          <w:sz w:val="24"/>
          <w:szCs w:val="24"/>
          <w:lang w:val="hr-HR"/>
        </w:rPr>
      </w:pPr>
    </w:p>
    <w:p w14:paraId="7764C6A9" w14:textId="77777777" w:rsidR="00FA38F1" w:rsidRPr="00095E7C" w:rsidRDefault="00FA38F1" w:rsidP="00FA38F1">
      <w:pPr>
        <w:tabs>
          <w:tab w:val="center" w:pos="4536"/>
          <w:tab w:val="left" w:pos="5040"/>
        </w:tabs>
        <w:rPr>
          <w:rFonts w:ascii="Arial" w:hAnsi="Arial" w:cs="Arial"/>
          <w:b/>
          <w:sz w:val="24"/>
          <w:szCs w:val="24"/>
          <w:lang w:val="hr-HR"/>
        </w:rPr>
      </w:pPr>
      <w:r w:rsidRPr="00095E7C">
        <w:rPr>
          <w:rFonts w:ascii="Arial" w:hAnsi="Arial" w:cs="Arial"/>
          <w:b/>
          <w:sz w:val="24"/>
          <w:szCs w:val="24"/>
          <w:lang w:val="hr-HR"/>
        </w:rPr>
        <w:tab/>
        <w:t>I.</w:t>
      </w:r>
      <w:r w:rsidRPr="00095E7C">
        <w:rPr>
          <w:rFonts w:ascii="Arial" w:hAnsi="Arial" w:cs="Arial"/>
          <w:b/>
          <w:sz w:val="24"/>
          <w:szCs w:val="24"/>
          <w:lang w:val="hr-HR"/>
        </w:rPr>
        <w:tab/>
      </w:r>
    </w:p>
    <w:p w14:paraId="70263767" w14:textId="77777777" w:rsidR="00FA38F1" w:rsidRPr="00095E7C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ab/>
        <w:t>Prihvaća se ponuda VIVATIP d.o.o. iz Sesveta, Ninska ulica 24, od 30.07.2026. godine, broj: 1555, te se pristupa izravnom ugovaranju sa istim poduzećem za nabavu 2 zahvalnica (plaketa) te za uslugu graviranja, a sve radi dodjele priznanja prema Odluci o dodjeli zahvalnica Općine Brtonigla-Verteneglio KLASA: 610-01/26-01/05, URBROJ: 2163-13-04/03-26-1 od 29.07.2026. godine, za ponuđenu cijenu u iznosu od 72,55 EUR bez PDV-a, odnosno 90,69 EUR s PDV-om.</w:t>
      </w:r>
    </w:p>
    <w:p w14:paraId="05286DEC" w14:textId="77777777" w:rsidR="00FA38F1" w:rsidRPr="00095E7C" w:rsidRDefault="00FA38F1" w:rsidP="00FA38F1">
      <w:pPr>
        <w:pStyle w:val="Tijeloteksta"/>
        <w:jc w:val="center"/>
        <w:rPr>
          <w:rFonts w:ascii="Arial" w:hAnsi="Arial" w:cs="Arial"/>
          <w:b/>
          <w:szCs w:val="24"/>
        </w:rPr>
      </w:pPr>
    </w:p>
    <w:p w14:paraId="7B0DA1D1" w14:textId="77777777" w:rsidR="00FA38F1" w:rsidRPr="00095E7C" w:rsidRDefault="00FA38F1" w:rsidP="00FA38F1">
      <w:pPr>
        <w:pStyle w:val="Tijeloteksta"/>
        <w:jc w:val="center"/>
        <w:rPr>
          <w:rFonts w:ascii="Arial" w:hAnsi="Arial" w:cs="Arial"/>
          <w:b/>
          <w:szCs w:val="24"/>
        </w:rPr>
      </w:pPr>
      <w:r w:rsidRPr="00095E7C">
        <w:rPr>
          <w:rFonts w:ascii="Arial" w:hAnsi="Arial" w:cs="Arial"/>
          <w:b/>
          <w:szCs w:val="24"/>
        </w:rPr>
        <w:t>II.</w:t>
      </w:r>
    </w:p>
    <w:p w14:paraId="5505B9C6" w14:textId="77777777" w:rsidR="00FA38F1" w:rsidRPr="00095E7C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b/>
          <w:sz w:val="24"/>
          <w:szCs w:val="24"/>
          <w:lang w:val="hr-HR"/>
        </w:rPr>
        <w:tab/>
      </w:r>
      <w:r w:rsidRPr="00095E7C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095E7C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095E7C">
        <w:rPr>
          <w:rFonts w:ascii="Arial" w:hAnsi="Arial" w:cs="Arial"/>
          <w:sz w:val="24"/>
          <w:szCs w:val="24"/>
          <w:lang w:val="hr-HR"/>
        </w:rPr>
        <w:t xml:space="preserve"> ove Odluke je Općina Brtonigla-Verteneglio, Trg Sv. Zenona 1, Brtonigla-Verteneglio, OIB 81025770849. </w:t>
      </w:r>
    </w:p>
    <w:p w14:paraId="57B4BBAB" w14:textId="77777777" w:rsidR="00FA38F1" w:rsidRPr="00095E7C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ab/>
        <w:t xml:space="preserve">Rok za dostavu naručene robe iz </w:t>
      </w:r>
      <w:proofErr w:type="spellStart"/>
      <w:r w:rsidRPr="00095E7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095E7C">
        <w:rPr>
          <w:rFonts w:ascii="Arial" w:hAnsi="Arial" w:cs="Arial"/>
          <w:sz w:val="24"/>
          <w:szCs w:val="24"/>
          <w:lang w:val="hr-HR"/>
        </w:rPr>
        <w:t>. I. ove Odluke je 10. kolovoza 2026. godine, do 15:00 sati.</w:t>
      </w:r>
    </w:p>
    <w:p w14:paraId="4B9067B0" w14:textId="77777777" w:rsidR="00FA38F1" w:rsidRPr="00095E7C" w:rsidRDefault="00FA38F1" w:rsidP="00FA38F1">
      <w:pPr>
        <w:pStyle w:val="Tijeloteksta"/>
        <w:rPr>
          <w:rFonts w:ascii="Arial" w:hAnsi="Arial" w:cs="Arial"/>
          <w:szCs w:val="24"/>
        </w:rPr>
      </w:pPr>
      <w:r w:rsidRPr="00095E7C">
        <w:rPr>
          <w:rFonts w:ascii="Arial" w:hAnsi="Arial" w:cs="Arial"/>
          <w:szCs w:val="24"/>
        </w:rPr>
        <w:tab/>
        <w:t>Plaćanje naprijed navedenih usluga izvršit će se nakon dostave predmeta nabave, u roku od 30 dana od dana dostave naručene robe i e-računa.</w:t>
      </w:r>
    </w:p>
    <w:p w14:paraId="7DE6993C" w14:textId="77777777" w:rsidR="00FA38F1" w:rsidRPr="00095E7C" w:rsidRDefault="00FA38F1" w:rsidP="00FA38F1">
      <w:pPr>
        <w:pStyle w:val="Tijeloteksta"/>
        <w:ind w:firstLine="708"/>
        <w:rPr>
          <w:rFonts w:ascii="Arial" w:hAnsi="Arial" w:cs="Arial"/>
          <w:szCs w:val="24"/>
        </w:rPr>
      </w:pPr>
      <w:r w:rsidRPr="00095E7C">
        <w:rPr>
          <w:rFonts w:ascii="Arial" w:hAnsi="Arial" w:cs="Arial"/>
          <w:szCs w:val="24"/>
        </w:rPr>
        <w:t>Za plaćanje robe iz ove Odluke koristiti će proračunska sredstva koja su osigurana i namijenjena Općinskim proračunom Općine Brtonigla-Verteneglio za 2026. godinu, konto 32931, pozicija 48, Reprezentacija, izdaci za kulturne i druge manifestacije.</w:t>
      </w:r>
    </w:p>
    <w:p w14:paraId="12918BE2" w14:textId="77777777" w:rsidR="00FA38F1" w:rsidRPr="00095E7C" w:rsidRDefault="00FA38F1" w:rsidP="00FA38F1">
      <w:pPr>
        <w:pStyle w:val="Tijeloteksta"/>
        <w:rPr>
          <w:rFonts w:ascii="Arial" w:hAnsi="Arial" w:cs="Arial"/>
          <w:b/>
          <w:szCs w:val="24"/>
        </w:rPr>
      </w:pPr>
    </w:p>
    <w:p w14:paraId="74B024F4" w14:textId="77777777" w:rsidR="00FA38F1" w:rsidRPr="00095E7C" w:rsidRDefault="00FA38F1" w:rsidP="00FA38F1">
      <w:pPr>
        <w:pStyle w:val="Tijeloteksta"/>
        <w:jc w:val="center"/>
        <w:rPr>
          <w:rFonts w:ascii="Arial" w:hAnsi="Arial" w:cs="Arial"/>
          <w:b/>
          <w:szCs w:val="24"/>
        </w:rPr>
      </w:pPr>
      <w:r w:rsidRPr="00095E7C">
        <w:rPr>
          <w:rFonts w:ascii="Arial" w:hAnsi="Arial" w:cs="Arial"/>
          <w:b/>
          <w:szCs w:val="24"/>
        </w:rPr>
        <w:t>III.</w:t>
      </w:r>
    </w:p>
    <w:p w14:paraId="2486AC43" w14:textId="77777777" w:rsidR="00FA38F1" w:rsidRPr="00095E7C" w:rsidRDefault="00FA38F1" w:rsidP="00FA38F1">
      <w:pPr>
        <w:pStyle w:val="Tijeloteksta"/>
        <w:ind w:firstLine="708"/>
        <w:rPr>
          <w:rFonts w:ascii="Arial" w:hAnsi="Arial" w:cs="Arial"/>
          <w:szCs w:val="24"/>
        </w:rPr>
      </w:pPr>
      <w:r w:rsidRPr="00095E7C">
        <w:rPr>
          <w:rFonts w:ascii="Arial" w:hAnsi="Arial" w:cs="Arial"/>
          <w:szCs w:val="24"/>
        </w:rPr>
        <w:t xml:space="preserve">Zadužuje se </w:t>
      </w:r>
      <w:r w:rsidRPr="00095E7C">
        <w:rPr>
          <w:rStyle w:val="plava212b1"/>
          <w:b w:val="0"/>
          <w:color w:val="auto"/>
          <w:sz w:val="24"/>
          <w:szCs w:val="24"/>
        </w:rPr>
        <w:t xml:space="preserve">Savjetnik za europske projekte i društvene djelatnosti </w:t>
      </w:r>
      <w:r w:rsidRPr="00095E7C">
        <w:rPr>
          <w:rFonts w:ascii="Arial" w:hAnsi="Arial" w:cs="Arial"/>
          <w:szCs w:val="24"/>
        </w:rPr>
        <w:t xml:space="preserve">Jedinstvenog upravnog odjela Općine Brtonigla-Verteneglio, Tea Rakar, za kontrolu isporučenih usluga, pravodobnosti i kvalitete.  </w:t>
      </w:r>
    </w:p>
    <w:p w14:paraId="5D8B577C" w14:textId="77777777" w:rsidR="00FA38F1" w:rsidRPr="00095E7C" w:rsidRDefault="00FA38F1" w:rsidP="00FA38F1">
      <w:pPr>
        <w:pStyle w:val="Tijeloteksta"/>
        <w:ind w:firstLine="708"/>
        <w:rPr>
          <w:rFonts w:ascii="Arial" w:hAnsi="Arial" w:cs="Arial"/>
          <w:b/>
          <w:szCs w:val="24"/>
        </w:rPr>
      </w:pPr>
    </w:p>
    <w:p w14:paraId="45A82562" w14:textId="77777777" w:rsidR="00FA38F1" w:rsidRPr="00095E7C" w:rsidRDefault="00FA38F1" w:rsidP="00FA38F1">
      <w:pPr>
        <w:pStyle w:val="Tijeloteksta"/>
        <w:jc w:val="center"/>
        <w:rPr>
          <w:rFonts w:ascii="Arial" w:hAnsi="Arial" w:cs="Arial"/>
          <w:b/>
          <w:szCs w:val="24"/>
        </w:rPr>
      </w:pPr>
      <w:r w:rsidRPr="00095E7C">
        <w:rPr>
          <w:rFonts w:ascii="Arial" w:hAnsi="Arial" w:cs="Arial"/>
          <w:b/>
          <w:szCs w:val="24"/>
        </w:rPr>
        <w:t>IV.</w:t>
      </w:r>
    </w:p>
    <w:p w14:paraId="5EAF0BAC" w14:textId="77777777" w:rsidR="00FA38F1" w:rsidRPr="00095E7C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Brtonigla-Verteneglio.</w:t>
      </w:r>
    </w:p>
    <w:p w14:paraId="7C5FB4F9" w14:textId="77777777" w:rsidR="00FA38F1" w:rsidRPr="00095E7C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EAEBF72" w14:textId="77777777" w:rsidR="00FA38F1" w:rsidRPr="00095E7C" w:rsidRDefault="00FA38F1" w:rsidP="00FA38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0F37686" w14:textId="77777777" w:rsidR="00FA38F1" w:rsidRPr="00095E7C" w:rsidRDefault="00FA38F1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67169AC4" w14:textId="47D9B764" w:rsidR="00FA38F1" w:rsidRDefault="00FA38F1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095E7C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095E7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095E7C">
        <w:rPr>
          <w:rFonts w:ascii="Arial" w:hAnsi="Arial" w:cs="Arial"/>
          <w:sz w:val="24"/>
          <w:szCs w:val="24"/>
          <w:lang w:val="hr-HR"/>
        </w:rPr>
        <w:t>.</w:t>
      </w:r>
      <w:r w:rsidR="00095E7C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5F1256E" w14:textId="77777777" w:rsidR="00095E7C" w:rsidRDefault="00095E7C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CE4BA79" w14:textId="77777777" w:rsidR="00095E7C" w:rsidRPr="00095E7C" w:rsidRDefault="00095E7C" w:rsidP="00FA38F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91A0820" w14:textId="77777777" w:rsidR="00FA38F1" w:rsidRPr="00095E7C" w:rsidRDefault="00FA38F1" w:rsidP="00490A80">
      <w:pPr>
        <w:rPr>
          <w:sz w:val="24"/>
          <w:szCs w:val="24"/>
          <w:lang w:val="hr-HR"/>
        </w:rPr>
      </w:pPr>
    </w:p>
    <w:p w14:paraId="4C0CFF17" w14:textId="77777777" w:rsidR="00FA38F1" w:rsidRPr="00095E7C" w:rsidRDefault="00FA38F1" w:rsidP="00FA38F1">
      <w:pPr>
        <w:pStyle w:val="Odlomakpopisa"/>
        <w:numPr>
          <w:ilvl w:val="0"/>
          <w:numId w:val="31"/>
        </w:numPr>
        <w:jc w:val="center"/>
        <w:rPr>
          <w:sz w:val="24"/>
          <w:szCs w:val="24"/>
          <w:lang w:val="hr-HR"/>
        </w:rPr>
      </w:pPr>
    </w:p>
    <w:p w14:paraId="6C0F73B4" w14:textId="77777777" w:rsidR="00FA38F1" w:rsidRDefault="00FA38F1" w:rsidP="00490A80">
      <w:pPr>
        <w:rPr>
          <w:sz w:val="24"/>
          <w:szCs w:val="24"/>
          <w:lang w:val="hr-HR"/>
        </w:rPr>
      </w:pPr>
    </w:p>
    <w:p w14:paraId="4548D879" w14:textId="77777777" w:rsidR="00095E7C" w:rsidRDefault="00095E7C" w:rsidP="00490A80">
      <w:pPr>
        <w:rPr>
          <w:sz w:val="24"/>
          <w:szCs w:val="24"/>
          <w:lang w:val="hr-HR"/>
        </w:rPr>
      </w:pPr>
    </w:p>
    <w:p w14:paraId="6618969B" w14:textId="77777777" w:rsidR="00095E7C" w:rsidRDefault="00095E7C" w:rsidP="00490A80">
      <w:pPr>
        <w:rPr>
          <w:sz w:val="24"/>
          <w:szCs w:val="24"/>
          <w:lang w:val="hr-HR"/>
        </w:rPr>
      </w:pPr>
    </w:p>
    <w:p w14:paraId="0D84BE38" w14:textId="77777777" w:rsidR="00095E7C" w:rsidRDefault="00095E7C" w:rsidP="00490A80">
      <w:pPr>
        <w:rPr>
          <w:sz w:val="24"/>
          <w:szCs w:val="24"/>
          <w:lang w:val="hr-HR"/>
        </w:rPr>
      </w:pPr>
    </w:p>
    <w:p w14:paraId="748ABE44" w14:textId="77777777" w:rsidR="00095E7C" w:rsidRDefault="00095E7C" w:rsidP="00490A80">
      <w:pPr>
        <w:rPr>
          <w:sz w:val="24"/>
          <w:szCs w:val="24"/>
          <w:lang w:val="hr-HR"/>
        </w:rPr>
      </w:pPr>
    </w:p>
    <w:p w14:paraId="13CC0139" w14:textId="77777777" w:rsidR="00095E7C" w:rsidRDefault="00095E7C" w:rsidP="00490A80">
      <w:pPr>
        <w:rPr>
          <w:sz w:val="24"/>
          <w:szCs w:val="24"/>
          <w:lang w:val="hr-HR"/>
        </w:rPr>
      </w:pPr>
    </w:p>
    <w:p w14:paraId="00A40358" w14:textId="77777777" w:rsidR="00095E7C" w:rsidRPr="00095E7C" w:rsidRDefault="00095E7C" w:rsidP="00490A80">
      <w:pPr>
        <w:rPr>
          <w:sz w:val="24"/>
          <w:szCs w:val="24"/>
          <w:lang w:val="hr-HR"/>
        </w:rPr>
      </w:pPr>
    </w:p>
    <w:p w14:paraId="0E70EF0A" w14:textId="77777777" w:rsidR="00FA38F1" w:rsidRPr="00FA38F1" w:rsidRDefault="00FA38F1" w:rsidP="00490A80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FA38F1" w:rsidRPr="00FA38F1" w14:paraId="3CC27BA6" w14:textId="77777777" w:rsidTr="005718B4">
        <w:trPr>
          <w:trHeight w:val="567"/>
        </w:trPr>
        <w:tc>
          <w:tcPr>
            <w:tcW w:w="5055" w:type="dxa"/>
            <w:gridSpan w:val="2"/>
            <w:vAlign w:val="center"/>
          </w:tcPr>
          <w:p w14:paraId="2F787F90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18" w:name="_Hlk509918969"/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5ABA4F47" wp14:editId="4A00AE3F">
                  <wp:extent cx="252000" cy="252000"/>
                  <wp:effectExtent l="0" t="0" r="0" b="0"/>
                  <wp:docPr id="1380923734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8F1" w:rsidRPr="00FA38F1" w14:paraId="1C70E771" w14:textId="77777777" w:rsidTr="005718B4">
        <w:trPr>
          <w:trHeight w:val="1570"/>
        </w:trPr>
        <w:tc>
          <w:tcPr>
            <w:tcW w:w="279" w:type="dxa"/>
            <w:vAlign w:val="center"/>
          </w:tcPr>
          <w:p w14:paraId="0C0E5BF6" w14:textId="77777777" w:rsidR="00FA38F1" w:rsidRPr="00FA38F1" w:rsidRDefault="00FA38F1" w:rsidP="005718B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A82D541" wp14:editId="4297861C">
                  <wp:extent cx="252000" cy="252000"/>
                  <wp:effectExtent l="0" t="0" r="0" b="0"/>
                  <wp:docPr id="51958505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DEA98E1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BF79F2B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5A20DA2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64F1F7F6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31C278CD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CA1218C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C90BFDE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781D707A" w14:textId="77777777" w:rsidR="00FA38F1" w:rsidRPr="00FA38F1" w:rsidRDefault="00FA38F1" w:rsidP="005718B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FA38F1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26B9BEA" w14:textId="77777777" w:rsidR="00FA38F1" w:rsidRPr="00FA38F1" w:rsidRDefault="00FA38F1" w:rsidP="00FA38F1">
      <w:pPr>
        <w:rPr>
          <w:rStyle w:val="Hiperveza"/>
          <w:rFonts w:ascii="Arial" w:hAnsi="Arial" w:cs="Arial"/>
          <w:sz w:val="16"/>
          <w:szCs w:val="16"/>
          <w:lang w:val="hr-HR"/>
        </w:rPr>
      </w:pPr>
    </w:p>
    <w:p w14:paraId="65492CE2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  <w:bookmarkStart w:id="19" w:name="_Hlk167697841"/>
      <w:r w:rsidRPr="00FA38F1">
        <w:rPr>
          <w:rFonts w:ascii="Arial" w:hAnsi="Arial" w:cs="Arial"/>
          <w:sz w:val="24"/>
          <w:szCs w:val="24"/>
          <w:lang w:val="hr-HR"/>
        </w:rPr>
        <w:t>KLASA: 601-03/26-01/01</w:t>
      </w:r>
    </w:p>
    <w:p w14:paraId="434BC1E1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URBROJ: 2163-13-04/03-26-6</w:t>
      </w:r>
    </w:p>
    <w:p w14:paraId="4C599E2B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Brtonigla-Verteneglio, 31.07.2026. godine</w:t>
      </w:r>
    </w:p>
    <w:bookmarkEnd w:id="19"/>
    <w:p w14:paraId="2515B1C3" w14:textId="77777777" w:rsidR="00FA38F1" w:rsidRPr="00FA38F1" w:rsidRDefault="00FA38F1" w:rsidP="00FA38F1">
      <w:pPr>
        <w:rPr>
          <w:rFonts w:ascii="Arial" w:hAnsi="Arial" w:cs="Arial"/>
          <w:b/>
          <w:sz w:val="24"/>
          <w:szCs w:val="24"/>
          <w:lang w:val="hr-HR"/>
        </w:rPr>
      </w:pPr>
    </w:p>
    <w:p w14:paraId="4C514D05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9. </w:t>
      </w:r>
      <w:bookmarkStart w:id="20" w:name="_Hlk120616724"/>
      <w:r w:rsidRPr="00FA38F1">
        <w:rPr>
          <w:rFonts w:ascii="Arial" w:hAnsi="Arial" w:cs="Arial"/>
          <w:sz w:val="24"/>
          <w:szCs w:val="24"/>
          <w:lang w:val="hr-HR"/>
        </w:rPr>
        <w:t xml:space="preserve">Pravilnika o provedbi postupaka jednostavne nabave (Službene novine Općine Brtonigla broj 06/17), </w:t>
      </w:r>
      <w:bookmarkEnd w:id="20"/>
      <w:r w:rsidRPr="00FA38F1">
        <w:rPr>
          <w:rFonts w:ascii="Arial" w:hAnsi="Arial" w:cs="Arial"/>
          <w:sz w:val="24"/>
          <w:szCs w:val="24"/>
          <w:lang w:val="hr-HR"/>
        </w:rPr>
        <w:t xml:space="preserve">Načelnik Općine Brtonigla-Verteneglio, dana 31.07.2026. godine donosi: </w:t>
      </w:r>
    </w:p>
    <w:p w14:paraId="5BB123B7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35B40783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5690F2DF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11C23D64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63B9D9C7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BE486D3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Naziv predmeta nabave: Uređenje i opremanje dječjeg igrališta u sklopu projekta „Opremanje dječjeg igrališta za siguran i poticajan razvoj djece“.</w:t>
      </w:r>
    </w:p>
    <w:p w14:paraId="39153D32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Nabavom je obuhvaćeno opremanje i uređenje vanjskog prostora dječjeg vrtića kroz nabavu, prijevoz i postavljanje različitih igrala i edukativnih sadržaja. </w:t>
      </w:r>
    </w:p>
    <w:p w14:paraId="7ED97A68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Predviđene stavke nabave uključuju sljedeće:</w:t>
      </w:r>
    </w:p>
    <w:p w14:paraId="7839E06A" w14:textId="77777777" w:rsidR="00FA38F1" w:rsidRPr="00FA38F1" w:rsidRDefault="00FA38F1" w:rsidP="00FA38F1">
      <w:pPr>
        <w:ind w:left="7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1. Igralo s toboganom,</w:t>
      </w:r>
    </w:p>
    <w:p w14:paraId="5F632D6E" w14:textId="77777777" w:rsidR="00FA38F1" w:rsidRPr="00FA38F1" w:rsidRDefault="00FA38F1" w:rsidP="00FA38F1">
      <w:pPr>
        <w:ind w:left="7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2. Igralo za igre s vodom,</w:t>
      </w:r>
    </w:p>
    <w:p w14:paraId="7AD2B697" w14:textId="77777777" w:rsidR="00FA38F1" w:rsidRPr="00FA38F1" w:rsidRDefault="00FA38F1" w:rsidP="00FA38F1">
      <w:pPr>
        <w:ind w:left="7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3. Igralo za igra s pijeskom i vodom,</w:t>
      </w:r>
    </w:p>
    <w:p w14:paraId="00B3B2B3" w14:textId="77777777" w:rsidR="00FA38F1" w:rsidRPr="00FA38F1" w:rsidRDefault="00FA38F1" w:rsidP="00FA38F1">
      <w:pPr>
        <w:ind w:left="7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4. Betonske stope.</w:t>
      </w:r>
    </w:p>
    <w:p w14:paraId="08DB299D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Specifikacija opreme, podloge i  potrebnih radova za njihovo postavljanje definirana je troškovnikom.</w:t>
      </w:r>
    </w:p>
    <w:p w14:paraId="5AD8226F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Lokacija na kojoj će se provoditi uređenje i opremanje dječjeg igrališta je postojeće dječje igralište Dječjeg vrtića Kalimero –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 xml:space="preserve"> u Brtonigli, na katastarskoj čestici br. 537 ZGR. k.o. Brtonigla, na adresi Dudova ul. 24, 52474 Brtonigla.</w:t>
      </w:r>
    </w:p>
    <w:p w14:paraId="30ADDCB9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Za svu opremu Izvršitelj treba prije montaže dostaviti ateste, uputstva za upotrebu i garancijske listove, odnosno jedinstveni garancijski list. Izvršitelj je obvezan prije montaže dostaviti dokaz o navedenom u obliku certifikata ili atesta izdanog od strane ovlaštene ustanove. </w:t>
      </w:r>
    </w:p>
    <w:p w14:paraId="18F95FA7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Sva ponuđena oprema mora biti nova i nekorištena te imati minimalno jamstvo definirano prema proizvođačevim jamstvima.</w:t>
      </w:r>
    </w:p>
    <w:p w14:paraId="31D75738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Za opremu koja spada pod EN 1176 – Oprema i površine dječjih igrališta, obavezno je dostaviti sljedeću dokumentaciju:</w:t>
      </w:r>
    </w:p>
    <w:p w14:paraId="2D39D91C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- Certifikat proizvođača da je sprava izrađena prema EN 1176,</w:t>
      </w:r>
    </w:p>
    <w:p w14:paraId="1F4AD1E1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- Stručna potvrda o instalaciji,</w:t>
      </w:r>
    </w:p>
    <w:p w14:paraId="14625BE3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- Zapisnik o sigurnosnoj provjeri nakon montaže – tzv. </w:t>
      </w:r>
      <w:r w:rsidRPr="00FA38F1">
        <w:rPr>
          <w:rFonts w:ascii="Arial" w:hAnsi="Arial" w:cs="Arial"/>
          <w:i/>
          <w:iCs/>
          <w:sz w:val="24"/>
          <w:szCs w:val="24"/>
          <w:lang w:val="hr-HR"/>
        </w:rPr>
        <w:t>post-</w:t>
      </w:r>
      <w:proofErr w:type="spellStart"/>
      <w:r w:rsidRPr="00FA38F1">
        <w:rPr>
          <w:rFonts w:ascii="Arial" w:hAnsi="Arial" w:cs="Arial"/>
          <w:i/>
          <w:iCs/>
          <w:sz w:val="24"/>
          <w:szCs w:val="24"/>
          <w:lang w:val="hr-HR"/>
        </w:rPr>
        <w:t>installation</w:t>
      </w:r>
      <w:proofErr w:type="spellEnd"/>
      <w:r w:rsidRPr="00FA38F1">
        <w:rPr>
          <w:rFonts w:ascii="Arial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A38F1">
        <w:rPr>
          <w:rFonts w:ascii="Arial" w:hAnsi="Arial" w:cs="Arial"/>
          <w:i/>
          <w:iCs/>
          <w:sz w:val="24"/>
          <w:szCs w:val="24"/>
          <w:lang w:val="hr-HR"/>
        </w:rPr>
        <w:t>inspection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>.</w:t>
      </w:r>
    </w:p>
    <w:p w14:paraId="1C6BE151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71AFAFB2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7BF4469B" w14:textId="77777777" w:rsidR="00FA38F1" w:rsidRPr="00FA38F1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Procijenjena vrijednost nabave: </w:t>
      </w:r>
      <w:bookmarkStart w:id="21" w:name="_Hlk199231038"/>
      <w:bookmarkStart w:id="22" w:name="_Hlk167450509"/>
      <w:r w:rsidRPr="00FA38F1">
        <w:rPr>
          <w:rFonts w:ascii="Arial" w:hAnsi="Arial" w:cs="Arial"/>
          <w:sz w:val="24"/>
          <w:szCs w:val="24"/>
          <w:lang w:val="hr-HR"/>
        </w:rPr>
        <w:t xml:space="preserve">21.530,00 </w:t>
      </w:r>
      <w:bookmarkEnd w:id="21"/>
      <w:r w:rsidRPr="00FA38F1">
        <w:rPr>
          <w:rFonts w:ascii="Arial" w:hAnsi="Arial" w:cs="Arial"/>
          <w:sz w:val="24"/>
          <w:szCs w:val="24"/>
          <w:lang w:val="hr-HR"/>
        </w:rPr>
        <w:t>EUR bez PDV-a</w:t>
      </w:r>
      <w:bookmarkEnd w:id="22"/>
      <w:r w:rsidRPr="00FA38F1">
        <w:rPr>
          <w:rFonts w:ascii="Arial" w:hAnsi="Arial" w:cs="Arial"/>
          <w:sz w:val="24"/>
          <w:szCs w:val="24"/>
          <w:lang w:val="hr-HR"/>
        </w:rPr>
        <w:t>, odnosno 26.912,50 EUR s PDV-om.</w:t>
      </w:r>
    </w:p>
    <w:p w14:paraId="6545ADC1" w14:textId="77777777" w:rsidR="00FA38F1" w:rsidRPr="00FA38F1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Evidencijski broj nabave: JN-2026/71.</w:t>
      </w:r>
    </w:p>
    <w:p w14:paraId="3D27B249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36EF66F3" w14:textId="77777777" w:rsidR="00FA38F1" w:rsidRPr="00FA38F1" w:rsidRDefault="00FA38F1" w:rsidP="00FA38F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94D363F" w14:textId="77777777" w:rsidR="00FA38F1" w:rsidRPr="00FA38F1" w:rsidRDefault="00FA38F1" w:rsidP="00FA38F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Za plaćanje predmeta nabave iz ove Odluke </w:t>
      </w:r>
      <w:bookmarkStart w:id="23" w:name="_Hlk199235659"/>
      <w:r w:rsidRPr="00FA38F1">
        <w:rPr>
          <w:rFonts w:ascii="Arial" w:hAnsi="Arial" w:cs="Arial"/>
          <w:sz w:val="24"/>
          <w:szCs w:val="24"/>
          <w:lang w:val="hr-HR"/>
        </w:rPr>
        <w:t xml:space="preserve">koristiti će se proračunska sredstva koja su osigurana općinskim proračunom Općine Brtonigla-Verteneglio za 2026. godinu - proračunska stavka „Sportski i rekreacijski tereni – Opremanje dječjeg igrališta za siguran i poticajan razvoj djece“, račun 42145, pozicija 634. </w:t>
      </w:r>
    </w:p>
    <w:bookmarkEnd w:id="23"/>
    <w:p w14:paraId="4226CAAE" w14:textId="77777777" w:rsidR="00FA38F1" w:rsidRPr="00FA38F1" w:rsidRDefault="00FA38F1" w:rsidP="00FA38F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Nabava se provodi u sklopu projekta „Opremanje dječjeg igrališta za siguran i poticajan razvoj djece“ za kojeg je Općini Brtonigla-Verteneglio dodijeljeno sufinanciranje Ministarstva demografije i useljeništva Republike Hrvatske u visini od 16.402,50 EUR, temeljem Odluke o financiranju projektnih prijedloga Poziva za dodjelu bespovratnih sredstava „Dostupnost kvalitetne skrbi za djecu u lokalnim zajednicama kroz poboljšanje materijalnih uvjeta u dječjim vrtićima“ i Ugovora o dodjeli bespovratnih sredstava „Dostupnost kvalitetne skrbi za djecu u lokalnim zajednicama kroz poboljšanje materijalnih uvjeta u dječjim vrtićima“ KLASA: 402-05/26-01/243, URBROJ: 519-03-02-02/1-26-2 od 20.07.2026. godine.</w:t>
      </w:r>
    </w:p>
    <w:p w14:paraId="653A4D1A" w14:textId="77777777" w:rsidR="00FA38F1" w:rsidRPr="00FA38F1" w:rsidRDefault="00FA38F1" w:rsidP="00FA38F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8ACBAC3" w14:textId="77777777" w:rsidR="00FA38F1" w:rsidRPr="00FA38F1" w:rsidRDefault="00FA38F1" w:rsidP="00FA38F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58575EC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>. I ove Odluke imenuje se u sljedećem sastavu:</w:t>
      </w:r>
    </w:p>
    <w:p w14:paraId="4C09C995" w14:textId="77777777" w:rsidR="00FA38F1" w:rsidRPr="00FA38F1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1. Tea Rakar, član, koja posjeduje važeći certifikat u području javne nabave – Savjetnik za europske projekte i društvene djelatnosti,</w:t>
      </w:r>
    </w:p>
    <w:p w14:paraId="2E8733B8" w14:textId="77777777" w:rsidR="00FA38F1" w:rsidRPr="00FA38F1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2. Admir Martinović, Stručni suradnik za vođenje investicija Jedinstvenog upravnog odjela Općine Brtonigla-Verteneglio,</w:t>
      </w:r>
    </w:p>
    <w:p w14:paraId="13D7E47A" w14:textId="77777777" w:rsidR="00FA38F1" w:rsidRPr="00FA38F1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3. Dorijana Damjanić, član - Referent za računovodstvo i financije Jedinstvenog upravnog odjela Općine Brtonigla-Verteneglio.</w:t>
      </w:r>
    </w:p>
    <w:p w14:paraId="5C64CC7F" w14:textId="77777777" w:rsidR="00FA38F1" w:rsidRPr="00FA38F1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2061C79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Stručno povjerenstvo iz ove Odluke odgovara Općinskom načelniku. </w:t>
      </w:r>
    </w:p>
    <w:p w14:paraId="5F7F1CDB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2A82E1AA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Zadaci stručnog povjerenstva iz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>. III ove Odluke jesu:</w:t>
      </w:r>
    </w:p>
    <w:p w14:paraId="7A180401" w14:textId="77777777" w:rsidR="00FA38F1" w:rsidRPr="00FA38F1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• priprema i izrada nacrta Poziva na dostavu ponuda</w:t>
      </w:r>
    </w:p>
    <w:p w14:paraId="065EA4FC" w14:textId="77777777" w:rsidR="00FA38F1" w:rsidRPr="00FA38F1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• izrada i slanje pojašnjenja ili izmjena u vezi s Pozivom na dostavu ponuda tijekom roka za dostavu ponuda</w:t>
      </w:r>
    </w:p>
    <w:p w14:paraId="77EC0C85" w14:textId="77777777" w:rsidR="00FA38F1" w:rsidRPr="00FA38F1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• otvaranje, pregled i ocjena pristiglih ponuda</w:t>
      </w:r>
    </w:p>
    <w:p w14:paraId="35A93444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           • sastavljanje Zapisnika o otvaranju, pregledu i ocjeni ponuda, prijedloga Odluke o odabiru najpovoljnije ponude ili Odluke o poništenju </w:t>
      </w:r>
    </w:p>
    <w:p w14:paraId="3746E88C" w14:textId="77777777" w:rsidR="00FA38F1" w:rsidRPr="00FA38F1" w:rsidRDefault="00FA38F1" w:rsidP="00FA38F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• objava potrebne dokumentacije.</w:t>
      </w:r>
    </w:p>
    <w:p w14:paraId="36542684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55565FC2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6DA46C17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Zbog potrebe uređenja i opremanja dječjeg igrališta u sklopu projekta „Opremanje dječjeg igrališta za siguran i poticajan razvoj djece“, a uzimajući u obzir specifičnost samih radova i uvjete koje mora zadovoljavati izvršitelj takve vrste radova, postupak nabave provesti će se slanjem Poziva na dostavu ponude sljedećim gospodarskim subjektima: </w:t>
      </w:r>
    </w:p>
    <w:p w14:paraId="57D3ADA8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1. LIBER MEDIA d.o.o., Ulica Davorina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Bazjanca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 xml:space="preserve"> 17, 23000 Zadar, OIB: 08246617323, e-mail: liber.media01@gmail.com; </w:t>
      </w:r>
    </w:p>
    <w:p w14:paraId="6EB9F73F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lastRenderedPageBreak/>
        <w:t xml:space="preserve">2.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Lumeg-in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 xml:space="preserve"> d.o.o.,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Rudeški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 xml:space="preserve"> odvojak 7, 10145 Zagreb, OIB: 95981977661; e-mail: </w:t>
      </w:r>
      <w:hyperlink r:id="rId26" w:tgtFrame="_blank" w:history="1">
        <w:r w:rsidRPr="00FA38F1">
          <w:rPr>
            <w:rStyle w:val="Hiperveza"/>
            <w:rFonts w:ascii="Arial" w:hAnsi="Arial" w:cs="Arial"/>
            <w:sz w:val="24"/>
            <w:szCs w:val="24"/>
            <w:lang w:val="hr-HR"/>
          </w:rPr>
          <w:t>ivan.niksic@lumeg-in.hr</w:t>
        </w:r>
      </w:hyperlink>
      <w:r w:rsidRPr="00FA38F1">
        <w:rPr>
          <w:rFonts w:ascii="Arial" w:hAnsi="Arial" w:cs="Arial"/>
          <w:sz w:val="24"/>
          <w:szCs w:val="24"/>
          <w:lang w:val="hr-HR"/>
        </w:rPr>
        <w:t>;</w:t>
      </w:r>
    </w:p>
    <w:p w14:paraId="6F4F1755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3.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Cosmos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 xml:space="preserve"> Star d.o.o., Ulica bana Jelačića 12, 42204 Gornji Kneginec, OIB: 98470641886, e-mail:</w:t>
      </w:r>
      <w:r w:rsidRPr="00FA38F1">
        <w:rPr>
          <w:lang w:val="hr-HR"/>
        </w:rPr>
        <w:t xml:space="preserve"> </w:t>
      </w:r>
      <w:r w:rsidRPr="00FA38F1">
        <w:rPr>
          <w:rFonts w:ascii="Arial" w:hAnsi="Arial" w:cs="Arial"/>
          <w:sz w:val="24"/>
          <w:szCs w:val="24"/>
          <w:lang w:val="hr-HR"/>
        </w:rPr>
        <w:t>cosmos@cosmos-star.hr.</w:t>
      </w:r>
    </w:p>
    <w:p w14:paraId="483F0400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Vrsta postupka jednostavne nabave sadržana je u članku 9. Pravilnika o provedbi postupaka jednostavne nabave (Službene novine Općine Brtonigla - Verteneglio br. 06/17).</w:t>
      </w:r>
    </w:p>
    <w:p w14:paraId="131CFB8A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9EA8F8F" w14:textId="77777777" w:rsidR="00FA38F1" w:rsidRPr="00FA38F1" w:rsidRDefault="00FA38F1" w:rsidP="00FA38F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A38F1">
        <w:rPr>
          <w:rFonts w:ascii="Arial" w:hAnsi="Arial" w:cs="Arial"/>
          <w:b/>
          <w:bCs/>
          <w:sz w:val="24"/>
          <w:szCs w:val="24"/>
          <w:lang w:val="hr-HR"/>
        </w:rPr>
        <w:t>VI.</w:t>
      </w:r>
    </w:p>
    <w:p w14:paraId="16924428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044D78E5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B238BCF" w14:textId="77777777" w:rsidR="00FA38F1" w:rsidRPr="00FA38F1" w:rsidRDefault="00FA38F1" w:rsidP="00FA38F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A38F1">
        <w:rPr>
          <w:rFonts w:ascii="Arial" w:hAnsi="Arial" w:cs="Arial"/>
          <w:b/>
          <w:bCs/>
          <w:sz w:val="24"/>
          <w:szCs w:val="24"/>
          <w:lang w:val="hr-HR"/>
        </w:rPr>
        <w:t>VII.</w:t>
      </w:r>
    </w:p>
    <w:p w14:paraId="0DB75AE5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Rok za dostavu ponude: 07.08.2026. godine, u 12:00 sati. Ponuda pristigla nakon roka za dostavu ponude neće se razmatrati.</w:t>
      </w:r>
    </w:p>
    <w:p w14:paraId="4E26BCBC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Ponuda se obavezno dostavlja u elektroničkom obliku, u .pdf formatu.</w:t>
      </w:r>
    </w:p>
    <w:p w14:paraId="3F236551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Ponuda se dostavlja na sljedeću e-mail adresu: tea.rakar@brtonigla-verteneglio.hr .</w:t>
      </w:r>
    </w:p>
    <w:p w14:paraId="4BF2B947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Rok valjanosti ponude određuje se na rok od najmanje 30 dana od dana isteka roka za dostavu ponuda.</w:t>
      </w:r>
    </w:p>
    <w:p w14:paraId="39BAC55D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Rok za izvršenje radova iz točke I. ove odluke određuje se zaključno do 01. listopada 2026. godine.</w:t>
      </w:r>
    </w:p>
    <w:p w14:paraId="4D326231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20EDD0BD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5E6D9B74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2DF1A535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Osoba zadužena za praćenje provedbe ugovora: Tea Rakar, Savjetnik za europske projekte i društvene djelatnosti.</w:t>
      </w:r>
    </w:p>
    <w:p w14:paraId="2A5BA398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Osoba zadužena po ovoj točci iz ove Odluke odgovara Općinskom načelniku.</w:t>
      </w:r>
    </w:p>
    <w:p w14:paraId="189FC0AF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43AFB179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463835C4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Pisanu obavijest o rezultatima nabave Naručitelj će dostaviti ponuditelju u roku od 5 (pet) dana od dana isteka roka za dostavu ponude. </w:t>
      </w:r>
    </w:p>
    <w:p w14:paraId="75736CA1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sa odabranim ponuditeljem sklopiti ugovor za realizaciju predmeta nabave iz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>. I. ove Odluke.</w:t>
      </w:r>
    </w:p>
    <w:p w14:paraId="681B40D1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78927427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257F0164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146531AC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Plaćanje će se vršiti virmanskim nalogom, po realizaciji ugovorenih radova i opremanja, u roku od 30 (trideset) dana od dana primitka e-računa od strane Izvršitelja, po dostavi dokumentacije iz opisa predmeta nabave iz točke I. ove Odluke.</w:t>
      </w:r>
    </w:p>
    <w:p w14:paraId="092F4CE2" w14:textId="77777777" w:rsid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1F3D58B4" w14:textId="77777777" w:rsidR="00095E7C" w:rsidRDefault="00095E7C" w:rsidP="00FA38F1">
      <w:pPr>
        <w:rPr>
          <w:rFonts w:ascii="Arial" w:hAnsi="Arial" w:cs="Arial"/>
          <w:sz w:val="24"/>
          <w:szCs w:val="24"/>
          <w:lang w:val="hr-HR"/>
        </w:rPr>
      </w:pPr>
    </w:p>
    <w:p w14:paraId="550F5C95" w14:textId="77777777" w:rsidR="00095E7C" w:rsidRPr="00FA38F1" w:rsidRDefault="00095E7C" w:rsidP="00FA38F1">
      <w:pPr>
        <w:rPr>
          <w:rFonts w:ascii="Arial" w:hAnsi="Arial" w:cs="Arial"/>
          <w:sz w:val="24"/>
          <w:szCs w:val="24"/>
          <w:lang w:val="hr-HR"/>
        </w:rPr>
      </w:pPr>
    </w:p>
    <w:p w14:paraId="76A532D2" w14:textId="77777777" w:rsidR="00FA38F1" w:rsidRPr="00FA38F1" w:rsidRDefault="00FA38F1" w:rsidP="00FA38F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38F1">
        <w:rPr>
          <w:rFonts w:ascii="Arial" w:hAnsi="Arial" w:cs="Arial"/>
          <w:b/>
          <w:sz w:val="24"/>
          <w:szCs w:val="24"/>
          <w:lang w:val="hr-HR"/>
        </w:rPr>
        <w:lastRenderedPageBreak/>
        <w:t>XI.</w:t>
      </w:r>
    </w:p>
    <w:p w14:paraId="3A9B8F63" w14:textId="77777777" w:rsidR="00FA38F1" w:rsidRPr="00FA38F1" w:rsidRDefault="00FA38F1" w:rsidP="00FA38F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7CD88E6C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1ADCADB0" w14:textId="77777777" w:rsidR="00FA38F1" w:rsidRPr="00FA38F1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1EFFF482" w14:textId="77777777" w:rsidR="00FA38F1" w:rsidRPr="00FA38F1" w:rsidRDefault="00FA38F1" w:rsidP="00FA38F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5C53E236" w14:textId="77777777" w:rsidR="00FA38F1" w:rsidRPr="00FA38F1" w:rsidRDefault="00FA38F1" w:rsidP="00FA38F1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>Načelnik</w:t>
      </w:r>
    </w:p>
    <w:p w14:paraId="657DD316" w14:textId="0F448718" w:rsidR="00FA38F1" w:rsidRPr="00FA38F1" w:rsidRDefault="00FA38F1" w:rsidP="00095E7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FA38F1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FA38F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FA38F1">
        <w:rPr>
          <w:rFonts w:ascii="Arial" w:hAnsi="Arial" w:cs="Arial"/>
          <w:sz w:val="24"/>
          <w:szCs w:val="24"/>
          <w:lang w:val="hr-HR"/>
        </w:rPr>
        <w:t>.</w:t>
      </w:r>
      <w:r w:rsidR="00095E7C">
        <w:rPr>
          <w:rFonts w:ascii="Arial" w:hAnsi="Arial" w:cs="Arial"/>
          <w:sz w:val="24"/>
          <w:szCs w:val="24"/>
          <w:lang w:val="hr-HR"/>
        </w:rPr>
        <w:t xml:space="preserve"> v.r.</w:t>
      </w:r>
      <w:bookmarkStart w:id="24" w:name="10"/>
      <w:bookmarkEnd w:id="24"/>
    </w:p>
    <w:bookmarkEnd w:id="18"/>
    <w:p w14:paraId="2717E509" w14:textId="77777777" w:rsidR="00FA38F1" w:rsidRPr="00095E7C" w:rsidRDefault="00FA38F1" w:rsidP="00FA38F1">
      <w:pPr>
        <w:rPr>
          <w:rFonts w:ascii="Arial" w:hAnsi="Arial" w:cs="Arial"/>
          <w:sz w:val="24"/>
          <w:szCs w:val="24"/>
          <w:lang w:val="hr-HR"/>
        </w:rPr>
      </w:pPr>
    </w:p>
    <w:p w14:paraId="15C450FF" w14:textId="77777777" w:rsidR="00FA38F1" w:rsidRPr="00095E7C" w:rsidRDefault="00FA38F1" w:rsidP="00490A80">
      <w:pPr>
        <w:rPr>
          <w:sz w:val="24"/>
          <w:szCs w:val="24"/>
          <w:lang w:val="hr-HR"/>
        </w:rPr>
      </w:pPr>
    </w:p>
    <w:p w14:paraId="7947BC44" w14:textId="77777777" w:rsidR="00FA38F1" w:rsidRPr="00095E7C" w:rsidRDefault="00FA38F1" w:rsidP="00490A80">
      <w:pPr>
        <w:rPr>
          <w:sz w:val="24"/>
          <w:szCs w:val="24"/>
          <w:lang w:val="hr-HR"/>
        </w:rPr>
      </w:pPr>
    </w:p>
    <w:p w14:paraId="559E7041" w14:textId="77777777" w:rsidR="00FA38F1" w:rsidRPr="00095E7C" w:rsidRDefault="00FA38F1" w:rsidP="00FA38F1">
      <w:pPr>
        <w:pStyle w:val="Odlomakpopisa"/>
        <w:numPr>
          <w:ilvl w:val="0"/>
          <w:numId w:val="31"/>
        </w:numPr>
        <w:jc w:val="center"/>
        <w:rPr>
          <w:sz w:val="24"/>
          <w:szCs w:val="24"/>
          <w:lang w:val="hr-HR"/>
        </w:rPr>
      </w:pPr>
    </w:p>
    <w:p w14:paraId="71236DA8" w14:textId="77777777" w:rsidR="00FA38F1" w:rsidRPr="00095E7C" w:rsidRDefault="00FA38F1" w:rsidP="00490A80">
      <w:pPr>
        <w:rPr>
          <w:sz w:val="24"/>
          <w:szCs w:val="24"/>
          <w:lang w:val="hr-HR"/>
        </w:rPr>
      </w:pPr>
    </w:p>
    <w:p w14:paraId="6D683188" w14:textId="77777777" w:rsidR="00FA38F1" w:rsidRPr="00095E7C" w:rsidRDefault="00FA38F1" w:rsidP="00490A80">
      <w:pPr>
        <w:rPr>
          <w:sz w:val="24"/>
          <w:szCs w:val="24"/>
          <w:lang w:val="hr-HR"/>
        </w:rPr>
      </w:pPr>
    </w:p>
    <w:p w14:paraId="48F15319" w14:textId="77777777" w:rsidR="00FA38F1" w:rsidRPr="00FA38F1" w:rsidRDefault="00FA38F1" w:rsidP="00490A80">
      <w:pPr>
        <w:rPr>
          <w:lang w:val="hr-HR"/>
        </w:rPr>
      </w:pPr>
    </w:p>
    <w:p w14:paraId="41580BA0" w14:textId="77777777" w:rsidR="00FA38F1" w:rsidRPr="00FA38F1" w:rsidRDefault="00FA38F1" w:rsidP="00490A80">
      <w:pPr>
        <w:rPr>
          <w:lang w:val="hr-HR"/>
        </w:rPr>
      </w:pPr>
    </w:p>
    <w:p w14:paraId="71C8238A" w14:textId="77777777" w:rsidR="00FA38F1" w:rsidRPr="00FA38F1" w:rsidRDefault="00FA38F1" w:rsidP="00490A80">
      <w:pPr>
        <w:rPr>
          <w:lang w:val="hr-HR"/>
        </w:rPr>
      </w:pPr>
    </w:p>
    <w:p w14:paraId="27D74C03" w14:textId="77777777" w:rsidR="00FA38F1" w:rsidRPr="00FA38F1" w:rsidRDefault="00FA38F1" w:rsidP="00490A80">
      <w:pPr>
        <w:rPr>
          <w:lang w:val="hr-HR"/>
        </w:rPr>
      </w:pPr>
    </w:p>
    <w:p w14:paraId="5606B48E" w14:textId="77777777" w:rsidR="00FA38F1" w:rsidRPr="00FA38F1" w:rsidRDefault="00FA38F1" w:rsidP="00490A80">
      <w:pPr>
        <w:rPr>
          <w:lang w:val="hr-HR"/>
        </w:rPr>
      </w:pPr>
    </w:p>
    <w:p w14:paraId="5530EE7F" w14:textId="77777777" w:rsidR="00FA38F1" w:rsidRPr="00FA38F1" w:rsidRDefault="00FA38F1" w:rsidP="00490A80">
      <w:pPr>
        <w:rPr>
          <w:lang w:val="hr-HR"/>
        </w:rPr>
      </w:pPr>
    </w:p>
    <w:p w14:paraId="47FA3039" w14:textId="77777777" w:rsidR="00FA38F1" w:rsidRPr="00FA38F1" w:rsidRDefault="00FA38F1" w:rsidP="00490A80">
      <w:pPr>
        <w:rPr>
          <w:lang w:val="hr-HR"/>
        </w:rPr>
      </w:pPr>
    </w:p>
    <w:p w14:paraId="2784F1B2" w14:textId="77777777" w:rsidR="00FA38F1" w:rsidRPr="00FA38F1" w:rsidRDefault="00FA38F1" w:rsidP="00490A80">
      <w:pPr>
        <w:rPr>
          <w:lang w:val="hr-HR"/>
        </w:rPr>
      </w:pPr>
    </w:p>
    <w:p w14:paraId="526BF082" w14:textId="77777777" w:rsidR="00FA38F1" w:rsidRPr="00FA38F1" w:rsidRDefault="00FA38F1" w:rsidP="00490A80">
      <w:pPr>
        <w:rPr>
          <w:lang w:val="hr-HR"/>
        </w:rPr>
      </w:pPr>
    </w:p>
    <w:p w14:paraId="3BFF3075" w14:textId="77777777" w:rsidR="00FA38F1" w:rsidRPr="00FA38F1" w:rsidRDefault="00FA38F1" w:rsidP="00490A80">
      <w:pPr>
        <w:rPr>
          <w:lang w:val="hr-HR"/>
        </w:rPr>
      </w:pPr>
    </w:p>
    <w:p w14:paraId="4803BC95" w14:textId="77777777" w:rsidR="00FA38F1" w:rsidRPr="00FA38F1" w:rsidRDefault="00FA38F1" w:rsidP="00490A80">
      <w:pPr>
        <w:rPr>
          <w:lang w:val="hr-HR"/>
        </w:rPr>
      </w:pPr>
    </w:p>
    <w:p w14:paraId="40BB0CC2" w14:textId="77777777" w:rsidR="00FA38F1" w:rsidRPr="00FA38F1" w:rsidRDefault="00FA38F1" w:rsidP="00490A80">
      <w:pPr>
        <w:rPr>
          <w:lang w:val="hr-HR"/>
        </w:rPr>
      </w:pPr>
    </w:p>
    <w:p w14:paraId="0F1D13BC" w14:textId="77777777" w:rsidR="00FA38F1" w:rsidRPr="00FA38F1" w:rsidRDefault="00FA38F1" w:rsidP="00490A80">
      <w:pPr>
        <w:rPr>
          <w:lang w:val="hr-HR"/>
        </w:rPr>
      </w:pPr>
    </w:p>
    <w:p w14:paraId="0ABF19B4" w14:textId="77777777" w:rsidR="00FA38F1" w:rsidRPr="00FA38F1" w:rsidRDefault="00FA38F1" w:rsidP="00490A80">
      <w:pPr>
        <w:rPr>
          <w:lang w:val="hr-HR"/>
        </w:rPr>
      </w:pPr>
    </w:p>
    <w:p w14:paraId="06E1A75F" w14:textId="77777777" w:rsidR="00FA38F1" w:rsidRPr="00FA38F1" w:rsidRDefault="00FA38F1" w:rsidP="00490A80">
      <w:pPr>
        <w:rPr>
          <w:lang w:val="hr-HR"/>
        </w:rPr>
      </w:pPr>
    </w:p>
    <w:p w14:paraId="09D8E583" w14:textId="77777777" w:rsidR="00FA38F1" w:rsidRPr="00FA38F1" w:rsidRDefault="00FA38F1" w:rsidP="00490A80">
      <w:pPr>
        <w:rPr>
          <w:lang w:val="hr-HR"/>
        </w:rPr>
      </w:pPr>
    </w:p>
    <w:p w14:paraId="78FCF507" w14:textId="77777777" w:rsidR="00FA38F1" w:rsidRPr="00FA38F1" w:rsidRDefault="00FA38F1" w:rsidP="00490A80">
      <w:pPr>
        <w:rPr>
          <w:lang w:val="hr-HR"/>
        </w:rPr>
      </w:pPr>
    </w:p>
    <w:p w14:paraId="0D52E3B0" w14:textId="77777777" w:rsidR="00FA38F1" w:rsidRPr="00FA38F1" w:rsidRDefault="00FA38F1" w:rsidP="00490A80">
      <w:pPr>
        <w:rPr>
          <w:lang w:val="hr-HR"/>
        </w:rPr>
      </w:pPr>
    </w:p>
    <w:p w14:paraId="4CBFD42B" w14:textId="77777777" w:rsidR="00FA38F1" w:rsidRPr="00FA38F1" w:rsidRDefault="00FA38F1" w:rsidP="00490A80">
      <w:pPr>
        <w:rPr>
          <w:lang w:val="hr-HR"/>
        </w:rPr>
      </w:pPr>
    </w:p>
    <w:p w14:paraId="5AE024FF" w14:textId="77777777" w:rsidR="00FA38F1" w:rsidRPr="00FA38F1" w:rsidRDefault="00FA38F1" w:rsidP="00490A80">
      <w:pPr>
        <w:rPr>
          <w:lang w:val="hr-HR"/>
        </w:rPr>
      </w:pPr>
    </w:p>
    <w:p w14:paraId="44708D67" w14:textId="77777777" w:rsidR="00FA38F1" w:rsidRPr="00FA38F1" w:rsidRDefault="00FA38F1" w:rsidP="00490A80">
      <w:pPr>
        <w:rPr>
          <w:lang w:val="hr-HR"/>
        </w:rPr>
      </w:pPr>
    </w:p>
    <w:p w14:paraId="2E323515" w14:textId="77777777" w:rsidR="00FA38F1" w:rsidRPr="00FA38F1" w:rsidRDefault="00FA38F1" w:rsidP="00490A80">
      <w:pPr>
        <w:rPr>
          <w:lang w:val="hr-HR"/>
        </w:rPr>
      </w:pPr>
    </w:p>
    <w:sectPr w:rsidR="00FA38F1" w:rsidRPr="00FA38F1" w:rsidSect="001D46AF"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6C5A8" w14:textId="77777777" w:rsidR="00066E70" w:rsidRDefault="00066E70" w:rsidP="003832F5">
      <w:r>
        <w:separator/>
      </w:r>
    </w:p>
  </w:endnote>
  <w:endnote w:type="continuationSeparator" w:id="0">
    <w:p w14:paraId="62312EF8" w14:textId="77777777" w:rsidR="00066E70" w:rsidRDefault="00066E70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EB8A7" w14:textId="77777777" w:rsidR="00066E70" w:rsidRDefault="00066E70" w:rsidP="003832F5">
      <w:r>
        <w:separator/>
      </w:r>
    </w:p>
  </w:footnote>
  <w:footnote w:type="continuationSeparator" w:id="0">
    <w:p w14:paraId="2A970E07" w14:textId="77777777" w:rsidR="00066E70" w:rsidRDefault="00066E70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BDC90" w14:textId="77777777" w:rsidR="00FA38F1" w:rsidRPr="0041742F" w:rsidRDefault="00FA38F1" w:rsidP="00FA38F1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11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kolovoza 2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12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Pr="00FA38F1">
      <w:rPr>
        <w:rFonts w:ascii="Arial" w:hAnsi="Arial" w:cs="Arial"/>
        <w:color w:val="000000"/>
        <w:shd w:val="pct5" w:color="auto" w:fill="auto"/>
        <w:lang w:val="it-IT"/>
      </w:rPr>
      <w:t>3</w:t>
    </w:r>
    <w:r>
      <w:rPr>
        <w:rFonts w:ascii="Arial" w:hAnsi="Arial" w:cs="Arial"/>
        <w:color w:val="000000"/>
        <w:shd w:val="pct5" w:color="auto" w:fill="auto"/>
      </w:rPr>
      <w:t>5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56C66C2B" w14:textId="77777777" w:rsidR="00FA38F1" w:rsidRDefault="00FA38F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8B3F" w14:textId="584932D8" w:rsidR="00853ED0" w:rsidRPr="0041742F" w:rsidRDefault="00757B57" w:rsidP="0041742F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490A80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</w:t>
    </w:r>
    <w:r w:rsidR="00490A80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kolovoza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4C528D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490A80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282661D" w14:textId="77777777" w:rsidR="00853ED0" w:rsidRPr="00994A83" w:rsidRDefault="00853ED0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1E293A"/>
    <w:multiLevelType w:val="hybridMultilevel"/>
    <w:tmpl w:val="2A428FF8"/>
    <w:lvl w:ilvl="0" w:tplc="655293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48707E"/>
    <w:multiLevelType w:val="hybridMultilevel"/>
    <w:tmpl w:val="CBA2BA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1CA4FBD"/>
    <w:multiLevelType w:val="hybridMultilevel"/>
    <w:tmpl w:val="6B529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2D00575"/>
    <w:multiLevelType w:val="hybridMultilevel"/>
    <w:tmpl w:val="A84016C0"/>
    <w:lvl w:ilvl="0" w:tplc="6CC89C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4722DED"/>
    <w:multiLevelType w:val="hybridMultilevel"/>
    <w:tmpl w:val="55A062A2"/>
    <w:lvl w:ilvl="0" w:tplc="B8D2EE4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67F71C8"/>
    <w:multiLevelType w:val="multilevel"/>
    <w:tmpl w:val="C77A5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A144C15"/>
    <w:multiLevelType w:val="hybridMultilevel"/>
    <w:tmpl w:val="6B529D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75063C"/>
    <w:multiLevelType w:val="hybridMultilevel"/>
    <w:tmpl w:val="0FDA766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ED7AE1"/>
    <w:multiLevelType w:val="hybridMultilevel"/>
    <w:tmpl w:val="5FBC21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C750DB"/>
    <w:multiLevelType w:val="hybridMultilevel"/>
    <w:tmpl w:val="37CA9586"/>
    <w:lvl w:ilvl="0" w:tplc="BEA8CA0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B66191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A6B103F"/>
    <w:multiLevelType w:val="hybridMultilevel"/>
    <w:tmpl w:val="3AB6B86E"/>
    <w:lvl w:ilvl="0" w:tplc="8148350A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0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5F5F93"/>
    <w:multiLevelType w:val="hybridMultilevel"/>
    <w:tmpl w:val="2AEA997A"/>
    <w:lvl w:ilvl="0" w:tplc="4F388288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3C62B9"/>
    <w:multiLevelType w:val="hybridMultilevel"/>
    <w:tmpl w:val="4606C7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AA5005"/>
    <w:multiLevelType w:val="hybridMultilevel"/>
    <w:tmpl w:val="F71C7A72"/>
    <w:lvl w:ilvl="0" w:tplc="D4D204B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8755D2"/>
    <w:multiLevelType w:val="hybridMultilevel"/>
    <w:tmpl w:val="F614FB8C"/>
    <w:lvl w:ilvl="0" w:tplc="A92C8DB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0" w15:restartNumberingAfterBreak="0">
    <w:nsid w:val="63E50702"/>
    <w:multiLevelType w:val="hybridMultilevel"/>
    <w:tmpl w:val="C468662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E71263"/>
    <w:multiLevelType w:val="hybridMultilevel"/>
    <w:tmpl w:val="CF72F3F0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AF373F"/>
    <w:multiLevelType w:val="hybridMultilevel"/>
    <w:tmpl w:val="194CF59A"/>
    <w:lvl w:ilvl="0" w:tplc="9620B4F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6A2A3A"/>
    <w:multiLevelType w:val="multilevel"/>
    <w:tmpl w:val="6B8C6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B1B7CB8"/>
    <w:multiLevelType w:val="hybridMultilevel"/>
    <w:tmpl w:val="3962DD84"/>
    <w:lvl w:ilvl="0" w:tplc="638C884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6A31CA"/>
    <w:multiLevelType w:val="hybridMultilevel"/>
    <w:tmpl w:val="4900E55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6253317">
    <w:abstractNumId w:val="30"/>
  </w:num>
  <w:num w:numId="2" w16cid:durableId="810174251">
    <w:abstractNumId w:val="12"/>
  </w:num>
  <w:num w:numId="3" w16cid:durableId="1375228948">
    <w:abstractNumId w:val="25"/>
  </w:num>
  <w:num w:numId="4" w16cid:durableId="429161510">
    <w:abstractNumId w:val="6"/>
  </w:num>
  <w:num w:numId="5" w16cid:durableId="1036353521">
    <w:abstractNumId w:val="7"/>
  </w:num>
  <w:num w:numId="6" w16cid:durableId="433402101">
    <w:abstractNumId w:val="29"/>
  </w:num>
  <w:num w:numId="7" w16cid:durableId="580530647">
    <w:abstractNumId w:val="19"/>
  </w:num>
  <w:num w:numId="8" w16cid:durableId="1865171520">
    <w:abstractNumId w:val="31"/>
  </w:num>
  <w:num w:numId="9" w16cid:durableId="1385520323">
    <w:abstractNumId w:val="26"/>
  </w:num>
  <w:num w:numId="10" w16cid:durableId="2135368567">
    <w:abstractNumId w:val="5"/>
  </w:num>
  <w:num w:numId="11" w16cid:durableId="599486682">
    <w:abstractNumId w:val="33"/>
  </w:num>
  <w:num w:numId="12" w16cid:durableId="518272552">
    <w:abstractNumId w:val="10"/>
  </w:num>
  <w:num w:numId="13" w16cid:durableId="506604852">
    <w:abstractNumId w:val="15"/>
  </w:num>
  <w:num w:numId="14" w16cid:durableId="887424106">
    <w:abstractNumId w:val="17"/>
  </w:num>
  <w:num w:numId="15" w16cid:durableId="679744727">
    <w:abstractNumId w:val="34"/>
  </w:num>
  <w:num w:numId="16" w16cid:durableId="1930767984">
    <w:abstractNumId w:val="32"/>
  </w:num>
  <w:num w:numId="17" w16cid:durableId="1168211562">
    <w:abstractNumId w:val="23"/>
  </w:num>
  <w:num w:numId="18" w16cid:durableId="1435440315">
    <w:abstractNumId w:val="13"/>
  </w:num>
  <w:num w:numId="19" w16cid:durableId="198030749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89405443">
    <w:abstractNumId w:val="9"/>
  </w:num>
  <w:num w:numId="21" w16cid:durableId="968785469">
    <w:abstractNumId w:val="27"/>
  </w:num>
  <w:num w:numId="22" w16cid:durableId="1292398710">
    <w:abstractNumId w:val="0"/>
  </w:num>
  <w:num w:numId="23" w16cid:durableId="2011715748">
    <w:abstractNumId w:val="21"/>
  </w:num>
  <w:num w:numId="24" w16cid:durableId="1585144158">
    <w:abstractNumId w:val="11"/>
  </w:num>
  <w:num w:numId="25" w16cid:durableId="242103831">
    <w:abstractNumId w:val="28"/>
  </w:num>
  <w:num w:numId="26" w16cid:durableId="1375153892">
    <w:abstractNumId w:val="22"/>
  </w:num>
  <w:num w:numId="27" w16cid:durableId="105002765">
    <w:abstractNumId w:val="18"/>
  </w:num>
  <w:num w:numId="28" w16cid:durableId="1244878557">
    <w:abstractNumId w:val="20"/>
  </w:num>
  <w:num w:numId="29" w16cid:durableId="1429354945">
    <w:abstractNumId w:val="24"/>
  </w:num>
  <w:num w:numId="30" w16cid:durableId="1646856598">
    <w:abstractNumId w:val="16"/>
  </w:num>
  <w:num w:numId="31" w16cid:durableId="2005471666">
    <w:abstractNumId w:val="35"/>
  </w:num>
  <w:num w:numId="32" w16cid:durableId="576790794">
    <w:abstractNumId w:val="8"/>
  </w:num>
  <w:num w:numId="33" w16cid:durableId="21309749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1CE5"/>
    <w:rsid w:val="000020DE"/>
    <w:rsid w:val="000041F3"/>
    <w:rsid w:val="000042DA"/>
    <w:rsid w:val="00007106"/>
    <w:rsid w:val="00007606"/>
    <w:rsid w:val="00012916"/>
    <w:rsid w:val="0001653D"/>
    <w:rsid w:val="00031621"/>
    <w:rsid w:val="00041EE2"/>
    <w:rsid w:val="00046C8D"/>
    <w:rsid w:val="000532D9"/>
    <w:rsid w:val="000632B3"/>
    <w:rsid w:val="00063B97"/>
    <w:rsid w:val="00065C43"/>
    <w:rsid w:val="00066E70"/>
    <w:rsid w:val="00072C16"/>
    <w:rsid w:val="000776B4"/>
    <w:rsid w:val="0007792A"/>
    <w:rsid w:val="00077BDE"/>
    <w:rsid w:val="000872DF"/>
    <w:rsid w:val="00095E7C"/>
    <w:rsid w:val="000A1097"/>
    <w:rsid w:val="000A5695"/>
    <w:rsid w:val="000B4F9B"/>
    <w:rsid w:val="000C4987"/>
    <w:rsid w:val="000C67C8"/>
    <w:rsid w:val="000D22D2"/>
    <w:rsid w:val="000D3484"/>
    <w:rsid w:val="000D3742"/>
    <w:rsid w:val="000D47DE"/>
    <w:rsid w:val="000D4938"/>
    <w:rsid w:val="000E2747"/>
    <w:rsid w:val="000E3392"/>
    <w:rsid w:val="000F6C09"/>
    <w:rsid w:val="001009AA"/>
    <w:rsid w:val="00100ECA"/>
    <w:rsid w:val="00102631"/>
    <w:rsid w:val="00103679"/>
    <w:rsid w:val="00107C0D"/>
    <w:rsid w:val="00110452"/>
    <w:rsid w:val="00111A09"/>
    <w:rsid w:val="00114886"/>
    <w:rsid w:val="00115DA3"/>
    <w:rsid w:val="001179DC"/>
    <w:rsid w:val="0012178A"/>
    <w:rsid w:val="00133C58"/>
    <w:rsid w:val="00140062"/>
    <w:rsid w:val="001479E9"/>
    <w:rsid w:val="00150167"/>
    <w:rsid w:val="00152823"/>
    <w:rsid w:val="001543AF"/>
    <w:rsid w:val="00160861"/>
    <w:rsid w:val="0017568C"/>
    <w:rsid w:val="00177388"/>
    <w:rsid w:val="00182C26"/>
    <w:rsid w:val="0018667B"/>
    <w:rsid w:val="00190B52"/>
    <w:rsid w:val="00190EEE"/>
    <w:rsid w:val="0019111B"/>
    <w:rsid w:val="001A0FE1"/>
    <w:rsid w:val="001A5223"/>
    <w:rsid w:val="001B1A50"/>
    <w:rsid w:val="001B37CF"/>
    <w:rsid w:val="001C0D11"/>
    <w:rsid w:val="001C29D0"/>
    <w:rsid w:val="001D46AF"/>
    <w:rsid w:val="001E4AB3"/>
    <w:rsid w:val="00202DB2"/>
    <w:rsid w:val="002037A9"/>
    <w:rsid w:val="0021756C"/>
    <w:rsid w:val="0021759F"/>
    <w:rsid w:val="00222D96"/>
    <w:rsid w:val="00227B89"/>
    <w:rsid w:val="00233E2A"/>
    <w:rsid w:val="0025495E"/>
    <w:rsid w:val="00255FE7"/>
    <w:rsid w:val="00257A01"/>
    <w:rsid w:val="00260C63"/>
    <w:rsid w:val="0026142A"/>
    <w:rsid w:val="00262570"/>
    <w:rsid w:val="00266EEC"/>
    <w:rsid w:val="002734CB"/>
    <w:rsid w:val="00273D56"/>
    <w:rsid w:val="002908A9"/>
    <w:rsid w:val="00292F02"/>
    <w:rsid w:val="002A115C"/>
    <w:rsid w:val="002A741A"/>
    <w:rsid w:val="002B640B"/>
    <w:rsid w:val="002C2A53"/>
    <w:rsid w:val="002C5288"/>
    <w:rsid w:val="002C56E0"/>
    <w:rsid w:val="002D0FE1"/>
    <w:rsid w:val="002D1FCA"/>
    <w:rsid w:val="002D3D6C"/>
    <w:rsid w:val="002D5F93"/>
    <w:rsid w:val="002E2C6B"/>
    <w:rsid w:val="002E4291"/>
    <w:rsid w:val="002E698E"/>
    <w:rsid w:val="002F5C4F"/>
    <w:rsid w:val="00302347"/>
    <w:rsid w:val="00303EF8"/>
    <w:rsid w:val="00306B4C"/>
    <w:rsid w:val="00312A92"/>
    <w:rsid w:val="00317C06"/>
    <w:rsid w:val="00327DC0"/>
    <w:rsid w:val="00327E99"/>
    <w:rsid w:val="00330BE6"/>
    <w:rsid w:val="00330E43"/>
    <w:rsid w:val="0033341C"/>
    <w:rsid w:val="00335576"/>
    <w:rsid w:val="00341279"/>
    <w:rsid w:val="00343D43"/>
    <w:rsid w:val="00344072"/>
    <w:rsid w:val="00345183"/>
    <w:rsid w:val="0034602B"/>
    <w:rsid w:val="00347C9A"/>
    <w:rsid w:val="00361BAF"/>
    <w:rsid w:val="00371853"/>
    <w:rsid w:val="00375D36"/>
    <w:rsid w:val="00377263"/>
    <w:rsid w:val="00380460"/>
    <w:rsid w:val="00380547"/>
    <w:rsid w:val="003832F5"/>
    <w:rsid w:val="00383C53"/>
    <w:rsid w:val="003A11DF"/>
    <w:rsid w:val="003A234C"/>
    <w:rsid w:val="003A32EC"/>
    <w:rsid w:val="003A34CA"/>
    <w:rsid w:val="003A7A3A"/>
    <w:rsid w:val="003B329B"/>
    <w:rsid w:val="003C11B3"/>
    <w:rsid w:val="003C2837"/>
    <w:rsid w:val="003C47D3"/>
    <w:rsid w:val="003C74A2"/>
    <w:rsid w:val="003E00EC"/>
    <w:rsid w:val="003E47DB"/>
    <w:rsid w:val="003E6E5F"/>
    <w:rsid w:val="003E7A6F"/>
    <w:rsid w:val="004045CD"/>
    <w:rsid w:val="00413CA4"/>
    <w:rsid w:val="0041742F"/>
    <w:rsid w:val="00417AD1"/>
    <w:rsid w:val="00424061"/>
    <w:rsid w:val="00424CA6"/>
    <w:rsid w:val="00435C83"/>
    <w:rsid w:val="00440283"/>
    <w:rsid w:val="00444B4A"/>
    <w:rsid w:val="00455067"/>
    <w:rsid w:val="00455F3B"/>
    <w:rsid w:val="004561F7"/>
    <w:rsid w:val="00457723"/>
    <w:rsid w:val="00482F79"/>
    <w:rsid w:val="004861C5"/>
    <w:rsid w:val="00490A80"/>
    <w:rsid w:val="00492418"/>
    <w:rsid w:val="0049299B"/>
    <w:rsid w:val="004950A3"/>
    <w:rsid w:val="00495A7A"/>
    <w:rsid w:val="004A1BCF"/>
    <w:rsid w:val="004B0BB7"/>
    <w:rsid w:val="004B2684"/>
    <w:rsid w:val="004B3C1A"/>
    <w:rsid w:val="004C28DD"/>
    <w:rsid w:val="004C528D"/>
    <w:rsid w:val="004C6849"/>
    <w:rsid w:val="004C78F1"/>
    <w:rsid w:val="004D3479"/>
    <w:rsid w:val="004D43FC"/>
    <w:rsid w:val="004F2379"/>
    <w:rsid w:val="004F4F4C"/>
    <w:rsid w:val="004F6627"/>
    <w:rsid w:val="005001D5"/>
    <w:rsid w:val="00512734"/>
    <w:rsid w:val="005238B6"/>
    <w:rsid w:val="00532ACF"/>
    <w:rsid w:val="0053794D"/>
    <w:rsid w:val="00540F7E"/>
    <w:rsid w:val="00542ADA"/>
    <w:rsid w:val="005432FB"/>
    <w:rsid w:val="0054372A"/>
    <w:rsid w:val="0055384A"/>
    <w:rsid w:val="0056595A"/>
    <w:rsid w:val="00566FE3"/>
    <w:rsid w:val="00567A44"/>
    <w:rsid w:val="00574A22"/>
    <w:rsid w:val="005821E4"/>
    <w:rsid w:val="00583559"/>
    <w:rsid w:val="005879E7"/>
    <w:rsid w:val="00594C67"/>
    <w:rsid w:val="005B551A"/>
    <w:rsid w:val="005B601C"/>
    <w:rsid w:val="005C0E1D"/>
    <w:rsid w:val="005C50A7"/>
    <w:rsid w:val="005E1044"/>
    <w:rsid w:val="005F4B53"/>
    <w:rsid w:val="005F4F88"/>
    <w:rsid w:val="00605E5A"/>
    <w:rsid w:val="00616B37"/>
    <w:rsid w:val="00620CAD"/>
    <w:rsid w:val="00625998"/>
    <w:rsid w:val="006277DE"/>
    <w:rsid w:val="00636C5B"/>
    <w:rsid w:val="00646242"/>
    <w:rsid w:val="006750D4"/>
    <w:rsid w:val="00690522"/>
    <w:rsid w:val="00695B44"/>
    <w:rsid w:val="006A58E4"/>
    <w:rsid w:val="006A7792"/>
    <w:rsid w:val="006A783F"/>
    <w:rsid w:val="006B4903"/>
    <w:rsid w:val="006C2C67"/>
    <w:rsid w:val="006C363D"/>
    <w:rsid w:val="006C36C0"/>
    <w:rsid w:val="006D474A"/>
    <w:rsid w:val="006D55EE"/>
    <w:rsid w:val="006E04DE"/>
    <w:rsid w:val="006E34A8"/>
    <w:rsid w:val="006F15AD"/>
    <w:rsid w:val="006F602E"/>
    <w:rsid w:val="00701276"/>
    <w:rsid w:val="00701430"/>
    <w:rsid w:val="00712A15"/>
    <w:rsid w:val="007138E5"/>
    <w:rsid w:val="00714B6C"/>
    <w:rsid w:val="00717FF7"/>
    <w:rsid w:val="00725C6D"/>
    <w:rsid w:val="007310E1"/>
    <w:rsid w:val="0073560E"/>
    <w:rsid w:val="007372FB"/>
    <w:rsid w:val="0075204C"/>
    <w:rsid w:val="00754BD3"/>
    <w:rsid w:val="00757B57"/>
    <w:rsid w:val="00763551"/>
    <w:rsid w:val="007651AE"/>
    <w:rsid w:val="00767FE0"/>
    <w:rsid w:val="00774FC6"/>
    <w:rsid w:val="00776C7A"/>
    <w:rsid w:val="00784A61"/>
    <w:rsid w:val="00786E4E"/>
    <w:rsid w:val="007917FD"/>
    <w:rsid w:val="007B2930"/>
    <w:rsid w:val="007C3040"/>
    <w:rsid w:val="007D110B"/>
    <w:rsid w:val="007E0234"/>
    <w:rsid w:val="007E19A7"/>
    <w:rsid w:val="007E5D15"/>
    <w:rsid w:val="007E6E6D"/>
    <w:rsid w:val="007F63E5"/>
    <w:rsid w:val="00811AEE"/>
    <w:rsid w:val="00813194"/>
    <w:rsid w:val="0081725E"/>
    <w:rsid w:val="00821D4B"/>
    <w:rsid w:val="008329C6"/>
    <w:rsid w:val="00842BF1"/>
    <w:rsid w:val="008444DD"/>
    <w:rsid w:val="0084577F"/>
    <w:rsid w:val="00846B25"/>
    <w:rsid w:val="00853ED0"/>
    <w:rsid w:val="00860815"/>
    <w:rsid w:val="00864E7F"/>
    <w:rsid w:val="0088259E"/>
    <w:rsid w:val="00890190"/>
    <w:rsid w:val="008A27C8"/>
    <w:rsid w:val="008C4EB3"/>
    <w:rsid w:val="008E0449"/>
    <w:rsid w:val="008E1B05"/>
    <w:rsid w:val="008E3634"/>
    <w:rsid w:val="008F5523"/>
    <w:rsid w:val="008F62BB"/>
    <w:rsid w:val="00906659"/>
    <w:rsid w:val="00914FEE"/>
    <w:rsid w:val="00917D74"/>
    <w:rsid w:val="009206B4"/>
    <w:rsid w:val="00923F0A"/>
    <w:rsid w:val="0093060E"/>
    <w:rsid w:val="009359CC"/>
    <w:rsid w:val="00942E44"/>
    <w:rsid w:val="00952212"/>
    <w:rsid w:val="00953BDF"/>
    <w:rsid w:val="009645AF"/>
    <w:rsid w:val="00976B09"/>
    <w:rsid w:val="0098639F"/>
    <w:rsid w:val="009916DB"/>
    <w:rsid w:val="00991AB8"/>
    <w:rsid w:val="00994A83"/>
    <w:rsid w:val="0099616B"/>
    <w:rsid w:val="00997AE3"/>
    <w:rsid w:val="009A2D3E"/>
    <w:rsid w:val="009A69D6"/>
    <w:rsid w:val="009A708F"/>
    <w:rsid w:val="009C0227"/>
    <w:rsid w:val="009C0FDE"/>
    <w:rsid w:val="009D1219"/>
    <w:rsid w:val="009D7DE7"/>
    <w:rsid w:val="009E46CA"/>
    <w:rsid w:val="009F13D0"/>
    <w:rsid w:val="009F269F"/>
    <w:rsid w:val="009F4539"/>
    <w:rsid w:val="009F6E32"/>
    <w:rsid w:val="00A00785"/>
    <w:rsid w:val="00A035DF"/>
    <w:rsid w:val="00A10FA2"/>
    <w:rsid w:val="00A16334"/>
    <w:rsid w:val="00A21706"/>
    <w:rsid w:val="00A21FDD"/>
    <w:rsid w:val="00A229F5"/>
    <w:rsid w:val="00A30FF8"/>
    <w:rsid w:val="00A50568"/>
    <w:rsid w:val="00A52589"/>
    <w:rsid w:val="00A535FE"/>
    <w:rsid w:val="00A57D95"/>
    <w:rsid w:val="00A618EC"/>
    <w:rsid w:val="00A628B4"/>
    <w:rsid w:val="00A71DE8"/>
    <w:rsid w:val="00A7569A"/>
    <w:rsid w:val="00A8015B"/>
    <w:rsid w:val="00A80257"/>
    <w:rsid w:val="00A81215"/>
    <w:rsid w:val="00A816FE"/>
    <w:rsid w:val="00A8670F"/>
    <w:rsid w:val="00A8768C"/>
    <w:rsid w:val="00A91B74"/>
    <w:rsid w:val="00A92E9F"/>
    <w:rsid w:val="00A95831"/>
    <w:rsid w:val="00A97D07"/>
    <w:rsid w:val="00AA1575"/>
    <w:rsid w:val="00AA2284"/>
    <w:rsid w:val="00AA412E"/>
    <w:rsid w:val="00AA4CA5"/>
    <w:rsid w:val="00AB33FE"/>
    <w:rsid w:val="00AB398F"/>
    <w:rsid w:val="00AB4098"/>
    <w:rsid w:val="00AC144A"/>
    <w:rsid w:val="00AC1DC6"/>
    <w:rsid w:val="00AC2977"/>
    <w:rsid w:val="00AD0115"/>
    <w:rsid w:val="00AD23C8"/>
    <w:rsid w:val="00AE0914"/>
    <w:rsid w:val="00AF1A9C"/>
    <w:rsid w:val="00B224E9"/>
    <w:rsid w:val="00B22CFF"/>
    <w:rsid w:val="00B305A9"/>
    <w:rsid w:val="00B31877"/>
    <w:rsid w:val="00B34C73"/>
    <w:rsid w:val="00B35F91"/>
    <w:rsid w:val="00B47AF5"/>
    <w:rsid w:val="00B536FC"/>
    <w:rsid w:val="00B539A7"/>
    <w:rsid w:val="00B53DC7"/>
    <w:rsid w:val="00B60D55"/>
    <w:rsid w:val="00B7274E"/>
    <w:rsid w:val="00B73955"/>
    <w:rsid w:val="00B74C8E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5C9B"/>
    <w:rsid w:val="00BC602E"/>
    <w:rsid w:val="00BD40D6"/>
    <w:rsid w:val="00BD44F9"/>
    <w:rsid w:val="00BE340E"/>
    <w:rsid w:val="00BE72AA"/>
    <w:rsid w:val="00BF2D5E"/>
    <w:rsid w:val="00BF5DA3"/>
    <w:rsid w:val="00BF6439"/>
    <w:rsid w:val="00C00AC7"/>
    <w:rsid w:val="00C13290"/>
    <w:rsid w:val="00C17991"/>
    <w:rsid w:val="00C20174"/>
    <w:rsid w:val="00C23B68"/>
    <w:rsid w:val="00C26358"/>
    <w:rsid w:val="00C33AAB"/>
    <w:rsid w:val="00C428B5"/>
    <w:rsid w:val="00C52C47"/>
    <w:rsid w:val="00C534DC"/>
    <w:rsid w:val="00C56347"/>
    <w:rsid w:val="00C72A00"/>
    <w:rsid w:val="00C8249A"/>
    <w:rsid w:val="00C870BB"/>
    <w:rsid w:val="00C874BA"/>
    <w:rsid w:val="00CA601B"/>
    <w:rsid w:val="00CC1D2C"/>
    <w:rsid w:val="00CD60FB"/>
    <w:rsid w:val="00CE48FC"/>
    <w:rsid w:val="00CE67CC"/>
    <w:rsid w:val="00CF1C07"/>
    <w:rsid w:val="00CF5A3B"/>
    <w:rsid w:val="00D04714"/>
    <w:rsid w:val="00D04717"/>
    <w:rsid w:val="00D07B87"/>
    <w:rsid w:val="00D167D5"/>
    <w:rsid w:val="00D207D0"/>
    <w:rsid w:val="00D32C69"/>
    <w:rsid w:val="00D3622F"/>
    <w:rsid w:val="00D43190"/>
    <w:rsid w:val="00D43446"/>
    <w:rsid w:val="00D5076D"/>
    <w:rsid w:val="00D569C0"/>
    <w:rsid w:val="00D56D1B"/>
    <w:rsid w:val="00D63E3A"/>
    <w:rsid w:val="00D65524"/>
    <w:rsid w:val="00D826F7"/>
    <w:rsid w:val="00D82E37"/>
    <w:rsid w:val="00D964DD"/>
    <w:rsid w:val="00D9779F"/>
    <w:rsid w:val="00DA0E16"/>
    <w:rsid w:val="00DA1BC4"/>
    <w:rsid w:val="00DA2D8D"/>
    <w:rsid w:val="00DA4365"/>
    <w:rsid w:val="00DA71C9"/>
    <w:rsid w:val="00DA73DE"/>
    <w:rsid w:val="00DB0576"/>
    <w:rsid w:val="00DB5DF4"/>
    <w:rsid w:val="00DB6976"/>
    <w:rsid w:val="00DC0A9F"/>
    <w:rsid w:val="00DC5B98"/>
    <w:rsid w:val="00DE3E13"/>
    <w:rsid w:val="00E04F38"/>
    <w:rsid w:val="00E10138"/>
    <w:rsid w:val="00E21496"/>
    <w:rsid w:val="00E24280"/>
    <w:rsid w:val="00E26A2A"/>
    <w:rsid w:val="00E30B84"/>
    <w:rsid w:val="00E46578"/>
    <w:rsid w:val="00E510BB"/>
    <w:rsid w:val="00E52DA4"/>
    <w:rsid w:val="00E549EC"/>
    <w:rsid w:val="00E554D6"/>
    <w:rsid w:val="00E55543"/>
    <w:rsid w:val="00E60362"/>
    <w:rsid w:val="00E94B65"/>
    <w:rsid w:val="00E968CF"/>
    <w:rsid w:val="00EA25FD"/>
    <w:rsid w:val="00EA50CE"/>
    <w:rsid w:val="00EA5287"/>
    <w:rsid w:val="00EB31FD"/>
    <w:rsid w:val="00EB4BE6"/>
    <w:rsid w:val="00EC7154"/>
    <w:rsid w:val="00ED1E66"/>
    <w:rsid w:val="00ED2872"/>
    <w:rsid w:val="00ED4748"/>
    <w:rsid w:val="00ED50BA"/>
    <w:rsid w:val="00ED7C1D"/>
    <w:rsid w:val="00EE625D"/>
    <w:rsid w:val="00EE750A"/>
    <w:rsid w:val="00EE7A85"/>
    <w:rsid w:val="00EF064F"/>
    <w:rsid w:val="00EF2E10"/>
    <w:rsid w:val="00EF5FE8"/>
    <w:rsid w:val="00F06FB8"/>
    <w:rsid w:val="00F10BAC"/>
    <w:rsid w:val="00F22206"/>
    <w:rsid w:val="00F257E9"/>
    <w:rsid w:val="00F26829"/>
    <w:rsid w:val="00F41F3F"/>
    <w:rsid w:val="00F42709"/>
    <w:rsid w:val="00F45F1D"/>
    <w:rsid w:val="00F50789"/>
    <w:rsid w:val="00F54DFC"/>
    <w:rsid w:val="00F6119A"/>
    <w:rsid w:val="00F61368"/>
    <w:rsid w:val="00F64F67"/>
    <w:rsid w:val="00F71DD6"/>
    <w:rsid w:val="00F7267C"/>
    <w:rsid w:val="00F81E2A"/>
    <w:rsid w:val="00F91BCA"/>
    <w:rsid w:val="00FA0908"/>
    <w:rsid w:val="00FA0C3C"/>
    <w:rsid w:val="00FA38F1"/>
    <w:rsid w:val="00FA4C15"/>
    <w:rsid w:val="00FA503E"/>
    <w:rsid w:val="00FA71CC"/>
    <w:rsid w:val="00FB00F0"/>
    <w:rsid w:val="00FB3093"/>
    <w:rsid w:val="00FC024D"/>
    <w:rsid w:val="00FC0A3F"/>
    <w:rsid w:val="00FC23F5"/>
    <w:rsid w:val="00FD321E"/>
    <w:rsid w:val="00FD563A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Naslov4">
    <w:name w:val="heading 4"/>
    <w:basedOn w:val="Normal"/>
    <w:next w:val="Normal"/>
    <w:link w:val="Naslov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Naslov5">
    <w:name w:val="heading 5"/>
    <w:basedOn w:val="Normal"/>
    <w:next w:val="Normal"/>
    <w:link w:val="Naslov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Naslov6">
    <w:name w:val="heading 6"/>
    <w:basedOn w:val="Normal"/>
    <w:next w:val="Normal"/>
    <w:link w:val="Naslov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Naslov8">
    <w:name w:val="heading 8"/>
    <w:basedOn w:val="Normal"/>
    <w:next w:val="Normal"/>
    <w:link w:val="Naslov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, Char Char,uvlaka 3"/>
    <w:basedOn w:val="Normal"/>
    <w:link w:val="TijelotekstaChar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Zadanifontodlomka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TijelotekstaChar">
    <w:name w:val="Tijelo teksta Char"/>
    <w:aliases w:val="Char Char2 Char, uvlaka 3 Char,  uvlaka 2 Char, Char Char Char1,uvlaka 3 Char1"/>
    <w:basedOn w:val="Zadanifontodlomka"/>
    <w:link w:val="Tijeloteksta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aliases w:val="Keki"/>
    <w:link w:val="Bezproreda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ezproredaChar">
    <w:name w:val="Bez proreda Char"/>
    <w:aliases w:val="Keki Char"/>
    <w:basedOn w:val="Zadanifontodlomka"/>
    <w:link w:val="Bezproreda"/>
    <w:uiPriority w:val="1"/>
    <w:qFormat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Naslov3Char">
    <w:name w:val="Naslov 3 Char"/>
    <w:basedOn w:val="Zadanifontodlomka"/>
    <w:link w:val="Naslov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Naslov4Char">
    <w:name w:val="Naslov 4 Char"/>
    <w:basedOn w:val="Zadanifontodlomka"/>
    <w:link w:val="Naslov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Naslov5Char">
    <w:name w:val="Naslov 5 Char"/>
    <w:basedOn w:val="Zadanifontodlomka"/>
    <w:link w:val="Naslov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Naslov6Char">
    <w:name w:val="Naslov 6 Char"/>
    <w:basedOn w:val="Zadanifontodlomka"/>
    <w:link w:val="Naslov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Naslov8Char">
    <w:name w:val="Naslov 8 Char"/>
    <w:basedOn w:val="Zadanifontodlomka"/>
    <w:link w:val="Naslov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Podnoje">
    <w:name w:val="footer"/>
    <w:basedOn w:val="Normal"/>
    <w:link w:val="Podno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iperveza">
    <w:name w:val="Hyperlink"/>
    <w:aliases w:val=" Char Char3"/>
    <w:uiPriority w:val="99"/>
    <w:rsid w:val="001543AF"/>
    <w:rPr>
      <w:color w:val="0000FF"/>
      <w:u w:val="single"/>
    </w:rPr>
  </w:style>
  <w:style w:type="character" w:styleId="Brojstranice">
    <w:name w:val="page number"/>
    <w:basedOn w:val="Zadanifontodlomka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Reetkatablice">
    <w:name w:val="Table Grid"/>
    <w:basedOn w:val="Obinatablica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Tijeloteksta3">
    <w:name w:val="Body Text 3"/>
    <w:basedOn w:val="Normal"/>
    <w:link w:val="Tijeloteksta3Char"/>
    <w:rsid w:val="001543AF"/>
    <w:pPr>
      <w:spacing w:after="120"/>
    </w:pPr>
    <w:rPr>
      <w:sz w:val="16"/>
      <w:szCs w:val="16"/>
      <w:lang w:val="en-GB"/>
    </w:rPr>
  </w:style>
  <w:style w:type="character" w:customStyle="1" w:styleId="Tijeloteksta3Char">
    <w:name w:val="Tijelo teksta 3 Char"/>
    <w:basedOn w:val="Zadanifontodlomka"/>
    <w:link w:val="Tijeloteksta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Sadraj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Tijeloteksta2">
    <w:name w:val="Body Text 2"/>
    <w:basedOn w:val="Normal"/>
    <w:link w:val="Tijeloteksta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Tekstkrajnjebiljeke">
    <w:name w:val="endnote text"/>
    <w:basedOn w:val="Normal"/>
    <w:link w:val="TekstkrajnjebiljekeChar"/>
    <w:rsid w:val="001543AF"/>
    <w:rPr>
      <w:sz w:val="22"/>
      <w:lang w:val="en-US"/>
    </w:rPr>
  </w:style>
  <w:style w:type="character" w:customStyle="1" w:styleId="TekstkrajnjebiljekeChar">
    <w:name w:val="Tekst krajnje bilješke Char"/>
    <w:basedOn w:val="Zadanifontodlomka"/>
    <w:link w:val="Tekstkrajnjebiljeke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Tekstfusnote">
    <w:name w:val="footnote text"/>
    <w:basedOn w:val="Normal"/>
    <w:link w:val="TekstfusnoteChar"/>
    <w:rsid w:val="001543AF"/>
    <w:pPr>
      <w:spacing w:line="360" w:lineRule="auto"/>
      <w:jc w:val="both"/>
    </w:pPr>
    <w:rPr>
      <w:lang w:val="en-GB"/>
    </w:rPr>
  </w:style>
  <w:style w:type="character" w:customStyle="1" w:styleId="TekstfusnoteChar">
    <w:name w:val="Tekst fusnote Char"/>
    <w:basedOn w:val="Zadanifontodlomka"/>
    <w:link w:val="Tekstfusnote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Zadanifontodlomka"/>
    <w:rsid w:val="001543AF"/>
  </w:style>
  <w:style w:type="character" w:customStyle="1" w:styleId="bold-kurziv">
    <w:name w:val="bold-kurziv"/>
    <w:basedOn w:val="Zadanifontodlomka"/>
    <w:rsid w:val="001543AF"/>
  </w:style>
  <w:style w:type="paragraph" w:styleId="Tijeloteksta-uvlaka2">
    <w:name w:val="Body Text Indent 2"/>
    <w:aliases w:val="uvlaka 2"/>
    <w:basedOn w:val="Normal"/>
    <w:link w:val="Tijeloteksta-uvlaka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Tijeloteksta-uvlaka2Char">
    <w:name w:val="Tijelo teksta - uvlaka 2 Char"/>
    <w:aliases w:val="uvlaka 2 Char"/>
    <w:basedOn w:val="Zadanifontodlomka"/>
    <w:link w:val="Tijeloteksta-uvlaka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uiPriority w:val="99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Pozdrav">
    <w:name w:val="Salutation"/>
    <w:basedOn w:val="Normal"/>
    <w:next w:val="Normal"/>
    <w:link w:val="Pozdrav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PozdravChar">
    <w:name w:val="Pozdrav Char"/>
    <w:basedOn w:val="Zadanifontodlomka"/>
    <w:link w:val="Pozdrav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Standard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Istaknuto">
    <w:name w:val="Emphasis"/>
    <w:uiPriority w:val="20"/>
    <w:qFormat/>
    <w:rsid w:val="001543AF"/>
    <w:rPr>
      <w:i/>
      <w:iCs/>
    </w:rPr>
  </w:style>
  <w:style w:type="paragraph" w:styleId="Obinitekst">
    <w:name w:val="Plain Text"/>
    <w:basedOn w:val="Normal"/>
    <w:link w:val="ObinitekstChar"/>
    <w:rsid w:val="001543A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Referencakomentara">
    <w:name w:val="annotation reference"/>
    <w:uiPriority w:val="99"/>
    <w:semiHidden/>
    <w:rsid w:val="001543AF"/>
    <w:rPr>
      <w:sz w:val="16"/>
    </w:rPr>
  </w:style>
  <w:style w:type="paragraph" w:styleId="Tekstbalonia">
    <w:name w:val="Balloon Text"/>
    <w:basedOn w:val="Normal"/>
    <w:link w:val="Tekstbalonia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Zadanifontodlomka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1543AF"/>
  </w:style>
  <w:style w:type="character" w:customStyle="1" w:styleId="bold">
    <w:name w:val="bold"/>
    <w:basedOn w:val="Zadanifontodlomka"/>
    <w:rsid w:val="001543AF"/>
  </w:style>
  <w:style w:type="paragraph" w:styleId="Uvuenotijeloteksta">
    <w:name w:val="Body Text Indent"/>
    <w:basedOn w:val="Normal"/>
    <w:link w:val="Uvuenotijeloteksta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UvuenotijelotekstaChar">
    <w:name w:val="Uvučeno tijelo teksta Char"/>
    <w:basedOn w:val="Zadanifontodlomka"/>
    <w:link w:val="Uvuenotijeloteksta"/>
    <w:rsid w:val="001543AF"/>
    <w:rPr>
      <w:rFonts w:ascii="Arial" w:eastAsia="Times New Roman" w:hAnsi="Arial" w:cs="Times New Roman"/>
      <w:szCs w:val="20"/>
      <w:lang w:val="en-US"/>
    </w:rPr>
  </w:style>
  <w:style w:type="character" w:styleId="Naglaeno">
    <w:name w:val="Strong"/>
    <w:uiPriority w:val="22"/>
    <w:qFormat/>
    <w:rsid w:val="001543AF"/>
    <w:rPr>
      <w:b/>
      <w:bCs/>
    </w:rPr>
  </w:style>
  <w:style w:type="paragraph" w:styleId="Odlomakpopisa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Odlomakpopisa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SlijeenaHiperveza">
    <w:name w:val="FollowedHyperlink"/>
    <w:uiPriority w:val="99"/>
    <w:rsid w:val="001543AF"/>
    <w:rPr>
      <w:color w:val="606420"/>
      <w:u w:val="single"/>
    </w:rPr>
  </w:style>
  <w:style w:type="character" w:styleId="Nerijeenospominjanje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link w:val="NoSpacingChar"/>
    <w:uiPriority w:val="1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Zadanifontodlomka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0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Zadanifontodlomka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Sadraj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Naslov">
    <w:name w:val="Title"/>
    <w:basedOn w:val="Normal"/>
    <w:link w:val="Naslov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NaslovChar">
    <w:name w:val="Naslov Char"/>
    <w:basedOn w:val="Zadanifontodlomka"/>
    <w:link w:val="Naslov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Naslov">
    <w:name w:val="TOC Heading"/>
    <w:basedOn w:val="Naslov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icaslika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Referencafusnote">
    <w:name w:val="footnote reference"/>
    <w:unhideWhenUsed/>
    <w:rsid w:val="001009AA"/>
    <w:rPr>
      <w:vertAlign w:val="superscript"/>
    </w:rPr>
  </w:style>
  <w:style w:type="character" w:styleId="Tekstrezerviranogmjesta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Zadanifontodlomka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0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0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Tijeloteksta-uvlaka3">
    <w:name w:val="Body Text Indent 3"/>
    <w:basedOn w:val="Normal"/>
    <w:link w:val="Tijeloteksta-uvlaka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Tijeloteksta-uvlaka3Char">
    <w:name w:val="Tijelo teksta - uvlaka 3 Char"/>
    <w:basedOn w:val="Zadanifontodlomka"/>
    <w:link w:val="Tijeloteksta-uvlaka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1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Tijeloteksta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Odlomakpopisa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Bezpopisa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zija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Obinatablica"/>
    <w:next w:val="Reetkatablice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1">
    <w:name w:val="Odlomak popisa1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Zadanifontodlomka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Bezpopisa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Blokteksta">
    <w:name w:val="Block Text"/>
    <w:basedOn w:val="Normal"/>
    <w:uiPriority w:val="99"/>
    <w:rsid w:val="00D9779F"/>
    <w:pPr>
      <w:ind w:left="180" w:right="586" w:hanging="180"/>
    </w:pPr>
    <w:rPr>
      <w:sz w:val="24"/>
      <w:szCs w:val="24"/>
      <w:lang w:val="hr-HR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4B2684"/>
    <w:pPr>
      <w:spacing w:after="160" w:line="240" w:lineRule="exact"/>
    </w:pPr>
    <w:rPr>
      <w:rFonts w:ascii="Tahoma" w:hAnsi="Tahoma"/>
      <w:lang w:val="en-US" w:eastAsia="en-US"/>
    </w:rPr>
  </w:style>
  <w:style w:type="table" w:customStyle="1" w:styleId="TableGrid3">
    <w:name w:val="Table Grid3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39"/>
    <w:rsid w:val="000E3392"/>
    <w:pPr>
      <w:spacing w:after="0" w:line="240" w:lineRule="auto"/>
    </w:pPr>
    <w:rPr>
      <w:rFonts w:eastAsia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Zadanifontodlomka"/>
    <w:link w:val="Bezproreda1"/>
    <w:locked/>
    <w:rsid w:val="00A50568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BezproredaChar1">
    <w:name w:val="Bez proreda Char1"/>
    <w:uiPriority w:val="1"/>
    <w:locked/>
    <w:rsid w:val="00D826F7"/>
    <w:rPr>
      <w:sz w:val="22"/>
      <w:szCs w:val="22"/>
      <w:lang w:eastAsia="en-US"/>
    </w:rPr>
  </w:style>
  <w:style w:type="character" w:customStyle="1" w:styleId="gmaildefault">
    <w:name w:val="gmail_default"/>
    <w:basedOn w:val="Zadanifontodlomka"/>
    <w:rsid w:val="001A0FE1"/>
  </w:style>
  <w:style w:type="paragraph" w:customStyle="1" w:styleId="z1qcye">
    <w:name w:val="z1qcye"/>
    <w:basedOn w:val="Normal"/>
    <w:rsid w:val="009A69D6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t286pc">
    <w:name w:val="t286pc"/>
    <w:basedOn w:val="Zadanifontodlomka"/>
    <w:rsid w:val="009A69D6"/>
  </w:style>
  <w:style w:type="character" w:customStyle="1" w:styleId="vkekvd">
    <w:name w:val="vkekvd"/>
    <w:basedOn w:val="Zadanifontodlomka"/>
    <w:rsid w:val="009A6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hyperlink" Target="mailto:ivan.niksic@lumeg-in.hr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2.xml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DF88-5C62-4D2C-AD2B-29E8C61F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1742</TotalTime>
  <Pages>56</Pages>
  <Words>11682</Words>
  <Characters>66589</Characters>
  <Application>Microsoft Office Word</Application>
  <DocSecurity>0</DocSecurity>
  <Lines>554</Lines>
  <Paragraphs>156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112</cp:revision>
  <cp:lastPrinted>2017-03-28T11:37:00Z</cp:lastPrinted>
  <dcterms:created xsi:type="dcterms:W3CDTF">2024-10-30T13:04:00Z</dcterms:created>
  <dcterms:modified xsi:type="dcterms:W3CDTF">2026-08-11T08:38:00Z</dcterms:modified>
</cp:coreProperties>
</file>