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CF281F" w:rsidRPr="00671452" w14:paraId="016670D1" w14:textId="77777777" w:rsidTr="00671452">
        <w:trPr>
          <w:trHeight w:val="567"/>
        </w:trPr>
        <w:tc>
          <w:tcPr>
            <w:tcW w:w="5388" w:type="dxa"/>
            <w:gridSpan w:val="2"/>
            <w:vAlign w:val="center"/>
          </w:tcPr>
          <w:p w14:paraId="2B589C07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                                                   </w:t>
            </w:r>
            <w:r w:rsidRPr="00671452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52447172" wp14:editId="5B10B9A5">
                  <wp:extent cx="252000" cy="252000"/>
                  <wp:effectExtent l="0" t="0" r="0" b="0"/>
                  <wp:docPr id="3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81F" w:rsidRPr="00671452" w14:paraId="075AF185" w14:textId="77777777" w:rsidTr="00671452">
        <w:trPr>
          <w:trHeight w:val="1570"/>
        </w:trPr>
        <w:tc>
          <w:tcPr>
            <w:tcW w:w="612" w:type="dxa"/>
            <w:vAlign w:val="center"/>
          </w:tcPr>
          <w:p w14:paraId="5202C536" w14:textId="77777777" w:rsidR="00CF281F" w:rsidRPr="00671452" w:rsidRDefault="00CF281F" w:rsidP="005B6EC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578B3967" wp14:editId="13FFE569">
                  <wp:extent cx="252000" cy="2520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4F5486CD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78C45823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1F76259C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Općina Brtonigla-Verteneglio - Comune di Brtonigla-Verteneglio</w:t>
            </w:r>
          </w:p>
          <w:p w14:paraId="128DA4EC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5EFC9DA4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1C38875A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3FAD5B51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7895012C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46F02A99" w14:textId="77777777" w:rsidR="00CF281F" w:rsidRPr="00671452" w:rsidRDefault="00CF281F" w:rsidP="00CF281F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</w:p>
    <w:p w14:paraId="069EFAAA" w14:textId="77777777" w:rsidR="00CF281F" w:rsidRPr="00671452" w:rsidRDefault="00CF281F" w:rsidP="00CF281F">
      <w:pPr>
        <w:pStyle w:val="Bezproreda"/>
        <w:rPr>
          <w:rFonts w:ascii="Arial" w:hAnsi="Arial" w:cs="Arial"/>
          <w:color w:val="000000"/>
          <w:sz w:val="24"/>
          <w:szCs w:val="24"/>
          <w:lang w:val="hr-HR"/>
        </w:rPr>
      </w:pPr>
      <w:bookmarkStart w:id="0" w:name="_Hlk29805751"/>
      <w:r w:rsidRPr="00671452">
        <w:rPr>
          <w:rFonts w:ascii="Arial" w:hAnsi="Arial" w:cs="Arial"/>
          <w:sz w:val="24"/>
          <w:szCs w:val="24"/>
          <w:lang w:val="hr-HR"/>
        </w:rPr>
        <w:t>KLASA: 363-01/26-01/20</w:t>
      </w:r>
    </w:p>
    <w:p w14:paraId="1C02FF63" w14:textId="77777777" w:rsidR="00CF281F" w:rsidRPr="00671452" w:rsidRDefault="00CF281F" w:rsidP="00CF281F">
      <w:pPr>
        <w:pStyle w:val="Bezproreda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URBROJ: 2163-13-04/04-26-2</w:t>
      </w:r>
    </w:p>
    <w:p w14:paraId="3A0C3236" w14:textId="77777777" w:rsidR="00CF281F" w:rsidRPr="00671452" w:rsidRDefault="00CF281F" w:rsidP="00CF281F">
      <w:pPr>
        <w:pStyle w:val="Bezproreda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Brtonigla - Verteneglio, </w:t>
      </w:r>
      <w:bookmarkEnd w:id="0"/>
      <w:r w:rsidRPr="00671452">
        <w:rPr>
          <w:rFonts w:ascii="Arial" w:hAnsi="Arial" w:cs="Arial"/>
          <w:sz w:val="24"/>
          <w:szCs w:val="24"/>
          <w:lang w:val="hr-HR"/>
        </w:rPr>
        <w:t>22.07.2026.</w:t>
      </w:r>
    </w:p>
    <w:p w14:paraId="00EF12C5" w14:textId="77777777" w:rsidR="00CF281F" w:rsidRPr="00671452" w:rsidRDefault="00CF281F" w:rsidP="00CF281F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</w:p>
    <w:p w14:paraId="6EAFB82D" w14:textId="77777777" w:rsidR="00CF281F" w:rsidRPr="00671452" w:rsidRDefault="00CF281F" w:rsidP="00CF281F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Na temelju čl. 52. Statuta Općine Brtonigla - Verteneglio (Službene novine Općine Brtonigla - Verteneglio br. 03/18, 03/21, 07/21-Proč.tekst i 16/22), te čl. 4. st. 5, čl. 6. i 8. Pravilnika o provedbi postupaka jednostavne nabave, (Službene novine Općine Brtonigla br. 6/17),  Općinski načelnik Općine Brtonigla – Verteneglio donosi,</w:t>
      </w:r>
    </w:p>
    <w:p w14:paraId="7299C1F7" w14:textId="77777777" w:rsidR="00671452" w:rsidRPr="00671452" w:rsidRDefault="00671452" w:rsidP="00CF281F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</w:p>
    <w:p w14:paraId="6639816B" w14:textId="77777777" w:rsidR="00CF281F" w:rsidRPr="00671452" w:rsidRDefault="00CF281F" w:rsidP="00CF281F">
      <w:pPr>
        <w:pStyle w:val="Bezproreda1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4726E0FA" w14:textId="77777777" w:rsidR="00CF281F" w:rsidRPr="00671452" w:rsidRDefault="00CF281F" w:rsidP="00CF281F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3991C15E" w14:textId="77777777" w:rsidR="00CF281F" w:rsidRPr="00671452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 xml:space="preserve">o početku postupka jednostavne nabave  za </w:t>
      </w:r>
      <w:bookmarkStart w:id="1" w:name="_Hlk184376716"/>
      <w:r w:rsidRPr="00671452">
        <w:rPr>
          <w:rFonts w:ascii="Arial" w:hAnsi="Arial" w:cs="Arial"/>
          <w:b/>
          <w:sz w:val="24"/>
          <w:szCs w:val="24"/>
          <w:lang w:val="hr-HR"/>
        </w:rPr>
        <w:t>nabavu samohodne kosilice</w:t>
      </w:r>
    </w:p>
    <w:bookmarkEnd w:id="1"/>
    <w:p w14:paraId="27B4183A" w14:textId="77777777" w:rsidR="00CF281F" w:rsidRPr="00671452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312442F" w14:textId="77777777" w:rsidR="00CF281F" w:rsidRPr="00671452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2ECE941F" w14:textId="77777777" w:rsidR="00CF281F" w:rsidRPr="00671452" w:rsidRDefault="00CF281F" w:rsidP="00CF281F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Naručitelj predmeta nabave iz ove Odluke je Općina Brtonigla - Verteneglio, Trg Sv. Zenona 1, Brtonigla - Verteneglio, OIB: 81025770849.</w:t>
      </w:r>
    </w:p>
    <w:p w14:paraId="461522F5" w14:textId="77777777" w:rsidR="00CF281F" w:rsidRPr="00671452" w:rsidRDefault="00CF281F" w:rsidP="00CF281F">
      <w:pPr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33EAE599" w14:textId="77777777" w:rsidR="00CF281F" w:rsidRPr="00671452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5576FB31" w14:textId="77777777" w:rsidR="00CF281F" w:rsidRPr="00671452" w:rsidRDefault="00CF281F" w:rsidP="00CF281F">
      <w:pPr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ab/>
      </w:r>
      <w:r w:rsidRPr="00671452">
        <w:rPr>
          <w:rFonts w:ascii="Arial" w:hAnsi="Arial" w:cs="Arial"/>
          <w:bCs/>
          <w:sz w:val="24"/>
          <w:szCs w:val="24"/>
          <w:lang w:val="hr-HR"/>
        </w:rPr>
        <w:t>Predmet nabave iz ove Odluke je nabava samohodne kosilice za košnju travnatih površina.</w:t>
      </w:r>
    </w:p>
    <w:p w14:paraId="508F741F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Procijenjena vrijednost predmeta nabave </w:t>
      </w:r>
      <w:r w:rsidRPr="00671452">
        <w:rPr>
          <w:rFonts w:ascii="Arial" w:hAnsi="Arial" w:cs="Arial"/>
          <w:spacing w:val="-3"/>
          <w:sz w:val="24"/>
          <w:szCs w:val="24"/>
          <w:lang w:val="hr-HR"/>
        </w:rPr>
        <w:t xml:space="preserve">utvrđuje se u iznosu od </w:t>
      </w:r>
      <w:r w:rsidRPr="00671452">
        <w:rPr>
          <w:rFonts w:ascii="Arial" w:hAnsi="Arial" w:cs="Arial"/>
          <w:sz w:val="24"/>
          <w:szCs w:val="24"/>
          <w:lang w:val="hr-HR"/>
        </w:rPr>
        <w:t>10.000,00 EUR bez PDV-a.</w:t>
      </w:r>
    </w:p>
    <w:p w14:paraId="2A66A3A0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Evidencijski broj nabave: JN-2026/69</w:t>
      </w:r>
    </w:p>
    <w:p w14:paraId="3EA00D36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CPV oznaka: 16311100 - Kosilice za travnjake, parkove ili sportske terene.</w:t>
      </w:r>
    </w:p>
    <w:p w14:paraId="1D27B386" w14:textId="77777777" w:rsidR="00CF281F" w:rsidRPr="00671452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71EEC88" w14:textId="77777777" w:rsidR="00CF281F" w:rsidRPr="00671452" w:rsidRDefault="00CF281F" w:rsidP="00CF281F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671452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1864D083" w14:textId="77777777" w:rsidR="00CF281F" w:rsidRPr="00671452" w:rsidRDefault="00CF281F" w:rsidP="00CF281F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Za podmirenje nabave kosilice iz točke II. ove Odluke, osigurana su proračunska sredstva u općinskim proračunom Općine Brtonigla - Verteneglio za 2026. godinu stavka „nabava radne mehanizacije“, račun 42319 pozicija 417.</w:t>
      </w:r>
    </w:p>
    <w:p w14:paraId="6E9FE06B" w14:textId="77777777" w:rsidR="00CF281F" w:rsidRPr="00671452" w:rsidRDefault="00CF281F" w:rsidP="00CF281F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67156DF" w14:textId="77777777" w:rsidR="00CF281F" w:rsidRPr="00671452" w:rsidRDefault="00CF281F" w:rsidP="00CF281F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451E4F00" w14:textId="77777777" w:rsidR="00CF281F" w:rsidRPr="00671452" w:rsidRDefault="00CF281F" w:rsidP="00CF281F">
      <w:pPr>
        <w:pStyle w:val="Odlomakpopisa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671452">
        <w:rPr>
          <w:rFonts w:cs="Arial"/>
          <w:bCs/>
          <w:sz w:val="24"/>
          <w:szCs w:val="24"/>
          <w:lang w:val="hr-HR"/>
        </w:rPr>
        <w:t>S</w:t>
      </w:r>
      <w:r w:rsidRPr="00671452">
        <w:rPr>
          <w:rFonts w:cs="Arial"/>
          <w:sz w:val="24"/>
          <w:szCs w:val="24"/>
          <w:lang w:val="hr-HR"/>
        </w:rPr>
        <w:t>ukladno članku 15. Zakona o javnoj nabavi (Narodne novine, broj 120/16 i 114/22) i  članku 8. Pravilnika o provedbi postupaka jednostavne nabave, (Službene novine Općine Brtonigla br. 6/17), postupak jednostavne nabave iz ove Odluke provest će se slanjem Poziva na dostavu ponuda trojici gospodarskim ponuditeljima</w:t>
      </w:r>
    </w:p>
    <w:p w14:paraId="36C9905D" w14:textId="77777777" w:rsidR="00CF281F" w:rsidRPr="00671452" w:rsidRDefault="00CF281F" w:rsidP="00CF281F">
      <w:pPr>
        <w:pStyle w:val="Odlomakpopisa"/>
        <w:ind w:left="0" w:firstLine="708"/>
        <w:jc w:val="both"/>
        <w:rPr>
          <w:rFonts w:cs="Arial"/>
          <w:sz w:val="24"/>
          <w:szCs w:val="24"/>
          <w:lang w:val="hr-HR"/>
        </w:rPr>
      </w:pPr>
    </w:p>
    <w:p w14:paraId="6DB3FFB2" w14:textId="77777777" w:rsidR="00CF281F" w:rsidRPr="00671452" w:rsidRDefault="00CF281F" w:rsidP="00CF281F">
      <w:pPr>
        <w:pStyle w:val="Odlomakpopisa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671452">
        <w:rPr>
          <w:rFonts w:cs="Arial"/>
          <w:b/>
          <w:sz w:val="24"/>
          <w:szCs w:val="24"/>
          <w:lang w:val="hr-HR"/>
        </w:rPr>
        <w:t>V.</w:t>
      </w:r>
    </w:p>
    <w:p w14:paraId="2D654D8C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Rok za dostavu ponude utvrđuje se u trajanju od najmanje 5 (pet) dana od dana primitka poziva.</w:t>
      </w:r>
    </w:p>
    <w:p w14:paraId="225CAD55" w14:textId="77777777" w:rsidR="00CF281F" w:rsidRPr="00671452" w:rsidRDefault="00CF281F" w:rsidP="00CF281F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U ovom postupku primijeniti će se kriteriji najniže cijene te se neće provoditi javno otvaranje ponuda. </w:t>
      </w:r>
    </w:p>
    <w:p w14:paraId="58725591" w14:textId="77777777" w:rsidR="00CF281F" w:rsidRPr="00671452" w:rsidRDefault="00CF281F" w:rsidP="00CF281F">
      <w:pPr>
        <w:pStyle w:val="Odlomakpopisa"/>
        <w:ind w:left="0"/>
        <w:rPr>
          <w:rFonts w:cs="Arial"/>
          <w:sz w:val="24"/>
          <w:szCs w:val="24"/>
          <w:lang w:val="hr-HR"/>
        </w:rPr>
      </w:pPr>
    </w:p>
    <w:p w14:paraId="354984A7" w14:textId="77777777" w:rsidR="00CF281F" w:rsidRPr="00671452" w:rsidRDefault="00CF281F" w:rsidP="00CF281F">
      <w:pPr>
        <w:pStyle w:val="Odlomakpopisa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671452">
        <w:rPr>
          <w:rFonts w:cs="Arial"/>
          <w:b/>
          <w:sz w:val="24"/>
          <w:szCs w:val="24"/>
          <w:lang w:val="hr-HR"/>
        </w:rPr>
        <w:t>VI.</w:t>
      </w:r>
    </w:p>
    <w:p w14:paraId="6072C080" w14:textId="77777777" w:rsidR="00CF281F" w:rsidRPr="00671452" w:rsidRDefault="00CF281F" w:rsidP="00CF281F">
      <w:pPr>
        <w:pStyle w:val="Odlomakpopisa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671452">
        <w:rPr>
          <w:rFonts w:cs="Arial"/>
          <w:sz w:val="24"/>
          <w:szCs w:val="24"/>
          <w:lang w:val="hr-HR"/>
        </w:rPr>
        <w:t>Zadužuje se Kristina Brljavac, Savjetnik za pravne poslove i javnu nabavu, koja posjeduje važeći Certifikat u području javne nabave KLASA: 406-01/15-05/295, URBROJ: 517-08-04-02-03-24-8 od 05. siječnja 2024. godine za provedbu nabave iz točke II ove Odluke.</w:t>
      </w:r>
    </w:p>
    <w:p w14:paraId="2D4FD36E" w14:textId="77777777" w:rsidR="00CF281F" w:rsidRPr="00671452" w:rsidRDefault="00CF281F" w:rsidP="00CF281F">
      <w:pPr>
        <w:pStyle w:val="Odlomakpopisa"/>
        <w:ind w:left="0" w:firstLine="708"/>
        <w:jc w:val="both"/>
        <w:rPr>
          <w:rFonts w:cs="Arial"/>
          <w:bCs/>
          <w:sz w:val="24"/>
          <w:szCs w:val="24"/>
          <w:lang w:val="hr-HR"/>
        </w:rPr>
      </w:pPr>
      <w:r w:rsidRPr="00671452">
        <w:rPr>
          <w:rFonts w:cs="Arial"/>
          <w:bCs/>
          <w:sz w:val="24"/>
          <w:szCs w:val="24"/>
          <w:lang w:val="hr-HR"/>
        </w:rPr>
        <w:t>Zadaci zadužene osobe  iz prethodnog stavka određuju se kako slijedi:</w:t>
      </w:r>
    </w:p>
    <w:p w14:paraId="6A6EF023" w14:textId="77777777" w:rsidR="00CF281F" w:rsidRPr="00671452" w:rsidRDefault="00CF281F" w:rsidP="00CF281F">
      <w:pPr>
        <w:pStyle w:val="Odlomakpopisa"/>
        <w:ind w:left="0"/>
        <w:jc w:val="both"/>
        <w:rPr>
          <w:rFonts w:cs="Arial"/>
          <w:sz w:val="24"/>
          <w:szCs w:val="24"/>
          <w:lang w:val="hr-HR"/>
        </w:rPr>
      </w:pPr>
      <w:r w:rsidRPr="00671452">
        <w:rPr>
          <w:rFonts w:cs="Arial"/>
          <w:sz w:val="24"/>
          <w:szCs w:val="24"/>
          <w:lang w:val="hr-HR"/>
        </w:rPr>
        <w:t xml:space="preserve">- priprema postupka: dogovor oko uvjeta vezanih za predmet nabave, potrebnog sadržaja dokumentacije/uputa za prikupljanje ponuda i ostalih dokumenata vezanih uz predmetnu nabavu; </w:t>
      </w:r>
    </w:p>
    <w:p w14:paraId="3CFF4C00" w14:textId="77777777" w:rsidR="00CF281F" w:rsidRPr="00671452" w:rsidRDefault="00CF281F" w:rsidP="00CF281F">
      <w:pPr>
        <w:pStyle w:val="Odlomakpopisa"/>
        <w:ind w:left="0"/>
        <w:jc w:val="both"/>
        <w:rPr>
          <w:rFonts w:cs="Arial"/>
          <w:sz w:val="24"/>
          <w:szCs w:val="24"/>
          <w:lang w:val="hr-HR"/>
        </w:rPr>
      </w:pPr>
      <w:r w:rsidRPr="00671452">
        <w:rPr>
          <w:rFonts w:cs="Arial"/>
          <w:sz w:val="24"/>
          <w:szCs w:val="24"/>
          <w:lang w:val="hr-HR"/>
        </w:rPr>
        <w:t xml:space="preserve">- provedba postupka: slanje poziva na dostavu ponuda gospodarskom subjektu na dokaziv način, otvaranje pristigle ponude, sastavljanje zapisnika o otvaranju, pregledu i ocjeni ponude, </w:t>
      </w:r>
    </w:p>
    <w:p w14:paraId="29137B4F" w14:textId="77777777" w:rsidR="00CF281F" w:rsidRPr="00671452" w:rsidRDefault="00CF281F" w:rsidP="00CF281F">
      <w:pPr>
        <w:pStyle w:val="Odlomakpopisa"/>
        <w:ind w:left="0"/>
        <w:jc w:val="both"/>
        <w:rPr>
          <w:rFonts w:cs="Arial"/>
          <w:sz w:val="24"/>
          <w:szCs w:val="24"/>
          <w:lang w:val="hr-HR"/>
        </w:rPr>
      </w:pPr>
      <w:r w:rsidRPr="00671452">
        <w:rPr>
          <w:rFonts w:cs="Arial"/>
          <w:sz w:val="24"/>
          <w:szCs w:val="24"/>
          <w:lang w:val="hr-HR"/>
        </w:rPr>
        <w:t xml:space="preserve">- rangiranje ponuda sukladno kriteriju za odabir ponuda, prijedlog za odabir najpovoljnije ponude sukladno kriteriju za odabir ponuda i uvjetima propisanim dokumentacijom/uputama za prikupljanje ponuda ili poništenje postupka. </w:t>
      </w:r>
    </w:p>
    <w:p w14:paraId="6B6E6156" w14:textId="77777777" w:rsidR="00CF281F" w:rsidRPr="00671452" w:rsidRDefault="00CF281F" w:rsidP="00CF281F">
      <w:pPr>
        <w:pStyle w:val="Odlomakpopisa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671452">
        <w:rPr>
          <w:rFonts w:cs="Arial"/>
          <w:sz w:val="24"/>
          <w:szCs w:val="24"/>
          <w:lang w:val="hr-HR"/>
        </w:rPr>
        <w:t>Zadužena osoba iz ove Odluke odgovara Općinskom načelniku.</w:t>
      </w:r>
    </w:p>
    <w:p w14:paraId="0498FFB4" w14:textId="77777777" w:rsidR="00CF281F" w:rsidRPr="00671452" w:rsidRDefault="00CF281F" w:rsidP="00CF281F">
      <w:pPr>
        <w:pStyle w:val="Odlomakpopisa"/>
        <w:ind w:left="0"/>
        <w:jc w:val="both"/>
        <w:rPr>
          <w:rFonts w:cs="Arial"/>
          <w:sz w:val="24"/>
          <w:szCs w:val="24"/>
          <w:lang w:val="hr-HR"/>
        </w:rPr>
      </w:pPr>
    </w:p>
    <w:p w14:paraId="7C965FBF" w14:textId="77777777" w:rsidR="00CF281F" w:rsidRPr="00671452" w:rsidRDefault="00CF281F" w:rsidP="00CF281F">
      <w:pPr>
        <w:pStyle w:val="Odlomakpopisa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671452">
        <w:rPr>
          <w:rFonts w:cs="Arial"/>
          <w:b/>
          <w:sz w:val="24"/>
          <w:szCs w:val="24"/>
          <w:lang w:val="hr-HR"/>
        </w:rPr>
        <w:t>VII.</w:t>
      </w:r>
    </w:p>
    <w:p w14:paraId="2FE42DE8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Osoba zadužena za  dogovor oko uvjeta vezanih za predmet nabave, potrebnog sadržaja dokumentacije za pripremu poziva na dostavu ponude temeljem razmotrenih raspoloživih ponuda tržišta radi predmetne nabave, tehničku specifikaciju i ostalih dokumenata vezanih uz predmetnu nabavu Admir Martinović, Stručni suradnik za vođenje investicija.</w:t>
      </w:r>
    </w:p>
    <w:p w14:paraId="5FC1D926" w14:textId="77777777" w:rsidR="00CF281F" w:rsidRPr="00671452" w:rsidRDefault="00CF281F" w:rsidP="00CF281F">
      <w:pPr>
        <w:pStyle w:val="Odlomakpopisa"/>
        <w:jc w:val="both"/>
        <w:rPr>
          <w:rFonts w:cs="Arial"/>
          <w:sz w:val="24"/>
          <w:szCs w:val="24"/>
          <w:lang w:val="hr-HR"/>
        </w:rPr>
      </w:pPr>
      <w:r w:rsidRPr="00671452">
        <w:rPr>
          <w:rFonts w:cs="Arial"/>
          <w:sz w:val="24"/>
          <w:szCs w:val="24"/>
          <w:lang w:val="hr-HR"/>
        </w:rPr>
        <w:t>Osoba zadužena za praćenje provedbe ugovora je Admir Martinović, Stručni suradnik za vođenje investicija.</w:t>
      </w:r>
    </w:p>
    <w:p w14:paraId="2AB465AA" w14:textId="77777777" w:rsidR="00CF281F" w:rsidRPr="00671452" w:rsidRDefault="00CF281F" w:rsidP="00CF281F">
      <w:pPr>
        <w:pStyle w:val="Odlomakpopisa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671452">
        <w:rPr>
          <w:rFonts w:cs="Arial"/>
          <w:sz w:val="24"/>
          <w:szCs w:val="24"/>
          <w:lang w:val="hr-HR"/>
        </w:rPr>
        <w:t>Osoba zadužena po ovoj točci iz ove Odluke odgovara Općinskom načelniku.</w:t>
      </w:r>
    </w:p>
    <w:p w14:paraId="65AD02F2" w14:textId="77777777" w:rsidR="00CF281F" w:rsidRPr="00671452" w:rsidRDefault="00CF281F" w:rsidP="00CF281F">
      <w:pPr>
        <w:pStyle w:val="Odlomakpopisa"/>
        <w:ind w:left="0" w:firstLine="708"/>
        <w:rPr>
          <w:rFonts w:cs="Arial"/>
          <w:sz w:val="24"/>
          <w:szCs w:val="24"/>
          <w:lang w:val="hr-HR"/>
        </w:rPr>
      </w:pPr>
    </w:p>
    <w:p w14:paraId="3956F61A" w14:textId="77777777" w:rsidR="00CF281F" w:rsidRPr="00671452" w:rsidRDefault="00CF281F" w:rsidP="00CF281F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582C0468" w14:textId="77777777" w:rsidR="00CF281F" w:rsidRPr="00671452" w:rsidRDefault="00CF281F" w:rsidP="00CF281F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Po donošenju odluke o odabiru najpovoljnijeg ponuditelja, Općinski načelnik će sa odabranim ponuditeljem sklopiti ugovor o nabavi iz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>. II ove Odluke.</w:t>
      </w:r>
    </w:p>
    <w:p w14:paraId="2BB1F621" w14:textId="77777777" w:rsidR="00CF281F" w:rsidRPr="00671452" w:rsidRDefault="00CF281F" w:rsidP="00CF281F">
      <w:pPr>
        <w:pStyle w:val="Odlomakpopisa"/>
        <w:ind w:left="0"/>
        <w:jc w:val="center"/>
        <w:rPr>
          <w:rFonts w:cs="Arial"/>
          <w:sz w:val="24"/>
          <w:szCs w:val="24"/>
          <w:lang w:val="hr-HR"/>
        </w:rPr>
      </w:pPr>
    </w:p>
    <w:p w14:paraId="653C1C7D" w14:textId="77777777" w:rsidR="00CF281F" w:rsidRPr="00671452" w:rsidRDefault="00CF281F" w:rsidP="00CF281F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4E1DD2B5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b/>
          <w:bCs/>
          <w:kern w:val="32"/>
          <w:sz w:val="24"/>
          <w:szCs w:val="24"/>
          <w:u w:val="single"/>
          <w:lang w:val="hr-HR" w:eastAsia="x-none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Naručitelj će plaćanje dostavljene robe iz ove Odluke izvršiti </w:t>
      </w:r>
      <w:bookmarkStart w:id="2" w:name="_Hlk31973552"/>
      <w:r w:rsidRPr="00671452">
        <w:rPr>
          <w:rFonts w:ascii="Arial" w:hAnsi="Arial" w:cs="Arial"/>
          <w:sz w:val="24"/>
          <w:szCs w:val="24"/>
          <w:lang w:val="hr-HR"/>
        </w:rPr>
        <w:t>na poslovni račun (IBAN) odabranog ponuditelja</w:t>
      </w:r>
      <w:bookmarkEnd w:id="2"/>
      <w:r w:rsidRPr="00671452">
        <w:rPr>
          <w:rFonts w:ascii="Arial" w:hAnsi="Arial" w:cs="Arial"/>
          <w:sz w:val="24"/>
          <w:szCs w:val="24"/>
          <w:lang w:val="hr-HR"/>
        </w:rPr>
        <w:t>, u roku od 30 (trideset) dana od dana završetka svake pojedine faze izvršene usluge.</w:t>
      </w:r>
    </w:p>
    <w:p w14:paraId="6FB3E8A5" w14:textId="77777777" w:rsidR="00CF281F" w:rsidRPr="00671452" w:rsidRDefault="00CF281F" w:rsidP="00CF281F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3F10118" w14:textId="77777777" w:rsidR="00CF281F" w:rsidRPr="00671452" w:rsidRDefault="00CF281F" w:rsidP="00CF281F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>X.</w:t>
      </w:r>
    </w:p>
    <w:p w14:paraId="2FC3D900" w14:textId="77777777" w:rsidR="00CF281F" w:rsidRPr="00671452" w:rsidRDefault="00CF281F" w:rsidP="00CF281F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u Službenim novinama Općine Brtonigla-Verteneglio.</w:t>
      </w:r>
    </w:p>
    <w:p w14:paraId="0768A254" w14:textId="77777777" w:rsidR="00CF281F" w:rsidRPr="00671452" w:rsidRDefault="00CF281F" w:rsidP="00CF281F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</w:p>
    <w:p w14:paraId="54283560" w14:textId="77777777" w:rsidR="00CF281F" w:rsidRPr="00671452" w:rsidRDefault="00CF281F" w:rsidP="00CF281F">
      <w:pPr>
        <w:pStyle w:val="Bezproreda"/>
        <w:jc w:val="center"/>
        <w:rPr>
          <w:rFonts w:ascii="Arial" w:hAnsi="Arial" w:cs="Arial"/>
          <w:sz w:val="24"/>
          <w:szCs w:val="24"/>
          <w:lang w:val="hr-HR"/>
        </w:rPr>
      </w:pPr>
    </w:p>
    <w:p w14:paraId="25947AF2" w14:textId="77777777" w:rsidR="00CF281F" w:rsidRPr="00671452" w:rsidRDefault="00CF281F" w:rsidP="00CF281F">
      <w:pPr>
        <w:pStyle w:val="Default"/>
        <w:jc w:val="both"/>
        <w:rPr>
          <w:lang w:val="hr-HR"/>
        </w:rPr>
      </w:pPr>
    </w:p>
    <w:p w14:paraId="4C3D4BF0" w14:textId="77777777" w:rsidR="00CF281F" w:rsidRPr="00671452" w:rsidRDefault="00CF281F" w:rsidP="00CF281F">
      <w:pPr>
        <w:pStyle w:val="Bezproreda"/>
        <w:jc w:val="center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66970E9A" w14:textId="191ED2EA" w:rsidR="00CF281F" w:rsidRPr="00671452" w:rsidRDefault="00CF281F" w:rsidP="00CF281F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>.</w:t>
      </w:r>
      <w:r w:rsidR="00671452" w:rsidRPr="00671452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3E43D4E3" w14:textId="77777777" w:rsidR="00671452" w:rsidRPr="00671452" w:rsidRDefault="00671452" w:rsidP="00CF281F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4C1810AC" w14:textId="77777777" w:rsidR="00CF281F" w:rsidRPr="00671452" w:rsidRDefault="00CF281F" w:rsidP="00CF281F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2E323515" w14:textId="77777777" w:rsidR="00FA38F1" w:rsidRPr="00671452" w:rsidRDefault="00FA38F1" w:rsidP="00E55068">
      <w:pPr>
        <w:rPr>
          <w:lang w:val="hr-HR"/>
        </w:rPr>
      </w:pPr>
    </w:p>
    <w:p w14:paraId="7A354810" w14:textId="77777777" w:rsidR="00CF281F" w:rsidRPr="00671452" w:rsidRDefault="00CF281F" w:rsidP="00CF281F">
      <w:pPr>
        <w:pStyle w:val="Odlomakpopisa"/>
        <w:numPr>
          <w:ilvl w:val="0"/>
          <w:numId w:val="34"/>
        </w:numPr>
        <w:jc w:val="center"/>
        <w:rPr>
          <w:lang w:val="hr-HR"/>
        </w:rPr>
      </w:pPr>
    </w:p>
    <w:p w14:paraId="037AD9DE" w14:textId="77777777" w:rsidR="00CF281F" w:rsidRPr="00671452" w:rsidRDefault="00CF281F" w:rsidP="00E55068">
      <w:pPr>
        <w:rPr>
          <w:lang w:val="hr-HR"/>
        </w:rPr>
      </w:pPr>
    </w:p>
    <w:p w14:paraId="6F50CC28" w14:textId="77777777" w:rsidR="00CF281F" w:rsidRPr="00671452" w:rsidRDefault="00CF281F" w:rsidP="00CF281F">
      <w:pPr>
        <w:rPr>
          <w:rFonts w:ascii="Arial" w:hAnsi="Arial" w:cs="Arial"/>
          <w:sz w:val="16"/>
          <w:lang w:val="hr-HR"/>
        </w:rPr>
      </w:pPr>
      <w:r w:rsidRPr="00671452">
        <w:rPr>
          <w:rFonts w:ascii="Arial" w:hAnsi="Arial" w:cs="Arial"/>
          <w:sz w:val="16"/>
          <w:lang w:val="hr-HR"/>
        </w:rPr>
        <w:t> </w:t>
      </w: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CF281F" w:rsidRPr="00671452" w14:paraId="01514CC2" w14:textId="77777777" w:rsidTr="005B6ECA">
        <w:trPr>
          <w:trHeight w:val="567"/>
        </w:trPr>
        <w:tc>
          <w:tcPr>
            <w:tcW w:w="5055" w:type="dxa"/>
            <w:gridSpan w:val="2"/>
            <w:vAlign w:val="center"/>
          </w:tcPr>
          <w:p w14:paraId="09B50A1A" w14:textId="77777777" w:rsidR="00CF281F" w:rsidRPr="00671452" w:rsidRDefault="00CF281F" w:rsidP="005B6ECA">
            <w:pPr>
              <w:rPr>
                <w:rFonts w:ascii="Arial" w:hAnsi="Arial" w:cs="Arial"/>
                <w:sz w:val="16"/>
                <w:lang w:val="hr-HR"/>
              </w:rPr>
            </w:pPr>
            <w:r w:rsidRPr="00671452">
              <w:rPr>
                <w:rFonts w:ascii="Arial" w:hAnsi="Arial" w:cs="Arial"/>
                <w:sz w:val="16"/>
                <w:lang w:val="hr-HR"/>
              </w:rPr>
              <w:lastRenderedPageBreak/>
              <w:t xml:space="preserve">                                                    </w:t>
            </w:r>
            <w:r w:rsidRPr="00671452">
              <w:rPr>
                <w:rFonts w:ascii="Arial" w:hAnsi="Arial" w:cs="Arial"/>
                <w:noProof/>
                <w:sz w:val="16"/>
                <w:lang w:val="hr-HR"/>
              </w:rPr>
              <w:drawing>
                <wp:inline distT="0" distB="0" distL="0" distR="0" wp14:anchorId="0A9B406C" wp14:editId="75713B61">
                  <wp:extent cx="252000" cy="252000"/>
                  <wp:effectExtent l="0" t="0" r="0" b="0"/>
                  <wp:docPr id="746591774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81F" w:rsidRPr="00671452" w14:paraId="264EAB20" w14:textId="77777777" w:rsidTr="005B6ECA">
        <w:trPr>
          <w:trHeight w:val="1570"/>
        </w:trPr>
        <w:tc>
          <w:tcPr>
            <w:tcW w:w="279" w:type="dxa"/>
            <w:vAlign w:val="center"/>
          </w:tcPr>
          <w:p w14:paraId="26FA62A1" w14:textId="77777777" w:rsidR="00CF281F" w:rsidRPr="00671452" w:rsidRDefault="00CF281F" w:rsidP="005B6ECA">
            <w:pPr>
              <w:rPr>
                <w:rFonts w:ascii="Arial" w:hAnsi="Arial" w:cs="Arial"/>
                <w:sz w:val="16"/>
                <w:lang w:val="hr-HR"/>
              </w:rPr>
            </w:pPr>
            <w:r w:rsidRPr="00671452">
              <w:rPr>
                <w:rFonts w:ascii="Arial" w:hAnsi="Arial" w:cs="Arial"/>
                <w:noProof/>
                <w:sz w:val="16"/>
                <w:lang w:val="hr-HR"/>
              </w:rPr>
              <w:drawing>
                <wp:inline distT="0" distB="0" distL="0" distR="0" wp14:anchorId="6F2F5F1B" wp14:editId="0BAFE1AC">
                  <wp:extent cx="252000" cy="252000"/>
                  <wp:effectExtent l="0" t="0" r="0" b="0"/>
                  <wp:docPr id="68017224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6EA67E26" w14:textId="77777777" w:rsidR="00CF281F" w:rsidRPr="00671452" w:rsidRDefault="00CF281F" w:rsidP="005B6ECA">
            <w:pPr>
              <w:rPr>
                <w:rFonts w:ascii="Arial" w:hAnsi="Arial" w:cs="Arial"/>
                <w:sz w:val="16"/>
                <w:lang w:val="hr-HR"/>
              </w:rPr>
            </w:pPr>
            <w:r w:rsidRPr="00671452">
              <w:rPr>
                <w:rFonts w:ascii="Arial" w:hAnsi="Arial" w:cs="Arial"/>
                <w:sz w:val="16"/>
                <w:lang w:val="hr-HR"/>
              </w:rPr>
              <w:t>REPUBLIKA HRVATSKA - REPUBBLICA DI CROAZIA</w:t>
            </w:r>
          </w:p>
          <w:p w14:paraId="04425DF9" w14:textId="77777777" w:rsidR="00CF281F" w:rsidRPr="00671452" w:rsidRDefault="00CF281F" w:rsidP="005B6ECA">
            <w:pPr>
              <w:rPr>
                <w:rFonts w:ascii="Arial" w:hAnsi="Arial" w:cs="Arial"/>
                <w:sz w:val="16"/>
                <w:lang w:val="hr-HR"/>
              </w:rPr>
            </w:pPr>
            <w:r w:rsidRPr="00671452">
              <w:rPr>
                <w:rFonts w:ascii="Arial" w:hAnsi="Arial" w:cs="Arial"/>
                <w:sz w:val="16"/>
                <w:lang w:val="hr-HR"/>
              </w:rPr>
              <w:t>ISTARSKA ŽUPANIJA - REGIONE ISTRIANA</w:t>
            </w:r>
          </w:p>
          <w:p w14:paraId="011BD361" w14:textId="77777777" w:rsidR="00CF281F" w:rsidRPr="00671452" w:rsidRDefault="00CF281F" w:rsidP="005B6ECA">
            <w:pPr>
              <w:rPr>
                <w:rFonts w:ascii="Arial" w:hAnsi="Arial" w:cs="Arial"/>
                <w:sz w:val="16"/>
                <w:lang w:val="hr-HR"/>
              </w:rPr>
            </w:pPr>
            <w:r w:rsidRPr="00671452">
              <w:rPr>
                <w:rFonts w:ascii="Arial" w:hAnsi="Arial" w:cs="Arial"/>
                <w:sz w:val="16"/>
                <w:lang w:val="hr-HR"/>
              </w:rPr>
              <w:t>Općina Brtonigla-Verteneglio - Comune di Brtonigla-Verteneglio</w:t>
            </w:r>
          </w:p>
          <w:p w14:paraId="2388F360" w14:textId="77777777" w:rsidR="00CF281F" w:rsidRPr="00671452" w:rsidRDefault="00CF281F" w:rsidP="005B6ECA">
            <w:pPr>
              <w:rPr>
                <w:rFonts w:ascii="Arial" w:hAnsi="Arial" w:cs="Arial"/>
                <w:sz w:val="16"/>
                <w:lang w:val="hr-HR"/>
              </w:rPr>
            </w:pPr>
            <w:r w:rsidRPr="00671452">
              <w:rPr>
                <w:rFonts w:ascii="Arial" w:hAnsi="Arial" w:cs="Arial"/>
                <w:sz w:val="16"/>
                <w:lang w:val="hr-HR"/>
              </w:rPr>
              <w:t>OPĆINSKI NAČELNIK - IL SINDACO</w:t>
            </w:r>
          </w:p>
          <w:p w14:paraId="57ED7A20" w14:textId="77777777" w:rsidR="00CF281F" w:rsidRPr="00671452" w:rsidRDefault="00CF281F" w:rsidP="005B6ECA">
            <w:pPr>
              <w:rPr>
                <w:rFonts w:ascii="Arial" w:hAnsi="Arial" w:cs="Arial"/>
                <w:sz w:val="16"/>
                <w:lang w:val="hr-HR"/>
              </w:rPr>
            </w:pPr>
            <w:r w:rsidRPr="00671452">
              <w:rPr>
                <w:rFonts w:ascii="Arial" w:hAnsi="Arial" w:cs="Arial"/>
                <w:sz w:val="16"/>
                <w:lang w:val="hr-HR"/>
              </w:rPr>
              <w:t xml:space="preserve">52474 Brtonigla-Verteneglio, Trg Sv. Zenona / </w:t>
            </w:r>
            <w:proofErr w:type="spellStart"/>
            <w:r w:rsidRPr="00671452">
              <w:rPr>
                <w:rFonts w:ascii="Arial" w:hAnsi="Arial" w:cs="Arial"/>
                <w:sz w:val="16"/>
                <w:lang w:val="hr-HR"/>
              </w:rPr>
              <w:t>Piazza</w:t>
            </w:r>
            <w:proofErr w:type="spellEnd"/>
            <w:r w:rsidRPr="00671452">
              <w:rPr>
                <w:rFonts w:ascii="Arial" w:hAnsi="Arial" w:cs="Arial"/>
                <w:sz w:val="16"/>
                <w:lang w:val="hr-HR"/>
              </w:rPr>
              <w:t xml:space="preserve"> S. Zenone 1</w:t>
            </w:r>
          </w:p>
          <w:p w14:paraId="4C72F135" w14:textId="77777777" w:rsidR="00CF281F" w:rsidRPr="00671452" w:rsidRDefault="00CF281F" w:rsidP="005B6ECA">
            <w:pPr>
              <w:rPr>
                <w:rFonts w:ascii="Arial" w:hAnsi="Arial" w:cs="Arial"/>
                <w:sz w:val="16"/>
                <w:lang w:val="hr-HR"/>
              </w:rPr>
            </w:pPr>
            <w:r w:rsidRPr="00671452">
              <w:rPr>
                <w:rFonts w:ascii="Arial" w:hAnsi="Arial" w:cs="Arial"/>
                <w:sz w:val="16"/>
                <w:lang w:val="hr-HR"/>
              </w:rPr>
              <w:t>Tel. &amp; Fax: +385 (0)52 774-174</w:t>
            </w:r>
          </w:p>
          <w:p w14:paraId="709C5CA9" w14:textId="77777777" w:rsidR="00CF281F" w:rsidRPr="00671452" w:rsidRDefault="00CF281F" w:rsidP="005B6ECA">
            <w:pPr>
              <w:rPr>
                <w:rFonts w:ascii="Arial" w:hAnsi="Arial" w:cs="Arial"/>
                <w:sz w:val="16"/>
                <w:lang w:val="hr-HR"/>
              </w:rPr>
            </w:pPr>
            <w:r w:rsidRPr="00671452">
              <w:rPr>
                <w:rFonts w:ascii="Arial" w:hAnsi="Arial" w:cs="Arial"/>
                <w:sz w:val="16"/>
                <w:lang w:val="hr-HR"/>
              </w:rPr>
              <w:t>E-mail: info@brtonigla-verteneglio.hr</w:t>
            </w:r>
          </w:p>
          <w:p w14:paraId="399BBA81" w14:textId="77777777" w:rsidR="00CF281F" w:rsidRPr="00671452" w:rsidRDefault="00CF281F" w:rsidP="005B6ECA">
            <w:pPr>
              <w:rPr>
                <w:rFonts w:ascii="Arial" w:hAnsi="Arial" w:cs="Arial"/>
                <w:sz w:val="16"/>
                <w:lang w:val="hr-HR"/>
              </w:rPr>
            </w:pPr>
            <w:r w:rsidRPr="00671452">
              <w:rPr>
                <w:rFonts w:ascii="Arial" w:hAnsi="Arial" w:cs="Arial"/>
                <w:sz w:val="16"/>
                <w:lang w:val="hr-HR"/>
              </w:rPr>
              <w:t>www.brtonigla-verteneglio.hr</w:t>
            </w:r>
          </w:p>
        </w:tc>
      </w:tr>
    </w:tbl>
    <w:p w14:paraId="3307B04F" w14:textId="77777777" w:rsidR="00CF281F" w:rsidRPr="00671452" w:rsidRDefault="00CF281F" w:rsidP="00CF281F">
      <w:pPr>
        <w:rPr>
          <w:rFonts w:ascii="Arial" w:hAnsi="Arial" w:cs="Arial"/>
          <w:sz w:val="16"/>
          <w:lang w:val="hr-HR"/>
        </w:rPr>
      </w:pPr>
    </w:p>
    <w:p w14:paraId="0CEA10C4" w14:textId="77777777" w:rsidR="00671452" w:rsidRPr="00671452" w:rsidRDefault="00671452" w:rsidP="00CF281F">
      <w:pPr>
        <w:jc w:val="both"/>
        <w:rPr>
          <w:rFonts w:ascii="Arial" w:hAnsi="Arial" w:cs="Arial"/>
          <w:sz w:val="16"/>
          <w:lang w:val="hr-HR"/>
        </w:rPr>
      </w:pPr>
    </w:p>
    <w:p w14:paraId="2AC564B8" w14:textId="4B72C485" w:rsidR="00CF281F" w:rsidRPr="00671452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KLASA: 363-01/26-01/20</w:t>
      </w:r>
    </w:p>
    <w:p w14:paraId="71B5C361" w14:textId="77777777" w:rsidR="00CF281F" w:rsidRPr="00671452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URBROJ: 2163-13-04/04-26-8</w:t>
      </w:r>
    </w:p>
    <w:p w14:paraId="65154697" w14:textId="77777777" w:rsidR="00CF281F" w:rsidRPr="00671452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Brtonigla - Verteneglio, 28.07. 2026. godine</w:t>
      </w:r>
    </w:p>
    <w:p w14:paraId="0840BE10" w14:textId="77777777" w:rsidR="00CF281F" w:rsidRPr="00671452" w:rsidRDefault="00CF281F" w:rsidP="00CF281F">
      <w:pPr>
        <w:rPr>
          <w:rFonts w:ascii="Arial" w:hAnsi="Arial" w:cs="Arial"/>
          <w:sz w:val="24"/>
          <w:szCs w:val="24"/>
          <w:lang w:val="hr-HR"/>
        </w:rPr>
      </w:pPr>
    </w:p>
    <w:p w14:paraId="36C823C9" w14:textId="77777777" w:rsidR="00CF281F" w:rsidRPr="00671452" w:rsidRDefault="00CF281F" w:rsidP="00CF281F">
      <w:pPr>
        <w:pStyle w:val="Default"/>
        <w:ind w:firstLine="708"/>
        <w:jc w:val="both"/>
        <w:rPr>
          <w:lang w:val="hr-HR"/>
        </w:rPr>
      </w:pPr>
      <w:r w:rsidRPr="00671452">
        <w:rPr>
          <w:lang w:val="hr-HR"/>
        </w:rPr>
        <w:t xml:space="preserve">Na temelju članka 52. Statuta Općine Brtonigla - Verteneglio (Službene novine Općine Brtonigla - Verteneglio br. 03/18, 03/21, 07/21 - </w:t>
      </w:r>
      <w:proofErr w:type="spellStart"/>
      <w:r w:rsidRPr="00671452">
        <w:rPr>
          <w:lang w:val="hr-HR"/>
        </w:rPr>
        <w:t>Proč.tekst</w:t>
      </w:r>
      <w:proofErr w:type="spellEnd"/>
      <w:r w:rsidRPr="00671452">
        <w:rPr>
          <w:lang w:val="hr-HR"/>
        </w:rPr>
        <w:t xml:space="preserve"> i 16/22),  čl. 8. Pravilnika o provedbi postupaka jednostavne nabave (Službene novine Općine Brtonigla - Verteneglio br. 06/17) Općinski načelnik Općine Brtonigla - Verteneglio, donosi</w:t>
      </w:r>
    </w:p>
    <w:p w14:paraId="3AC5916A" w14:textId="77777777" w:rsidR="00CF281F" w:rsidRPr="00671452" w:rsidRDefault="00CF281F" w:rsidP="00671452">
      <w:pPr>
        <w:rPr>
          <w:rFonts w:ascii="Arial" w:hAnsi="Arial" w:cs="Arial"/>
          <w:sz w:val="24"/>
          <w:szCs w:val="24"/>
          <w:lang w:val="hr-HR"/>
        </w:rPr>
      </w:pPr>
    </w:p>
    <w:p w14:paraId="48687436" w14:textId="77777777" w:rsidR="00CF281F" w:rsidRPr="00671452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6A3F1A40" w14:textId="77777777" w:rsidR="00CF281F" w:rsidRPr="00671452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>o odabiru najpovoljnije ponude u predmetu jednostavne nabave</w:t>
      </w:r>
    </w:p>
    <w:p w14:paraId="31193FBE" w14:textId="77777777" w:rsidR="00CF281F" w:rsidRPr="00671452" w:rsidRDefault="00CF281F" w:rsidP="00671452">
      <w:pPr>
        <w:rPr>
          <w:rFonts w:ascii="Arial" w:hAnsi="Arial" w:cs="Arial"/>
          <w:b/>
          <w:sz w:val="24"/>
          <w:szCs w:val="24"/>
          <w:lang w:val="hr-HR"/>
        </w:rPr>
      </w:pPr>
    </w:p>
    <w:p w14:paraId="48CCBDD5" w14:textId="47969DD4" w:rsidR="00CF281F" w:rsidRPr="00671452" w:rsidRDefault="00CF281F" w:rsidP="0067145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719B7855" w14:textId="77777777" w:rsidR="00CF281F" w:rsidRPr="00671452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 </w:t>
      </w:r>
      <w:r w:rsidRPr="00671452">
        <w:rPr>
          <w:rFonts w:ascii="Arial" w:hAnsi="Arial" w:cs="Arial"/>
          <w:sz w:val="24"/>
          <w:szCs w:val="24"/>
          <w:lang w:val="hr-HR"/>
        </w:rPr>
        <w:tab/>
        <w:t xml:space="preserve">U postupku provedbe jednostavne nabave radi nabave samohodne kosilice za košnju travnatih površina, </w:t>
      </w:r>
      <w:r w:rsidRPr="00671452">
        <w:rPr>
          <w:rFonts w:ascii="Arial" w:hAnsi="Arial" w:cs="Arial"/>
          <w:bCs/>
          <w:sz w:val="24"/>
          <w:szCs w:val="24"/>
          <w:lang w:val="hr-HR"/>
        </w:rPr>
        <w:t>evidencijski broj nabave</w:t>
      </w:r>
      <w:r w:rsidRPr="00671452">
        <w:rPr>
          <w:rFonts w:ascii="Arial" w:hAnsi="Arial" w:cs="Arial"/>
          <w:sz w:val="24"/>
          <w:szCs w:val="24"/>
          <w:lang w:val="hr-HR"/>
        </w:rPr>
        <w:t xml:space="preserve">: JN-2026/69, odabrana je ponuda </w:t>
      </w:r>
      <w:bookmarkStart w:id="3" w:name="_Hlk95818409"/>
      <w:r w:rsidRPr="00671452">
        <w:rPr>
          <w:rFonts w:ascii="Arial" w:hAnsi="Arial" w:cs="Arial"/>
          <w:sz w:val="24"/>
          <w:szCs w:val="24"/>
          <w:lang w:val="hr-HR"/>
        </w:rPr>
        <w:t xml:space="preserve">br. </w:t>
      </w:r>
      <w:bookmarkStart w:id="4" w:name="_Hlk164773320"/>
      <w:bookmarkStart w:id="5" w:name="_Hlk95819765"/>
      <w:bookmarkStart w:id="6" w:name="_Hlk126751685"/>
      <w:bookmarkEnd w:id="3"/>
      <w:r w:rsidRPr="00671452">
        <w:rPr>
          <w:rFonts w:ascii="Arial" w:eastAsiaTheme="minorHAnsi" w:hAnsi="Arial" w:cs="Arial"/>
          <w:sz w:val="24"/>
          <w:szCs w:val="24"/>
          <w:lang w:val="hr-HR" w:eastAsia="en-US"/>
        </w:rPr>
        <w:t>1-10-1195</w:t>
      </w:r>
      <w:r w:rsidRPr="00671452">
        <w:rPr>
          <w:rFonts w:ascii="Arial" w:eastAsiaTheme="minorHAnsi" w:hAnsi="Arial" w:cs="Arial"/>
          <w:bCs/>
          <w:sz w:val="24"/>
          <w:szCs w:val="24"/>
          <w:lang w:val="hr-HR" w:eastAsia="en-US"/>
        </w:rPr>
        <w:t xml:space="preserve"> od 23. srpnja 2026.godine</w:t>
      </w:r>
      <w:bookmarkEnd w:id="4"/>
      <w:r w:rsidRPr="00671452">
        <w:rPr>
          <w:rFonts w:ascii="Arial" w:hAnsi="Arial" w:cs="Arial"/>
          <w:sz w:val="24"/>
          <w:szCs w:val="24"/>
          <w:lang w:val="hr-HR"/>
        </w:rPr>
        <w:t>, ponuditelja</w:t>
      </w:r>
      <w:bookmarkStart w:id="7" w:name="_Hlk527096154"/>
      <w:r w:rsidRPr="00671452">
        <w:rPr>
          <w:rFonts w:ascii="Arial" w:hAnsi="Arial" w:cs="Arial"/>
          <w:sz w:val="24"/>
          <w:szCs w:val="24"/>
          <w:lang w:val="hr-HR"/>
        </w:rPr>
        <w:t xml:space="preserve"> VOGER d.o.o., sa sjedištem u Umagu, Sv. Marija na Krasu 1, OIB 43648767270,</w:t>
      </w:r>
      <w:bookmarkEnd w:id="7"/>
      <w:r w:rsidRPr="00671452">
        <w:rPr>
          <w:rFonts w:ascii="Arial" w:hAnsi="Arial" w:cs="Arial"/>
          <w:sz w:val="24"/>
          <w:szCs w:val="24"/>
          <w:lang w:val="hr-HR"/>
        </w:rPr>
        <w:t xml:space="preserve"> za  ponuđenu cijenu u iznosu od  </w:t>
      </w:r>
      <w:bookmarkStart w:id="8" w:name="_Hlk175223899"/>
      <w:bookmarkStart w:id="9" w:name="_Hlk216852407"/>
      <w:bookmarkEnd w:id="5"/>
      <w:bookmarkEnd w:id="6"/>
      <w:r w:rsidRPr="00671452">
        <w:rPr>
          <w:rFonts w:ascii="Arial" w:hAnsi="Arial" w:cs="Arial"/>
          <w:sz w:val="24"/>
          <w:szCs w:val="24"/>
          <w:lang w:val="hr-HR"/>
        </w:rPr>
        <w:t xml:space="preserve">7.694,60 </w:t>
      </w:r>
      <w:bookmarkEnd w:id="8"/>
      <w:r w:rsidRPr="00671452">
        <w:rPr>
          <w:rFonts w:ascii="Arial" w:hAnsi="Arial" w:cs="Arial"/>
          <w:sz w:val="24"/>
          <w:szCs w:val="24"/>
          <w:lang w:val="hr-HR"/>
        </w:rPr>
        <w:t>EUR bez PDV-a, odnosno 9.618,25 EUR</w:t>
      </w:r>
      <w:bookmarkEnd w:id="9"/>
      <w:r w:rsidRPr="00671452">
        <w:rPr>
          <w:rFonts w:ascii="Arial" w:hAnsi="Arial" w:cs="Arial"/>
          <w:sz w:val="24"/>
          <w:szCs w:val="24"/>
          <w:lang w:val="hr-HR"/>
        </w:rPr>
        <w:t xml:space="preserve"> sa PDV-om.</w:t>
      </w:r>
    </w:p>
    <w:p w14:paraId="1248E27A" w14:textId="77777777" w:rsidR="00671452" w:rsidRPr="00671452" w:rsidRDefault="00671452" w:rsidP="00CF281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1BB4E04" w14:textId="23B09025" w:rsidR="00CF281F" w:rsidRPr="00671452" w:rsidRDefault="00CF281F" w:rsidP="0067145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79ACAEFD" w14:textId="77777777" w:rsidR="00CF281F" w:rsidRPr="00671452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 </w:t>
      </w:r>
      <w:r w:rsidRPr="00671452">
        <w:rPr>
          <w:rFonts w:ascii="Arial" w:hAnsi="Arial" w:cs="Arial"/>
          <w:sz w:val="24"/>
          <w:szCs w:val="24"/>
          <w:lang w:val="hr-HR"/>
        </w:rPr>
        <w:tab/>
        <w:t xml:space="preserve">Naručitelj će s odabranim ponuditeljem sklopiti Ugovor za  nabavu robe iz točke I. ove Odluke, sukladno uvjetima iz Poziva na  dostavu ponuda u postupku jednostavne nabave </w:t>
      </w:r>
      <w:bookmarkStart w:id="10" w:name="_Hlk25659309"/>
      <w:r w:rsidRPr="00671452">
        <w:rPr>
          <w:rFonts w:ascii="Arial" w:hAnsi="Arial" w:cs="Arial"/>
          <w:sz w:val="24"/>
          <w:szCs w:val="24"/>
          <w:lang w:val="hr-HR"/>
        </w:rPr>
        <w:t>KLASA: 363-01/26-01/20 URBROJ:2163-13-04/04-26-3 od 22. srpnja 2026. godine, evidencijski br. nabave: JN-2026/69  te ponudi ponuditelja br. 1-10-1195</w:t>
      </w:r>
      <w:r w:rsidRPr="00671452">
        <w:rPr>
          <w:rFonts w:ascii="Arial" w:hAnsi="Arial" w:cs="Arial"/>
          <w:bCs/>
          <w:sz w:val="24"/>
          <w:szCs w:val="24"/>
          <w:lang w:val="hr-HR"/>
        </w:rPr>
        <w:t xml:space="preserve"> od 23. srpnja 2026.godine</w:t>
      </w:r>
      <w:r w:rsidRPr="00671452">
        <w:rPr>
          <w:rFonts w:ascii="Arial" w:hAnsi="Arial" w:cs="Arial"/>
          <w:sz w:val="24"/>
          <w:szCs w:val="24"/>
          <w:lang w:val="hr-HR"/>
        </w:rPr>
        <w:t xml:space="preserve">. </w:t>
      </w:r>
    </w:p>
    <w:bookmarkEnd w:id="10"/>
    <w:p w14:paraId="6284C836" w14:textId="1EDB09A7" w:rsidR="00CF281F" w:rsidRPr="00671452" w:rsidRDefault="00CF281F" w:rsidP="0067145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A03D12C" w14:textId="1830D037" w:rsidR="00CF281F" w:rsidRPr="00671452" w:rsidRDefault="00CF281F" w:rsidP="0067145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6F7C615E" w14:textId="77777777" w:rsidR="00CF281F" w:rsidRPr="00671452" w:rsidRDefault="00CF281F" w:rsidP="00CF281F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 </w:t>
      </w:r>
      <w:r w:rsidRPr="00671452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u Službenim novinama Općine Brtonigla - Verteneglio.</w:t>
      </w:r>
    </w:p>
    <w:p w14:paraId="3443D7D3" w14:textId="77777777" w:rsidR="00CF281F" w:rsidRPr="00671452" w:rsidRDefault="00CF281F" w:rsidP="00CF281F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29BB949E" w14:textId="77777777" w:rsidR="00CF281F" w:rsidRPr="00671452" w:rsidRDefault="00CF281F" w:rsidP="00CF281F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1C413882" w14:textId="77777777" w:rsidR="00CF281F" w:rsidRPr="00671452" w:rsidRDefault="00CF281F" w:rsidP="00CF281F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  <w:r w:rsidRPr="00671452">
        <w:rPr>
          <w:rFonts w:ascii="Arial" w:hAnsi="Arial" w:cs="Arial"/>
          <w:b/>
          <w:i/>
          <w:sz w:val="24"/>
          <w:szCs w:val="24"/>
          <w:lang w:val="hr-HR"/>
        </w:rPr>
        <w:t>O b r a z l o ž e n j e</w:t>
      </w:r>
    </w:p>
    <w:p w14:paraId="0D21952B" w14:textId="77777777" w:rsidR="00CF281F" w:rsidRPr="00671452" w:rsidRDefault="00CF281F" w:rsidP="00CF281F">
      <w:pPr>
        <w:rPr>
          <w:rFonts w:ascii="Arial" w:hAnsi="Arial" w:cs="Arial"/>
          <w:sz w:val="24"/>
          <w:szCs w:val="24"/>
          <w:lang w:val="hr-HR"/>
        </w:rPr>
      </w:pPr>
    </w:p>
    <w:p w14:paraId="5C64401A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Naručitelj Općina Brtonigla - Verteneglio, Trg Sv. Zenona 1, Brtonigla, OIB: 81025770849, je temeljem Odluke o početku postupka jednostavne nabave</w:t>
      </w:r>
      <w:bookmarkStart w:id="11" w:name="_Hlk7685029"/>
      <w:r w:rsidRPr="00671452">
        <w:rPr>
          <w:rFonts w:ascii="Arial" w:hAnsi="Arial" w:cs="Arial"/>
          <w:sz w:val="24"/>
          <w:szCs w:val="24"/>
          <w:lang w:val="hr-HR"/>
        </w:rPr>
        <w:t xml:space="preserve"> </w:t>
      </w:r>
      <w:bookmarkEnd w:id="11"/>
      <w:r w:rsidRPr="00671452">
        <w:rPr>
          <w:rFonts w:ascii="Arial" w:hAnsi="Arial" w:cs="Arial"/>
          <w:sz w:val="24"/>
          <w:szCs w:val="24"/>
          <w:lang w:val="hr-HR"/>
        </w:rPr>
        <w:t>za nabavu samohodne kosilice KLASA: 363-01/26-01/20 URBROJ:2163-13-04/04-26-2 od 22. srpnja 2026. godine uputio Poziv za dostavu ponuda u postupku jednostavne nabave KLASA: 363-01/26-01/20 URBROJ:2163-13-04/04-26-3 od 22. srpnja 2026. godine.</w:t>
      </w:r>
    </w:p>
    <w:p w14:paraId="0CFC091A" w14:textId="77777777" w:rsidR="00CF281F" w:rsidRPr="00671452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 </w:t>
      </w:r>
      <w:r w:rsidRPr="00671452">
        <w:rPr>
          <w:rFonts w:ascii="Arial" w:hAnsi="Arial" w:cs="Arial"/>
          <w:sz w:val="24"/>
          <w:szCs w:val="24"/>
          <w:lang w:val="hr-HR"/>
        </w:rPr>
        <w:tab/>
      </w:r>
      <w:r w:rsidRPr="00671452">
        <w:rPr>
          <w:rStyle w:val="Hiperveza"/>
          <w:rFonts w:ascii="Arial" w:hAnsi="Arial" w:cs="Arial"/>
          <w:sz w:val="24"/>
          <w:szCs w:val="24"/>
          <w:lang w:val="hr-HR"/>
        </w:rPr>
        <w:t xml:space="preserve">Predmetni je Poziv dostavljen elektroničkom poštom slijedećim gospodarskim subjektima </w:t>
      </w:r>
      <w:r w:rsidRPr="00671452">
        <w:rPr>
          <w:rFonts w:ascii="Arial" w:hAnsi="Arial" w:cs="Arial"/>
          <w:sz w:val="24"/>
          <w:szCs w:val="24"/>
          <w:lang w:val="hr-HR"/>
        </w:rPr>
        <w:t>:</w:t>
      </w:r>
    </w:p>
    <w:p w14:paraId="3BF5F440" w14:textId="77777777" w:rsidR="00CF281F" w:rsidRPr="00671452" w:rsidRDefault="00CF281F" w:rsidP="00CF281F">
      <w:pPr>
        <w:numPr>
          <w:ilvl w:val="0"/>
          <w:numId w:val="17"/>
        </w:numPr>
        <w:jc w:val="both"/>
        <w:rPr>
          <w:rFonts w:ascii="Arial" w:hAnsi="Arial" w:cs="Arial"/>
          <w:sz w:val="24"/>
          <w:szCs w:val="24"/>
          <w:lang w:val="hr-HR"/>
        </w:rPr>
      </w:pP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lastRenderedPageBreak/>
        <w:t>Drezga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 d.o.o., Rakitje, Obrtnička 2, OIB:46535283602,</w:t>
      </w:r>
    </w:p>
    <w:p w14:paraId="65A811DD" w14:textId="77777777" w:rsidR="00CF281F" w:rsidRPr="00671452" w:rsidRDefault="00CF281F" w:rsidP="00CF281F">
      <w:pPr>
        <w:numPr>
          <w:ilvl w:val="0"/>
          <w:numId w:val="17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VOGER d.o.o., Umag, Sv. Marija na Krasu 1, OIB 43648767270 i</w:t>
      </w:r>
    </w:p>
    <w:p w14:paraId="7BC24A96" w14:textId="77777777" w:rsidR="00CF281F" w:rsidRPr="00671452" w:rsidRDefault="00CF281F" w:rsidP="00CF281F">
      <w:pPr>
        <w:numPr>
          <w:ilvl w:val="0"/>
          <w:numId w:val="17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 TEHNIKO d.o.o.,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Nedešćina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Frižolini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 140 a, OIB: 6433095812. </w:t>
      </w:r>
    </w:p>
    <w:p w14:paraId="67B44DA2" w14:textId="77777777" w:rsidR="00CF281F" w:rsidRPr="00671452" w:rsidRDefault="00CF281F" w:rsidP="00CF281F">
      <w:pPr>
        <w:ind w:left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Predmet nabave: Nabava samohodne kosilice za košnju travnatih površina, evidencijski br. nabave:JN-2026/69.</w:t>
      </w:r>
    </w:p>
    <w:p w14:paraId="0B13247C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Prilikom provedbe postupka Poziva na  dostavu ponuda u postupku jednostavne nabave KLASA: 363-01/26-01/20 URBROJ:2163-13-04/04-26-3 od 22. srpnja 2026. 2026. godine, utvrdilo se da su pristigle tri pravodobne ponude. </w:t>
      </w:r>
    </w:p>
    <w:p w14:paraId="786B5A59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Zapisnikom o otvaranju, pregledu i ocjeni ponuda KLASA: KLASA: 363-01/26-01/20 URBROJ:2163-13-04/04-26-7 od 28. srpnja 2026.godine, utvrđeno je da, sukladno kriteriju odabira najniže cijene uz ispunjenje svih uvjeta iz predmetnog  Poziva na  dostavu ponuda KLASA: 363-01/26-01/20 URBROJ:2163-13-04/04-26-3 od 22. srpnja 2026. godine, jedina valjana ponuda br. </w:t>
      </w:r>
      <w:r w:rsidRPr="00671452">
        <w:rPr>
          <w:rFonts w:ascii="Arial" w:eastAsiaTheme="minorHAnsi" w:hAnsi="Arial" w:cs="Arial"/>
          <w:sz w:val="24"/>
          <w:szCs w:val="24"/>
          <w:lang w:val="hr-HR" w:eastAsia="en-US"/>
        </w:rPr>
        <w:t>1-10-1195</w:t>
      </w:r>
      <w:r w:rsidRPr="00671452">
        <w:rPr>
          <w:rFonts w:ascii="Arial" w:eastAsiaTheme="minorHAnsi" w:hAnsi="Arial" w:cs="Arial"/>
          <w:bCs/>
          <w:sz w:val="24"/>
          <w:szCs w:val="24"/>
          <w:lang w:val="hr-HR" w:eastAsia="en-US"/>
        </w:rPr>
        <w:t xml:space="preserve"> od 23. srpnja </w:t>
      </w:r>
      <w:r w:rsidRPr="00671452">
        <w:rPr>
          <w:rFonts w:ascii="Arial" w:eastAsiaTheme="minorHAnsi" w:hAnsi="Arial" w:cs="Arial"/>
          <w:sz w:val="24"/>
          <w:szCs w:val="24"/>
          <w:lang w:val="hr-HR" w:eastAsia="en-US"/>
        </w:rPr>
        <w:t xml:space="preserve">2026. </w:t>
      </w:r>
      <w:r w:rsidRPr="00671452">
        <w:rPr>
          <w:rFonts w:ascii="Arial" w:hAnsi="Arial" w:cs="Arial"/>
          <w:bCs/>
          <w:sz w:val="24"/>
          <w:szCs w:val="24"/>
          <w:lang w:val="hr-HR"/>
        </w:rPr>
        <w:t>godine</w:t>
      </w:r>
      <w:r w:rsidRPr="00671452">
        <w:rPr>
          <w:rFonts w:ascii="Arial" w:hAnsi="Arial" w:cs="Arial"/>
          <w:sz w:val="24"/>
          <w:szCs w:val="24"/>
          <w:lang w:val="hr-HR"/>
        </w:rPr>
        <w:t xml:space="preserve">, ponuditelja </w:t>
      </w:r>
      <w:r w:rsidRPr="00671452">
        <w:rPr>
          <w:rFonts w:ascii="Arial" w:hAnsi="Arial" w:cs="Arial"/>
          <w:bCs/>
          <w:sz w:val="24"/>
          <w:szCs w:val="24"/>
          <w:lang w:val="hr-HR"/>
        </w:rPr>
        <w:t>VOGER d.o.o., sa sjedištem u Umagu, Sv. Marija na Krasu 1, OIB 43648767270</w:t>
      </w:r>
      <w:r w:rsidRPr="00671452">
        <w:rPr>
          <w:rFonts w:ascii="Arial" w:hAnsi="Arial" w:cs="Arial"/>
          <w:sz w:val="24"/>
          <w:szCs w:val="24"/>
          <w:lang w:val="hr-HR"/>
        </w:rPr>
        <w:t>, za  ponuđenu cijenu u iznosu od  7.694,60 EUR bez PDV-a, odnosno 9.618,25 EUR sa PDV-om, je valjana, da u cijelosti ispunjava svrhu nabave i da je prema utvrđenom kriteriju najpovoljnija.</w:t>
      </w:r>
    </w:p>
    <w:p w14:paraId="4975F61A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B5E8435" w14:textId="0A91D8A4" w:rsidR="00CF281F" w:rsidRPr="00671452" w:rsidRDefault="00CF281F" w:rsidP="00671452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Sukladno izloženom, odlučeno je kao u točki I. ove Odluke. </w:t>
      </w:r>
    </w:p>
    <w:p w14:paraId="3402C649" w14:textId="77777777" w:rsidR="00CF281F" w:rsidRPr="00671452" w:rsidRDefault="00CF281F" w:rsidP="00CF281F">
      <w:pPr>
        <w:rPr>
          <w:rFonts w:ascii="Arial" w:hAnsi="Arial" w:cs="Arial"/>
          <w:color w:val="7030A0"/>
          <w:sz w:val="24"/>
          <w:szCs w:val="24"/>
          <w:lang w:val="hr-HR"/>
        </w:rPr>
      </w:pPr>
    </w:p>
    <w:p w14:paraId="697DC0F9" w14:textId="77777777" w:rsidR="00CF281F" w:rsidRPr="00671452" w:rsidRDefault="00CF281F" w:rsidP="00CF281F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671452">
        <w:rPr>
          <w:rFonts w:ascii="Arial" w:eastAsiaTheme="minorEastAsia" w:hAnsi="Arial" w:cs="Arial"/>
          <w:sz w:val="24"/>
          <w:szCs w:val="24"/>
          <w:lang w:val="hr-HR"/>
        </w:rPr>
        <w:t>NAČELNIK</w:t>
      </w:r>
    </w:p>
    <w:p w14:paraId="18610439" w14:textId="77777777" w:rsidR="00CF281F" w:rsidRPr="00671452" w:rsidRDefault="00CF281F" w:rsidP="00CF281F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671452">
        <w:rPr>
          <w:rFonts w:ascii="Arial" w:eastAsiaTheme="minorEastAsia" w:hAnsi="Arial" w:cs="Arial"/>
          <w:sz w:val="24"/>
          <w:szCs w:val="24"/>
          <w:lang w:val="hr-HR"/>
        </w:rPr>
        <w:t xml:space="preserve"> OPĆINE BRTONIGLA-VERTENEGLIO</w:t>
      </w:r>
    </w:p>
    <w:p w14:paraId="5CEBCA88" w14:textId="0E7AFA25" w:rsidR="00CF281F" w:rsidRPr="00671452" w:rsidRDefault="00CF281F" w:rsidP="00CF281F">
      <w:pPr>
        <w:widowControl w:val="0"/>
        <w:autoSpaceDE w:val="0"/>
        <w:autoSpaceDN w:val="0"/>
        <w:adjustRightInd w:val="0"/>
        <w:ind w:left="4248" w:firstLine="708"/>
        <w:jc w:val="right"/>
        <w:rPr>
          <w:rFonts w:ascii="Arial" w:hAnsi="Arial" w:cs="Arial"/>
          <w:color w:val="000000"/>
          <w:sz w:val="24"/>
          <w:szCs w:val="24"/>
          <w:lang w:val="hr-HR"/>
        </w:rPr>
      </w:pPr>
      <w:r w:rsidRPr="00671452">
        <w:rPr>
          <w:rFonts w:ascii="Arial" w:hAnsi="Arial" w:cs="Arial"/>
          <w:color w:val="000000"/>
          <w:sz w:val="24"/>
          <w:szCs w:val="24"/>
          <w:lang w:val="hr-HR"/>
        </w:rPr>
        <w:t xml:space="preserve">Neš Sinožić, </w:t>
      </w:r>
      <w:proofErr w:type="spellStart"/>
      <w:r w:rsidRPr="00671452">
        <w:rPr>
          <w:rFonts w:ascii="Arial" w:hAnsi="Arial" w:cs="Arial"/>
          <w:color w:val="000000"/>
          <w:sz w:val="24"/>
          <w:szCs w:val="24"/>
          <w:lang w:val="hr-HR"/>
        </w:rPr>
        <w:t>mag.ing.agr</w:t>
      </w:r>
      <w:proofErr w:type="spellEnd"/>
      <w:r w:rsidRPr="00671452">
        <w:rPr>
          <w:rFonts w:ascii="Arial" w:hAnsi="Arial" w:cs="Arial"/>
          <w:color w:val="000000"/>
          <w:sz w:val="24"/>
          <w:szCs w:val="24"/>
          <w:lang w:val="hr-HR"/>
        </w:rPr>
        <w:t>.</w:t>
      </w:r>
      <w:r w:rsidR="00671452" w:rsidRPr="00671452">
        <w:rPr>
          <w:rFonts w:ascii="Arial" w:hAnsi="Arial" w:cs="Arial"/>
          <w:color w:val="000000"/>
          <w:sz w:val="24"/>
          <w:szCs w:val="24"/>
          <w:lang w:val="hr-HR"/>
        </w:rPr>
        <w:t xml:space="preserve"> v.r.</w:t>
      </w:r>
    </w:p>
    <w:p w14:paraId="5CC5BCB7" w14:textId="77777777" w:rsidR="00CF281F" w:rsidRPr="00671452" w:rsidRDefault="00CF281F" w:rsidP="00CF281F">
      <w:pPr>
        <w:rPr>
          <w:rFonts w:ascii="Arial" w:hAnsi="Arial" w:cs="Arial"/>
          <w:sz w:val="24"/>
          <w:szCs w:val="24"/>
          <w:lang w:val="hr-HR"/>
        </w:rPr>
      </w:pPr>
    </w:p>
    <w:p w14:paraId="239F92A1" w14:textId="77777777" w:rsidR="00671452" w:rsidRPr="00671452" w:rsidRDefault="00671452" w:rsidP="00CF281F">
      <w:pPr>
        <w:rPr>
          <w:rFonts w:ascii="Arial" w:hAnsi="Arial" w:cs="Arial"/>
          <w:sz w:val="24"/>
          <w:szCs w:val="24"/>
          <w:lang w:val="hr-HR"/>
        </w:rPr>
      </w:pPr>
    </w:p>
    <w:p w14:paraId="0349F4ED" w14:textId="77777777" w:rsidR="00CF281F" w:rsidRPr="00671452" w:rsidRDefault="00CF281F" w:rsidP="00E55068">
      <w:pPr>
        <w:rPr>
          <w:lang w:val="hr-HR"/>
        </w:rPr>
      </w:pPr>
    </w:p>
    <w:p w14:paraId="5B8FFB65" w14:textId="77777777" w:rsidR="00CF281F" w:rsidRPr="00671452" w:rsidRDefault="00CF281F" w:rsidP="00CF281F">
      <w:pPr>
        <w:pStyle w:val="Odlomakpopisa"/>
        <w:numPr>
          <w:ilvl w:val="0"/>
          <w:numId w:val="34"/>
        </w:numPr>
        <w:jc w:val="center"/>
        <w:rPr>
          <w:lang w:val="hr-HR"/>
        </w:rPr>
      </w:pPr>
    </w:p>
    <w:p w14:paraId="7B538103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bookmarkStart w:id="12" w:name="_Hlk205881989"/>
    </w:p>
    <w:p w14:paraId="27A6F3FC" w14:textId="77777777" w:rsidR="00671452" w:rsidRPr="00671452" w:rsidRDefault="00671452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EDE4BEF" w14:textId="77777777" w:rsidR="00671452" w:rsidRPr="00671452" w:rsidRDefault="00671452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18"/>
        <w:gridCol w:w="4776"/>
      </w:tblGrid>
      <w:tr w:rsidR="00CF281F" w:rsidRPr="00671452" w14:paraId="26812E84" w14:textId="77777777" w:rsidTr="005B6ECA">
        <w:trPr>
          <w:trHeight w:val="567"/>
        </w:trPr>
        <w:tc>
          <w:tcPr>
            <w:tcW w:w="5055" w:type="dxa"/>
            <w:gridSpan w:val="2"/>
            <w:vAlign w:val="center"/>
          </w:tcPr>
          <w:p w14:paraId="4D89474D" w14:textId="7EA163F8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                                                   </w:t>
            </w:r>
            <w:r w:rsidRPr="00671452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5F56EC2E" wp14:editId="3AA29EB9">
                  <wp:extent cx="255270" cy="255270"/>
                  <wp:effectExtent l="0" t="0" r="0" b="0"/>
                  <wp:docPr id="2094937202" name="Slika 2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270" cy="255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81F" w:rsidRPr="00671452" w14:paraId="25C469FF" w14:textId="77777777" w:rsidTr="005B6ECA">
        <w:trPr>
          <w:trHeight w:val="1570"/>
        </w:trPr>
        <w:tc>
          <w:tcPr>
            <w:tcW w:w="279" w:type="dxa"/>
            <w:vAlign w:val="center"/>
          </w:tcPr>
          <w:p w14:paraId="44E233C0" w14:textId="6D2CECD9" w:rsidR="00CF281F" w:rsidRPr="00671452" w:rsidRDefault="00CF281F" w:rsidP="005B6EC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24AF7CCD" wp14:editId="73AC78C9">
                  <wp:extent cx="255270" cy="255270"/>
                  <wp:effectExtent l="0" t="0" r="0" b="0"/>
                  <wp:docPr id="1616628189" name="Slika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270" cy="255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34E836A0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4B8464DA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311DD909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Općina Brtonigla-Verteneglio - Comune di Brtonigla-Verteneglio</w:t>
            </w:r>
          </w:p>
          <w:p w14:paraId="611BFFF1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0A3699F2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6BBC80C6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39A51E0C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0E7E7E6A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7B232C08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F32D5AA" w14:textId="77777777" w:rsidR="00671452" w:rsidRPr="00671452" w:rsidRDefault="00671452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F5D2B4A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KLASA:602-01/26-01/01</w:t>
      </w:r>
    </w:p>
    <w:p w14:paraId="04527D71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URBROJ:2163-13-04/04-26-20</w:t>
      </w:r>
    </w:p>
    <w:p w14:paraId="6BA31D6F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Brtonigla-Verteneglio, 30.07.2026.</w:t>
      </w:r>
    </w:p>
    <w:p w14:paraId="6BAD0CCE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8D120D0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Na temelju  čl. 48  Zakona o lokalnoj i područnoj (regionalnoj) (NN – 33/01, 60/01, 129/05,109/07, 125/08, 36/09, 150/11, 144/12, 19/13, 157/15, 123/17, 98/19 i 144/20) i objavljenog Poziva odličnim učenicima KLASA:602-01/26-01/01 URBROJ:2163-13-04/04-26-1 od 8. srpnja 2026. godine, Općinski načelnik Općine Brtonigla - Verteneglio, donosi sljedeću</w:t>
      </w:r>
    </w:p>
    <w:p w14:paraId="39E4ADA5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4E663DE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591F5B7" w14:textId="77777777" w:rsidR="00CF281F" w:rsidRPr="00671452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lastRenderedPageBreak/>
        <w:t>ODLUKU</w:t>
      </w:r>
    </w:p>
    <w:p w14:paraId="2B8C64EB" w14:textId="77777777" w:rsidR="00CF281F" w:rsidRPr="00671452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>o dodjeli nagrada odličnim učenicima u 2026. godini</w:t>
      </w:r>
    </w:p>
    <w:p w14:paraId="44085361" w14:textId="77777777" w:rsidR="00CF281F" w:rsidRPr="00671452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E737912" w14:textId="77777777" w:rsidR="00CF281F" w:rsidRPr="00671452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EF8704A" w14:textId="77777777" w:rsidR="00CF281F" w:rsidRPr="00671452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1BF8D566" w14:textId="77777777" w:rsidR="00CF281F" w:rsidRPr="00671452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         Općina Brtonigla </w:t>
      </w:r>
      <w:bookmarkStart w:id="13" w:name="_Hlk521314497"/>
      <w:r w:rsidRPr="00671452">
        <w:rPr>
          <w:rFonts w:ascii="Arial" w:hAnsi="Arial" w:cs="Arial"/>
          <w:sz w:val="24"/>
          <w:szCs w:val="24"/>
          <w:lang w:val="hr-HR"/>
        </w:rPr>
        <w:t xml:space="preserve">- Verteneglio </w:t>
      </w:r>
      <w:bookmarkEnd w:id="13"/>
      <w:r w:rsidRPr="00671452">
        <w:rPr>
          <w:rFonts w:ascii="Arial" w:hAnsi="Arial" w:cs="Arial"/>
          <w:sz w:val="24"/>
          <w:szCs w:val="24"/>
          <w:lang w:val="hr-HR"/>
        </w:rPr>
        <w:t>dodjeljuje novčanu nagradu učenicima srednje škole sa prebivalištem na području Općine Brtonigla - Verteneglio koji su  postigli odličan uspjeh u školskoj godini 2025./2026. i to kako slijedi:</w:t>
      </w:r>
    </w:p>
    <w:p w14:paraId="341F701D" w14:textId="77777777" w:rsidR="00CF281F" w:rsidRPr="00671452" w:rsidRDefault="00CF281F" w:rsidP="00CF281F">
      <w:pPr>
        <w:numPr>
          <w:ilvl w:val="0"/>
          <w:numId w:val="35"/>
        </w:numPr>
        <w:jc w:val="both"/>
        <w:rPr>
          <w:rFonts w:ascii="Arial" w:hAnsi="Arial" w:cs="Arial"/>
          <w:sz w:val="24"/>
          <w:szCs w:val="24"/>
          <w:lang w:val="hr-HR"/>
        </w:rPr>
      </w:pP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Kiara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Klaj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, Brtonigla,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Fiorini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 24, za završeni četvrti razred opće gimnazije pri Srednjoj školi „Vladimir Gortan“ –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Scuola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media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superiore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 „Vladimir Gortan“, Buje;</w:t>
      </w:r>
    </w:p>
    <w:p w14:paraId="351CDC02" w14:textId="77777777" w:rsidR="00CF281F" w:rsidRPr="00671452" w:rsidRDefault="00CF281F" w:rsidP="00CF281F">
      <w:pPr>
        <w:numPr>
          <w:ilvl w:val="0"/>
          <w:numId w:val="35"/>
        </w:numPr>
        <w:jc w:val="both"/>
        <w:rPr>
          <w:rFonts w:ascii="Arial" w:hAnsi="Arial" w:cs="Arial"/>
          <w:sz w:val="24"/>
          <w:szCs w:val="24"/>
          <w:lang w:val="hr-HR"/>
        </w:rPr>
      </w:pP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Reanna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Barnaba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, Brtonigla,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Šušnjevica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 15, za završeni treći razred za zanimanje medicinske kozmetičarke pri Talijanskoj srednjoj školi –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Scuola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media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superiore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Italiana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 Rovinj-Rovigno;</w:t>
      </w:r>
    </w:p>
    <w:p w14:paraId="2F30F98A" w14:textId="77777777" w:rsidR="00CF281F" w:rsidRPr="00671452" w:rsidRDefault="00CF281F" w:rsidP="00CF281F">
      <w:pPr>
        <w:numPr>
          <w:ilvl w:val="0"/>
          <w:numId w:val="35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Lejla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Čindrak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, Brtonigla, Istarska 1C, za završeni četvrti razred za zanimanje hotelijersko-turističke tehničarke pri Srednjoj školi „Vladimir Gortan“ –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Scuola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media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superiore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 „Vladimir Gortan“, Buje;</w:t>
      </w:r>
    </w:p>
    <w:p w14:paraId="04E2018C" w14:textId="77777777" w:rsidR="00CF281F" w:rsidRPr="00671452" w:rsidRDefault="00CF281F" w:rsidP="00CF281F">
      <w:pPr>
        <w:numPr>
          <w:ilvl w:val="0"/>
          <w:numId w:val="35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Lea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Sain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, Brtonigla,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Lukoni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 26, za  završeni drugi razred opće gimnazije pri Talijanskoj srednjoj školi –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Scuola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media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superiore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italiana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 „Leonardo da Vinci“ Buje –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Buie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>;</w:t>
      </w:r>
    </w:p>
    <w:p w14:paraId="6D62063D" w14:textId="77777777" w:rsidR="00CF281F" w:rsidRPr="00671452" w:rsidRDefault="00CF281F" w:rsidP="00CF281F">
      <w:pPr>
        <w:numPr>
          <w:ilvl w:val="0"/>
          <w:numId w:val="35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Ema Martinović, Brtonigla, Trg Istarskih mučenika 2A, za zanimanje fizioterapeutska tehničarka pri Medicinskoj školi Pula;</w:t>
      </w:r>
    </w:p>
    <w:p w14:paraId="64963CB5" w14:textId="77777777" w:rsidR="00CF281F" w:rsidRPr="00671452" w:rsidRDefault="00CF281F" w:rsidP="00CF281F">
      <w:pPr>
        <w:numPr>
          <w:ilvl w:val="0"/>
          <w:numId w:val="35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Roko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Tanfara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, Brtonigla,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Karigador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  75, za završeni treći razred prirodoslovno-matematičke gimnazije pri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pri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 Talijanskoj srednjoj školi –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Scuola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media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superiore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italiana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 „Leonardo da Vinci“ Buje –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Buie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>;</w:t>
      </w:r>
    </w:p>
    <w:p w14:paraId="72A3D0FB" w14:textId="77777777" w:rsidR="00CF281F" w:rsidRPr="00671452" w:rsidRDefault="00CF281F" w:rsidP="00CF281F">
      <w:pPr>
        <w:numPr>
          <w:ilvl w:val="0"/>
          <w:numId w:val="35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Nina Jajić, Brtonigla,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Kovri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 34, za završeni prvi razred prirodoslovno-matematičke gimnazije pri Gospodarskoj školi –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Instituto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professionale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>, Buje</w:t>
      </w:r>
    </w:p>
    <w:p w14:paraId="1195163C" w14:textId="77777777" w:rsidR="00CF281F" w:rsidRPr="00671452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F82C8C0" w14:textId="77777777" w:rsidR="00CF281F" w:rsidRPr="00671452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75C3621" w14:textId="77777777" w:rsidR="00CF281F" w:rsidRPr="00671452" w:rsidRDefault="00CF281F" w:rsidP="00CF281F">
      <w:pPr>
        <w:numPr>
          <w:ilvl w:val="0"/>
          <w:numId w:val="35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Lara Barbarić iz Brtonigle, Ulica mira 20, za završeni treći razred jezične gimnazije pri Pazinskom kolegiju - klasična gimnazija Pazin s pravom javnosti, Pazin i</w:t>
      </w:r>
    </w:p>
    <w:p w14:paraId="27957BA9" w14:textId="77777777" w:rsidR="00CF281F" w:rsidRPr="00671452" w:rsidRDefault="00CF281F" w:rsidP="00CF281F">
      <w:pPr>
        <w:numPr>
          <w:ilvl w:val="0"/>
          <w:numId w:val="35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Nikol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Beletić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, Brtonigla, G. Marconi 13, za završeni četvrti razred opće gimnazije pri Talijanskoj srednjoj školi –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Scuola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media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superiore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italiana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 „Leonardo da Vinci“ Buje –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Buie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>.</w:t>
      </w:r>
    </w:p>
    <w:p w14:paraId="2CB5DCFC" w14:textId="77777777" w:rsidR="00CF281F" w:rsidRPr="00671452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7EB7A2D" w14:textId="77777777" w:rsidR="00CF281F" w:rsidRPr="00671452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FBAE6E3" w14:textId="77777777" w:rsidR="00CF281F" w:rsidRPr="00671452" w:rsidRDefault="00CF281F" w:rsidP="00CF281F">
      <w:pPr>
        <w:jc w:val="center"/>
        <w:rPr>
          <w:rStyle w:val="Naglaeno"/>
          <w:rFonts w:ascii="Arial" w:hAnsi="Arial" w:cs="Arial"/>
          <w:sz w:val="24"/>
          <w:szCs w:val="24"/>
          <w:lang w:val="hr-HR"/>
        </w:rPr>
      </w:pPr>
      <w:r w:rsidRPr="00671452">
        <w:rPr>
          <w:rStyle w:val="Naglaeno"/>
          <w:rFonts w:ascii="Arial" w:hAnsi="Arial" w:cs="Arial"/>
          <w:sz w:val="24"/>
          <w:szCs w:val="24"/>
          <w:lang w:val="hr-HR"/>
        </w:rPr>
        <w:t>II.</w:t>
      </w:r>
    </w:p>
    <w:p w14:paraId="40388ACD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Općina Brtonigla - Verteneglio dodjeljuje novčanu nagradu učenicima sa prebivalištem na području Općine Brtonigla - Verteneglio koja su završila cijelo osnovnoškolsko obrazovanje sa odličnim uspjehom na kraju  školske godine 2025./2026. i to kako slijedi:</w:t>
      </w:r>
    </w:p>
    <w:p w14:paraId="5431A985" w14:textId="77777777" w:rsidR="00CF281F" w:rsidRPr="00671452" w:rsidRDefault="00CF281F" w:rsidP="00CF281F">
      <w:pPr>
        <w:numPr>
          <w:ilvl w:val="0"/>
          <w:numId w:val="35"/>
        </w:numPr>
        <w:jc w:val="both"/>
        <w:rPr>
          <w:rFonts w:ascii="Arial" w:hAnsi="Arial" w:cs="Arial"/>
          <w:sz w:val="24"/>
          <w:szCs w:val="24"/>
          <w:lang w:val="hr-HR"/>
        </w:rPr>
      </w:pP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Bryan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Grižonić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 iz Brtonigle, Marconi 21;</w:t>
      </w:r>
    </w:p>
    <w:p w14:paraId="1041455C" w14:textId="77777777" w:rsidR="00CF281F" w:rsidRPr="00671452" w:rsidRDefault="00CF281F" w:rsidP="00CF281F">
      <w:pPr>
        <w:numPr>
          <w:ilvl w:val="0"/>
          <w:numId w:val="35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Lea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Vitasović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 iz Brtonigle, Nova Vas 48B i</w:t>
      </w:r>
    </w:p>
    <w:p w14:paraId="330E9F6F" w14:textId="77777777" w:rsidR="00CF281F" w:rsidRPr="00671452" w:rsidRDefault="00CF281F" w:rsidP="00CF281F">
      <w:pPr>
        <w:numPr>
          <w:ilvl w:val="0"/>
          <w:numId w:val="35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Leon Bartolić iz Brtonigle, Nova Vas 102C. </w:t>
      </w:r>
    </w:p>
    <w:p w14:paraId="530723F7" w14:textId="77777777" w:rsidR="00CF281F" w:rsidRPr="00671452" w:rsidRDefault="00CF281F" w:rsidP="00CF281F">
      <w:pPr>
        <w:rPr>
          <w:rFonts w:ascii="Arial" w:hAnsi="Arial" w:cs="Arial"/>
          <w:b/>
          <w:bCs/>
          <w:sz w:val="24"/>
          <w:szCs w:val="24"/>
          <w:lang w:val="hr-HR"/>
        </w:rPr>
      </w:pPr>
    </w:p>
    <w:p w14:paraId="53FB8EE0" w14:textId="77777777" w:rsidR="00CF281F" w:rsidRPr="00671452" w:rsidRDefault="00CF281F" w:rsidP="00CF281F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671452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74A50089" w14:textId="77777777" w:rsidR="00CF281F" w:rsidRPr="00671452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         Pojedinačni iznos nagrade za postignuti odličan uspjeh za učenike srednje škole iz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. I. ove Odluke iznosi 200,00 EUR, dok pojedinačni  iznos za učenicu osnovne škole iz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>. II ove Odluke iznosi 150,00 EUR.</w:t>
      </w:r>
    </w:p>
    <w:p w14:paraId="79128DD0" w14:textId="77777777" w:rsidR="00CF281F" w:rsidRPr="00671452" w:rsidRDefault="00CF281F" w:rsidP="00CF281F">
      <w:pPr>
        <w:rPr>
          <w:rFonts w:ascii="Arial" w:hAnsi="Arial" w:cs="Arial"/>
          <w:b/>
          <w:sz w:val="24"/>
          <w:szCs w:val="24"/>
          <w:lang w:val="hr-HR"/>
        </w:rPr>
      </w:pPr>
    </w:p>
    <w:p w14:paraId="7D0247CB" w14:textId="77777777" w:rsidR="00CF281F" w:rsidRPr="00671452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5B89250A" w14:textId="77777777" w:rsidR="00CF281F" w:rsidRPr="00671452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          Odličnim učenicima iz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. I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i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 II ove Odluke dodijelit će se jedna ulaznica za vodeni park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Aquapark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Istralandia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>.</w:t>
      </w:r>
    </w:p>
    <w:p w14:paraId="375ED8DC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Nagrade određene ovom Odlukom uručiti će se učenicima na svečanom prijemu sa Općinskim  načelnikom Općine Brtonigla – Verteneglio.</w:t>
      </w:r>
    </w:p>
    <w:p w14:paraId="4CB23CCC" w14:textId="77777777" w:rsidR="00CF281F" w:rsidRPr="00671452" w:rsidRDefault="00CF281F" w:rsidP="00CF281F">
      <w:pPr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br/>
      </w:r>
      <w:r w:rsidRPr="00671452">
        <w:rPr>
          <w:rFonts w:ascii="Arial" w:hAnsi="Arial" w:cs="Arial"/>
          <w:b/>
          <w:sz w:val="24"/>
          <w:szCs w:val="24"/>
          <w:lang w:val="hr-HR"/>
        </w:rPr>
        <w:t xml:space="preserve">                                                                   V.</w:t>
      </w:r>
    </w:p>
    <w:p w14:paraId="6CD345E2" w14:textId="77777777" w:rsidR="00CF281F" w:rsidRPr="00671452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           Sredstva za ostvarivanje prava iz ove Odluke osigurana su Proračunom Općine Brtonigla - Verteneglio za 2026. godinu  stavka „nagrade odlikašima“ ( stavka - račun 37229 pozicija 294).</w:t>
      </w:r>
    </w:p>
    <w:p w14:paraId="002CDEE6" w14:textId="77777777" w:rsidR="00CF281F" w:rsidRPr="00671452" w:rsidRDefault="00CF281F" w:rsidP="00CF281F">
      <w:pPr>
        <w:rPr>
          <w:rFonts w:ascii="Arial" w:hAnsi="Arial" w:cs="Arial"/>
          <w:sz w:val="24"/>
          <w:szCs w:val="24"/>
          <w:lang w:val="hr-HR"/>
        </w:rPr>
      </w:pPr>
    </w:p>
    <w:p w14:paraId="546FD154" w14:textId="77777777" w:rsidR="00CF281F" w:rsidRPr="00671452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60BE7110" w14:textId="77777777" w:rsidR="00CF281F" w:rsidRPr="00671452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              Ova Odluka stupa na snagu danom donošenja, a ista će se objaviti u Službenim novinama Općine Brtonigla- Verteneglio. </w:t>
      </w:r>
    </w:p>
    <w:p w14:paraId="05044A1C" w14:textId="77777777" w:rsidR="00CF281F" w:rsidRPr="00671452" w:rsidRDefault="00CF281F" w:rsidP="00CF281F">
      <w:pPr>
        <w:rPr>
          <w:rFonts w:ascii="Arial" w:hAnsi="Arial" w:cs="Arial"/>
          <w:sz w:val="24"/>
          <w:szCs w:val="24"/>
          <w:lang w:val="hr-HR"/>
        </w:rPr>
      </w:pPr>
    </w:p>
    <w:p w14:paraId="109BB8BD" w14:textId="77777777" w:rsidR="00CF281F" w:rsidRPr="00671452" w:rsidRDefault="00CF281F" w:rsidP="00CF281F">
      <w:pPr>
        <w:rPr>
          <w:rFonts w:ascii="Arial" w:hAnsi="Arial" w:cs="Arial"/>
          <w:sz w:val="24"/>
          <w:szCs w:val="24"/>
          <w:lang w:val="hr-HR"/>
        </w:rPr>
      </w:pPr>
    </w:p>
    <w:p w14:paraId="410AF6B6" w14:textId="77777777" w:rsidR="00CF281F" w:rsidRPr="00671452" w:rsidRDefault="00CF281F" w:rsidP="00CF281F">
      <w:pPr>
        <w:rPr>
          <w:rFonts w:ascii="Arial" w:hAnsi="Arial" w:cs="Arial"/>
          <w:sz w:val="24"/>
          <w:szCs w:val="24"/>
          <w:lang w:val="hr-HR"/>
        </w:rPr>
      </w:pPr>
    </w:p>
    <w:p w14:paraId="5CA78BF7" w14:textId="77777777" w:rsidR="00CF281F" w:rsidRPr="00671452" w:rsidRDefault="00CF281F" w:rsidP="00CF281F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OPĆINSKI NAČELNIK </w:t>
      </w:r>
    </w:p>
    <w:p w14:paraId="22B1797E" w14:textId="77777777" w:rsidR="00CF281F" w:rsidRPr="00671452" w:rsidRDefault="00CF281F" w:rsidP="00CF281F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OPĆINE BRTONIGLA - VERTENEGLIO</w:t>
      </w:r>
    </w:p>
    <w:p w14:paraId="0D8EACCB" w14:textId="32011F43" w:rsidR="00CF281F" w:rsidRPr="00671452" w:rsidRDefault="00CF281F" w:rsidP="00CF281F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              </w:t>
      </w:r>
      <w:r w:rsidRPr="00671452">
        <w:rPr>
          <w:rFonts w:ascii="Arial" w:hAnsi="Arial" w:cs="Arial"/>
          <w:sz w:val="24"/>
          <w:szCs w:val="24"/>
          <w:lang w:val="hr-HR"/>
        </w:rPr>
        <w:tab/>
      </w:r>
      <w:r w:rsidRPr="00671452">
        <w:rPr>
          <w:rFonts w:ascii="Arial" w:hAnsi="Arial" w:cs="Arial"/>
          <w:sz w:val="24"/>
          <w:szCs w:val="24"/>
          <w:lang w:val="hr-HR"/>
        </w:rPr>
        <w:tab/>
      </w:r>
      <w:r w:rsidRPr="00671452">
        <w:rPr>
          <w:rFonts w:ascii="Arial" w:hAnsi="Arial" w:cs="Arial"/>
          <w:sz w:val="24"/>
          <w:szCs w:val="24"/>
          <w:lang w:val="hr-HR"/>
        </w:rPr>
        <w:tab/>
        <w:t xml:space="preserve">      Neš Sinožić,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. </w:t>
      </w:r>
      <w:bookmarkEnd w:id="12"/>
      <w:r w:rsidR="00671452" w:rsidRPr="00671452">
        <w:rPr>
          <w:rFonts w:ascii="Arial" w:hAnsi="Arial" w:cs="Arial"/>
          <w:sz w:val="24"/>
          <w:szCs w:val="24"/>
          <w:lang w:val="hr-HR"/>
        </w:rPr>
        <w:t>v.r.</w:t>
      </w:r>
    </w:p>
    <w:p w14:paraId="73BC057D" w14:textId="77777777" w:rsidR="00CF281F" w:rsidRPr="00671452" w:rsidRDefault="00CF281F" w:rsidP="00E55068">
      <w:pPr>
        <w:rPr>
          <w:lang w:val="hr-HR"/>
        </w:rPr>
      </w:pPr>
    </w:p>
    <w:p w14:paraId="48700B3B" w14:textId="77777777" w:rsidR="00CF281F" w:rsidRDefault="00CF281F" w:rsidP="00E55068">
      <w:pPr>
        <w:rPr>
          <w:lang w:val="hr-HR"/>
        </w:rPr>
      </w:pPr>
    </w:p>
    <w:p w14:paraId="1C8C7DB5" w14:textId="77777777" w:rsidR="00671452" w:rsidRPr="00671452" w:rsidRDefault="00671452" w:rsidP="00E55068">
      <w:pPr>
        <w:rPr>
          <w:lang w:val="hr-HR"/>
        </w:rPr>
      </w:pPr>
    </w:p>
    <w:p w14:paraId="7844D45D" w14:textId="77777777" w:rsidR="00CF281F" w:rsidRPr="00671452" w:rsidRDefault="00CF281F" w:rsidP="00E55068">
      <w:pPr>
        <w:rPr>
          <w:lang w:val="hr-HR"/>
        </w:rPr>
      </w:pPr>
    </w:p>
    <w:p w14:paraId="5E6E5DCC" w14:textId="77777777" w:rsidR="00CF281F" w:rsidRPr="00671452" w:rsidRDefault="00CF281F" w:rsidP="00CF281F">
      <w:pPr>
        <w:pStyle w:val="Odlomakpopisa"/>
        <w:numPr>
          <w:ilvl w:val="0"/>
          <w:numId w:val="34"/>
        </w:numPr>
        <w:jc w:val="center"/>
        <w:rPr>
          <w:lang w:val="hr-HR"/>
        </w:rPr>
      </w:pPr>
    </w:p>
    <w:p w14:paraId="23FBA241" w14:textId="77777777" w:rsidR="00CF281F" w:rsidRDefault="00CF281F" w:rsidP="00E55068">
      <w:pPr>
        <w:rPr>
          <w:lang w:val="hr-HR"/>
        </w:rPr>
      </w:pPr>
    </w:p>
    <w:p w14:paraId="17C2A65C" w14:textId="77777777" w:rsidR="00671452" w:rsidRPr="00671452" w:rsidRDefault="00671452" w:rsidP="00E55068">
      <w:pPr>
        <w:rPr>
          <w:lang w:val="hr-HR"/>
        </w:rPr>
      </w:pPr>
    </w:p>
    <w:p w14:paraId="062D5345" w14:textId="77777777" w:rsidR="00CF281F" w:rsidRPr="00671452" w:rsidRDefault="00CF281F" w:rsidP="00E55068">
      <w:pPr>
        <w:rPr>
          <w:lang w:val="hr-HR"/>
        </w:rPr>
      </w:pPr>
    </w:p>
    <w:p w14:paraId="7D13706C" w14:textId="17918152" w:rsidR="00CF281F" w:rsidRPr="00671452" w:rsidRDefault="00CF281F" w:rsidP="00671452">
      <w:pPr>
        <w:jc w:val="both"/>
        <w:rPr>
          <w:rFonts w:ascii="Calibri" w:hAnsi="Calibri" w:cs="Calibri"/>
          <w:color w:val="000000"/>
          <w:lang w:val="hr-HR"/>
        </w:rPr>
      </w:pPr>
      <w:r w:rsidRPr="00671452">
        <w:rPr>
          <w:lang w:val="hr-HR"/>
        </w:rPr>
        <w:t xml:space="preserve">   </w:t>
      </w:r>
    </w:p>
    <w:p w14:paraId="6DCCE37B" w14:textId="77777777" w:rsidR="00CF281F" w:rsidRPr="00671452" w:rsidRDefault="00CF281F" w:rsidP="00CF281F">
      <w:pPr>
        <w:autoSpaceDE w:val="0"/>
        <w:autoSpaceDN w:val="0"/>
        <w:adjustRightInd w:val="0"/>
        <w:spacing w:after="200" w:line="276" w:lineRule="auto"/>
        <w:ind w:firstLine="708"/>
        <w:jc w:val="both"/>
        <w:rPr>
          <w:rFonts w:ascii="Arial" w:eastAsia="Calibri" w:hAnsi="Arial" w:cs="Arial"/>
          <w:sz w:val="24"/>
          <w:szCs w:val="24"/>
          <w:lang w:val="hr-HR"/>
        </w:rPr>
      </w:pPr>
      <w:bookmarkStart w:id="14" w:name="_Hlk189464313"/>
      <w:r w:rsidRPr="00671452">
        <w:rPr>
          <w:rFonts w:ascii="Arial" w:eastAsia="Calibri" w:hAnsi="Arial" w:cs="Arial"/>
          <w:sz w:val="24"/>
          <w:szCs w:val="24"/>
          <w:lang w:val="hr-HR"/>
        </w:rPr>
        <w:t>Na temelju st.3 čl. 18 Zakona o javnoj nabavi (NN – 120/16, 114/22), čl. 39 Zakona o lokalnoj i područnoj (regionalnoj) samoupravi Zakona o lokalnoj i područnoj (regionalnoj) samoupravi NN – 33/01, 60/01, 129/05,109/07, 125/08, 36/09, 150/11, 144/12, 19/13, 137/15 15, 123/17, 98/19 i 144/20), i Statuta Općine Brtonigla (Službene novine Općine Brtonigla broj 03/18, 03/21 i 07/21 - pročišćeni tekst i 16/22), Općinski načelnik Općine Brtonigla-Verteneglio dana 04. kolovoza 2026. godine, donosi sljedeću</w:t>
      </w:r>
    </w:p>
    <w:p w14:paraId="683FD673" w14:textId="77777777" w:rsidR="00CF281F" w:rsidRPr="00671452" w:rsidRDefault="00CF281F" w:rsidP="00CF281F">
      <w:pPr>
        <w:spacing w:after="200" w:line="276" w:lineRule="auto"/>
        <w:jc w:val="center"/>
        <w:rPr>
          <w:rFonts w:ascii="Arial" w:eastAsia="Calibri" w:hAnsi="Arial" w:cs="Arial"/>
          <w:b/>
          <w:sz w:val="24"/>
          <w:szCs w:val="24"/>
          <w:lang w:val="hr-HR"/>
        </w:rPr>
      </w:pPr>
      <w:r w:rsidRPr="00671452">
        <w:rPr>
          <w:rFonts w:ascii="Arial" w:eastAsia="Calibri" w:hAnsi="Arial" w:cs="Arial"/>
          <w:b/>
          <w:sz w:val="24"/>
          <w:szCs w:val="24"/>
          <w:lang w:val="hr-HR"/>
        </w:rPr>
        <w:t>ODLUKU</w:t>
      </w:r>
    </w:p>
    <w:p w14:paraId="7412E1DA" w14:textId="77777777" w:rsidR="00CF281F" w:rsidRDefault="00CF281F" w:rsidP="00CF281F">
      <w:pPr>
        <w:spacing w:after="200" w:line="276" w:lineRule="auto"/>
        <w:jc w:val="center"/>
        <w:rPr>
          <w:rFonts w:ascii="Arial" w:eastAsia="Calibri" w:hAnsi="Arial" w:cs="Arial"/>
          <w:b/>
          <w:sz w:val="24"/>
          <w:szCs w:val="24"/>
          <w:lang w:val="hr-HR"/>
        </w:rPr>
      </w:pPr>
      <w:r w:rsidRPr="00671452">
        <w:rPr>
          <w:rFonts w:ascii="Arial" w:eastAsia="Calibri" w:hAnsi="Arial" w:cs="Arial"/>
          <w:b/>
          <w:sz w:val="24"/>
          <w:szCs w:val="24"/>
          <w:lang w:val="hr-HR"/>
        </w:rPr>
        <w:t>Redovno održavanje nerazvrstanih cesta</w:t>
      </w:r>
    </w:p>
    <w:p w14:paraId="48792977" w14:textId="77777777" w:rsidR="00671452" w:rsidRPr="00671452" w:rsidRDefault="00671452" w:rsidP="00CF281F">
      <w:pPr>
        <w:spacing w:after="200" w:line="276" w:lineRule="auto"/>
        <w:jc w:val="center"/>
        <w:rPr>
          <w:rFonts w:ascii="Arial" w:eastAsia="Calibri" w:hAnsi="Arial" w:cs="Arial"/>
          <w:b/>
          <w:sz w:val="24"/>
          <w:szCs w:val="24"/>
          <w:lang w:val="hr-HR"/>
        </w:rPr>
      </w:pPr>
    </w:p>
    <w:p w14:paraId="136F4D80" w14:textId="77777777" w:rsidR="00CF281F" w:rsidRPr="00671452" w:rsidRDefault="00CF281F" w:rsidP="00CF281F">
      <w:pPr>
        <w:spacing w:after="200" w:line="276" w:lineRule="auto"/>
        <w:jc w:val="center"/>
        <w:rPr>
          <w:rFonts w:ascii="Arial" w:eastAsia="Calibri" w:hAnsi="Arial" w:cs="Arial"/>
          <w:b/>
          <w:sz w:val="24"/>
          <w:szCs w:val="24"/>
          <w:lang w:val="hr-HR"/>
        </w:rPr>
      </w:pPr>
      <w:r w:rsidRPr="00671452">
        <w:rPr>
          <w:rFonts w:ascii="Arial" w:eastAsia="Calibri" w:hAnsi="Arial" w:cs="Arial"/>
          <w:b/>
          <w:sz w:val="24"/>
          <w:szCs w:val="24"/>
          <w:lang w:val="hr-HR"/>
        </w:rPr>
        <w:t>I.</w:t>
      </w:r>
    </w:p>
    <w:p w14:paraId="2FFCF128" w14:textId="77777777" w:rsidR="00CF281F" w:rsidRPr="00671452" w:rsidRDefault="00CF281F" w:rsidP="00CF281F">
      <w:pPr>
        <w:spacing w:after="200" w:line="276" w:lineRule="auto"/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  <w:r w:rsidRPr="00671452">
        <w:rPr>
          <w:rFonts w:ascii="Arial" w:eastAsia="Calibri" w:hAnsi="Arial" w:cs="Arial"/>
          <w:sz w:val="24"/>
          <w:szCs w:val="24"/>
          <w:lang w:val="hr-HR"/>
        </w:rPr>
        <w:tab/>
      </w:r>
      <w:r w:rsidRPr="00671452">
        <w:rPr>
          <w:rFonts w:ascii="Arial" w:hAnsi="Arial" w:cs="Arial"/>
          <w:sz w:val="24"/>
          <w:szCs w:val="24"/>
          <w:lang w:val="hr-HR"/>
        </w:rPr>
        <w:t xml:space="preserve">Prihvaća se  ponuda obrt „FERENAC ODRŽAVANJE“ Istarska ulica 2, 52466 Brtonigla,  EV.BR. 2015 od 03.08.2026, </w:t>
      </w:r>
      <w:r w:rsidRPr="00671452">
        <w:rPr>
          <w:rFonts w:ascii="Arial" w:eastAsia="Calibri" w:hAnsi="Arial" w:cs="Arial"/>
          <w:bCs/>
          <w:sz w:val="24"/>
          <w:szCs w:val="24"/>
          <w:lang w:val="hr-HR"/>
        </w:rPr>
        <w:t xml:space="preserve">za </w:t>
      </w:r>
      <w:proofErr w:type="spellStart"/>
      <w:r w:rsidRPr="00671452">
        <w:rPr>
          <w:rFonts w:ascii="Arial" w:eastAsia="Calibri" w:hAnsi="Arial" w:cs="Arial"/>
          <w:bCs/>
          <w:sz w:val="24"/>
          <w:szCs w:val="24"/>
          <w:lang w:val="hr-HR"/>
        </w:rPr>
        <w:t>malčiranje</w:t>
      </w:r>
      <w:proofErr w:type="spellEnd"/>
      <w:r w:rsidRPr="00671452">
        <w:rPr>
          <w:rFonts w:ascii="Arial" w:eastAsia="Calibri" w:hAnsi="Arial" w:cs="Arial"/>
          <w:bCs/>
          <w:sz w:val="24"/>
          <w:szCs w:val="24"/>
          <w:lang w:val="hr-HR"/>
        </w:rPr>
        <w:t xml:space="preserve"> i krčenje na uređenju raskrižja u </w:t>
      </w:r>
      <w:proofErr w:type="spellStart"/>
      <w:r w:rsidRPr="00671452">
        <w:rPr>
          <w:rFonts w:ascii="Arial" w:eastAsia="Calibri" w:hAnsi="Arial" w:cs="Arial"/>
          <w:bCs/>
          <w:sz w:val="24"/>
          <w:szCs w:val="24"/>
          <w:lang w:val="hr-HR"/>
        </w:rPr>
        <w:t>Grobicama</w:t>
      </w:r>
      <w:proofErr w:type="spellEnd"/>
      <w:r w:rsidRPr="00671452">
        <w:rPr>
          <w:rFonts w:ascii="Arial" w:eastAsia="Calibri" w:hAnsi="Arial" w:cs="Arial"/>
          <w:bCs/>
          <w:sz w:val="24"/>
          <w:szCs w:val="24"/>
          <w:lang w:val="hr-HR"/>
        </w:rPr>
        <w:t xml:space="preserve"> na djelu nerazvrstane ceste oznake NC01</w:t>
      </w:r>
      <w:r w:rsidRPr="00671452">
        <w:rPr>
          <w:rFonts w:ascii="Arial" w:hAnsi="Arial" w:cs="Arial"/>
          <w:bCs/>
          <w:sz w:val="24"/>
          <w:szCs w:val="24"/>
          <w:lang w:val="hr-HR"/>
        </w:rPr>
        <w:t>,</w:t>
      </w:r>
      <w:r w:rsidRPr="00671452">
        <w:rPr>
          <w:rFonts w:ascii="Arial" w:hAnsi="Arial" w:cs="Arial"/>
          <w:sz w:val="24"/>
          <w:szCs w:val="24"/>
          <w:lang w:val="hr-HR"/>
        </w:rPr>
        <w:t xml:space="preserve"> za ponuđenu cijenu u iznosu od 450,00 €  bez PDV-a</w:t>
      </w:r>
    </w:p>
    <w:p w14:paraId="26EE06BC" w14:textId="148525C1" w:rsidR="00671452" w:rsidRPr="00671452" w:rsidRDefault="00CF281F" w:rsidP="00671452">
      <w:pPr>
        <w:spacing w:after="200" w:line="276" w:lineRule="auto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lastRenderedPageBreak/>
        <w:t xml:space="preserve">Pristupa se izravnom ugovaranju sa navedenim ponuditeljem sukladno prethodnom stavku ove točke.               </w:t>
      </w:r>
    </w:p>
    <w:p w14:paraId="15BC5437" w14:textId="174783A4" w:rsidR="00CF281F" w:rsidRPr="00671452" w:rsidRDefault="00671452" w:rsidP="00671452">
      <w:pPr>
        <w:pStyle w:val="Bezproreda20"/>
        <w:rPr>
          <w:rFonts w:ascii="Arial" w:eastAsia="Times New Roman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</w:t>
      </w:r>
      <w:r w:rsidR="00CF281F" w:rsidRPr="0067145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hr-HR"/>
        </w:rPr>
        <w:t xml:space="preserve">        </w:t>
      </w:r>
      <w:r w:rsidR="00CF281F" w:rsidRPr="00671452">
        <w:rPr>
          <w:rFonts w:ascii="Arial" w:eastAsia="Times New Roman" w:hAnsi="Arial" w:cs="Arial"/>
          <w:sz w:val="24"/>
          <w:szCs w:val="24"/>
          <w:lang w:val="hr-HR"/>
        </w:rPr>
        <w:t xml:space="preserve">  </w:t>
      </w:r>
      <w:r w:rsidR="00CF281F" w:rsidRPr="00671452">
        <w:rPr>
          <w:rFonts w:ascii="Arial" w:eastAsia="Times New Roman" w:hAnsi="Arial" w:cs="Arial"/>
          <w:b/>
          <w:sz w:val="24"/>
          <w:szCs w:val="24"/>
          <w:lang w:val="hr-HR"/>
        </w:rPr>
        <w:t>II.</w:t>
      </w:r>
    </w:p>
    <w:p w14:paraId="74F77CCC" w14:textId="77777777" w:rsidR="00CF281F" w:rsidRPr="00671452" w:rsidRDefault="00CF281F" w:rsidP="00CF281F">
      <w:pPr>
        <w:spacing w:after="200"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eastAsia="Calibri" w:hAnsi="Arial" w:cs="Arial"/>
          <w:b/>
          <w:sz w:val="24"/>
          <w:szCs w:val="24"/>
          <w:lang w:val="hr-HR"/>
        </w:rPr>
        <w:tab/>
      </w:r>
      <w:r w:rsidRPr="00671452">
        <w:rPr>
          <w:rFonts w:ascii="Arial" w:hAnsi="Arial" w:cs="Arial"/>
          <w:sz w:val="24"/>
          <w:szCs w:val="24"/>
          <w:lang w:val="hr-HR"/>
        </w:rPr>
        <w:t xml:space="preserve">Naručitelj radova iz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toč.I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 ove Odluke je Općina Brtonigla-Verteneglio,                                                                                                                                                                                                                                              Trg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Sv.Zenona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 1, Brtonigla, OIB: 81025770849. </w:t>
      </w:r>
    </w:p>
    <w:p w14:paraId="557B8E80" w14:textId="77777777" w:rsidR="00CF281F" w:rsidRPr="00671452" w:rsidRDefault="00CF281F" w:rsidP="00CF281F">
      <w:pPr>
        <w:spacing w:after="120" w:line="276" w:lineRule="auto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Plaćanje radova iz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. I ove Odluke obaviti će se u roku od 30 dana od ispostave računa. </w:t>
      </w:r>
    </w:p>
    <w:p w14:paraId="0016B007" w14:textId="77777777" w:rsidR="00CF281F" w:rsidRPr="00671452" w:rsidRDefault="00CF281F" w:rsidP="00CF281F">
      <w:pPr>
        <w:spacing w:after="120" w:line="276" w:lineRule="auto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Rok za izradu iz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>. I. iznosi  10 dana.</w:t>
      </w:r>
    </w:p>
    <w:p w14:paraId="016BA2C3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Za plaćanje  iz ove Odluke koristiti će se proračunska sredstva koja su osigurana i namijenjena u Općinskim proračunom Općine Brtonigla-Verteneglio za 2026. godinu – „</w:t>
      </w:r>
      <w:r w:rsidRPr="00671452">
        <w:rPr>
          <w:rFonts w:ascii="Arial" w:hAnsi="Arial" w:cs="Arial"/>
          <w:bCs/>
          <w:sz w:val="24"/>
          <w:szCs w:val="24"/>
          <w:lang w:val="hr-HR"/>
        </w:rPr>
        <w:t>Redovno održavanje nerazvrstanih cesta</w:t>
      </w:r>
      <w:r w:rsidRPr="00671452">
        <w:rPr>
          <w:rFonts w:ascii="Arial" w:hAnsi="Arial" w:cs="Arial"/>
          <w:sz w:val="24"/>
          <w:szCs w:val="24"/>
          <w:lang w:val="hr-HR"/>
        </w:rPr>
        <w:t>“ -  račun 32329, pozicija 536.</w:t>
      </w:r>
    </w:p>
    <w:p w14:paraId="58C84FE4" w14:textId="77777777" w:rsidR="00671452" w:rsidRDefault="00671452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6F26970" w14:textId="77777777" w:rsidR="00671452" w:rsidRPr="00671452" w:rsidRDefault="00671452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94FB862" w14:textId="77777777" w:rsidR="00CF281F" w:rsidRPr="00671452" w:rsidRDefault="00CF281F" w:rsidP="00CF281F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671452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226148CF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Za kontrolu radova iz točke I., zadužuje se referent komunalno-poljoprivredni redar Općine Brtonigla-Verteneglio Denis Bek.  </w:t>
      </w:r>
    </w:p>
    <w:p w14:paraId="7E662D0C" w14:textId="77777777" w:rsidR="00671452" w:rsidRDefault="00671452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3BE0574" w14:textId="77777777" w:rsidR="00671452" w:rsidRPr="00671452" w:rsidRDefault="00671452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932F4BE" w14:textId="77777777" w:rsidR="00CF281F" w:rsidRPr="00671452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02E3C3EA" w14:textId="77777777" w:rsidR="00CF281F" w:rsidRPr="00671452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i u Službenim novinama Općine Brtonigla-Verteneglio.</w:t>
      </w:r>
    </w:p>
    <w:p w14:paraId="76DFA5E5" w14:textId="77777777" w:rsidR="00CF281F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A18289F" w14:textId="77777777" w:rsidR="00671452" w:rsidRPr="00671452" w:rsidRDefault="00671452" w:rsidP="00CF281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CEC43BE" w14:textId="77777777" w:rsidR="00CF281F" w:rsidRPr="00671452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KLASA: 363-01/26-01/09</w:t>
      </w:r>
    </w:p>
    <w:p w14:paraId="0EEFC30B" w14:textId="77777777" w:rsidR="00CF281F" w:rsidRPr="00671452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URBROJ: 2163-13-04/06-26-12</w:t>
      </w:r>
    </w:p>
    <w:p w14:paraId="1F1A2995" w14:textId="77777777" w:rsidR="00CF281F" w:rsidRPr="00671452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Brtonigla, 04. kolovoza 2026. godine</w:t>
      </w:r>
    </w:p>
    <w:p w14:paraId="49B9EF87" w14:textId="77777777" w:rsidR="00CF281F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1B55106" w14:textId="77777777" w:rsidR="00671452" w:rsidRPr="00671452" w:rsidRDefault="00671452" w:rsidP="00CF281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D26E2EF" w14:textId="77777777" w:rsidR="00CF281F" w:rsidRPr="00671452" w:rsidRDefault="00CF281F" w:rsidP="00CF281F">
      <w:pPr>
        <w:ind w:left="1416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OPĆINSKI NAČELNIK OPĆINE BRTONIGLA-VERTENEGLIO </w:t>
      </w:r>
    </w:p>
    <w:p w14:paraId="57DCE34F" w14:textId="5DFEB7D6" w:rsidR="00CF281F" w:rsidRDefault="00CF281F" w:rsidP="00CF281F">
      <w:pPr>
        <w:ind w:left="2832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>.</w:t>
      </w:r>
      <w:bookmarkEnd w:id="14"/>
      <w:r w:rsidR="00671452" w:rsidRPr="00671452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29AE984D" w14:textId="77777777" w:rsidR="00671452" w:rsidRDefault="00671452" w:rsidP="00CF281F">
      <w:pPr>
        <w:ind w:left="2832"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57BD060" w14:textId="77777777" w:rsidR="00671452" w:rsidRDefault="00671452" w:rsidP="00CF281F">
      <w:pPr>
        <w:ind w:left="2832"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E7F7EAC" w14:textId="77777777" w:rsidR="00671452" w:rsidRDefault="00671452" w:rsidP="00CF281F">
      <w:pPr>
        <w:ind w:left="2832"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66CB300" w14:textId="77777777" w:rsidR="00671452" w:rsidRPr="00671452" w:rsidRDefault="00671452" w:rsidP="00CF281F">
      <w:pPr>
        <w:ind w:left="2832"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9750335" w14:textId="77777777" w:rsidR="00CF281F" w:rsidRPr="00671452" w:rsidRDefault="00CF281F" w:rsidP="00671452">
      <w:pPr>
        <w:pStyle w:val="Odlomakpopisa"/>
        <w:numPr>
          <w:ilvl w:val="0"/>
          <w:numId w:val="34"/>
        </w:numPr>
        <w:jc w:val="center"/>
        <w:rPr>
          <w:lang w:val="hr-HR"/>
        </w:rPr>
      </w:pPr>
    </w:p>
    <w:p w14:paraId="7DA50D3D" w14:textId="77777777" w:rsidR="00CF281F" w:rsidRDefault="00CF281F" w:rsidP="00671452">
      <w:pPr>
        <w:jc w:val="center"/>
        <w:rPr>
          <w:lang w:val="hr-HR"/>
        </w:rPr>
      </w:pPr>
    </w:p>
    <w:p w14:paraId="5A641809" w14:textId="77777777" w:rsidR="00671452" w:rsidRDefault="00671452" w:rsidP="00671452">
      <w:pPr>
        <w:jc w:val="center"/>
        <w:rPr>
          <w:lang w:val="hr-HR"/>
        </w:rPr>
      </w:pPr>
    </w:p>
    <w:p w14:paraId="309076C2" w14:textId="77777777" w:rsidR="00671452" w:rsidRDefault="00671452" w:rsidP="00671452">
      <w:pPr>
        <w:jc w:val="center"/>
        <w:rPr>
          <w:lang w:val="hr-HR"/>
        </w:rPr>
      </w:pPr>
    </w:p>
    <w:p w14:paraId="53DD8307" w14:textId="77777777" w:rsidR="00671452" w:rsidRDefault="00671452" w:rsidP="00671452">
      <w:pPr>
        <w:jc w:val="center"/>
        <w:rPr>
          <w:lang w:val="hr-HR"/>
        </w:rPr>
      </w:pPr>
    </w:p>
    <w:p w14:paraId="222AC508" w14:textId="77777777" w:rsidR="00671452" w:rsidRPr="00671452" w:rsidRDefault="00671452" w:rsidP="00671452">
      <w:pPr>
        <w:jc w:val="center"/>
        <w:rPr>
          <w:lang w:val="hr-HR"/>
        </w:rPr>
      </w:pPr>
    </w:p>
    <w:p w14:paraId="0CA43691" w14:textId="77777777" w:rsidR="00CF281F" w:rsidRPr="00671452" w:rsidRDefault="00CF281F" w:rsidP="00CF281F">
      <w:pPr>
        <w:rPr>
          <w:lang w:val="hr-HR"/>
        </w:rPr>
      </w:pPr>
      <w:r w:rsidRPr="00671452">
        <w:rPr>
          <w:noProof/>
          <w:lang w:val="hr-HR"/>
        </w:rPr>
        <w:lastRenderedPageBreak/>
        <mc:AlternateContent>
          <mc:Choice Requires="wps">
            <w:drawing>
              <wp:inline distT="0" distB="0" distL="0" distR="0" wp14:anchorId="4DFC0D7A" wp14:editId="599DED11">
                <wp:extent cx="3543300" cy="1524000"/>
                <wp:effectExtent l="0" t="0" r="0" b="0"/>
                <wp:docPr id="18233646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Reetkatablice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681"/>
                            </w:tblGrid>
                            <w:tr w:rsidR="00CF281F" w14:paraId="2CB9634C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050505BA" w14:textId="77777777" w:rsidR="00CF281F" w:rsidRDefault="00CF281F" w:rsidP="0026117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1B7B1204" wp14:editId="5B6EDA00">
                                        <wp:extent cx="252000" cy="252000"/>
                                        <wp:effectExtent l="0" t="0" r="0" b="0"/>
                                        <wp:docPr id="1637726452" name="Picture 1637726452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1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CF281F" w14:paraId="6A29809A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5F233353" w14:textId="77777777" w:rsidR="00CF281F" w:rsidRDefault="00CF281F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46AE14D5" wp14:editId="1F61F943">
                                        <wp:extent cx="252000" cy="252000"/>
                                        <wp:effectExtent l="0" t="0" r="0" b="0"/>
                                        <wp:docPr id="1416048659" name="Picture 141604865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" name="Picture 2"/>
                                                <pic:cNvPicPr/>
                                              </pic:nvPicPr>
                                              <pic:blipFill>
                                                <a:blip r:embed="rId1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6474D363" w14:textId="77777777" w:rsidR="00CF281F" w:rsidRPr="00CF281F" w:rsidRDefault="00CF281F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F281F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70DE6DCE" w14:textId="77777777" w:rsidR="00CF281F" w:rsidRPr="00CF281F" w:rsidRDefault="00CF281F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F281F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202766CF" w14:textId="77777777" w:rsidR="00CF281F" w:rsidRPr="00CF281F" w:rsidRDefault="00CF281F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F281F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229FC720" w14:textId="77777777" w:rsidR="00CF281F" w:rsidRPr="00CF281F" w:rsidRDefault="00CF281F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F281F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OPĆINSKI NAČELNIK - IL SINDACO</w:t>
                                  </w:r>
                                </w:p>
                                <w:p w14:paraId="66A6EBBE" w14:textId="77777777" w:rsidR="00CF281F" w:rsidRPr="00CF281F" w:rsidRDefault="00CF281F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F281F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CF281F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CF281F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F281F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CF281F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. Zenona / Piazza S. Zenone 1</w:t>
                                  </w:r>
                                </w:p>
                                <w:p w14:paraId="2CAEBF0D" w14:textId="77777777" w:rsidR="00CF281F" w:rsidRPr="00CF281F" w:rsidRDefault="00CF281F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F281F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46E42632" w14:textId="77777777" w:rsidR="00CF281F" w:rsidRPr="00CF281F" w:rsidRDefault="00CF281F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F281F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E-mail: info@brtonigla-verteneglio.hr</w:t>
                                  </w:r>
                                </w:p>
                                <w:p w14:paraId="399A2927" w14:textId="77777777" w:rsidR="00CF281F" w:rsidRDefault="00CF281F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55378011" w14:textId="77777777" w:rsidR="00CF281F" w:rsidRPr="00D4581A" w:rsidRDefault="00CF281F" w:rsidP="00CF281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DFC0D7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Style w:val="Reetkatablice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12"/>
                        <w:gridCol w:w="4681"/>
                      </w:tblGrid>
                      <w:tr w:rsidR="00CF281F" w14:paraId="2CB9634C" w14:textId="77777777" w:rsidTr="00926881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050505BA" w14:textId="77777777" w:rsidR="00CF281F" w:rsidRDefault="00CF281F" w:rsidP="0026117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               </w:t>
                            </w: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1B7B1204" wp14:editId="5B6EDA00">
                                  <wp:extent cx="252000" cy="252000"/>
                                  <wp:effectExtent l="0" t="0" r="0" b="0"/>
                                  <wp:docPr id="1637726452" name="Picture 1637726452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ext, clipart, vector graphic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CF281F" w14:paraId="6A29809A" w14:textId="77777777" w:rsidTr="00926881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5F233353" w14:textId="77777777" w:rsidR="00CF281F" w:rsidRDefault="00CF281F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46AE14D5" wp14:editId="1F61F943">
                                  <wp:extent cx="252000" cy="252000"/>
                                  <wp:effectExtent l="0" t="0" r="0" b="0"/>
                                  <wp:docPr id="1416048659" name="Picture 141604865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/>
                                          <pic:cNvPicPr/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6474D363" w14:textId="77777777" w:rsidR="00CF281F" w:rsidRPr="00CF281F" w:rsidRDefault="00CF281F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F281F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70DE6DCE" w14:textId="77777777" w:rsidR="00CF281F" w:rsidRPr="00CF281F" w:rsidRDefault="00CF281F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F281F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202766CF" w14:textId="77777777" w:rsidR="00CF281F" w:rsidRPr="00CF281F" w:rsidRDefault="00CF281F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F281F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229FC720" w14:textId="77777777" w:rsidR="00CF281F" w:rsidRPr="00CF281F" w:rsidRDefault="00CF281F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F281F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OPĆINSKI NAČELNIK - IL SINDACO</w:t>
                            </w:r>
                          </w:p>
                          <w:p w14:paraId="66A6EBBE" w14:textId="77777777" w:rsidR="00CF281F" w:rsidRPr="00CF281F" w:rsidRDefault="00CF281F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F281F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CF281F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CF281F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CF281F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CF281F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. Zenona / Piazza S. Zenone 1</w:t>
                            </w:r>
                          </w:p>
                          <w:p w14:paraId="2CAEBF0D" w14:textId="77777777" w:rsidR="00CF281F" w:rsidRPr="00CF281F" w:rsidRDefault="00CF281F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F281F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46E42632" w14:textId="77777777" w:rsidR="00CF281F" w:rsidRPr="00CF281F" w:rsidRDefault="00CF281F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F281F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E-mail: info@brtonigla-verteneglio.hr</w:t>
                            </w:r>
                          </w:p>
                          <w:p w14:paraId="399A2927" w14:textId="77777777" w:rsidR="00CF281F" w:rsidRDefault="00CF281F" w:rsidP="0092688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55378011" w14:textId="77777777" w:rsidR="00CF281F" w:rsidRPr="00D4581A" w:rsidRDefault="00CF281F" w:rsidP="00CF281F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107AF04" w14:textId="77777777" w:rsidR="00671452" w:rsidRDefault="00671452" w:rsidP="00CF281F">
      <w:pPr>
        <w:rPr>
          <w:rFonts w:ascii="Arial" w:eastAsia="Calibri" w:hAnsi="Arial" w:cs="Arial"/>
          <w:b/>
          <w:bCs/>
          <w:sz w:val="24"/>
          <w:szCs w:val="24"/>
          <w:lang w:val="hr-HR"/>
        </w:rPr>
      </w:pPr>
    </w:p>
    <w:p w14:paraId="12CE0722" w14:textId="20380AEB" w:rsidR="00CF281F" w:rsidRPr="00671452" w:rsidRDefault="00CF281F" w:rsidP="00CF281F">
      <w:pPr>
        <w:rPr>
          <w:rFonts w:ascii="Arial" w:eastAsia="Calibri" w:hAnsi="Arial" w:cs="Arial"/>
          <w:b/>
          <w:bCs/>
          <w:sz w:val="24"/>
          <w:szCs w:val="24"/>
          <w:lang w:val="hr-HR"/>
        </w:rPr>
      </w:pPr>
      <w:r w:rsidRPr="00671452">
        <w:rPr>
          <w:rFonts w:ascii="Arial" w:eastAsia="Calibri" w:hAnsi="Arial" w:cs="Arial"/>
          <w:b/>
          <w:bCs/>
          <w:sz w:val="24"/>
          <w:szCs w:val="24"/>
          <w:lang w:val="hr-HR"/>
        </w:rPr>
        <w:t>Površine izvan lovišta  Općine Brtonigla - Verteneglio (XXII/440)</w:t>
      </w:r>
    </w:p>
    <w:p w14:paraId="04F46E82" w14:textId="77777777" w:rsidR="00CF281F" w:rsidRPr="00671452" w:rsidRDefault="00CF281F" w:rsidP="00CF281F">
      <w:pPr>
        <w:pStyle w:val="Bezproreda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KLASA: 323-01/24-01/02</w:t>
      </w:r>
    </w:p>
    <w:p w14:paraId="30402BD2" w14:textId="77777777" w:rsidR="00CF281F" w:rsidRPr="00671452" w:rsidRDefault="00CF281F" w:rsidP="00CF281F">
      <w:pPr>
        <w:pStyle w:val="Bezproreda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URBROJ: 2163-13-04/01-26-12</w:t>
      </w:r>
    </w:p>
    <w:p w14:paraId="28DDF2C7" w14:textId="77777777" w:rsidR="00CF281F" w:rsidRPr="00671452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Brtonigla - Verteneglio, 04.kolovoza 2026. godine</w:t>
      </w:r>
    </w:p>
    <w:p w14:paraId="65B78DD0" w14:textId="77777777" w:rsidR="00CF281F" w:rsidRDefault="00CF281F" w:rsidP="00CF281F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ECD2CAE" w14:textId="77777777" w:rsidR="00671452" w:rsidRDefault="00671452" w:rsidP="00CF281F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811F666" w14:textId="77777777" w:rsidR="00671452" w:rsidRPr="00671452" w:rsidRDefault="00671452" w:rsidP="00CF281F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DC85661" w14:textId="77777777" w:rsidR="00CF281F" w:rsidRPr="00671452" w:rsidRDefault="00CF281F" w:rsidP="00CF281F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Na temelju čl. 39. Zakona o lokalnoj i područnoj (regionalnoj) samoupravi ("Narodne novine RH", broj 33/01., 60/01., 129/05., 109/07., 125/08., 36/09., 150/11., 144/12., 19/13. – pročišćeni tekst, 137/15. – ispravak, 123/17., 98/19 i 144/20.), čl. 52. Statuta Općine Brtonigla - Verteneglio („Službene novine Općine Brtonigla – Verteneglio“ br. 03/18, 03/21, 07/21-pročišćeni tekst, 16/22),   Općinski načelnik Općine Brtonigla - Verteneglio  donosi sljedeću</w:t>
      </w:r>
    </w:p>
    <w:p w14:paraId="19A69DB5" w14:textId="77777777" w:rsidR="00CF281F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412888E" w14:textId="77777777" w:rsidR="00671452" w:rsidRPr="00671452" w:rsidRDefault="00671452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7FCF3C2" w14:textId="77777777" w:rsidR="00CF281F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41CDDBB7" w14:textId="77777777" w:rsidR="00671452" w:rsidRDefault="00671452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E62E9D1" w14:textId="77777777" w:rsidR="00671452" w:rsidRPr="00671452" w:rsidRDefault="00671452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E202C80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kojom se za </w:t>
      </w:r>
      <w:r w:rsidRPr="00671452">
        <w:rPr>
          <w:rFonts w:ascii="Arial" w:hAnsi="Arial" w:cs="Arial"/>
          <w:b/>
          <w:sz w:val="24"/>
          <w:szCs w:val="24"/>
          <w:lang w:val="hr-HR"/>
        </w:rPr>
        <w:t>LOVNIKA</w:t>
      </w:r>
      <w:r w:rsidRPr="00671452">
        <w:rPr>
          <w:rFonts w:ascii="Arial" w:hAnsi="Arial" w:cs="Arial"/>
          <w:sz w:val="24"/>
          <w:szCs w:val="24"/>
          <w:lang w:val="hr-HR"/>
        </w:rPr>
        <w:t xml:space="preserve"> za površine izvan lovišta Općine Brtonigla - Verteneglio imenuje lovac </w:t>
      </w:r>
      <w:r w:rsidRPr="00671452">
        <w:rPr>
          <w:rFonts w:ascii="Arial" w:hAnsi="Arial" w:cs="Arial"/>
          <w:b/>
          <w:sz w:val="24"/>
          <w:szCs w:val="24"/>
          <w:lang w:val="hr-HR"/>
        </w:rPr>
        <w:t xml:space="preserve">Elvis </w:t>
      </w:r>
      <w:proofErr w:type="spellStart"/>
      <w:r w:rsidRPr="00671452">
        <w:rPr>
          <w:rFonts w:ascii="Arial" w:hAnsi="Arial" w:cs="Arial"/>
          <w:b/>
          <w:sz w:val="24"/>
          <w:szCs w:val="24"/>
          <w:lang w:val="hr-HR"/>
        </w:rPr>
        <w:t>Gojtan</w:t>
      </w:r>
      <w:proofErr w:type="spellEnd"/>
      <w:r w:rsidRPr="00671452">
        <w:rPr>
          <w:rFonts w:ascii="Arial" w:hAnsi="Arial" w:cs="Arial"/>
          <w:b/>
          <w:sz w:val="24"/>
          <w:szCs w:val="24"/>
          <w:lang w:val="hr-HR"/>
        </w:rPr>
        <w:t xml:space="preserve">, </w:t>
      </w:r>
      <w:r w:rsidRPr="00671452">
        <w:rPr>
          <w:rFonts w:ascii="Arial" w:hAnsi="Arial" w:cs="Arial"/>
          <w:sz w:val="24"/>
          <w:szCs w:val="24"/>
          <w:lang w:val="hr-HR"/>
        </w:rPr>
        <w:t xml:space="preserve">rođen 31.01.1986. godine, OIB: 35898010735, s prebivalištem u Brtonigli,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Fiorini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Fiorini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 36, nositelj lovačke iskaznice broj: 61758, u svrhu provedbe „Programa zaštite divljači Općine Brtonigla - Verteneglio“ (XXII/440).</w:t>
      </w:r>
    </w:p>
    <w:p w14:paraId="2357E7DE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Odluka stupa na snagu danom donošenja, a vrijedi do opoziva ili najdulje do isteka razdoblja gospodarenja Programa zaštite divljači, 31.03.2034. godine.</w:t>
      </w:r>
    </w:p>
    <w:p w14:paraId="7E67006B" w14:textId="77777777" w:rsidR="00CF281F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F493B1F" w14:textId="77777777" w:rsidR="00671452" w:rsidRDefault="00671452" w:rsidP="00CF281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709BEF3" w14:textId="77777777" w:rsidR="00671452" w:rsidRPr="00671452" w:rsidRDefault="00671452" w:rsidP="00CF281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08801BB" w14:textId="77777777" w:rsidR="00CF281F" w:rsidRPr="00671452" w:rsidRDefault="00CF281F" w:rsidP="00CF281F">
      <w:pPr>
        <w:ind w:left="6372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         Općinski načelnik</w:t>
      </w:r>
    </w:p>
    <w:p w14:paraId="0CB73C54" w14:textId="1DD73448" w:rsidR="00CF281F" w:rsidRPr="00671452" w:rsidRDefault="00CF281F" w:rsidP="00CF281F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     Neš Sinožić, mag. ing.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agr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>.</w:t>
      </w:r>
      <w:r w:rsidR="00671452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6C920A60" w14:textId="77777777" w:rsidR="00CF281F" w:rsidRPr="00671452" w:rsidRDefault="00CF281F" w:rsidP="00CF281F">
      <w:pPr>
        <w:ind w:firstLine="708"/>
        <w:jc w:val="right"/>
        <w:rPr>
          <w:rFonts w:ascii="Arial" w:hAnsi="Arial" w:cs="Arial"/>
          <w:sz w:val="24"/>
          <w:szCs w:val="24"/>
          <w:lang w:val="hr-HR"/>
        </w:rPr>
      </w:pPr>
    </w:p>
    <w:p w14:paraId="6E5DB9BC" w14:textId="77777777" w:rsidR="00CF281F" w:rsidRDefault="00CF281F" w:rsidP="00E55068">
      <w:pPr>
        <w:rPr>
          <w:sz w:val="24"/>
          <w:szCs w:val="24"/>
          <w:lang w:val="hr-HR"/>
        </w:rPr>
      </w:pPr>
    </w:p>
    <w:p w14:paraId="5966E50D" w14:textId="77777777" w:rsidR="00671452" w:rsidRPr="00671452" w:rsidRDefault="00671452" w:rsidP="00E55068">
      <w:pPr>
        <w:rPr>
          <w:sz w:val="24"/>
          <w:szCs w:val="24"/>
          <w:lang w:val="hr-HR"/>
        </w:rPr>
      </w:pPr>
    </w:p>
    <w:p w14:paraId="196A5632" w14:textId="77777777" w:rsidR="00CF281F" w:rsidRPr="00671452" w:rsidRDefault="00CF281F" w:rsidP="00CF281F">
      <w:pPr>
        <w:pStyle w:val="Odlomakpopisa"/>
        <w:numPr>
          <w:ilvl w:val="0"/>
          <w:numId w:val="34"/>
        </w:numPr>
        <w:jc w:val="center"/>
        <w:rPr>
          <w:sz w:val="24"/>
          <w:szCs w:val="24"/>
          <w:lang w:val="hr-HR"/>
        </w:rPr>
      </w:pPr>
    </w:p>
    <w:p w14:paraId="1E68B60C" w14:textId="77777777" w:rsidR="00CF281F" w:rsidRDefault="00CF281F" w:rsidP="00E55068">
      <w:pPr>
        <w:rPr>
          <w:sz w:val="24"/>
          <w:szCs w:val="24"/>
          <w:lang w:val="hr-HR"/>
        </w:rPr>
      </w:pPr>
    </w:p>
    <w:p w14:paraId="624BC1B9" w14:textId="77777777" w:rsidR="00671452" w:rsidRDefault="00671452" w:rsidP="00E55068">
      <w:pPr>
        <w:rPr>
          <w:sz w:val="24"/>
          <w:szCs w:val="24"/>
          <w:lang w:val="hr-HR"/>
        </w:rPr>
      </w:pPr>
    </w:p>
    <w:p w14:paraId="1D865521" w14:textId="77777777" w:rsidR="00671452" w:rsidRPr="00671452" w:rsidRDefault="00671452" w:rsidP="00E55068">
      <w:pPr>
        <w:rPr>
          <w:sz w:val="24"/>
          <w:szCs w:val="24"/>
          <w:lang w:val="hr-HR"/>
        </w:rPr>
      </w:pPr>
    </w:p>
    <w:p w14:paraId="30F17395" w14:textId="77777777" w:rsidR="00CF281F" w:rsidRPr="00671452" w:rsidRDefault="00CF281F" w:rsidP="00CF281F">
      <w:pPr>
        <w:ind w:firstLine="708"/>
        <w:jc w:val="right"/>
        <w:rPr>
          <w:rFonts w:ascii="Arial" w:hAnsi="Arial" w:cs="Arial"/>
          <w:lang w:val="hr-HR"/>
        </w:rPr>
      </w:pPr>
    </w:p>
    <w:p w14:paraId="39EBF45F" w14:textId="77777777" w:rsidR="00CF281F" w:rsidRPr="00671452" w:rsidRDefault="00CF281F" w:rsidP="00CF281F">
      <w:pPr>
        <w:ind w:firstLine="708"/>
        <w:jc w:val="right"/>
        <w:rPr>
          <w:rFonts w:ascii="Arial" w:hAnsi="Arial" w:cs="Arial"/>
          <w:lang w:val="hr-HR"/>
        </w:rPr>
      </w:pPr>
    </w:p>
    <w:p w14:paraId="2C0AA0CD" w14:textId="77777777" w:rsidR="00CF281F" w:rsidRPr="00671452" w:rsidRDefault="00CF281F" w:rsidP="00CF281F">
      <w:pPr>
        <w:rPr>
          <w:lang w:val="hr-HR"/>
        </w:rPr>
      </w:pPr>
      <w:r w:rsidRPr="00671452">
        <w:rPr>
          <w:noProof/>
          <w:lang w:val="hr-HR"/>
        </w:rPr>
        <w:lastRenderedPageBreak/>
        <mc:AlternateContent>
          <mc:Choice Requires="wps">
            <w:drawing>
              <wp:inline distT="0" distB="0" distL="0" distR="0" wp14:anchorId="24A326BB" wp14:editId="22119E7D">
                <wp:extent cx="3543300" cy="1524000"/>
                <wp:effectExtent l="0" t="0" r="0" b="0"/>
                <wp:docPr id="17505188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Reetkatablice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681"/>
                            </w:tblGrid>
                            <w:tr w:rsidR="00CF281F" w14:paraId="4A37BC6E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157525CC" w14:textId="77777777" w:rsidR="00CF281F" w:rsidRDefault="00CF281F" w:rsidP="0026117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3C3F36D3" wp14:editId="60271F2E">
                                        <wp:extent cx="252000" cy="252000"/>
                                        <wp:effectExtent l="0" t="0" r="0" b="0"/>
                                        <wp:docPr id="664022664" name="Picture 1637726452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1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CF281F" w14:paraId="3AAC2F26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5744A013" w14:textId="77777777" w:rsidR="00CF281F" w:rsidRDefault="00CF281F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57E42271" wp14:editId="660A371E">
                                        <wp:extent cx="252000" cy="252000"/>
                                        <wp:effectExtent l="0" t="0" r="0" b="0"/>
                                        <wp:docPr id="460868858" name="Picture 141604865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" name="Picture 2"/>
                                                <pic:cNvPicPr/>
                                              </pic:nvPicPr>
                                              <pic:blipFill>
                                                <a:blip r:embed="rId1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7EBDEA1E" w14:textId="77777777" w:rsidR="00CF281F" w:rsidRPr="00CF281F" w:rsidRDefault="00CF281F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F281F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56CB6C58" w14:textId="77777777" w:rsidR="00CF281F" w:rsidRPr="00CF281F" w:rsidRDefault="00CF281F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F281F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55085817" w14:textId="77777777" w:rsidR="00CF281F" w:rsidRPr="00CF281F" w:rsidRDefault="00CF281F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F281F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3C284851" w14:textId="77777777" w:rsidR="00CF281F" w:rsidRPr="00CF281F" w:rsidRDefault="00CF281F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F281F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OPĆINSKI NAČELNIK - IL SINDACO</w:t>
                                  </w:r>
                                </w:p>
                                <w:p w14:paraId="706B1CB8" w14:textId="77777777" w:rsidR="00CF281F" w:rsidRPr="00CF281F" w:rsidRDefault="00CF281F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F281F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CF281F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CF281F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F281F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CF281F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. Zenona / Piazza S. Zenone 1</w:t>
                                  </w:r>
                                </w:p>
                                <w:p w14:paraId="5839C21E" w14:textId="77777777" w:rsidR="00CF281F" w:rsidRPr="00CF281F" w:rsidRDefault="00CF281F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F281F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3AD8DBBB" w14:textId="77777777" w:rsidR="00CF281F" w:rsidRPr="00CF281F" w:rsidRDefault="00CF281F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F281F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E-mail: info@brtonigla-verteneglio.hr</w:t>
                                  </w:r>
                                </w:p>
                                <w:p w14:paraId="2C725ED0" w14:textId="77777777" w:rsidR="00CF281F" w:rsidRDefault="00CF281F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7A99999F" w14:textId="77777777" w:rsidR="00CF281F" w:rsidRPr="00D4581A" w:rsidRDefault="00CF281F" w:rsidP="00CF281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4A326BB" id="_x0000_s1027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irbDwIAAP4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" stroked="f">
                <v:textbox>
                  <w:txbxContent>
                    <w:tbl>
                      <w:tblPr>
                        <w:tblStyle w:val="Reetkatablice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12"/>
                        <w:gridCol w:w="4681"/>
                      </w:tblGrid>
                      <w:tr w:rsidR="00CF281F" w14:paraId="4A37BC6E" w14:textId="77777777" w:rsidTr="00926881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157525CC" w14:textId="77777777" w:rsidR="00CF281F" w:rsidRDefault="00CF281F" w:rsidP="0026117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               </w:t>
                            </w: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3C3F36D3" wp14:editId="60271F2E">
                                  <wp:extent cx="252000" cy="252000"/>
                                  <wp:effectExtent l="0" t="0" r="0" b="0"/>
                                  <wp:docPr id="664022664" name="Picture 1637726452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ext, clipart, vector graphic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CF281F" w14:paraId="3AAC2F26" w14:textId="77777777" w:rsidTr="00926881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5744A013" w14:textId="77777777" w:rsidR="00CF281F" w:rsidRDefault="00CF281F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57E42271" wp14:editId="660A371E">
                                  <wp:extent cx="252000" cy="252000"/>
                                  <wp:effectExtent l="0" t="0" r="0" b="0"/>
                                  <wp:docPr id="460868858" name="Picture 141604865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/>
                                          <pic:cNvPicPr/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7EBDEA1E" w14:textId="77777777" w:rsidR="00CF281F" w:rsidRPr="00CF281F" w:rsidRDefault="00CF281F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F281F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56CB6C58" w14:textId="77777777" w:rsidR="00CF281F" w:rsidRPr="00CF281F" w:rsidRDefault="00CF281F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F281F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55085817" w14:textId="77777777" w:rsidR="00CF281F" w:rsidRPr="00CF281F" w:rsidRDefault="00CF281F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F281F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3C284851" w14:textId="77777777" w:rsidR="00CF281F" w:rsidRPr="00CF281F" w:rsidRDefault="00CF281F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F281F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OPĆINSKI NAČELNIK - IL SINDACO</w:t>
                            </w:r>
                          </w:p>
                          <w:p w14:paraId="706B1CB8" w14:textId="77777777" w:rsidR="00CF281F" w:rsidRPr="00CF281F" w:rsidRDefault="00CF281F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F281F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CF281F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CF281F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CF281F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CF281F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. Zenona / Piazza S. Zenone 1</w:t>
                            </w:r>
                          </w:p>
                          <w:p w14:paraId="5839C21E" w14:textId="77777777" w:rsidR="00CF281F" w:rsidRPr="00CF281F" w:rsidRDefault="00CF281F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F281F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3AD8DBBB" w14:textId="77777777" w:rsidR="00CF281F" w:rsidRPr="00CF281F" w:rsidRDefault="00CF281F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F281F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E-mail: info@brtonigla-verteneglio.hr</w:t>
                            </w:r>
                          </w:p>
                          <w:p w14:paraId="2C725ED0" w14:textId="77777777" w:rsidR="00CF281F" w:rsidRDefault="00CF281F" w:rsidP="0092688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7A99999F" w14:textId="77777777" w:rsidR="00CF281F" w:rsidRPr="00D4581A" w:rsidRDefault="00CF281F" w:rsidP="00CF281F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EC7AC78" w14:textId="77777777" w:rsidR="00CF281F" w:rsidRPr="00671452" w:rsidRDefault="00CF281F" w:rsidP="00CF281F">
      <w:pPr>
        <w:rPr>
          <w:rFonts w:ascii="Arial" w:eastAsia="Calibri" w:hAnsi="Arial" w:cs="Arial"/>
          <w:b/>
          <w:bCs/>
          <w:sz w:val="24"/>
          <w:szCs w:val="24"/>
          <w:lang w:val="hr-HR"/>
        </w:rPr>
      </w:pPr>
      <w:r w:rsidRPr="00671452">
        <w:rPr>
          <w:rFonts w:ascii="Arial" w:eastAsia="Calibri" w:hAnsi="Arial" w:cs="Arial"/>
          <w:b/>
          <w:bCs/>
          <w:sz w:val="24"/>
          <w:szCs w:val="24"/>
          <w:lang w:val="hr-HR"/>
        </w:rPr>
        <w:t>Površine izvan lovišta  Općine Brtonigla - Verteneglio (XXII/440)</w:t>
      </w:r>
    </w:p>
    <w:p w14:paraId="3D3042D2" w14:textId="77777777" w:rsidR="00CF281F" w:rsidRPr="00671452" w:rsidRDefault="00CF281F" w:rsidP="00CF281F">
      <w:pPr>
        <w:pStyle w:val="Bezproreda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KLASA: 323-01/24-01/02</w:t>
      </w:r>
    </w:p>
    <w:p w14:paraId="7F805A36" w14:textId="77777777" w:rsidR="00CF281F" w:rsidRPr="00671452" w:rsidRDefault="00CF281F" w:rsidP="00CF281F">
      <w:pPr>
        <w:pStyle w:val="Bezproreda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URBROJ: 2163-13-04/01-26-13</w:t>
      </w:r>
    </w:p>
    <w:p w14:paraId="7A11C758" w14:textId="77777777" w:rsidR="00CF281F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Brtonigla - Verteneglio, 04.kolovoza 2026. godine</w:t>
      </w:r>
    </w:p>
    <w:p w14:paraId="36E17480" w14:textId="77777777" w:rsidR="00671452" w:rsidRPr="00671452" w:rsidRDefault="00671452" w:rsidP="00CF281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7197362" w14:textId="77777777" w:rsidR="00CF281F" w:rsidRPr="00671452" w:rsidRDefault="00CF281F" w:rsidP="00CF281F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Na temelju čl. 39. Zakona o lokalnoj i područnoj (regionalnoj) samoupravi ("Narodne novine RH", broj 33/01., 60/01., 129/05., 109/07., 125/08., 36/09., 150/11., 144/12., 19/13. – pročišćeni tekst, 137/15. – ispravak, 123/17., 98/19 i 144/20.), čl. 52. Statuta Općine Brtonigla - Verteneglio („Službene novine Općine Brtonigla – Verteneglio“ br. 03/18, 03/21, 07/21-pročišćeni tekst, 16/22),   Općinski načelnik Općine Brtonigla - Verteneglio  donosi sljedeću</w:t>
      </w:r>
    </w:p>
    <w:p w14:paraId="466C262E" w14:textId="77777777" w:rsidR="00CF281F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BA921E2" w14:textId="77777777" w:rsidR="00671452" w:rsidRPr="00671452" w:rsidRDefault="00671452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E0199AA" w14:textId="77777777" w:rsidR="00CF281F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745E8570" w14:textId="77777777" w:rsidR="00671452" w:rsidRDefault="00671452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D5077AD" w14:textId="77777777" w:rsidR="00671452" w:rsidRPr="00671452" w:rsidRDefault="00671452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E70D843" w14:textId="77777777" w:rsidR="00CF281F" w:rsidRPr="00671452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kojom se za </w:t>
      </w:r>
      <w:r w:rsidRPr="00671452">
        <w:rPr>
          <w:rFonts w:ascii="Arial" w:hAnsi="Arial" w:cs="Arial"/>
          <w:b/>
          <w:sz w:val="24"/>
          <w:szCs w:val="24"/>
          <w:lang w:val="hr-HR"/>
        </w:rPr>
        <w:t>LOVOČUVARA</w:t>
      </w:r>
      <w:r w:rsidRPr="00671452">
        <w:rPr>
          <w:rFonts w:ascii="Arial" w:hAnsi="Arial" w:cs="Arial"/>
          <w:sz w:val="24"/>
          <w:szCs w:val="24"/>
          <w:lang w:val="hr-HR"/>
        </w:rPr>
        <w:t xml:space="preserve"> za površine izvan lovišta Općine Brtonigla - Verteneglio imenuje lovac </w:t>
      </w:r>
      <w:r w:rsidRPr="00671452">
        <w:rPr>
          <w:rFonts w:ascii="Arial" w:hAnsi="Arial" w:cs="Arial"/>
          <w:b/>
          <w:sz w:val="24"/>
          <w:szCs w:val="24"/>
          <w:lang w:val="hr-HR"/>
        </w:rPr>
        <w:t xml:space="preserve">Lucijan Jugovac, </w:t>
      </w:r>
      <w:r w:rsidRPr="00671452">
        <w:rPr>
          <w:rFonts w:ascii="Arial" w:hAnsi="Arial" w:cs="Arial"/>
          <w:sz w:val="24"/>
          <w:szCs w:val="24"/>
          <w:lang w:val="hr-HR"/>
        </w:rPr>
        <w:t xml:space="preserve">rođen 10.04.1969. godine, OIB: 78414692454, s prebivalištem u Novigradu,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Fermići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 5, nositelj lovačke iskaznice broj: 6911, u svrhu provedbe „Programa zaštite divljači Općine Brtonigla - Verteneglio“ (XXII/440).</w:t>
      </w:r>
    </w:p>
    <w:p w14:paraId="2A256373" w14:textId="1D16AE54" w:rsidR="00CF281F" w:rsidRDefault="00CF281F" w:rsidP="0067145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Odluka stupa na snagu danom donošenja, a vrijedi do opoziva ili najdulje do isteka razdoblja gospodarenja Programa zaštite divljači, 31.03.2034. godine.</w:t>
      </w:r>
    </w:p>
    <w:p w14:paraId="1D4EAFFF" w14:textId="77777777" w:rsidR="00671452" w:rsidRDefault="00671452" w:rsidP="0067145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507C2C9" w14:textId="77777777" w:rsidR="00671452" w:rsidRPr="00671452" w:rsidRDefault="00671452" w:rsidP="0067145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764F5D6" w14:textId="77777777" w:rsidR="00CF281F" w:rsidRPr="00671452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7380262" w14:textId="77777777" w:rsidR="00CF281F" w:rsidRPr="00671452" w:rsidRDefault="00CF281F" w:rsidP="00CF281F">
      <w:pPr>
        <w:ind w:left="6372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          Općinski načelnik</w:t>
      </w:r>
    </w:p>
    <w:p w14:paraId="3AC05C51" w14:textId="589C54DA" w:rsidR="00CF281F" w:rsidRDefault="00CF281F" w:rsidP="00CF281F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     Neš Sinožić, mag. ing.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agr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>.</w:t>
      </w:r>
      <w:r w:rsidR="00671452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681CAD27" w14:textId="77777777" w:rsidR="00671452" w:rsidRPr="00671452" w:rsidRDefault="00671452" w:rsidP="00CF281F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00A26CDE" w14:textId="77777777" w:rsidR="00CF281F" w:rsidRPr="00671452" w:rsidRDefault="00CF281F" w:rsidP="00CF281F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610C0185" w14:textId="77777777" w:rsidR="00CF281F" w:rsidRPr="00671452" w:rsidRDefault="00CF281F" w:rsidP="00CF281F">
      <w:pPr>
        <w:jc w:val="right"/>
        <w:rPr>
          <w:rFonts w:ascii="Arial" w:hAnsi="Arial" w:cs="Arial"/>
          <w:lang w:val="hr-HR"/>
        </w:rPr>
      </w:pPr>
    </w:p>
    <w:p w14:paraId="11F0A91C" w14:textId="77777777" w:rsidR="00CF281F" w:rsidRPr="00671452" w:rsidRDefault="00CF281F" w:rsidP="00E55068">
      <w:pPr>
        <w:rPr>
          <w:lang w:val="hr-HR"/>
        </w:rPr>
      </w:pPr>
    </w:p>
    <w:p w14:paraId="4551C739" w14:textId="77777777" w:rsidR="00CF281F" w:rsidRPr="00671452" w:rsidRDefault="00CF281F" w:rsidP="00CF281F">
      <w:pPr>
        <w:pStyle w:val="Odlomakpopisa"/>
        <w:numPr>
          <w:ilvl w:val="0"/>
          <w:numId w:val="34"/>
        </w:numPr>
        <w:jc w:val="center"/>
        <w:rPr>
          <w:lang w:val="hr-HR"/>
        </w:rPr>
      </w:pPr>
    </w:p>
    <w:p w14:paraId="65695952" w14:textId="77777777" w:rsidR="00CF281F" w:rsidRDefault="00CF281F" w:rsidP="00E55068">
      <w:pPr>
        <w:rPr>
          <w:lang w:val="hr-HR"/>
        </w:rPr>
      </w:pPr>
    </w:p>
    <w:p w14:paraId="41041DFE" w14:textId="77777777" w:rsidR="00671452" w:rsidRDefault="00671452" w:rsidP="00E55068">
      <w:pPr>
        <w:rPr>
          <w:lang w:val="hr-HR"/>
        </w:rPr>
      </w:pPr>
    </w:p>
    <w:p w14:paraId="40F6337B" w14:textId="77777777" w:rsidR="00671452" w:rsidRDefault="00671452" w:rsidP="00E55068">
      <w:pPr>
        <w:rPr>
          <w:lang w:val="hr-HR"/>
        </w:rPr>
      </w:pPr>
    </w:p>
    <w:p w14:paraId="69011D6E" w14:textId="77777777" w:rsidR="00671452" w:rsidRDefault="00671452" w:rsidP="00E55068">
      <w:pPr>
        <w:rPr>
          <w:lang w:val="hr-HR"/>
        </w:rPr>
      </w:pPr>
    </w:p>
    <w:p w14:paraId="3C3D90A5" w14:textId="77777777" w:rsidR="00671452" w:rsidRDefault="00671452" w:rsidP="00E55068">
      <w:pPr>
        <w:rPr>
          <w:lang w:val="hr-HR"/>
        </w:rPr>
      </w:pPr>
    </w:p>
    <w:p w14:paraId="3CB37109" w14:textId="77777777" w:rsidR="00671452" w:rsidRDefault="00671452" w:rsidP="00E55068">
      <w:pPr>
        <w:rPr>
          <w:lang w:val="hr-HR"/>
        </w:rPr>
      </w:pPr>
    </w:p>
    <w:p w14:paraId="79F7680D" w14:textId="77777777" w:rsidR="00671452" w:rsidRDefault="00671452" w:rsidP="00E55068">
      <w:pPr>
        <w:rPr>
          <w:lang w:val="hr-HR"/>
        </w:rPr>
      </w:pPr>
    </w:p>
    <w:p w14:paraId="2AF4A373" w14:textId="77777777" w:rsidR="00671452" w:rsidRDefault="00671452" w:rsidP="00E55068">
      <w:pPr>
        <w:rPr>
          <w:lang w:val="hr-HR"/>
        </w:rPr>
      </w:pPr>
    </w:p>
    <w:p w14:paraId="5CD51B03" w14:textId="77777777" w:rsidR="00671452" w:rsidRDefault="00671452" w:rsidP="00E55068">
      <w:pPr>
        <w:rPr>
          <w:lang w:val="hr-HR"/>
        </w:rPr>
      </w:pPr>
    </w:p>
    <w:p w14:paraId="488DC89A" w14:textId="77777777" w:rsidR="00671452" w:rsidRPr="00671452" w:rsidRDefault="00671452" w:rsidP="00E55068">
      <w:pPr>
        <w:rPr>
          <w:lang w:val="hr-HR"/>
        </w:rPr>
      </w:pPr>
    </w:p>
    <w:p w14:paraId="776CEAC5" w14:textId="77777777" w:rsidR="00CF281F" w:rsidRPr="00671452" w:rsidRDefault="00CF281F" w:rsidP="00E55068">
      <w:pPr>
        <w:rPr>
          <w:lang w:val="hr-HR"/>
        </w:rPr>
      </w:pPr>
    </w:p>
    <w:p w14:paraId="30B5CB3D" w14:textId="77777777" w:rsidR="00CF281F" w:rsidRPr="00671452" w:rsidRDefault="00CF281F" w:rsidP="00CF281F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lastRenderedPageBreak/>
        <w:t>Na temelju st.3 čl. 18 Zakona o javnoj nabavi (NN – 120/16, 114/22, 48/26), čl. 39 Zakona o lokalnoj i područnoj (regionalnoj) samoupravi Zakona o lokalnoj i područnoj (regionalnoj) samoupravi NN – 33/01, 60/01, 129/05,109/07, 125/08, 36/09, 150/11, 144/12, 19/13, 137/15 15, 123/17, 98/19 i 144/20), i Statuta Općine Brtonigla (Službene novine Općine Brtonigla broj 03/18, 03/21 i 07/21 - pročišćeni tekst i 16/22), Općinski načelnik Općine Brtonigla-Verteneglio dana 06. kolovoza 2026. godine, donosi sljedeću</w:t>
      </w:r>
    </w:p>
    <w:p w14:paraId="2A263D42" w14:textId="77777777" w:rsidR="00671452" w:rsidRPr="00671452" w:rsidRDefault="00671452" w:rsidP="00CF281F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942BA3A" w14:textId="77777777" w:rsidR="00CF281F" w:rsidRPr="00671452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1FEF1F76" w14:textId="77777777" w:rsidR="00CF281F" w:rsidRPr="00671452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>o izravnom ugovaranju za montažu i demontažu privremenih električnih priključka za manifestacije sv. Lovro Nova Vas i sv. Rok Brtonigla</w:t>
      </w:r>
    </w:p>
    <w:p w14:paraId="28A2C791" w14:textId="77777777" w:rsidR="00671452" w:rsidRPr="00671452" w:rsidRDefault="00671452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396A3EC" w14:textId="77777777" w:rsidR="00CF281F" w:rsidRPr="00671452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51B5519" w14:textId="77777777" w:rsidR="00CF281F" w:rsidRPr="00671452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749C7B0B" w14:textId="77777777" w:rsidR="00CF281F" w:rsidRPr="00671452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ab/>
        <w:t xml:space="preserve">Prihvaća se  ponuda „FRA VAL“ d.o.o. Umag, V. Nazora 7,  evidencijski broj ponude 2019, od 07.08.2024, </w:t>
      </w:r>
      <w:r w:rsidRPr="00671452">
        <w:rPr>
          <w:rFonts w:ascii="Arial" w:hAnsi="Arial" w:cs="Arial"/>
          <w:bCs/>
          <w:sz w:val="24"/>
          <w:szCs w:val="24"/>
          <w:lang w:val="hr-HR"/>
        </w:rPr>
        <w:t>za uslugu montaže i demontaže privremenih priključka za manifestacije sv. Lovro i sv. Rok</w:t>
      </w:r>
      <w:r w:rsidRPr="00671452">
        <w:rPr>
          <w:rFonts w:ascii="Arial" w:hAnsi="Arial" w:cs="Arial"/>
          <w:sz w:val="24"/>
          <w:szCs w:val="24"/>
          <w:lang w:val="hr-HR"/>
        </w:rPr>
        <w:t xml:space="preserve">, za ponuđenu cijenu u iznosu od 2.343,00 €  bez PDV-a. </w:t>
      </w:r>
    </w:p>
    <w:p w14:paraId="1CAAEC35" w14:textId="77777777" w:rsid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      </w:t>
      </w:r>
    </w:p>
    <w:p w14:paraId="4E5C8F28" w14:textId="77777777" w:rsidR="00671452" w:rsidRDefault="00671452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2294278" w14:textId="1072FC5B" w:rsidR="00CF281F" w:rsidRPr="00671452" w:rsidRDefault="00671452" w:rsidP="00CF281F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                                              </w:t>
      </w:r>
      <w:r w:rsidR="00CF281F" w:rsidRPr="00671452">
        <w:rPr>
          <w:rFonts w:ascii="Arial" w:hAnsi="Arial" w:cs="Arial"/>
          <w:sz w:val="24"/>
          <w:szCs w:val="24"/>
          <w:lang w:val="hr-HR"/>
        </w:rPr>
        <w:t xml:space="preserve">         </w:t>
      </w:r>
      <w:r w:rsidR="00CF281F" w:rsidRPr="00671452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73E7B79A" w14:textId="77777777" w:rsidR="00CF281F" w:rsidRPr="00671452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ab/>
      </w:r>
      <w:r w:rsidRPr="00671452">
        <w:rPr>
          <w:rFonts w:ascii="Arial" w:hAnsi="Arial" w:cs="Arial"/>
          <w:sz w:val="24"/>
          <w:szCs w:val="24"/>
          <w:lang w:val="hr-HR"/>
        </w:rPr>
        <w:t xml:space="preserve">Naručitelj usluge iz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toč.I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 ove Odluke je Općina Brtonigla-Verteneglio,                                                                                                                                                                                                                                              Trg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Sv.Zenona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 1, Brtonigla,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oib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 81025770849. </w:t>
      </w:r>
    </w:p>
    <w:p w14:paraId="1B7B9020" w14:textId="77777777" w:rsidR="00CF281F" w:rsidRPr="00671452" w:rsidRDefault="00CF281F" w:rsidP="00CF281F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Plaćanje usluge iz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. I ove Odluke obaviti će se u roku od 30 dana od ispostave računa. </w:t>
      </w:r>
    </w:p>
    <w:p w14:paraId="6E54D4CB" w14:textId="77777777" w:rsidR="00CF281F" w:rsidRPr="00671452" w:rsidRDefault="00CF281F" w:rsidP="00CF281F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Rok usluge iz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>. I. iznosi do 5 dana od usmenog dogovora s investitorom.</w:t>
      </w:r>
    </w:p>
    <w:p w14:paraId="4774604A" w14:textId="77777777" w:rsidR="00CF281F" w:rsidRDefault="00CF281F" w:rsidP="00CF281F">
      <w:pPr>
        <w:pStyle w:val="Tijeloteksta"/>
        <w:ind w:firstLine="708"/>
        <w:rPr>
          <w:rFonts w:ascii="Arial" w:hAnsi="Arial" w:cs="Arial"/>
          <w:szCs w:val="24"/>
        </w:rPr>
      </w:pPr>
      <w:r w:rsidRPr="00671452">
        <w:rPr>
          <w:rFonts w:ascii="Arial" w:hAnsi="Arial" w:cs="Arial"/>
          <w:szCs w:val="24"/>
        </w:rPr>
        <w:t>Za plaćanje usluge iz ove Odluke koristiti će se proračunska sredstva koja su osigurana i namijenjena u Općinskim proračunom Općine Brtonigla-Verteneglio za 2026. godinu – „Priključak električne energije“ -  račun 32231, pozicija 297 - 3).</w:t>
      </w:r>
    </w:p>
    <w:p w14:paraId="2FCD27CE" w14:textId="77777777" w:rsidR="00671452" w:rsidRPr="00671452" w:rsidRDefault="00671452" w:rsidP="00CF281F">
      <w:pPr>
        <w:pStyle w:val="Tijeloteksta"/>
        <w:ind w:firstLine="708"/>
        <w:rPr>
          <w:rFonts w:ascii="Arial" w:hAnsi="Arial" w:cs="Arial"/>
          <w:szCs w:val="24"/>
        </w:rPr>
      </w:pPr>
    </w:p>
    <w:p w14:paraId="569ECA21" w14:textId="77777777" w:rsidR="00CF281F" w:rsidRPr="00671452" w:rsidRDefault="00CF281F" w:rsidP="00CF281F">
      <w:pPr>
        <w:pStyle w:val="Tijeloteksta"/>
        <w:jc w:val="center"/>
        <w:rPr>
          <w:rFonts w:ascii="Arial" w:hAnsi="Arial" w:cs="Arial"/>
          <w:b/>
          <w:bCs/>
          <w:szCs w:val="24"/>
        </w:rPr>
      </w:pPr>
      <w:r w:rsidRPr="00671452">
        <w:rPr>
          <w:rFonts w:ascii="Arial" w:hAnsi="Arial" w:cs="Arial"/>
          <w:b/>
          <w:bCs/>
          <w:szCs w:val="24"/>
        </w:rPr>
        <w:t>III.</w:t>
      </w:r>
    </w:p>
    <w:p w14:paraId="24BD2643" w14:textId="77777777" w:rsidR="00CF281F" w:rsidRDefault="00CF281F" w:rsidP="00CF281F">
      <w:pPr>
        <w:pStyle w:val="Tijeloteksta"/>
        <w:ind w:firstLine="708"/>
        <w:rPr>
          <w:rFonts w:ascii="Arial" w:hAnsi="Arial" w:cs="Arial"/>
          <w:szCs w:val="24"/>
        </w:rPr>
      </w:pPr>
      <w:r w:rsidRPr="00671452">
        <w:rPr>
          <w:rFonts w:ascii="Arial" w:hAnsi="Arial" w:cs="Arial"/>
          <w:szCs w:val="24"/>
        </w:rPr>
        <w:t xml:space="preserve">Za kontrolu usluge iz točke I., zadužuju se viši referent za vođenje investicija Općine Brtonigla-Verteneglio Admir Martinović.  </w:t>
      </w:r>
    </w:p>
    <w:p w14:paraId="0A4EE287" w14:textId="77777777" w:rsidR="00671452" w:rsidRPr="00671452" w:rsidRDefault="00671452" w:rsidP="00CF281F">
      <w:pPr>
        <w:pStyle w:val="Tijeloteksta"/>
        <w:ind w:firstLine="708"/>
        <w:rPr>
          <w:rFonts w:ascii="Arial" w:hAnsi="Arial" w:cs="Arial"/>
          <w:szCs w:val="24"/>
        </w:rPr>
      </w:pPr>
    </w:p>
    <w:p w14:paraId="07719CC1" w14:textId="77777777" w:rsidR="00CF281F" w:rsidRPr="00671452" w:rsidRDefault="00CF281F" w:rsidP="00CF281F">
      <w:pPr>
        <w:pStyle w:val="Tijeloteksta"/>
        <w:jc w:val="center"/>
        <w:rPr>
          <w:rFonts w:ascii="Arial" w:hAnsi="Arial" w:cs="Arial"/>
          <w:b/>
          <w:szCs w:val="24"/>
        </w:rPr>
      </w:pPr>
      <w:r w:rsidRPr="00671452">
        <w:rPr>
          <w:rFonts w:ascii="Arial" w:hAnsi="Arial" w:cs="Arial"/>
          <w:b/>
          <w:szCs w:val="24"/>
        </w:rPr>
        <w:t>IV.</w:t>
      </w:r>
    </w:p>
    <w:p w14:paraId="2C97455F" w14:textId="77777777" w:rsidR="00CF281F" w:rsidRPr="00671452" w:rsidRDefault="00CF281F" w:rsidP="00CF281F">
      <w:pPr>
        <w:pStyle w:val="Tijeloteksta"/>
        <w:rPr>
          <w:rFonts w:ascii="Arial" w:hAnsi="Arial" w:cs="Arial"/>
          <w:szCs w:val="24"/>
        </w:rPr>
      </w:pPr>
      <w:r w:rsidRPr="00671452">
        <w:rPr>
          <w:rFonts w:ascii="Arial" w:hAnsi="Arial" w:cs="Arial"/>
          <w:szCs w:val="24"/>
        </w:rPr>
        <w:tab/>
        <w:t>Ova Odluka stupa na snagu danom donošenja, a ista će se objaviti i u Službenim novinama Općine Brtonigla-Verteneglio.</w:t>
      </w:r>
    </w:p>
    <w:p w14:paraId="424D1C43" w14:textId="77777777" w:rsidR="00CF281F" w:rsidRPr="00671452" w:rsidRDefault="00CF281F" w:rsidP="00CF281F">
      <w:pPr>
        <w:pStyle w:val="Tijeloteksta"/>
        <w:rPr>
          <w:rFonts w:ascii="Arial" w:hAnsi="Arial" w:cs="Arial"/>
          <w:szCs w:val="24"/>
        </w:rPr>
      </w:pPr>
    </w:p>
    <w:p w14:paraId="23420C82" w14:textId="77777777" w:rsidR="00CF281F" w:rsidRPr="00671452" w:rsidRDefault="00CF281F" w:rsidP="00CF281F">
      <w:pPr>
        <w:pStyle w:val="Tijeloteksta"/>
        <w:rPr>
          <w:rFonts w:ascii="Arial" w:hAnsi="Arial" w:cs="Arial"/>
          <w:szCs w:val="24"/>
        </w:rPr>
      </w:pPr>
      <w:r w:rsidRPr="00671452">
        <w:rPr>
          <w:rFonts w:ascii="Arial" w:hAnsi="Arial" w:cs="Arial"/>
          <w:szCs w:val="24"/>
        </w:rPr>
        <w:t>KLASA: 610-01/26-01/06</w:t>
      </w:r>
    </w:p>
    <w:p w14:paraId="37E6ACB8" w14:textId="77777777" w:rsidR="00CF281F" w:rsidRPr="00671452" w:rsidRDefault="00CF281F" w:rsidP="00CF281F">
      <w:pPr>
        <w:pStyle w:val="Tijeloteksta"/>
        <w:rPr>
          <w:rFonts w:ascii="Arial" w:hAnsi="Arial" w:cs="Arial"/>
          <w:szCs w:val="24"/>
        </w:rPr>
      </w:pPr>
      <w:r w:rsidRPr="00671452">
        <w:rPr>
          <w:rFonts w:ascii="Arial" w:hAnsi="Arial" w:cs="Arial"/>
          <w:szCs w:val="24"/>
        </w:rPr>
        <w:t>URBROJ: 2163-13-04/06-26-02</w:t>
      </w:r>
    </w:p>
    <w:p w14:paraId="277CF25A" w14:textId="77777777" w:rsidR="00CF281F" w:rsidRPr="00671452" w:rsidRDefault="00CF281F" w:rsidP="00CF281F">
      <w:pPr>
        <w:pStyle w:val="Tijeloteksta"/>
        <w:rPr>
          <w:rFonts w:ascii="Arial" w:hAnsi="Arial" w:cs="Arial"/>
          <w:szCs w:val="24"/>
        </w:rPr>
      </w:pPr>
      <w:r w:rsidRPr="00671452">
        <w:rPr>
          <w:rFonts w:ascii="Arial" w:hAnsi="Arial" w:cs="Arial"/>
          <w:szCs w:val="24"/>
        </w:rPr>
        <w:t>Brtonigla, 06. kolovoza 2026. godine</w:t>
      </w:r>
    </w:p>
    <w:p w14:paraId="25BCCD2C" w14:textId="77777777" w:rsidR="00CF281F" w:rsidRPr="00671452" w:rsidRDefault="00CF281F" w:rsidP="00CF281F">
      <w:pPr>
        <w:pStyle w:val="Tijeloteksta"/>
        <w:rPr>
          <w:rFonts w:ascii="Arial" w:hAnsi="Arial" w:cs="Arial"/>
          <w:szCs w:val="24"/>
        </w:rPr>
      </w:pPr>
    </w:p>
    <w:p w14:paraId="5717E953" w14:textId="77777777" w:rsidR="00CF281F" w:rsidRPr="00671452" w:rsidRDefault="00CF281F" w:rsidP="00CF281F">
      <w:pPr>
        <w:pStyle w:val="Tijeloteksta"/>
        <w:ind w:left="1416" w:firstLine="708"/>
        <w:rPr>
          <w:rFonts w:ascii="Arial" w:hAnsi="Arial" w:cs="Arial"/>
          <w:szCs w:val="24"/>
        </w:rPr>
      </w:pPr>
      <w:r w:rsidRPr="00671452">
        <w:rPr>
          <w:rFonts w:ascii="Arial" w:hAnsi="Arial" w:cs="Arial"/>
          <w:szCs w:val="24"/>
        </w:rPr>
        <w:t xml:space="preserve">OPĆINSKI NAČELNIK OPĆINE BRTONIGLA-VERTENEGLIO </w:t>
      </w:r>
    </w:p>
    <w:p w14:paraId="4B5EF4E9" w14:textId="4A7CBDE1" w:rsidR="00CF281F" w:rsidRDefault="00CF281F" w:rsidP="00CF281F">
      <w:pPr>
        <w:pStyle w:val="Tijeloteksta"/>
        <w:ind w:left="2832" w:firstLine="708"/>
        <w:rPr>
          <w:rFonts w:ascii="Arial" w:hAnsi="Arial" w:cs="Arial"/>
          <w:szCs w:val="24"/>
        </w:rPr>
      </w:pPr>
      <w:r w:rsidRPr="00671452">
        <w:rPr>
          <w:rFonts w:ascii="Arial" w:hAnsi="Arial" w:cs="Arial"/>
          <w:szCs w:val="24"/>
        </w:rPr>
        <w:t xml:space="preserve">Neš Sinožić </w:t>
      </w:r>
      <w:proofErr w:type="spellStart"/>
      <w:r w:rsidRPr="00671452">
        <w:rPr>
          <w:rFonts w:ascii="Arial" w:hAnsi="Arial" w:cs="Arial"/>
          <w:szCs w:val="24"/>
        </w:rPr>
        <w:t>mag.ing.agr</w:t>
      </w:r>
      <w:proofErr w:type="spellEnd"/>
      <w:r w:rsidRPr="00671452">
        <w:rPr>
          <w:rFonts w:ascii="Arial" w:hAnsi="Arial" w:cs="Arial"/>
          <w:szCs w:val="24"/>
        </w:rPr>
        <w:t>.</w:t>
      </w:r>
      <w:r w:rsidR="00671452">
        <w:rPr>
          <w:rFonts w:ascii="Arial" w:hAnsi="Arial" w:cs="Arial"/>
          <w:szCs w:val="24"/>
        </w:rPr>
        <w:t xml:space="preserve"> v.r.</w:t>
      </w:r>
    </w:p>
    <w:p w14:paraId="7DA7F36E" w14:textId="77777777" w:rsidR="00671452" w:rsidRDefault="00671452" w:rsidP="00CF281F">
      <w:pPr>
        <w:pStyle w:val="Tijeloteksta"/>
        <w:ind w:left="2832" w:firstLine="708"/>
        <w:rPr>
          <w:rFonts w:ascii="Arial" w:hAnsi="Arial" w:cs="Arial"/>
          <w:szCs w:val="24"/>
        </w:rPr>
      </w:pPr>
    </w:p>
    <w:p w14:paraId="0C7B0413" w14:textId="77777777" w:rsidR="00CF281F" w:rsidRPr="00671452" w:rsidRDefault="00CF281F" w:rsidP="00E55068">
      <w:pPr>
        <w:rPr>
          <w:sz w:val="24"/>
          <w:szCs w:val="24"/>
          <w:lang w:val="hr-HR"/>
        </w:rPr>
      </w:pPr>
    </w:p>
    <w:p w14:paraId="0B81582B" w14:textId="77777777" w:rsidR="00CF281F" w:rsidRPr="00671452" w:rsidRDefault="00CF281F" w:rsidP="00CF281F">
      <w:pPr>
        <w:pStyle w:val="Odlomakpopisa"/>
        <w:numPr>
          <w:ilvl w:val="0"/>
          <w:numId w:val="34"/>
        </w:numPr>
        <w:jc w:val="center"/>
        <w:rPr>
          <w:sz w:val="24"/>
          <w:szCs w:val="24"/>
          <w:lang w:val="hr-HR"/>
        </w:rPr>
      </w:pPr>
    </w:p>
    <w:p w14:paraId="608517F8" w14:textId="77777777" w:rsidR="00CF281F" w:rsidRPr="00671452" w:rsidRDefault="00CF281F" w:rsidP="00E55068">
      <w:pPr>
        <w:rPr>
          <w:sz w:val="24"/>
          <w:szCs w:val="24"/>
          <w:lang w:val="hr-HR"/>
        </w:rPr>
      </w:pPr>
    </w:p>
    <w:sdt>
      <w:sdtPr>
        <w:rPr>
          <w:lang w:val="hr-HR"/>
        </w:rPr>
        <w:id w:val="395939291"/>
        <w:docPartObj>
          <w:docPartGallery w:val="Cover Pages"/>
          <w:docPartUnique/>
        </w:docPartObj>
      </w:sdtPr>
      <w:sdtEndPr>
        <w:rPr>
          <w:sz w:val="24"/>
          <w:szCs w:val="24"/>
        </w:rPr>
      </w:sdtEndPr>
      <w:sdtContent>
        <w:p w14:paraId="68F93D3D" w14:textId="77777777" w:rsidR="00CF281F" w:rsidRPr="00671452" w:rsidRDefault="00CF281F" w:rsidP="00CF281F">
          <w:pPr>
            <w:rPr>
              <w:lang w:val="hr-HR"/>
            </w:rPr>
          </w:pPr>
          <w:r w:rsidRPr="00671452">
            <w:rPr>
              <w:noProof/>
              <w:lang w:val="hr-HR"/>
            </w:rPr>
            <mc:AlternateContent>
              <mc:Choice Requires="wps">
                <w:drawing>
                  <wp:inline distT="0" distB="0" distL="0" distR="0" wp14:anchorId="6FDC5E15" wp14:editId="74123354">
                    <wp:extent cx="3543300" cy="1524000"/>
                    <wp:effectExtent l="0" t="0" r="0" b="0"/>
                    <wp:docPr id="1875994616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543300" cy="15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tbl>
                                <w:tblPr>
                                  <w:tblStyle w:val="Reetkatablice"/>
                                  <w:tblW w:w="0" w:type="auto"/>
                                  <w:tbl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  <w:insideH w:val="none" w:sz="0" w:space="0" w:color="auto"/>
                                    <w:insideV w:val="none" w:sz="0" w:space="0" w:color="auto"/>
                                  </w:tblBorders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12"/>
                                  <w:gridCol w:w="4681"/>
                                </w:tblGrid>
                                <w:tr w:rsidR="00CF281F" w14:paraId="1F0FA4D2" w14:textId="77777777" w:rsidTr="00926881">
                                  <w:trPr>
                                    <w:trHeight w:val="567"/>
                                  </w:trPr>
                                  <w:tc>
                                    <w:tcPr>
                                      <w:tcW w:w="5055" w:type="dxa"/>
                                      <w:gridSpan w:val="2"/>
                                      <w:vAlign w:val="center"/>
                                    </w:tcPr>
                                    <w:p w14:paraId="4E04892F" w14:textId="77777777" w:rsidR="00CF281F" w:rsidRDefault="00CF281F" w:rsidP="0026117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                                                   </w:t>
                                      </w: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2FE7FB51" wp14:editId="71A127FE">
                                            <wp:extent cx="252000" cy="252000"/>
                                            <wp:effectExtent l="0" t="0" r="0" b="0"/>
                                            <wp:docPr id="623756510" name="Picture 3" descr="A picture containing text, clipart, vector graphics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7" name="Picture 7" descr="A picture containing text, clipart, vector graphics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14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CF281F" w14:paraId="37A57565" w14:textId="77777777" w:rsidTr="00926881">
                                  <w:trPr>
                                    <w:trHeight w:val="1570"/>
                                  </w:trPr>
                                  <w:tc>
                                    <w:tcPr>
                                      <w:tcW w:w="279" w:type="dxa"/>
                                      <w:vAlign w:val="center"/>
                                    </w:tcPr>
                                    <w:p w14:paraId="3632D07A" w14:textId="77777777" w:rsidR="00CF281F" w:rsidRDefault="00CF281F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jc w:val="center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4E8825BF" wp14:editId="581CEE92">
                                            <wp:extent cx="252000" cy="252000"/>
                                            <wp:effectExtent l="0" t="0" r="0" b="0"/>
                                            <wp:docPr id="480282194" name="Picture 2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2" name="Picture 2"/>
                                                    <pic:cNvPicPr/>
                                                  </pic:nvPicPr>
                                                  <pic:blipFill>
                                                    <a:blip r:embed="rId15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  <w:tc>
                                    <w:tcPr>
                                      <w:tcW w:w="4776" w:type="dxa"/>
                                    </w:tcPr>
                                    <w:p w14:paraId="56749709" w14:textId="77777777" w:rsidR="00CF281F" w:rsidRPr="00CF281F" w:rsidRDefault="00CF281F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CF281F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REPUBLIKA HRVATSKA - REPUBBLICA DI CROAZIA</w:t>
                                      </w:r>
                                    </w:p>
                                    <w:p w14:paraId="51D30F62" w14:textId="77777777" w:rsidR="00CF281F" w:rsidRPr="00CF281F" w:rsidRDefault="00CF281F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CF281F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ISTARSKA ŽUPANIJA - REGIONE ISTRIANA</w:t>
                                      </w:r>
                                    </w:p>
                                    <w:p w14:paraId="2901F7A6" w14:textId="77777777" w:rsidR="00CF281F" w:rsidRPr="00CF281F" w:rsidRDefault="00CF281F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CF281F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Općina Brtonigla-Verteneglio - Comune di Brtonigla-Verteneglio</w:t>
                                      </w:r>
                                    </w:p>
                                    <w:p w14:paraId="4B865500" w14:textId="77777777" w:rsidR="00CF281F" w:rsidRPr="00CF281F" w:rsidRDefault="00CF281F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CF281F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OPĆINSKI NAČELNIK - IL SINDACO</w:t>
                                      </w:r>
                                    </w:p>
                                    <w:p w14:paraId="7B77B597" w14:textId="77777777" w:rsidR="00CF281F" w:rsidRPr="00CF281F" w:rsidRDefault="00CF281F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CF281F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52474 Brtonigla-Verteneglio, </w:t>
                                      </w:r>
                                      <w:proofErr w:type="spellStart"/>
                                      <w:r w:rsidRPr="00CF281F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Trg</w:t>
                                      </w:r>
                                      <w:proofErr w:type="spellEnd"/>
                                      <w:r w:rsidRPr="00CF281F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Pr="00CF281F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Sv</w:t>
                                      </w:r>
                                      <w:proofErr w:type="spellEnd"/>
                                      <w:r w:rsidRPr="00CF281F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. Zenona / Piazza S. Zenone 1</w:t>
                                      </w:r>
                                    </w:p>
                                    <w:p w14:paraId="3A7E64D5" w14:textId="77777777" w:rsidR="00CF281F" w:rsidRPr="00CF281F" w:rsidRDefault="00CF281F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CF281F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Tel. &amp; Fax: +385 (0)52 774-174</w:t>
                                      </w:r>
                                    </w:p>
                                    <w:p w14:paraId="1DEF0657" w14:textId="77777777" w:rsidR="00CF281F" w:rsidRPr="00CF281F" w:rsidRDefault="00CF281F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CF281F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E-mail: info@brtonigla-verteneglio.hr</w:t>
                                      </w:r>
                                    </w:p>
                                    <w:p w14:paraId="75D2EB9A" w14:textId="77777777" w:rsidR="00CF281F" w:rsidRDefault="00CF281F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444B3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www.brtonigla-verteneglio.hr</w:t>
                                      </w:r>
                                    </w:p>
                                  </w:tc>
                                </w:tr>
                              </w:tbl>
                              <w:p w14:paraId="619586AC" w14:textId="77777777" w:rsidR="00CF281F" w:rsidRPr="00D4581A" w:rsidRDefault="00CF281F" w:rsidP="00CF281F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shape w14:anchorId="6FDC5E15" id="_x0000_s1028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OgaEQIAAP4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" stroked="f">
                    <v:textbox>
                      <w:txbxContent>
                        <w:tbl>
                          <w:tblPr>
                            <w:tblStyle w:val="Reetkatablice"/>
                            <w:tblW w:w="0" w:type="auto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612"/>
                            <w:gridCol w:w="4681"/>
                          </w:tblGrid>
                          <w:tr w:rsidR="00CF281F" w14:paraId="1F0FA4D2" w14:textId="77777777" w:rsidTr="00926881">
                            <w:trPr>
                              <w:trHeight w:val="567"/>
                            </w:trPr>
                            <w:tc>
                              <w:tcPr>
                                <w:tcW w:w="5055" w:type="dxa"/>
                                <w:gridSpan w:val="2"/>
                                <w:vAlign w:val="center"/>
                              </w:tcPr>
                              <w:p w14:paraId="4E04892F" w14:textId="77777777" w:rsidR="00CF281F" w:rsidRDefault="00CF281F" w:rsidP="0026117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                                                   </w:t>
                                </w: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2FE7FB51" wp14:editId="71A127FE">
                                      <wp:extent cx="252000" cy="252000"/>
                                      <wp:effectExtent l="0" t="0" r="0" b="0"/>
                                      <wp:docPr id="623756510" name="Picture 3" descr="A picture containing text, clipart, vector graphics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7" name="Picture 7" descr="A picture containing text, clipart, vector graphics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14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CF281F" w14:paraId="37A57565" w14:textId="77777777" w:rsidTr="00926881">
                            <w:trPr>
                              <w:trHeight w:val="1570"/>
                            </w:trPr>
                            <w:tc>
                              <w:tcPr>
                                <w:tcW w:w="279" w:type="dxa"/>
                                <w:vAlign w:val="center"/>
                              </w:tcPr>
                              <w:p w14:paraId="3632D07A" w14:textId="77777777" w:rsidR="00CF281F" w:rsidRDefault="00CF281F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jc w:val="center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4E8825BF" wp14:editId="581CEE92">
                                      <wp:extent cx="252000" cy="252000"/>
                                      <wp:effectExtent l="0" t="0" r="0" b="0"/>
                                      <wp:docPr id="480282194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2"/>
                                              <pic:cNvPicPr/>
                                            </pic:nvPicPr>
                                            <pic:blipFill>
                                              <a:blip r:embed="rId15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4776" w:type="dxa"/>
                              </w:tcPr>
                              <w:p w14:paraId="56749709" w14:textId="77777777" w:rsidR="00CF281F" w:rsidRPr="00CF281F" w:rsidRDefault="00CF281F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CF281F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REPUBLIKA HRVATSKA - REPUBBLICA DI CROAZIA</w:t>
                                </w:r>
                              </w:p>
                              <w:p w14:paraId="51D30F62" w14:textId="77777777" w:rsidR="00CF281F" w:rsidRPr="00CF281F" w:rsidRDefault="00CF281F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CF281F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ISTARSKA ŽUPANIJA - REGIONE ISTRIANA</w:t>
                                </w:r>
                              </w:p>
                              <w:p w14:paraId="2901F7A6" w14:textId="77777777" w:rsidR="00CF281F" w:rsidRPr="00CF281F" w:rsidRDefault="00CF281F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CF281F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Općina Brtonigla-Verteneglio - Comune di Brtonigla-Verteneglio</w:t>
                                </w:r>
                              </w:p>
                              <w:p w14:paraId="4B865500" w14:textId="77777777" w:rsidR="00CF281F" w:rsidRPr="00CF281F" w:rsidRDefault="00CF281F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CF281F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OPĆINSKI NAČELNIK - IL SINDACO</w:t>
                                </w:r>
                              </w:p>
                              <w:p w14:paraId="7B77B597" w14:textId="77777777" w:rsidR="00CF281F" w:rsidRPr="00CF281F" w:rsidRDefault="00CF281F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CF281F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52474 Brtonigla-Verteneglio, </w:t>
                                </w:r>
                                <w:proofErr w:type="spellStart"/>
                                <w:r w:rsidRPr="00CF281F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Trg</w:t>
                                </w:r>
                                <w:proofErr w:type="spellEnd"/>
                                <w:r w:rsidRPr="00CF281F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 </w:t>
                                </w:r>
                                <w:proofErr w:type="spellStart"/>
                                <w:r w:rsidRPr="00CF281F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Sv</w:t>
                                </w:r>
                                <w:proofErr w:type="spellEnd"/>
                                <w:r w:rsidRPr="00CF281F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. Zenona / Piazza S. Zenone 1</w:t>
                                </w:r>
                              </w:p>
                              <w:p w14:paraId="3A7E64D5" w14:textId="77777777" w:rsidR="00CF281F" w:rsidRPr="00CF281F" w:rsidRDefault="00CF281F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CF281F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Tel. &amp; Fax: +385 (0)52 774-174</w:t>
                                </w:r>
                              </w:p>
                              <w:p w14:paraId="1DEF0657" w14:textId="77777777" w:rsidR="00CF281F" w:rsidRPr="00CF281F" w:rsidRDefault="00CF281F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CF281F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E-mail: info@brtonigla-verteneglio.hr</w:t>
                                </w:r>
                              </w:p>
                              <w:p w14:paraId="75D2EB9A" w14:textId="77777777" w:rsidR="00CF281F" w:rsidRDefault="00CF281F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C444B3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www.brtonigla-verteneglio.hr</w:t>
                                </w:r>
                              </w:p>
                            </w:tc>
                          </w:tr>
                        </w:tbl>
                        <w:p w14:paraId="619586AC" w14:textId="77777777" w:rsidR="00CF281F" w:rsidRPr="00D4581A" w:rsidRDefault="00CF281F" w:rsidP="00CF281F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  <w10:anchorlock/>
                  </v:shape>
                </w:pict>
              </mc:Fallback>
            </mc:AlternateContent>
          </w:r>
        </w:p>
        <w:p w14:paraId="3CAF4412" w14:textId="77777777" w:rsidR="00CF281F" w:rsidRPr="00671452" w:rsidRDefault="00CF281F" w:rsidP="00CF281F">
          <w:pPr>
            <w:pStyle w:val="Bezproreda"/>
            <w:rPr>
              <w:rFonts w:ascii="Arial" w:hAnsi="Arial" w:cs="Arial"/>
              <w:sz w:val="24"/>
              <w:szCs w:val="24"/>
              <w:lang w:val="hr-HR"/>
            </w:rPr>
          </w:pPr>
          <w:r w:rsidRPr="00671452">
            <w:rPr>
              <w:rFonts w:ascii="Arial" w:hAnsi="Arial" w:cs="Arial"/>
              <w:sz w:val="24"/>
              <w:szCs w:val="24"/>
              <w:lang w:val="hr-HR"/>
            </w:rPr>
            <w:t>KLASA: 602-01/26-01/05</w:t>
          </w:r>
        </w:p>
        <w:p w14:paraId="2AD34A7F" w14:textId="77777777" w:rsidR="00CF281F" w:rsidRPr="00671452" w:rsidRDefault="00CF281F" w:rsidP="00CF281F">
          <w:pPr>
            <w:pStyle w:val="Bezproreda"/>
            <w:rPr>
              <w:rFonts w:ascii="Arial" w:hAnsi="Arial" w:cs="Arial"/>
              <w:sz w:val="24"/>
              <w:szCs w:val="24"/>
              <w:lang w:val="hr-HR"/>
            </w:rPr>
          </w:pPr>
          <w:r w:rsidRPr="00671452">
            <w:rPr>
              <w:rFonts w:ascii="Arial" w:hAnsi="Arial" w:cs="Arial"/>
              <w:sz w:val="24"/>
              <w:szCs w:val="24"/>
              <w:lang w:val="hr-HR"/>
            </w:rPr>
            <w:t>URBROJ: 2163-13-04/01-26-2</w:t>
          </w:r>
        </w:p>
        <w:p w14:paraId="11D32C08" w14:textId="77777777" w:rsidR="00671452" w:rsidRDefault="00CF281F" w:rsidP="00CF281F">
          <w:pPr>
            <w:jc w:val="both"/>
            <w:rPr>
              <w:rFonts w:ascii="Arial" w:hAnsi="Arial" w:cs="Arial"/>
              <w:sz w:val="24"/>
              <w:szCs w:val="24"/>
              <w:lang w:val="hr-HR"/>
            </w:rPr>
          </w:pPr>
          <w:r w:rsidRPr="00671452">
            <w:rPr>
              <w:rFonts w:ascii="Arial" w:hAnsi="Arial" w:cs="Arial"/>
              <w:sz w:val="24"/>
              <w:szCs w:val="24"/>
              <w:lang w:val="hr-HR"/>
            </w:rPr>
            <w:t>Brtonigla - Verteneglio, 03. lipnja 2026. godine</w:t>
          </w:r>
        </w:p>
        <w:p w14:paraId="06DDA974" w14:textId="52D00817" w:rsidR="00CF281F" w:rsidRPr="00671452" w:rsidRDefault="00CF281F" w:rsidP="00CF281F">
          <w:pPr>
            <w:jc w:val="both"/>
            <w:rPr>
              <w:sz w:val="24"/>
              <w:szCs w:val="24"/>
              <w:lang w:val="hr-HR"/>
            </w:rPr>
          </w:pPr>
        </w:p>
      </w:sdtContent>
    </w:sdt>
    <w:p w14:paraId="00BA8D47" w14:textId="77777777" w:rsidR="00CF281F" w:rsidRPr="00671452" w:rsidRDefault="00CF281F" w:rsidP="00CF281F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Na temelju čl. 39. Zakona o lokalnoj i područnoj (regionalnoj) samoupravi ("Narodne novine RH", broj 33/01., 60/01., 129/05., 109/07., 125/08., 36/09., 150/11., 144/12., 19/13. – pročišćeni tekst, 137/15. – ispravak, 123/17., 98/19 i 144/20.), čl. 52. Statuta Općine Brtonigla - Verteneglio („Službene novine Općine Brtonigla – Verteneglio“ br. 03/18, 03/21, 07/21-pročišćeni tekst, 16/22),   te</w:t>
      </w:r>
      <w:r w:rsidRPr="00671452">
        <w:rPr>
          <w:rFonts w:ascii="Arial" w:eastAsia="TimesNewRoman" w:hAnsi="Arial" w:cs="Arial"/>
          <w:sz w:val="24"/>
          <w:szCs w:val="24"/>
          <w:lang w:val="hr-HR"/>
        </w:rPr>
        <w:t xml:space="preserve"> Programa javnih potreba u društvenim djelatnostima i gospodarstvu u 2026. godini („Službene novine </w:t>
      </w:r>
      <w:r w:rsidRPr="00671452">
        <w:rPr>
          <w:rFonts w:ascii="Arial" w:hAnsi="Arial" w:cs="Arial"/>
          <w:sz w:val="24"/>
          <w:szCs w:val="24"/>
          <w:lang w:val="hr-HR"/>
        </w:rPr>
        <w:t>Općine Brtonigla Verteneglio</w:t>
      </w:r>
      <w:r w:rsidRPr="00671452">
        <w:rPr>
          <w:rFonts w:ascii="Arial" w:eastAsia="TimesNewRoman" w:hAnsi="Arial" w:cs="Arial"/>
          <w:sz w:val="24"/>
          <w:szCs w:val="24"/>
          <w:lang w:val="hr-HR"/>
        </w:rPr>
        <w:t>“, broj 19/25)</w:t>
      </w:r>
      <w:r w:rsidRPr="00671452">
        <w:rPr>
          <w:rFonts w:ascii="Arial" w:hAnsi="Arial" w:cs="Arial"/>
          <w:sz w:val="24"/>
          <w:szCs w:val="24"/>
          <w:lang w:val="hr-HR"/>
        </w:rPr>
        <w:t>, Općinski načelnik Općine Brtonigla - Verteneglio  donosi sljedeću</w:t>
      </w:r>
    </w:p>
    <w:p w14:paraId="0FCA90DF" w14:textId="77777777" w:rsidR="00CF281F" w:rsidRPr="00671452" w:rsidRDefault="00CF281F" w:rsidP="00CF281F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692477B4" w14:textId="77777777" w:rsidR="00CF281F" w:rsidRPr="00671452" w:rsidRDefault="00CF281F" w:rsidP="00CF281F">
      <w:pPr>
        <w:pStyle w:val="Bezproreda"/>
        <w:rPr>
          <w:rFonts w:ascii="Arial" w:hAnsi="Arial" w:cs="Arial"/>
          <w:sz w:val="24"/>
          <w:szCs w:val="24"/>
          <w:lang w:val="hr-HR"/>
        </w:rPr>
      </w:pPr>
    </w:p>
    <w:p w14:paraId="37111EAD" w14:textId="77777777" w:rsidR="00CF281F" w:rsidRPr="00671452" w:rsidRDefault="00CF281F" w:rsidP="00CF281F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26D2B2C2" w14:textId="77777777" w:rsidR="00CF281F" w:rsidRPr="00671452" w:rsidRDefault="00CF281F" w:rsidP="00CF281F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ab/>
      </w:r>
      <w:r w:rsidRPr="00671452">
        <w:rPr>
          <w:rFonts w:ascii="Arial" w:eastAsia="TimesNewRoman" w:hAnsi="Arial" w:cs="Arial"/>
          <w:sz w:val="24"/>
          <w:szCs w:val="24"/>
          <w:lang w:val="hr-HR"/>
        </w:rPr>
        <w:t xml:space="preserve">U skladu s ciljevima i mjerama iz Programa javnih potreba u društvenim djelatnostima i gospodarstvu u 2026. godini („Službene novine </w:t>
      </w:r>
      <w:r w:rsidRPr="00671452">
        <w:rPr>
          <w:rFonts w:ascii="Arial" w:hAnsi="Arial" w:cs="Arial"/>
          <w:sz w:val="24"/>
          <w:szCs w:val="24"/>
          <w:lang w:val="hr-HR"/>
        </w:rPr>
        <w:t>Općine Brtonigla Verteneglio</w:t>
      </w:r>
      <w:r w:rsidRPr="00671452">
        <w:rPr>
          <w:rFonts w:ascii="Arial" w:eastAsia="TimesNewRoman" w:hAnsi="Arial" w:cs="Arial"/>
          <w:sz w:val="24"/>
          <w:szCs w:val="24"/>
          <w:lang w:val="hr-HR"/>
        </w:rPr>
        <w:t xml:space="preserve">“, broj 19/25), ovom se Odlukom pristupa </w:t>
      </w:r>
      <w:r w:rsidRPr="00671452">
        <w:rPr>
          <w:rFonts w:ascii="Arial" w:hAnsi="Arial" w:cs="Arial"/>
          <w:sz w:val="24"/>
          <w:szCs w:val="24"/>
          <w:lang w:val="hr-HR"/>
        </w:rPr>
        <w:t xml:space="preserve">financiranju organiziranog </w:t>
      </w:r>
      <w:r w:rsidRPr="00671452">
        <w:rPr>
          <w:rFonts w:ascii="Arial" w:eastAsia="TimesNewRoman" w:hAnsi="Arial" w:cs="Arial"/>
          <w:sz w:val="24"/>
          <w:szCs w:val="24"/>
          <w:lang w:val="hr-HR"/>
        </w:rPr>
        <w:t xml:space="preserve">produženog boravka  (od prvog do četvrtog razreda) u jednoj odgojno-obrazovnoj skupini za učenike Područne škole u Brtonigli – Verteneglio, OSNOVNE ŠKOLE -SCUOLA ELEMENTARE MATE BALOTE BUJE-BUIE, </w:t>
      </w:r>
      <w:r w:rsidRPr="00671452">
        <w:rPr>
          <w:rFonts w:ascii="Arial" w:hAnsi="Arial" w:cs="Arial"/>
          <w:sz w:val="24"/>
          <w:szCs w:val="24"/>
          <w:lang w:val="hr-HR"/>
        </w:rPr>
        <w:t xml:space="preserve"> sa sjedištem u Bujama -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Buie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>, Školski brijeg 2, razmjerno broju učenika sa područja Općine Brtonigla-Verteneglio.</w:t>
      </w:r>
    </w:p>
    <w:p w14:paraId="7C208321" w14:textId="77777777" w:rsidR="00CF281F" w:rsidRPr="00671452" w:rsidRDefault="00CF281F" w:rsidP="00CF281F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eastAsia="TimesNewRoman" w:hAnsi="Arial" w:cs="Arial"/>
          <w:sz w:val="24"/>
          <w:szCs w:val="24"/>
          <w:lang w:val="hr-HR"/>
        </w:rPr>
        <w:t xml:space="preserve">Financiranje iz prethodnog stavka ove točke uključuje isključivo troškove za rad učitelja produženog boravka koji se odnose na mjesečnu plaću, regres, božićnicu i dar djetetu.  </w:t>
      </w:r>
    </w:p>
    <w:p w14:paraId="06539435" w14:textId="77777777" w:rsidR="00CF281F" w:rsidRPr="00671452" w:rsidRDefault="00CF281F" w:rsidP="00CF281F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4F697B9C" w14:textId="77777777" w:rsidR="00CF281F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Općina Brtonigla - Verteneglio će nastaviti financirati  produženi boravak iz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. I. ove Odluke za školsku godinu 2026./2027. </w:t>
      </w:r>
    </w:p>
    <w:p w14:paraId="39845C0D" w14:textId="77777777" w:rsidR="00671452" w:rsidRPr="00671452" w:rsidRDefault="00671452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CB7FF05" w14:textId="77777777" w:rsidR="00CF281F" w:rsidRPr="00671452" w:rsidRDefault="00CF281F" w:rsidP="00CF281F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59BF1325" w14:textId="77777777" w:rsidR="00CF281F" w:rsidRPr="00671452" w:rsidRDefault="00CF281F" w:rsidP="00CF281F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ab/>
        <w:t xml:space="preserve">Sredstva za financiranje iz ove Odluke osigurana su u Proračunu Općine Brtonigla - Verteneglio za 2026. godinu </w:t>
      </w:r>
      <w:r w:rsidRPr="00671452">
        <w:rPr>
          <w:rFonts w:ascii="Arial" w:eastAsia="TimesNewRoman" w:hAnsi="Arial" w:cs="Arial"/>
          <w:sz w:val="24"/>
          <w:szCs w:val="24"/>
          <w:lang w:val="hr-HR"/>
        </w:rPr>
        <w:t xml:space="preserve">(„Službene novine </w:t>
      </w:r>
      <w:r w:rsidRPr="00671452">
        <w:rPr>
          <w:rFonts w:ascii="Arial" w:hAnsi="Arial" w:cs="Arial"/>
          <w:sz w:val="24"/>
          <w:szCs w:val="24"/>
          <w:lang w:val="hr-HR"/>
        </w:rPr>
        <w:t>Općine Brtonigla - Verteneglio</w:t>
      </w:r>
      <w:r w:rsidRPr="00671452">
        <w:rPr>
          <w:rFonts w:ascii="Arial" w:eastAsia="TimesNewRoman" w:hAnsi="Arial" w:cs="Arial"/>
          <w:sz w:val="24"/>
          <w:szCs w:val="24"/>
          <w:lang w:val="hr-HR"/>
        </w:rPr>
        <w:t>“, broj 96/25)  u iznosu od 58.000,00 EUR (Aktivnost A100816 Sufinanciranje produženog boravka, račun 37219, pozicija 391).</w:t>
      </w:r>
    </w:p>
    <w:p w14:paraId="124E525A" w14:textId="77777777" w:rsidR="00CF281F" w:rsidRPr="00671452" w:rsidRDefault="00CF281F" w:rsidP="00CF281F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1BA0D5A" w14:textId="77777777" w:rsidR="00CF281F" w:rsidRPr="00671452" w:rsidRDefault="00CF281F" w:rsidP="00CF281F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27CA596F" w14:textId="2486564D" w:rsidR="00CF281F" w:rsidRPr="00671452" w:rsidRDefault="00CF281F" w:rsidP="00CF281F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ab/>
        <w:t>Ova Odluka stupa na snagu danom donošenja.</w:t>
      </w:r>
    </w:p>
    <w:p w14:paraId="18D5B25F" w14:textId="77777777" w:rsidR="00CF281F" w:rsidRPr="00671452" w:rsidRDefault="00CF281F" w:rsidP="00CF281F">
      <w:pPr>
        <w:pStyle w:val="Bezproreda"/>
        <w:jc w:val="center"/>
        <w:rPr>
          <w:rFonts w:ascii="Arial" w:hAnsi="Arial" w:cs="Arial"/>
          <w:sz w:val="24"/>
          <w:szCs w:val="24"/>
          <w:lang w:val="hr-HR"/>
        </w:rPr>
      </w:pPr>
    </w:p>
    <w:p w14:paraId="59289F15" w14:textId="77777777" w:rsidR="00CF281F" w:rsidRPr="00671452" w:rsidRDefault="00CF281F" w:rsidP="00CF281F">
      <w:pPr>
        <w:pStyle w:val="Bezproreda"/>
        <w:jc w:val="center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OPĆINSKI NAČELNIK OPĆINE BRTONIGLA – VERTENEGLIO</w:t>
      </w:r>
    </w:p>
    <w:p w14:paraId="066BC7CB" w14:textId="42F88340" w:rsidR="00CF281F" w:rsidRPr="00671452" w:rsidRDefault="00CF281F" w:rsidP="00CF281F">
      <w:pPr>
        <w:pStyle w:val="Bezproreda"/>
        <w:jc w:val="center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>.</w:t>
      </w:r>
      <w:r w:rsidR="00671452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19848985" w14:textId="77777777" w:rsidR="00CF281F" w:rsidRPr="00671452" w:rsidRDefault="00CF281F" w:rsidP="00E55068">
      <w:pPr>
        <w:rPr>
          <w:sz w:val="24"/>
          <w:szCs w:val="24"/>
          <w:lang w:val="hr-HR"/>
        </w:rPr>
      </w:pPr>
    </w:p>
    <w:p w14:paraId="6ABB01E7" w14:textId="77777777" w:rsidR="00CF281F" w:rsidRPr="00671452" w:rsidRDefault="00CF281F" w:rsidP="00CF281F">
      <w:pPr>
        <w:pStyle w:val="Odlomakpopisa"/>
        <w:numPr>
          <w:ilvl w:val="0"/>
          <w:numId w:val="34"/>
        </w:numPr>
        <w:jc w:val="center"/>
        <w:rPr>
          <w:sz w:val="24"/>
          <w:szCs w:val="24"/>
          <w:lang w:val="hr-HR"/>
        </w:rPr>
      </w:pPr>
    </w:p>
    <w:sdt>
      <w:sdtPr>
        <w:rPr>
          <w:lang w:val="hr-HR"/>
        </w:rPr>
        <w:id w:val="-2084282280"/>
        <w:docPartObj>
          <w:docPartGallery w:val="Cover Pages"/>
          <w:docPartUnique/>
        </w:docPartObj>
      </w:sdtPr>
      <w:sdtContent>
        <w:p w14:paraId="3A752282" w14:textId="2D457A73" w:rsidR="00CF281F" w:rsidRPr="00671452" w:rsidRDefault="00CF281F" w:rsidP="00671452">
          <w:pPr>
            <w:rPr>
              <w:lang w:val="hr-HR"/>
            </w:rPr>
          </w:pPr>
          <w:r w:rsidRPr="00671452">
            <w:rPr>
              <w:noProof/>
              <w:lang w:val="hr-HR"/>
            </w:rPr>
            <mc:AlternateContent>
              <mc:Choice Requires="wps">
                <w:drawing>
                  <wp:inline distT="0" distB="0" distL="0" distR="0" wp14:anchorId="6024BD92" wp14:editId="7C896779">
                    <wp:extent cx="3543300" cy="1524000"/>
                    <wp:effectExtent l="0" t="0" r="0" b="0"/>
                    <wp:docPr id="674489512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543300" cy="15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tbl>
                                <w:tblPr>
                                  <w:tblStyle w:val="Reetkatablice"/>
                                  <w:tblW w:w="0" w:type="auto"/>
                                  <w:tbl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  <w:insideH w:val="none" w:sz="0" w:space="0" w:color="auto"/>
                                    <w:insideV w:val="none" w:sz="0" w:space="0" w:color="auto"/>
                                  </w:tblBorders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12"/>
                                  <w:gridCol w:w="4681"/>
                                </w:tblGrid>
                                <w:tr w:rsidR="00CF281F" w14:paraId="582FF767" w14:textId="77777777" w:rsidTr="00926881">
                                  <w:trPr>
                                    <w:trHeight w:val="567"/>
                                  </w:trPr>
                                  <w:tc>
                                    <w:tcPr>
                                      <w:tcW w:w="5055" w:type="dxa"/>
                                      <w:gridSpan w:val="2"/>
                                      <w:vAlign w:val="center"/>
                                    </w:tcPr>
                                    <w:p w14:paraId="37E7F1B1" w14:textId="77777777" w:rsidR="00CF281F" w:rsidRDefault="00CF281F" w:rsidP="0026117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                                                   </w:t>
                                      </w: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2B0099BA" wp14:editId="5116377B">
                                            <wp:extent cx="252000" cy="252000"/>
                                            <wp:effectExtent l="0" t="0" r="0" b="0"/>
                                            <wp:docPr id="861693066" name="Picture 3" descr="A picture containing text, clipart, vector graphics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7" name="Picture 7" descr="A picture containing text, clipart, vector graphics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14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CF281F" w14:paraId="7885C655" w14:textId="77777777" w:rsidTr="00926881">
                                  <w:trPr>
                                    <w:trHeight w:val="1570"/>
                                  </w:trPr>
                                  <w:tc>
                                    <w:tcPr>
                                      <w:tcW w:w="279" w:type="dxa"/>
                                      <w:vAlign w:val="center"/>
                                    </w:tcPr>
                                    <w:p w14:paraId="43331E08" w14:textId="77777777" w:rsidR="00CF281F" w:rsidRDefault="00CF281F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jc w:val="center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5C5B4B64" wp14:editId="35680FC6">
                                            <wp:extent cx="252000" cy="252000"/>
                                            <wp:effectExtent l="0" t="0" r="0" b="0"/>
                                            <wp:docPr id="2123493210" name="Picture 2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2" name="Picture 2"/>
                                                    <pic:cNvPicPr/>
                                                  </pic:nvPicPr>
                                                  <pic:blipFill>
                                                    <a:blip r:embed="rId15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  <w:tc>
                                    <w:tcPr>
                                      <w:tcW w:w="4776" w:type="dxa"/>
                                    </w:tcPr>
                                    <w:p w14:paraId="1B13FD2A" w14:textId="77777777" w:rsidR="00CF281F" w:rsidRPr="00CF281F" w:rsidRDefault="00CF281F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CF281F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REPUBLIKA HRVATSKA - REPUBBLICA DI CROAZIA</w:t>
                                      </w:r>
                                    </w:p>
                                    <w:p w14:paraId="68E3E915" w14:textId="77777777" w:rsidR="00CF281F" w:rsidRPr="00CF281F" w:rsidRDefault="00CF281F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CF281F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ISTARSKA ŽUPANIJA - REGIONE ISTRIANA</w:t>
                                      </w:r>
                                    </w:p>
                                    <w:p w14:paraId="0A71A6A5" w14:textId="77777777" w:rsidR="00CF281F" w:rsidRPr="00CF281F" w:rsidRDefault="00CF281F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CF281F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Općina Brtonigla-Verteneglio - Comune di Brtonigla-Verteneglio</w:t>
                                      </w:r>
                                    </w:p>
                                    <w:p w14:paraId="4512BD84" w14:textId="77777777" w:rsidR="00CF281F" w:rsidRPr="00CF281F" w:rsidRDefault="00CF281F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CF281F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OPĆINSKI NAČELNIK - IL SINDACO</w:t>
                                      </w:r>
                                    </w:p>
                                    <w:p w14:paraId="7AFD45EB" w14:textId="77777777" w:rsidR="00CF281F" w:rsidRPr="00CF281F" w:rsidRDefault="00CF281F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CF281F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52474 Brtonigla-Verteneglio, </w:t>
                                      </w:r>
                                      <w:proofErr w:type="spellStart"/>
                                      <w:r w:rsidRPr="00CF281F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Trg</w:t>
                                      </w:r>
                                      <w:proofErr w:type="spellEnd"/>
                                      <w:r w:rsidRPr="00CF281F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Pr="00CF281F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Sv</w:t>
                                      </w:r>
                                      <w:proofErr w:type="spellEnd"/>
                                      <w:r w:rsidRPr="00CF281F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. Zenona / Piazza S. Zenone 1</w:t>
                                      </w:r>
                                    </w:p>
                                    <w:p w14:paraId="617047D3" w14:textId="77777777" w:rsidR="00CF281F" w:rsidRPr="00CF281F" w:rsidRDefault="00CF281F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CF281F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Tel. &amp; Fax: +385 (0)52 774-174</w:t>
                                      </w:r>
                                    </w:p>
                                    <w:p w14:paraId="2B804272" w14:textId="77777777" w:rsidR="00CF281F" w:rsidRPr="00CF281F" w:rsidRDefault="00CF281F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CF281F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E-mail: info@brtonigla-verteneglio.hr</w:t>
                                      </w:r>
                                    </w:p>
                                    <w:p w14:paraId="7281CC41" w14:textId="77777777" w:rsidR="00CF281F" w:rsidRDefault="00CF281F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444B3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www.brtonigla-verteneglio.hr</w:t>
                                      </w:r>
                                    </w:p>
                                  </w:tc>
                                </w:tr>
                              </w:tbl>
                              <w:p w14:paraId="3F169A4C" w14:textId="77777777" w:rsidR="00CF281F" w:rsidRPr="00D4581A" w:rsidRDefault="00CF281F" w:rsidP="00CF281F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shape w14:anchorId="6024BD92" id="_x0000_s1029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4bsEAIAAP4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" stroked="f">
                    <v:textbox>
                      <w:txbxContent>
                        <w:tbl>
                          <w:tblPr>
                            <w:tblStyle w:val="Reetkatablice"/>
                            <w:tblW w:w="0" w:type="auto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612"/>
                            <w:gridCol w:w="4681"/>
                          </w:tblGrid>
                          <w:tr w:rsidR="00CF281F" w14:paraId="582FF767" w14:textId="77777777" w:rsidTr="00926881">
                            <w:trPr>
                              <w:trHeight w:val="567"/>
                            </w:trPr>
                            <w:tc>
                              <w:tcPr>
                                <w:tcW w:w="5055" w:type="dxa"/>
                                <w:gridSpan w:val="2"/>
                                <w:vAlign w:val="center"/>
                              </w:tcPr>
                              <w:p w14:paraId="37E7F1B1" w14:textId="77777777" w:rsidR="00CF281F" w:rsidRDefault="00CF281F" w:rsidP="0026117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                                                   </w:t>
                                </w: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2B0099BA" wp14:editId="5116377B">
                                      <wp:extent cx="252000" cy="252000"/>
                                      <wp:effectExtent l="0" t="0" r="0" b="0"/>
                                      <wp:docPr id="861693066" name="Picture 3" descr="A picture containing text, clipart, vector graphics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7" name="Picture 7" descr="A picture containing text, clipart, vector graphics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14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CF281F" w14:paraId="7885C655" w14:textId="77777777" w:rsidTr="00926881">
                            <w:trPr>
                              <w:trHeight w:val="1570"/>
                            </w:trPr>
                            <w:tc>
                              <w:tcPr>
                                <w:tcW w:w="279" w:type="dxa"/>
                                <w:vAlign w:val="center"/>
                              </w:tcPr>
                              <w:p w14:paraId="43331E08" w14:textId="77777777" w:rsidR="00CF281F" w:rsidRDefault="00CF281F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jc w:val="center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5C5B4B64" wp14:editId="35680FC6">
                                      <wp:extent cx="252000" cy="252000"/>
                                      <wp:effectExtent l="0" t="0" r="0" b="0"/>
                                      <wp:docPr id="2123493210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2"/>
                                              <pic:cNvPicPr/>
                                            </pic:nvPicPr>
                                            <pic:blipFill>
                                              <a:blip r:embed="rId15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4776" w:type="dxa"/>
                              </w:tcPr>
                              <w:p w14:paraId="1B13FD2A" w14:textId="77777777" w:rsidR="00CF281F" w:rsidRPr="00CF281F" w:rsidRDefault="00CF281F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CF281F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REPUBLIKA HRVATSKA - REPUBBLICA DI CROAZIA</w:t>
                                </w:r>
                              </w:p>
                              <w:p w14:paraId="68E3E915" w14:textId="77777777" w:rsidR="00CF281F" w:rsidRPr="00CF281F" w:rsidRDefault="00CF281F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CF281F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ISTARSKA ŽUPANIJA - REGIONE ISTRIANA</w:t>
                                </w:r>
                              </w:p>
                              <w:p w14:paraId="0A71A6A5" w14:textId="77777777" w:rsidR="00CF281F" w:rsidRPr="00CF281F" w:rsidRDefault="00CF281F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CF281F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Općina Brtonigla-Verteneglio - Comune di Brtonigla-Verteneglio</w:t>
                                </w:r>
                              </w:p>
                              <w:p w14:paraId="4512BD84" w14:textId="77777777" w:rsidR="00CF281F" w:rsidRPr="00CF281F" w:rsidRDefault="00CF281F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CF281F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OPĆINSKI NAČELNIK - IL SINDACO</w:t>
                                </w:r>
                              </w:p>
                              <w:p w14:paraId="7AFD45EB" w14:textId="77777777" w:rsidR="00CF281F" w:rsidRPr="00CF281F" w:rsidRDefault="00CF281F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CF281F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52474 Brtonigla-Verteneglio, </w:t>
                                </w:r>
                                <w:proofErr w:type="spellStart"/>
                                <w:r w:rsidRPr="00CF281F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Trg</w:t>
                                </w:r>
                                <w:proofErr w:type="spellEnd"/>
                                <w:r w:rsidRPr="00CF281F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 </w:t>
                                </w:r>
                                <w:proofErr w:type="spellStart"/>
                                <w:r w:rsidRPr="00CF281F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Sv</w:t>
                                </w:r>
                                <w:proofErr w:type="spellEnd"/>
                                <w:r w:rsidRPr="00CF281F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. Zenona / Piazza S. Zenone 1</w:t>
                                </w:r>
                              </w:p>
                              <w:p w14:paraId="617047D3" w14:textId="77777777" w:rsidR="00CF281F" w:rsidRPr="00CF281F" w:rsidRDefault="00CF281F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CF281F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Tel. &amp; Fax: +385 (0)52 774-174</w:t>
                                </w:r>
                              </w:p>
                              <w:p w14:paraId="2B804272" w14:textId="77777777" w:rsidR="00CF281F" w:rsidRPr="00CF281F" w:rsidRDefault="00CF281F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CF281F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E-mail: info@brtonigla-verteneglio.hr</w:t>
                                </w:r>
                              </w:p>
                              <w:p w14:paraId="7281CC41" w14:textId="77777777" w:rsidR="00CF281F" w:rsidRDefault="00CF281F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C444B3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www.brtonigla-verteneglio.hr</w:t>
                                </w:r>
                              </w:p>
                            </w:tc>
                          </w:tr>
                        </w:tbl>
                        <w:p w14:paraId="3F169A4C" w14:textId="77777777" w:rsidR="00CF281F" w:rsidRPr="00D4581A" w:rsidRDefault="00CF281F" w:rsidP="00CF281F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  <w10:anchorlock/>
                  </v:shape>
                </w:pict>
              </mc:Fallback>
            </mc:AlternateContent>
          </w:r>
        </w:p>
      </w:sdtContent>
    </w:sdt>
    <w:p w14:paraId="3AB9AEEB" w14:textId="77777777" w:rsidR="00CF281F" w:rsidRPr="00671452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KLASA: 602-01/26-01/04</w:t>
      </w:r>
    </w:p>
    <w:p w14:paraId="0078311C" w14:textId="77777777" w:rsidR="00CF281F" w:rsidRPr="00671452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URBROJ: 2163-13-04/01-26-04</w:t>
      </w:r>
    </w:p>
    <w:p w14:paraId="1E00BA71" w14:textId="77777777" w:rsidR="00CF281F" w:rsidRPr="00671452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Brtonigla-Verteneglio, 06.kolovoza 2026.godine</w:t>
      </w:r>
    </w:p>
    <w:p w14:paraId="3CBA6F57" w14:textId="77777777" w:rsidR="00CF281F" w:rsidRPr="00671452" w:rsidRDefault="00CF281F" w:rsidP="00671452">
      <w:pPr>
        <w:jc w:val="both"/>
        <w:rPr>
          <w:sz w:val="24"/>
          <w:szCs w:val="24"/>
          <w:lang w:val="hr-HR"/>
        </w:rPr>
      </w:pPr>
    </w:p>
    <w:p w14:paraId="574E3A14" w14:textId="77777777" w:rsidR="00CF281F" w:rsidRPr="00671452" w:rsidRDefault="00CF281F" w:rsidP="00CF281F">
      <w:pPr>
        <w:rPr>
          <w:rFonts w:ascii="Arial" w:hAnsi="Arial" w:cs="Arial"/>
          <w:sz w:val="24"/>
          <w:szCs w:val="24"/>
          <w:lang w:val="hr-HR"/>
        </w:rPr>
      </w:pPr>
    </w:p>
    <w:p w14:paraId="6F16EEC6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Na temelju čl. 52 Statuta Općine Brtonigla – Verteneglio (Službene novine Općine Brtonigla - Verteneglio br. 03/18,03/21, 07/21 – pročišćeni tekst i 16/22) a po prijedlogu Osnovne škole –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Scuola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elementare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 Mate Balote Buje –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Buie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 od 08.srpnja 2026. godine, Općinski načelnik Općine Brtonigla – Verteneglio donosi sljedeću</w:t>
      </w:r>
    </w:p>
    <w:p w14:paraId="5DD31624" w14:textId="77777777" w:rsidR="00CF281F" w:rsidRPr="00671452" w:rsidRDefault="00CF281F" w:rsidP="00CF281F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060558CB" w14:textId="77777777" w:rsidR="00CF281F" w:rsidRPr="00671452" w:rsidRDefault="00CF281F" w:rsidP="00CF281F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162C24F0" w14:textId="77777777" w:rsidR="00CF281F" w:rsidRPr="00671452" w:rsidRDefault="00CF281F" w:rsidP="00CF281F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671452">
        <w:rPr>
          <w:rFonts w:ascii="Arial" w:hAnsi="Arial" w:cs="Arial"/>
          <w:b/>
          <w:bCs/>
          <w:sz w:val="24"/>
          <w:szCs w:val="24"/>
          <w:lang w:val="hr-HR"/>
        </w:rPr>
        <w:t>O D L U K U</w:t>
      </w:r>
    </w:p>
    <w:p w14:paraId="3691BFB7" w14:textId="77777777" w:rsidR="00CF281F" w:rsidRPr="00671452" w:rsidRDefault="00CF281F" w:rsidP="00CF281F">
      <w:pPr>
        <w:rPr>
          <w:rFonts w:ascii="Arial" w:hAnsi="Arial" w:cs="Arial"/>
          <w:sz w:val="24"/>
          <w:szCs w:val="24"/>
          <w:lang w:val="hr-HR"/>
        </w:rPr>
      </w:pPr>
    </w:p>
    <w:p w14:paraId="10748F9F" w14:textId="77777777" w:rsidR="00CF281F" w:rsidRPr="00582095" w:rsidRDefault="00CF281F" w:rsidP="00CF281F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582095">
        <w:rPr>
          <w:rFonts w:ascii="Arial" w:hAnsi="Arial" w:cs="Arial"/>
          <w:b/>
          <w:bCs/>
          <w:sz w:val="24"/>
          <w:szCs w:val="24"/>
          <w:lang w:val="hr-HR"/>
        </w:rPr>
        <w:t>I.</w:t>
      </w:r>
    </w:p>
    <w:p w14:paraId="62B68CD1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Općina Brtonigla – Verteneglio prihvaća prijedlog  Osnovne škole –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Scuola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elementare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 Mate Balote Buje –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Buie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 od 08.srpnja 2026. godine , za financiranjem nabave radnih bilježnica, likovnih mapa, kutija za tehničku kulturu i atlasa za 49 učenika koji imaju prebivalište na području Općine Brtonigla – Verteneglio,  u ukupnom iznosu od 4.357,00,00 EUR.</w:t>
      </w:r>
    </w:p>
    <w:p w14:paraId="481324A7" w14:textId="77777777" w:rsidR="00CF281F" w:rsidRPr="00671452" w:rsidRDefault="00CF281F" w:rsidP="00671452">
      <w:pPr>
        <w:rPr>
          <w:rFonts w:ascii="Arial" w:hAnsi="Arial" w:cs="Arial"/>
          <w:sz w:val="24"/>
          <w:szCs w:val="24"/>
          <w:lang w:val="hr-HR"/>
        </w:rPr>
      </w:pPr>
    </w:p>
    <w:p w14:paraId="2171F914" w14:textId="77777777" w:rsidR="00CF281F" w:rsidRPr="00582095" w:rsidRDefault="00CF281F" w:rsidP="00CF281F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582095">
        <w:rPr>
          <w:rFonts w:ascii="Arial" w:hAnsi="Arial" w:cs="Arial"/>
          <w:b/>
          <w:bCs/>
          <w:sz w:val="24"/>
          <w:szCs w:val="24"/>
          <w:lang w:val="hr-HR"/>
        </w:rPr>
        <w:t>II.</w:t>
      </w:r>
    </w:p>
    <w:p w14:paraId="2C6D4903" w14:textId="77777777" w:rsidR="00CF281F" w:rsidRPr="00671452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ab/>
        <w:t>Pravo na financiranje priznaje se redovitim učenicima osnovne škole u punom iznosu do tržišne vrijednosti  radnih bilježnica i drugih radnih materijala za koje nisu osigurana sredstva člankom 14. Zakona o udžbenicima i drugim obrazovnim materijalima za osnovnu i srednju školu ( NN br. 116/18., 85/22, 92/24 i 105/25).</w:t>
      </w:r>
    </w:p>
    <w:p w14:paraId="7796BC46" w14:textId="77777777" w:rsidR="00CF281F" w:rsidRPr="00671452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CC1AE81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Sredstva za izvršenje ove Odluke biti će osigurana rebalansom proračuna Općine Brtonigla - Verteneglio za 2026. godinu.</w:t>
      </w:r>
    </w:p>
    <w:p w14:paraId="5D508C6A" w14:textId="77777777" w:rsidR="00CF281F" w:rsidRPr="00671452" w:rsidRDefault="00CF281F" w:rsidP="00CF281F">
      <w:pPr>
        <w:rPr>
          <w:rFonts w:ascii="Arial" w:hAnsi="Arial" w:cs="Arial"/>
          <w:sz w:val="24"/>
          <w:szCs w:val="24"/>
          <w:lang w:val="hr-HR"/>
        </w:rPr>
      </w:pPr>
    </w:p>
    <w:p w14:paraId="68629C1F" w14:textId="44CDAD91" w:rsidR="00CF281F" w:rsidRPr="00582095" w:rsidRDefault="00CF281F" w:rsidP="00582095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582095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2A0C4879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 - Verteneglio.</w:t>
      </w:r>
    </w:p>
    <w:p w14:paraId="3445236C" w14:textId="77777777" w:rsidR="00CF281F" w:rsidRDefault="00CF281F" w:rsidP="00CF281F">
      <w:pPr>
        <w:spacing w:after="120"/>
        <w:jc w:val="center"/>
        <w:rPr>
          <w:rFonts w:ascii="Arial" w:hAnsi="Arial" w:cs="Arial"/>
          <w:sz w:val="24"/>
          <w:szCs w:val="24"/>
          <w:lang w:val="hr-HR"/>
        </w:rPr>
      </w:pPr>
    </w:p>
    <w:p w14:paraId="0A0670D1" w14:textId="77777777" w:rsidR="00582095" w:rsidRPr="00671452" w:rsidRDefault="00582095" w:rsidP="00CF281F">
      <w:pPr>
        <w:spacing w:after="120"/>
        <w:jc w:val="center"/>
        <w:rPr>
          <w:rFonts w:ascii="Arial" w:hAnsi="Arial" w:cs="Arial"/>
          <w:sz w:val="24"/>
          <w:szCs w:val="24"/>
          <w:lang w:val="hr-HR"/>
        </w:rPr>
      </w:pPr>
    </w:p>
    <w:p w14:paraId="5B6CBB6D" w14:textId="77777777" w:rsidR="00CF281F" w:rsidRPr="00671452" w:rsidRDefault="00CF281F" w:rsidP="00CF281F">
      <w:pPr>
        <w:spacing w:after="120"/>
        <w:jc w:val="center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755F3297" w14:textId="3A2B616E" w:rsidR="00CF281F" w:rsidRDefault="00CF281F" w:rsidP="00CF281F">
      <w:pPr>
        <w:spacing w:after="120"/>
        <w:jc w:val="center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Neš Sinožić, mag. ing.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agr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>.</w:t>
      </w:r>
      <w:r w:rsidR="00671452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355EE205" w14:textId="77777777" w:rsidR="00582095" w:rsidRPr="00671452" w:rsidRDefault="00582095" w:rsidP="00CF281F">
      <w:pPr>
        <w:spacing w:after="120"/>
        <w:jc w:val="center"/>
        <w:rPr>
          <w:sz w:val="24"/>
          <w:szCs w:val="24"/>
          <w:lang w:val="hr-HR"/>
        </w:rPr>
      </w:pPr>
    </w:p>
    <w:p w14:paraId="3CC08C4B" w14:textId="77777777" w:rsidR="00CF281F" w:rsidRPr="00671452" w:rsidRDefault="00CF281F" w:rsidP="00E55068">
      <w:pPr>
        <w:rPr>
          <w:sz w:val="24"/>
          <w:szCs w:val="24"/>
          <w:lang w:val="hr-HR"/>
        </w:rPr>
      </w:pPr>
    </w:p>
    <w:p w14:paraId="56892836" w14:textId="77777777" w:rsidR="00CF281F" w:rsidRPr="00582095" w:rsidRDefault="00CF281F" w:rsidP="00E55068">
      <w:pPr>
        <w:pStyle w:val="Odlomakpopisa"/>
        <w:numPr>
          <w:ilvl w:val="0"/>
          <w:numId w:val="34"/>
        </w:numPr>
        <w:jc w:val="center"/>
        <w:rPr>
          <w:sz w:val="24"/>
          <w:szCs w:val="24"/>
          <w:lang w:val="hr-HR"/>
        </w:rPr>
      </w:pPr>
    </w:p>
    <w:p w14:paraId="1898A996" w14:textId="201D614A" w:rsidR="00CF281F" w:rsidRPr="00671452" w:rsidRDefault="00CF281F" w:rsidP="00CF281F">
      <w:pPr>
        <w:rPr>
          <w:sz w:val="22"/>
          <w:szCs w:val="22"/>
          <w:lang w:val="hr-HR"/>
        </w:rPr>
      </w:pPr>
      <w:r w:rsidRPr="00671452">
        <w:rPr>
          <w:noProof/>
          <w:sz w:val="22"/>
          <w:szCs w:val="22"/>
          <w:lang w:val="hr-HR"/>
        </w:rPr>
        <w:lastRenderedPageBreak/>
        <mc:AlternateContent>
          <mc:Choice Requires="wps">
            <w:drawing>
              <wp:inline distT="0" distB="0" distL="0" distR="0" wp14:anchorId="2577A0DC" wp14:editId="52D3BD98">
                <wp:extent cx="3543300" cy="1524000"/>
                <wp:effectExtent l="0" t="0" r="0" b="0"/>
                <wp:docPr id="1482645253" name="Tekstni okvi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18"/>
                              <w:gridCol w:w="4675"/>
                            </w:tblGrid>
                            <w:tr w:rsidR="00CF281F" w14:paraId="19831277" w14:textId="77777777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05AEAF2D" w14:textId="6240D65D" w:rsidR="00CF281F" w:rsidRDefault="00CF281F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607D7E91" wp14:editId="30EF2A91">
                                        <wp:extent cx="255270" cy="255270"/>
                                        <wp:effectExtent l="0" t="0" r="0" b="0"/>
                                        <wp:docPr id="1019038909" name="Slika 4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55270" cy="25527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CF281F" w14:paraId="41C0B55E" w14:textId="77777777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54680CC9" w14:textId="2EAC0303" w:rsidR="00CF281F" w:rsidRDefault="00CF281F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496D6B00" wp14:editId="748508B5">
                                        <wp:extent cx="255270" cy="255270"/>
                                        <wp:effectExtent l="0" t="0" r="0" b="0"/>
                                        <wp:docPr id="1806719514" name="Slika 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55270" cy="25527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36BF65A5" w14:textId="77777777" w:rsidR="00CF281F" w:rsidRPr="00CF281F" w:rsidRDefault="00CF281F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F281F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67AB309F" w14:textId="77777777" w:rsidR="00CF281F" w:rsidRPr="00CF281F" w:rsidRDefault="00CF281F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F281F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2D75411E" w14:textId="77777777" w:rsidR="00CF281F" w:rsidRPr="00CF281F" w:rsidRDefault="00CF281F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F281F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064FF152" w14:textId="77777777" w:rsidR="00CF281F" w:rsidRPr="00CF281F" w:rsidRDefault="00CF281F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F281F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OPĆINSKI NAČELNIK - IL SINDACO</w:t>
                                  </w:r>
                                </w:p>
                                <w:p w14:paraId="43E98CF6" w14:textId="77777777" w:rsidR="00CF281F" w:rsidRPr="00CF281F" w:rsidRDefault="00CF281F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F281F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CF281F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CF281F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F281F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CF281F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. Zenona / Piazza S. Zenone 1</w:t>
                                  </w:r>
                                </w:p>
                                <w:p w14:paraId="71D19FB7" w14:textId="77777777" w:rsidR="00CF281F" w:rsidRPr="00CF281F" w:rsidRDefault="00CF281F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F281F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11E93455" w14:textId="77777777" w:rsidR="00CF281F" w:rsidRPr="00CF281F" w:rsidRDefault="00CF281F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F281F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E-mail: info@brtonigla-verteneglio.hr</w:t>
                                  </w:r>
                                </w:p>
                                <w:p w14:paraId="3A89564E" w14:textId="77777777" w:rsidR="00CF281F" w:rsidRDefault="00CF281F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18FAB87C" w14:textId="77777777" w:rsidR="00CF281F" w:rsidRPr="00D4581A" w:rsidRDefault="00CF281F" w:rsidP="00CF281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577A0DC" id="Tekstni okvir 5" o:spid="_x0000_s1030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hxCEQIAAP4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18"/>
                        <w:gridCol w:w="4675"/>
                      </w:tblGrid>
                      <w:tr w:rsidR="00CF281F" w14:paraId="19831277" w14:textId="77777777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05AEAF2D" w14:textId="6240D65D" w:rsidR="00CF281F" w:rsidRDefault="00CF281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               </w:t>
                            </w:r>
                            <w:r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607D7E91" wp14:editId="30EF2A91">
                                  <wp:extent cx="255270" cy="255270"/>
                                  <wp:effectExtent l="0" t="0" r="0" b="0"/>
                                  <wp:docPr id="1019038909" name="Slika 4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527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CF281F" w14:paraId="41C0B55E" w14:textId="77777777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54680CC9" w14:textId="2EAC0303" w:rsidR="00CF281F" w:rsidRDefault="00CF281F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496D6B00" wp14:editId="748508B5">
                                  <wp:extent cx="255270" cy="255270"/>
                                  <wp:effectExtent l="0" t="0" r="0" b="0"/>
                                  <wp:docPr id="1806719514" name="Slika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527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36BF65A5" w14:textId="77777777" w:rsidR="00CF281F" w:rsidRPr="00CF281F" w:rsidRDefault="00CF281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F281F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67AB309F" w14:textId="77777777" w:rsidR="00CF281F" w:rsidRPr="00CF281F" w:rsidRDefault="00CF281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F281F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2D75411E" w14:textId="77777777" w:rsidR="00CF281F" w:rsidRPr="00CF281F" w:rsidRDefault="00CF281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F281F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064FF152" w14:textId="77777777" w:rsidR="00CF281F" w:rsidRPr="00CF281F" w:rsidRDefault="00CF281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F281F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OPĆINSKI NAČELNIK - IL SINDACO</w:t>
                            </w:r>
                          </w:p>
                          <w:p w14:paraId="43E98CF6" w14:textId="77777777" w:rsidR="00CF281F" w:rsidRPr="00CF281F" w:rsidRDefault="00CF281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F281F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CF281F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CF281F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CF281F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CF281F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. Zenona / Piazza S. Zenone 1</w:t>
                            </w:r>
                          </w:p>
                          <w:p w14:paraId="71D19FB7" w14:textId="77777777" w:rsidR="00CF281F" w:rsidRPr="00CF281F" w:rsidRDefault="00CF281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F281F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11E93455" w14:textId="77777777" w:rsidR="00CF281F" w:rsidRPr="00CF281F" w:rsidRDefault="00CF281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F281F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E-mail: info@brtonigla-verteneglio.hr</w:t>
                            </w:r>
                          </w:p>
                          <w:p w14:paraId="3A89564E" w14:textId="77777777" w:rsidR="00CF281F" w:rsidRDefault="00CF281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18FAB87C" w14:textId="77777777" w:rsidR="00CF281F" w:rsidRPr="00D4581A" w:rsidRDefault="00CF281F" w:rsidP="00CF281F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33AEACD2" w14:textId="77777777" w:rsidR="00CF281F" w:rsidRPr="00582095" w:rsidRDefault="00CF281F" w:rsidP="00CF281F">
      <w:pPr>
        <w:rPr>
          <w:rFonts w:ascii="Arial" w:hAnsi="Arial" w:cs="Arial"/>
          <w:sz w:val="24"/>
          <w:szCs w:val="24"/>
          <w:lang w:val="hr-HR"/>
        </w:rPr>
      </w:pPr>
      <w:r w:rsidRPr="00582095">
        <w:rPr>
          <w:rFonts w:ascii="Arial" w:hAnsi="Arial" w:cs="Arial"/>
          <w:sz w:val="24"/>
          <w:szCs w:val="24"/>
          <w:lang w:val="hr-HR"/>
        </w:rPr>
        <w:t>KLASA: 250-01/26-01/03</w:t>
      </w:r>
    </w:p>
    <w:p w14:paraId="4F28B926" w14:textId="77777777" w:rsidR="00CF281F" w:rsidRPr="00582095" w:rsidRDefault="00CF281F" w:rsidP="00CF281F">
      <w:pPr>
        <w:rPr>
          <w:rFonts w:ascii="Arial" w:hAnsi="Arial" w:cs="Arial"/>
          <w:sz w:val="24"/>
          <w:szCs w:val="24"/>
          <w:lang w:val="hr-HR"/>
        </w:rPr>
      </w:pPr>
      <w:r w:rsidRPr="00582095">
        <w:rPr>
          <w:rFonts w:ascii="Arial" w:hAnsi="Arial" w:cs="Arial"/>
          <w:sz w:val="24"/>
          <w:szCs w:val="24"/>
          <w:lang w:val="hr-HR"/>
        </w:rPr>
        <w:t>URBROJ:2105-04-02/01-26-02</w:t>
      </w:r>
    </w:p>
    <w:p w14:paraId="6853BDDF" w14:textId="77777777" w:rsidR="00CF281F" w:rsidRPr="00582095" w:rsidRDefault="00CF281F" w:rsidP="00CF281F">
      <w:pPr>
        <w:rPr>
          <w:rFonts w:ascii="Arial" w:hAnsi="Arial" w:cs="Arial"/>
          <w:sz w:val="24"/>
          <w:szCs w:val="24"/>
          <w:lang w:val="hr-HR"/>
        </w:rPr>
      </w:pPr>
      <w:r w:rsidRPr="00582095">
        <w:rPr>
          <w:rFonts w:ascii="Arial" w:hAnsi="Arial" w:cs="Arial"/>
          <w:sz w:val="24"/>
          <w:szCs w:val="24"/>
          <w:lang w:val="hr-HR"/>
        </w:rPr>
        <w:t>Brtonigla - Verteneglio, 06.kolovoza  2026. godine</w:t>
      </w:r>
    </w:p>
    <w:p w14:paraId="6FA7F065" w14:textId="77777777" w:rsidR="00CF281F" w:rsidRPr="00582095" w:rsidRDefault="00CF281F" w:rsidP="00CF281F">
      <w:pPr>
        <w:rPr>
          <w:rStyle w:val="Naglaeno"/>
          <w:rFonts w:ascii="Arial" w:hAnsi="Arial" w:cs="Arial"/>
          <w:b w:val="0"/>
          <w:sz w:val="24"/>
          <w:szCs w:val="24"/>
          <w:lang w:val="hr-HR"/>
        </w:rPr>
      </w:pPr>
    </w:p>
    <w:p w14:paraId="18BE5179" w14:textId="77777777" w:rsidR="00CF281F" w:rsidRPr="00582095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582095">
        <w:rPr>
          <w:rFonts w:ascii="Arial" w:hAnsi="Arial" w:cs="Arial"/>
          <w:sz w:val="24"/>
          <w:szCs w:val="24"/>
          <w:lang w:val="hr-HR"/>
        </w:rPr>
        <w:t>Na temelju članka 25. stavak 3. Statuta Područne vatrogasne zajednice Umag-</w:t>
      </w:r>
      <w:proofErr w:type="spellStart"/>
      <w:r w:rsidRPr="00582095">
        <w:rPr>
          <w:rFonts w:ascii="Arial" w:hAnsi="Arial" w:cs="Arial"/>
          <w:sz w:val="24"/>
          <w:szCs w:val="24"/>
          <w:lang w:val="hr-HR"/>
        </w:rPr>
        <w:t>Comunita</w:t>
      </w:r>
      <w:proofErr w:type="spellEnd"/>
      <w:r w:rsidRPr="00582095">
        <w:rPr>
          <w:rFonts w:ascii="Arial" w:hAnsi="Arial" w:cs="Arial"/>
          <w:sz w:val="24"/>
          <w:szCs w:val="24"/>
          <w:lang w:val="hr-HR"/>
        </w:rPr>
        <w:t xml:space="preserve">' </w:t>
      </w:r>
      <w:proofErr w:type="spellStart"/>
      <w:r w:rsidRPr="00582095">
        <w:rPr>
          <w:rFonts w:ascii="Arial" w:hAnsi="Arial" w:cs="Arial"/>
          <w:sz w:val="24"/>
          <w:szCs w:val="24"/>
          <w:lang w:val="hr-HR"/>
        </w:rPr>
        <w:t>dei</w:t>
      </w:r>
      <w:proofErr w:type="spellEnd"/>
      <w:r w:rsidRPr="00582095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582095">
        <w:rPr>
          <w:rFonts w:ascii="Arial" w:hAnsi="Arial" w:cs="Arial"/>
          <w:sz w:val="24"/>
          <w:szCs w:val="24"/>
          <w:lang w:val="hr-HR"/>
        </w:rPr>
        <w:t>vigili</w:t>
      </w:r>
      <w:proofErr w:type="spellEnd"/>
      <w:r w:rsidRPr="00582095">
        <w:rPr>
          <w:rFonts w:ascii="Arial" w:hAnsi="Arial" w:cs="Arial"/>
          <w:sz w:val="24"/>
          <w:szCs w:val="24"/>
          <w:lang w:val="hr-HR"/>
        </w:rPr>
        <w:t xml:space="preserve"> del </w:t>
      </w:r>
      <w:proofErr w:type="spellStart"/>
      <w:r w:rsidRPr="00582095">
        <w:rPr>
          <w:rFonts w:ascii="Arial" w:hAnsi="Arial" w:cs="Arial"/>
          <w:sz w:val="24"/>
          <w:szCs w:val="24"/>
          <w:lang w:val="hr-HR"/>
        </w:rPr>
        <w:t>fuoco</w:t>
      </w:r>
      <w:proofErr w:type="spellEnd"/>
      <w:r w:rsidRPr="00582095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582095">
        <w:rPr>
          <w:rFonts w:ascii="Arial" w:hAnsi="Arial" w:cs="Arial"/>
          <w:sz w:val="24"/>
          <w:szCs w:val="24"/>
          <w:lang w:val="hr-HR"/>
        </w:rPr>
        <w:t>locale</w:t>
      </w:r>
      <w:proofErr w:type="spellEnd"/>
      <w:r w:rsidRPr="00582095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582095">
        <w:rPr>
          <w:rFonts w:ascii="Arial" w:hAnsi="Arial" w:cs="Arial"/>
          <w:sz w:val="24"/>
          <w:szCs w:val="24"/>
          <w:lang w:val="hr-HR"/>
        </w:rPr>
        <w:t>Umago</w:t>
      </w:r>
      <w:proofErr w:type="spellEnd"/>
      <w:r w:rsidRPr="00582095">
        <w:rPr>
          <w:rFonts w:ascii="Arial" w:hAnsi="Arial" w:cs="Arial"/>
          <w:sz w:val="24"/>
          <w:szCs w:val="24"/>
          <w:lang w:val="hr-HR"/>
        </w:rPr>
        <w:t xml:space="preserve"> i članka 52. Statuta Općine Brtonigla - Verteneglio (Službene novine Općine Brtonigla - Verteneglio br. 03/18,03/21, 07/21 – pročišćeni tekst i 16/22)), načelnik Općine Brtonigla – Verteneglio, dana 06.kolovoza 2026. godine, donosi</w:t>
      </w:r>
    </w:p>
    <w:p w14:paraId="58484F52" w14:textId="77777777" w:rsidR="00CF281F" w:rsidRPr="00582095" w:rsidRDefault="00CF281F" w:rsidP="00CF281F">
      <w:pPr>
        <w:pStyle w:val="Bezproreda"/>
        <w:jc w:val="both"/>
        <w:rPr>
          <w:rFonts w:ascii="Arial" w:hAnsi="Arial"/>
          <w:sz w:val="24"/>
          <w:szCs w:val="24"/>
          <w:lang w:val="hr-HR"/>
        </w:rPr>
      </w:pPr>
    </w:p>
    <w:p w14:paraId="6917D7C0" w14:textId="77777777" w:rsidR="00CF281F" w:rsidRPr="00582095" w:rsidRDefault="00CF281F" w:rsidP="00CF281F">
      <w:pPr>
        <w:pStyle w:val="Bezproreda"/>
        <w:rPr>
          <w:rFonts w:ascii="Arial" w:hAnsi="Arial"/>
          <w:sz w:val="24"/>
          <w:szCs w:val="24"/>
          <w:lang w:val="hr-HR"/>
        </w:rPr>
      </w:pPr>
    </w:p>
    <w:p w14:paraId="52BCCE38" w14:textId="77777777" w:rsidR="00CF281F" w:rsidRPr="00582095" w:rsidRDefault="00CF281F" w:rsidP="00CF281F">
      <w:pPr>
        <w:pStyle w:val="Bezproreda"/>
        <w:jc w:val="center"/>
        <w:rPr>
          <w:rFonts w:ascii="Arial" w:hAnsi="Arial"/>
          <w:b/>
          <w:bCs/>
          <w:sz w:val="24"/>
          <w:szCs w:val="24"/>
          <w:lang w:val="hr-HR"/>
        </w:rPr>
      </w:pPr>
      <w:r w:rsidRPr="00582095">
        <w:rPr>
          <w:rFonts w:ascii="Arial" w:hAnsi="Arial"/>
          <w:b/>
          <w:bCs/>
          <w:sz w:val="24"/>
          <w:szCs w:val="24"/>
          <w:lang w:val="hr-HR"/>
        </w:rPr>
        <w:t>ODLUKU</w:t>
      </w:r>
    </w:p>
    <w:p w14:paraId="304022A5" w14:textId="77777777" w:rsidR="00CF281F" w:rsidRPr="00582095" w:rsidRDefault="00CF281F" w:rsidP="00CF281F">
      <w:pPr>
        <w:pStyle w:val="Bezproreda"/>
        <w:jc w:val="center"/>
        <w:rPr>
          <w:rFonts w:ascii="Arial" w:hAnsi="Arial"/>
          <w:b/>
          <w:bCs/>
          <w:sz w:val="24"/>
          <w:szCs w:val="24"/>
          <w:lang w:val="hr-HR"/>
        </w:rPr>
      </w:pPr>
      <w:r w:rsidRPr="00582095">
        <w:rPr>
          <w:rFonts w:ascii="Arial" w:hAnsi="Arial"/>
          <w:b/>
          <w:bCs/>
          <w:sz w:val="24"/>
          <w:szCs w:val="24"/>
          <w:lang w:val="hr-HR"/>
        </w:rPr>
        <w:t>o imenovanju predstavnika Općine Brtonigla-Verteneglio</w:t>
      </w:r>
    </w:p>
    <w:p w14:paraId="277DE7CA" w14:textId="77777777" w:rsidR="00CF281F" w:rsidRPr="00582095" w:rsidRDefault="00CF281F" w:rsidP="00CF281F">
      <w:pPr>
        <w:pStyle w:val="Bezproreda"/>
        <w:jc w:val="center"/>
        <w:rPr>
          <w:rFonts w:ascii="Arial" w:hAnsi="Arial"/>
          <w:b/>
          <w:bCs/>
          <w:sz w:val="24"/>
          <w:szCs w:val="24"/>
          <w:lang w:val="hr-HR"/>
        </w:rPr>
      </w:pPr>
      <w:r w:rsidRPr="00582095">
        <w:rPr>
          <w:rFonts w:ascii="Arial" w:hAnsi="Arial"/>
          <w:b/>
          <w:bCs/>
          <w:sz w:val="24"/>
          <w:szCs w:val="24"/>
          <w:lang w:val="hr-HR"/>
        </w:rPr>
        <w:t xml:space="preserve">u Skupštinu Područne vatrogasne zajednice Umag- </w:t>
      </w:r>
      <w:proofErr w:type="spellStart"/>
      <w:r w:rsidRPr="00582095">
        <w:rPr>
          <w:rFonts w:ascii="Arial" w:hAnsi="Arial"/>
          <w:b/>
          <w:bCs/>
          <w:sz w:val="24"/>
          <w:szCs w:val="24"/>
          <w:lang w:val="hr-HR"/>
        </w:rPr>
        <w:t>Comunita</w:t>
      </w:r>
      <w:proofErr w:type="spellEnd"/>
      <w:r w:rsidRPr="00582095">
        <w:rPr>
          <w:rFonts w:ascii="Arial" w:hAnsi="Arial"/>
          <w:b/>
          <w:bCs/>
          <w:sz w:val="24"/>
          <w:szCs w:val="24"/>
          <w:lang w:val="hr-HR"/>
        </w:rPr>
        <w:t xml:space="preserve">' </w:t>
      </w:r>
      <w:proofErr w:type="spellStart"/>
      <w:r w:rsidRPr="00582095">
        <w:rPr>
          <w:rFonts w:ascii="Arial" w:hAnsi="Arial"/>
          <w:b/>
          <w:bCs/>
          <w:sz w:val="24"/>
          <w:szCs w:val="24"/>
          <w:lang w:val="hr-HR"/>
        </w:rPr>
        <w:t>dei</w:t>
      </w:r>
      <w:proofErr w:type="spellEnd"/>
      <w:r w:rsidRPr="00582095">
        <w:rPr>
          <w:rFonts w:ascii="Arial" w:hAnsi="Arial"/>
          <w:b/>
          <w:bCs/>
          <w:sz w:val="24"/>
          <w:szCs w:val="24"/>
          <w:lang w:val="hr-HR"/>
        </w:rPr>
        <w:t xml:space="preserve"> </w:t>
      </w:r>
      <w:proofErr w:type="spellStart"/>
      <w:r w:rsidRPr="00582095">
        <w:rPr>
          <w:rFonts w:ascii="Arial" w:hAnsi="Arial"/>
          <w:b/>
          <w:bCs/>
          <w:sz w:val="24"/>
          <w:szCs w:val="24"/>
          <w:lang w:val="hr-HR"/>
        </w:rPr>
        <w:t>vigili</w:t>
      </w:r>
      <w:proofErr w:type="spellEnd"/>
      <w:r w:rsidRPr="00582095">
        <w:rPr>
          <w:rFonts w:ascii="Arial" w:hAnsi="Arial"/>
          <w:b/>
          <w:bCs/>
          <w:sz w:val="24"/>
          <w:szCs w:val="24"/>
          <w:lang w:val="hr-HR"/>
        </w:rPr>
        <w:t xml:space="preserve"> del </w:t>
      </w:r>
      <w:proofErr w:type="spellStart"/>
      <w:r w:rsidRPr="00582095">
        <w:rPr>
          <w:rFonts w:ascii="Arial" w:hAnsi="Arial"/>
          <w:b/>
          <w:bCs/>
          <w:sz w:val="24"/>
          <w:szCs w:val="24"/>
          <w:lang w:val="hr-HR"/>
        </w:rPr>
        <w:t>fuoco</w:t>
      </w:r>
      <w:proofErr w:type="spellEnd"/>
      <w:r w:rsidRPr="00582095">
        <w:rPr>
          <w:rFonts w:ascii="Arial" w:hAnsi="Arial"/>
          <w:b/>
          <w:bCs/>
          <w:sz w:val="24"/>
          <w:szCs w:val="24"/>
          <w:lang w:val="hr-HR"/>
        </w:rPr>
        <w:t xml:space="preserve"> </w:t>
      </w:r>
      <w:proofErr w:type="spellStart"/>
      <w:r w:rsidRPr="00582095">
        <w:rPr>
          <w:rFonts w:ascii="Arial" w:hAnsi="Arial"/>
          <w:b/>
          <w:bCs/>
          <w:sz w:val="24"/>
          <w:szCs w:val="24"/>
          <w:lang w:val="hr-HR"/>
        </w:rPr>
        <w:t>locale</w:t>
      </w:r>
      <w:proofErr w:type="spellEnd"/>
      <w:r w:rsidRPr="00582095">
        <w:rPr>
          <w:rFonts w:ascii="Arial" w:hAnsi="Arial"/>
          <w:b/>
          <w:bCs/>
          <w:sz w:val="24"/>
          <w:szCs w:val="24"/>
          <w:lang w:val="hr-HR"/>
        </w:rPr>
        <w:t xml:space="preserve"> </w:t>
      </w:r>
      <w:proofErr w:type="spellStart"/>
      <w:r w:rsidRPr="00582095">
        <w:rPr>
          <w:rFonts w:ascii="Arial" w:hAnsi="Arial"/>
          <w:b/>
          <w:bCs/>
          <w:sz w:val="24"/>
          <w:szCs w:val="24"/>
          <w:lang w:val="hr-HR"/>
        </w:rPr>
        <w:t>Umago</w:t>
      </w:r>
      <w:proofErr w:type="spellEnd"/>
      <w:r w:rsidRPr="00582095">
        <w:rPr>
          <w:rFonts w:ascii="Arial" w:hAnsi="Arial"/>
          <w:b/>
          <w:bCs/>
          <w:sz w:val="24"/>
          <w:szCs w:val="24"/>
          <w:lang w:val="hr-HR"/>
        </w:rPr>
        <w:t xml:space="preserve"> </w:t>
      </w:r>
    </w:p>
    <w:p w14:paraId="2431EDAD" w14:textId="77777777" w:rsidR="00CF281F" w:rsidRPr="00582095" w:rsidRDefault="00CF281F" w:rsidP="00CF281F">
      <w:pPr>
        <w:pStyle w:val="Bezproreda"/>
        <w:jc w:val="center"/>
        <w:rPr>
          <w:rFonts w:ascii="Arial" w:hAnsi="Arial"/>
          <w:b/>
          <w:bCs/>
          <w:sz w:val="24"/>
          <w:szCs w:val="24"/>
          <w:lang w:val="hr-HR"/>
        </w:rPr>
      </w:pPr>
    </w:p>
    <w:p w14:paraId="2A77CFA7" w14:textId="77777777" w:rsidR="00CF281F" w:rsidRPr="00582095" w:rsidRDefault="00CF281F" w:rsidP="00CF281F">
      <w:pPr>
        <w:pStyle w:val="Bezproreda"/>
        <w:jc w:val="center"/>
        <w:rPr>
          <w:rFonts w:ascii="Arial" w:hAnsi="Arial"/>
          <w:b/>
          <w:bCs/>
          <w:sz w:val="24"/>
          <w:szCs w:val="24"/>
          <w:lang w:val="hr-HR"/>
        </w:rPr>
      </w:pPr>
    </w:p>
    <w:p w14:paraId="51661049" w14:textId="77777777" w:rsidR="00CF281F" w:rsidRPr="00582095" w:rsidRDefault="00CF281F" w:rsidP="00CF281F">
      <w:pPr>
        <w:pStyle w:val="Bezproreda"/>
        <w:jc w:val="both"/>
        <w:rPr>
          <w:rFonts w:ascii="Arial" w:hAnsi="Arial"/>
          <w:b/>
          <w:bCs/>
          <w:sz w:val="24"/>
          <w:szCs w:val="24"/>
          <w:lang w:val="hr-HR"/>
        </w:rPr>
      </w:pPr>
    </w:p>
    <w:p w14:paraId="538B9975" w14:textId="77777777" w:rsidR="00CF281F" w:rsidRPr="00582095" w:rsidRDefault="00CF281F" w:rsidP="00CF281F">
      <w:pPr>
        <w:pStyle w:val="Bezproreda"/>
        <w:jc w:val="center"/>
        <w:rPr>
          <w:rFonts w:ascii="Arial" w:hAnsi="Arial"/>
          <w:b/>
          <w:bCs/>
          <w:sz w:val="24"/>
          <w:szCs w:val="24"/>
          <w:lang w:val="hr-HR"/>
        </w:rPr>
      </w:pPr>
      <w:r w:rsidRPr="00582095">
        <w:rPr>
          <w:rFonts w:ascii="Arial" w:hAnsi="Arial"/>
          <w:b/>
          <w:bCs/>
          <w:sz w:val="24"/>
          <w:szCs w:val="24"/>
          <w:lang w:val="hr-HR"/>
        </w:rPr>
        <w:t>Članak 1.</w:t>
      </w:r>
    </w:p>
    <w:p w14:paraId="2D8B0EA6" w14:textId="77777777" w:rsidR="00CF281F" w:rsidRPr="00582095" w:rsidRDefault="00CF281F" w:rsidP="00CF281F">
      <w:pPr>
        <w:pStyle w:val="Bezproreda"/>
        <w:jc w:val="both"/>
        <w:rPr>
          <w:rFonts w:ascii="Arial" w:hAnsi="Arial"/>
          <w:sz w:val="24"/>
          <w:szCs w:val="24"/>
          <w:lang w:val="hr-HR"/>
        </w:rPr>
      </w:pPr>
      <w:r w:rsidRPr="00582095">
        <w:rPr>
          <w:rFonts w:ascii="Arial" w:hAnsi="Arial"/>
          <w:sz w:val="24"/>
          <w:szCs w:val="24"/>
          <w:lang w:val="hr-HR"/>
        </w:rPr>
        <w:t xml:space="preserve">Za predstavnike Općine Brtonigla-Verteneglio u Skupštini Područne vatrogasne zajednice Umag - </w:t>
      </w:r>
      <w:proofErr w:type="spellStart"/>
      <w:r w:rsidRPr="00582095">
        <w:rPr>
          <w:rFonts w:ascii="Arial" w:hAnsi="Arial"/>
          <w:sz w:val="24"/>
          <w:szCs w:val="24"/>
          <w:lang w:val="hr-HR"/>
        </w:rPr>
        <w:t>Comunita</w:t>
      </w:r>
      <w:proofErr w:type="spellEnd"/>
      <w:r w:rsidRPr="00582095">
        <w:rPr>
          <w:rFonts w:ascii="Arial" w:hAnsi="Arial"/>
          <w:sz w:val="24"/>
          <w:szCs w:val="24"/>
          <w:lang w:val="hr-HR"/>
        </w:rPr>
        <w:t xml:space="preserve">' </w:t>
      </w:r>
      <w:proofErr w:type="spellStart"/>
      <w:r w:rsidRPr="00582095">
        <w:rPr>
          <w:rFonts w:ascii="Arial" w:hAnsi="Arial"/>
          <w:sz w:val="24"/>
          <w:szCs w:val="24"/>
          <w:lang w:val="hr-HR"/>
        </w:rPr>
        <w:t>dei</w:t>
      </w:r>
      <w:proofErr w:type="spellEnd"/>
      <w:r w:rsidRPr="00582095">
        <w:rPr>
          <w:rFonts w:ascii="Arial" w:hAnsi="Arial"/>
          <w:sz w:val="24"/>
          <w:szCs w:val="24"/>
          <w:lang w:val="hr-HR"/>
        </w:rPr>
        <w:t xml:space="preserve"> </w:t>
      </w:r>
      <w:proofErr w:type="spellStart"/>
      <w:r w:rsidRPr="00582095">
        <w:rPr>
          <w:rFonts w:ascii="Arial" w:hAnsi="Arial"/>
          <w:sz w:val="24"/>
          <w:szCs w:val="24"/>
          <w:lang w:val="hr-HR"/>
        </w:rPr>
        <w:t>vigili</w:t>
      </w:r>
      <w:proofErr w:type="spellEnd"/>
      <w:r w:rsidRPr="00582095">
        <w:rPr>
          <w:rFonts w:ascii="Arial" w:hAnsi="Arial"/>
          <w:sz w:val="24"/>
          <w:szCs w:val="24"/>
          <w:lang w:val="hr-HR"/>
        </w:rPr>
        <w:t xml:space="preserve"> del </w:t>
      </w:r>
      <w:proofErr w:type="spellStart"/>
      <w:r w:rsidRPr="00582095">
        <w:rPr>
          <w:rFonts w:ascii="Arial" w:hAnsi="Arial"/>
          <w:sz w:val="24"/>
          <w:szCs w:val="24"/>
          <w:lang w:val="hr-HR"/>
        </w:rPr>
        <w:t>fuoco</w:t>
      </w:r>
      <w:proofErr w:type="spellEnd"/>
      <w:r w:rsidRPr="00582095">
        <w:rPr>
          <w:rFonts w:ascii="Arial" w:hAnsi="Arial"/>
          <w:sz w:val="24"/>
          <w:szCs w:val="24"/>
          <w:lang w:val="hr-HR"/>
        </w:rPr>
        <w:t xml:space="preserve"> </w:t>
      </w:r>
      <w:proofErr w:type="spellStart"/>
      <w:r w:rsidRPr="00582095">
        <w:rPr>
          <w:rFonts w:ascii="Arial" w:hAnsi="Arial"/>
          <w:sz w:val="24"/>
          <w:szCs w:val="24"/>
          <w:lang w:val="hr-HR"/>
        </w:rPr>
        <w:t>locale</w:t>
      </w:r>
      <w:proofErr w:type="spellEnd"/>
      <w:r w:rsidRPr="00582095">
        <w:rPr>
          <w:rFonts w:ascii="Arial" w:hAnsi="Arial"/>
          <w:sz w:val="24"/>
          <w:szCs w:val="24"/>
          <w:lang w:val="hr-HR"/>
        </w:rPr>
        <w:t xml:space="preserve"> </w:t>
      </w:r>
      <w:proofErr w:type="spellStart"/>
      <w:r w:rsidRPr="00582095">
        <w:rPr>
          <w:rFonts w:ascii="Arial" w:hAnsi="Arial"/>
          <w:sz w:val="24"/>
          <w:szCs w:val="24"/>
          <w:lang w:val="hr-HR"/>
        </w:rPr>
        <w:t>Umago</w:t>
      </w:r>
      <w:proofErr w:type="spellEnd"/>
      <w:r w:rsidRPr="00582095">
        <w:rPr>
          <w:rFonts w:ascii="Arial" w:hAnsi="Arial"/>
          <w:sz w:val="24"/>
          <w:szCs w:val="24"/>
          <w:lang w:val="hr-HR"/>
        </w:rPr>
        <w:t xml:space="preserve"> imenuju se:</w:t>
      </w:r>
    </w:p>
    <w:p w14:paraId="4ABDB46B" w14:textId="77777777" w:rsidR="00CF281F" w:rsidRPr="00582095" w:rsidRDefault="00CF281F" w:rsidP="00CF281F">
      <w:pPr>
        <w:pStyle w:val="Bezproreda"/>
        <w:numPr>
          <w:ilvl w:val="0"/>
          <w:numId w:val="39"/>
        </w:numPr>
        <w:jc w:val="both"/>
        <w:rPr>
          <w:rFonts w:ascii="Arial" w:hAnsi="Arial"/>
          <w:sz w:val="24"/>
          <w:szCs w:val="24"/>
          <w:lang w:val="hr-HR"/>
        </w:rPr>
      </w:pPr>
      <w:r w:rsidRPr="00582095">
        <w:rPr>
          <w:rFonts w:ascii="Arial" w:hAnsi="Arial"/>
          <w:sz w:val="24"/>
          <w:szCs w:val="24"/>
          <w:lang w:val="hr-HR"/>
        </w:rPr>
        <w:t xml:space="preserve">NEŠ SINOŽIĆ </w:t>
      </w:r>
      <w:proofErr w:type="spellStart"/>
      <w:r w:rsidRPr="00582095">
        <w:rPr>
          <w:rFonts w:ascii="Arial" w:hAnsi="Arial"/>
          <w:sz w:val="24"/>
          <w:szCs w:val="24"/>
          <w:lang w:val="hr-HR"/>
        </w:rPr>
        <w:t>mag.ing.agr</w:t>
      </w:r>
      <w:proofErr w:type="spellEnd"/>
      <w:r w:rsidRPr="00582095">
        <w:rPr>
          <w:rFonts w:ascii="Arial" w:hAnsi="Arial"/>
          <w:sz w:val="24"/>
          <w:szCs w:val="24"/>
          <w:lang w:val="hr-HR"/>
        </w:rPr>
        <w:t xml:space="preserve">. , Brtonigla, Donji </w:t>
      </w:r>
      <w:proofErr w:type="spellStart"/>
      <w:r w:rsidRPr="00582095">
        <w:rPr>
          <w:rFonts w:ascii="Arial" w:hAnsi="Arial"/>
          <w:sz w:val="24"/>
          <w:szCs w:val="24"/>
          <w:lang w:val="hr-HR"/>
        </w:rPr>
        <w:t>Srbani</w:t>
      </w:r>
      <w:proofErr w:type="spellEnd"/>
      <w:r w:rsidRPr="00582095">
        <w:rPr>
          <w:rFonts w:ascii="Arial" w:hAnsi="Arial"/>
          <w:sz w:val="24"/>
          <w:szCs w:val="24"/>
          <w:lang w:val="hr-HR"/>
        </w:rPr>
        <w:t xml:space="preserve"> 133, Brtonigla, </w:t>
      </w:r>
    </w:p>
    <w:p w14:paraId="6ABF5CF6" w14:textId="77777777" w:rsidR="00CF281F" w:rsidRPr="00582095" w:rsidRDefault="00CF281F" w:rsidP="00CF281F">
      <w:pPr>
        <w:pStyle w:val="Bezproreda"/>
        <w:numPr>
          <w:ilvl w:val="0"/>
          <w:numId w:val="39"/>
        </w:numPr>
        <w:jc w:val="both"/>
        <w:rPr>
          <w:rFonts w:ascii="Arial" w:hAnsi="Arial"/>
          <w:sz w:val="24"/>
          <w:szCs w:val="24"/>
          <w:lang w:val="hr-HR"/>
        </w:rPr>
      </w:pPr>
      <w:r w:rsidRPr="00582095">
        <w:rPr>
          <w:rFonts w:ascii="Arial" w:hAnsi="Arial"/>
          <w:sz w:val="24"/>
          <w:szCs w:val="24"/>
          <w:lang w:val="hr-HR"/>
        </w:rPr>
        <w:t xml:space="preserve">ADMIR MARTINOVIĆ, Brtonigla, </w:t>
      </w:r>
      <w:proofErr w:type="spellStart"/>
      <w:r w:rsidRPr="00582095">
        <w:rPr>
          <w:rFonts w:ascii="Arial" w:hAnsi="Arial"/>
          <w:sz w:val="24"/>
          <w:szCs w:val="24"/>
          <w:lang w:val="hr-HR"/>
        </w:rPr>
        <w:t>Karigador</w:t>
      </w:r>
      <w:proofErr w:type="spellEnd"/>
      <w:r w:rsidRPr="00582095">
        <w:rPr>
          <w:rFonts w:ascii="Arial" w:hAnsi="Arial"/>
          <w:sz w:val="24"/>
          <w:szCs w:val="24"/>
          <w:lang w:val="hr-HR"/>
        </w:rPr>
        <w:t xml:space="preserve"> 171A.</w:t>
      </w:r>
    </w:p>
    <w:p w14:paraId="4A5E3F61" w14:textId="77777777" w:rsidR="00CF281F" w:rsidRPr="00582095" w:rsidRDefault="00CF281F" w:rsidP="00CF281F">
      <w:pPr>
        <w:pStyle w:val="Bezproreda"/>
        <w:jc w:val="both"/>
        <w:rPr>
          <w:rFonts w:ascii="Arial" w:hAnsi="Arial"/>
          <w:sz w:val="24"/>
          <w:szCs w:val="24"/>
          <w:lang w:val="hr-HR"/>
        </w:rPr>
      </w:pPr>
    </w:p>
    <w:p w14:paraId="1CB2494D" w14:textId="77777777" w:rsidR="00CF281F" w:rsidRPr="00582095" w:rsidRDefault="00CF281F" w:rsidP="00CF281F">
      <w:pPr>
        <w:pStyle w:val="Bezproreda"/>
        <w:jc w:val="both"/>
        <w:rPr>
          <w:rFonts w:ascii="Arial" w:hAnsi="Arial"/>
          <w:sz w:val="24"/>
          <w:szCs w:val="24"/>
          <w:lang w:val="hr-HR"/>
        </w:rPr>
      </w:pPr>
      <w:r w:rsidRPr="00582095">
        <w:rPr>
          <w:rFonts w:ascii="Arial" w:hAnsi="Arial"/>
          <w:sz w:val="24"/>
          <w:szCs w:val="24"/>
          <w:lang w:val="hr-HR"/>
        </w:rPr>
        <w:t>Osobe iz stavka 1. ovog članka imenuju se na mandat od 5 (pet) godina.</w:t>
      </w:r>
    </w:p>
    <w:p w14:paraId="7EB2D95F" w14:textId="77777777" w:rsidR="00CF281F" w:rsidRPr="00582095" w:rsidRDefault="00CF281F" w:rsidP="00CF281F">
      <w:pPr>
        <w:pStyle w:val="Bezproreda"/>
        <w:jc w:val="both"/>
        <w:rPr>
          <w:rFonts w:ascii="Arial" w:hAnsi="Arial"/>
          <w:sz w:val="24"/>
          <w:szCs w:val="24"/>
          <w:lang w:val="hr-HR"/>
        </w:rPr>
      </w:pPr>
    </w:p>
    <w:p w14:paraId="2E4A1FE0" w14:textId="77777777" w:rsidR="00CF281F" w:rsidRPr="00582095" w:rsidRDefault="00CF281F" w:rsidP="00CF281F">
      <w:pPr>
        <w:pStyle w:val="Bezproreda"/>
        <w:jc w:val="center"/>
        <w:rPr>
          <w:rFonts w:ascii="Arial" w:hAnsi="Arial"/>
          <w:b/>
          <w:bCs/>
          <w:sz w:val="24"/>
          <w:szCs w:val="24"/>
          <w:lang w:val="hr-HR"/>
        </w:rPr>
      </w:pPr>
    </w:p>
    <w:p w14:paraId="6CB5B2B5" w14:textId="77777777" w:rsidR="00CF281F" w:rsidRPr="00582095" w:rsidRDefault="00CF281F" w:rsidP="00CF281F">
      <w:pPr>
        <w:pStyle w:val="Bezproreda"/>
        <w:jc w:val="center"/>
        <w:rPr>
          <w:rFonts w:ascii="Arial" w:hAnsi="Arial"/>
          <w:b/>
          <w:bCs/>
          <w:sz w:val="24"/>
          <w:szCs w:val="24"/>
          <w:lang w:val="hr-HR"/>
        </w:rPr>
      </w:pPr>
      <w:r w:rsidRPr="00582095">
        <w:rPr>
          <w:rFonts w:ascii="Arial" w:hAnsi="Arial"/>
          <w:b/>
          <w:bCs/>
          <w:sz w:val="24"/>
          <w:szCs w:val="24"/>
          <w:lang w:val="hr-HR"/>
        </w:rPr>
        <w:t>Članak 2.</w:t>
      </w:r>
    </w:p>
    <w:p w14:paraId="1195BDE5" w14:textId="77777777" w:rsidR="00CF281F" w:rsidRPr="00582095" w:rsidRDefault="00CF281F" w:rsidP="00CF281F">
      <w:pPr>
        <w:pStyle w:val="Bezproreda"/>
        <w:ind w:firstLine="708"/>
        <w:jc w:val="both"/>
        <w:rPr>
          <w:rFonts w:ascii="Arial" w:hAnsi="Arial"/>
          <w:sz w:val="24"/>
          <w:szCs w:val="24"/>
          <w:lang w:val="hr-HR"/>
        </w:rPr>
      </w:pPr>
      <w:r w:rsidRPr="00582095">
        <w:rPr>
          <w:rFonts w:ascii="Arial" w:hAnsi="Arial"/>
          <w:sz w:val="24"/>
          <w:szCs w:val="24"/>
          <w:lang w:val="hr-HR"/>
        </w:rPr>
        <w:t>Ova Odluka stupa na snagu danom donošenja, a ista će se objaviti u Službenim novinama Općine Brtonigla - Verteneglio.</w:t>
      </w:r>
    </w:p>
    <w:p w14:paraId="38A2C2A6" w14:textId="77777777" w:rsidR="00CF281F" w:rsidRPr="00582095" w:rsidRDefault="00CF281F" w:rsidP="00CF281F">
      <w:pPr>
        <w:pStyle w:val="Bezproreda"/>
        <w:ind w:firstLine="708"/>
        <w:jc w:val="both"/>
        <w:rPr>
          <w:rFonts w:ascii="Arial" w:hAnsi="Arial"/>
          <w:sz w:val="24"/>
          <w:szCs w:val="24"/>
          <w:lang w:val="hr-HR"/>
        </w:rPr>
      </w:pPr>
    </w:p>
    <w:p w14:paraId="57122695" w14:textId="77777777" w:rsidR="00CF281F" w:rsidRPr="00582095" w:rsidRDefault="00CF281F" w:rsidP="00CF281F">
      <w:pPr>
        <w:pStyle w:val="Bezproreda"/>
        <w:ind w:firstLine="708"/>
        <w:jc w:val="both"/>
        <w:rPr>
          <w:rFonts w:ascii="Arial" w:hAnsi="Arial"/>
          <w:sz w:val="24"/>
          <w:szCs w:val="24"/>
          <w:lang w:val="hr-HR"/>
        </w:rPr>
      </w:pPr>
    </w:p>
    <w:p w14:paraId="6E5EF885" w14:textId="77777777" w:rsidR="00CF281F" w:rsidRPr="00582095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C70F0B7" w14:textId="77777777" w:rsidR="00CF281F" w:rsidRPr="00582095" w:rsidRDefault="00CF281F" w:rsidP="00CF281F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582095">
        <w:rPr>
          <w:rFonts w:ascii="Arial" w:hAnsi="Arial" w:cs="Arial"/>
          <w:sz w:val="24"/>
          <w:szCs w:val="24"/>
          <w:lang w:val="hr-HR"/>
        </w:rPr>
        <w:t>Općinski načelnik</w:t>
      </w:r>
    </w:p>
    <w:p w14:paraId="23CF73A0" w14:textId="10192A63" w:rsidR="00CF281F" w:rsidRPr="00582095" w:rsidRDefault="00CF281F" w:rsidP="00CF281F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582095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582095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582095">
        <w:rPr>
          <w:rFonts w:ascii="Arial" w:hAnsi="Arial" w:cs="Arial"/>
          <w:sz w:val="24"/>
          <w:szCs w:val="24"/>
          <w:lang w:val="hr-HR"/>
        </w:rPr>
        <w:t>.</w:t>
      </w:r>
      <w:r w:rsidR="00582095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68937E1D" w14:textId="77777777" w:rsidR="00CF281F" w:rsidRPr="00582095" w:rsidRDefault="00CF281F" w:rsidP="00CF281F">
      <w:pPr>
        <w:rPr>
          <w:rFonts w:ascii="Arial" w:hAnsi="Arial" w:cs="Arial"/>
          <w:sz w:val="24"/>
          <w:szCs w:val="24"/>
          <w:lang w:val="hr-HR"/>
        </w:rPr>
      </w:pPr>
    </w:p>
    <w:p w14:paraId="7D5A1930" w14:textId="77777777" w:rsidR="00CF281F" w:rsidRPr="00582095" w:rsidRDefault="00CF281F" w:rsidP="00CF281F">
      <w:pPr>
        <w:rPr>
          <w:rFonts w:ascii="Arial" w:hAnsi="Arial" w:cs="Arial"/>
          <w:sz w:val="24"/>
          <w:szCs w:val="24"/>
          <w:lang w:val="hr-HR"/>
        </w:rPr>
      </w:pPr>
    </w:p>
    <w:p w14:paraId="58CE7473" w14:textId="77777777" w:rsidR="00CF281F" w:rsidRPr="00582095" w:rsidRDefault="00CF281F" w:rsidP="00CF281F">
      <w:pPr>
        <w:rPr>
          <w:rFonts w:ascii="Arial" w:hAnsi="Arial" w:cs="Arial"/>
          <w:sz w:val="24"/>
          <w:szCs w:val="24"/>
          <w:lang w:val="hr-HR"/>
        </w:rPr>
      </w:pPr>
    </w:p>
    <w:p w14:paraId="1B1F9F03" w14:textId="77777777" w:rsidR="00CF281F" w:rsidRPr="00582095" w:rsidRDefault="00CF281F" w:rsidP="00E55068">
      <w:pPr>
        <w:rPr>
          <w:sz w:val="24"/>
          <w:szCs w:val="24"/>
          <w:lang w:val="hr-HR"/>
        </w:rPr>
      </w:pPr>
    </w:p>
    <w:p w14:paraId="1F1F62EE" w14:textId="77777777" w:rsidR="00CF281F" w:rsidRPr="00582095" w:rsidRDefault="00CF281F" w:rsidP="00CF281F">
      <w:pPr>
        <w:pStyle w:val="Odlomakpopisa"/>
        <w:numPr>
          <w:ilvl w:val="0"/>
          <w:numId w:val="34"/>
        </w:numPr>
        <w:jc w:val="center"/>
        <w:rPr>
          <w:sz w:val="24"/>
          <w:szCs w:val="24"/>
          <w:lang w:val="hr-HR"/>
        </w:rPr>
      </w:pPr>
    </w:p>
    <w:p w14:paraId="633DDBF8" w14:textId="77777777" w:rsidR="00CF281F" w:rsidRPr="00671452" w:rsidRDefault="00CF281F" w:rsidP="00E55068">
      <w:pPr>
        <w:rPr>
          <w:lang w:val="hr-HR"/>
        </w:rPr>
      </w:pPr>
    </w:p>
    <w:p w14:paraId="71FA8ABC" w14:textId="77777777" w:rsidR="00CF281F" w:rsidRPr="00671452" w:rsidRDefault="00CF281F" w:rsidP="00E55068">
      <w:pPr>
        <w:rPr>
          <w:lang w:val="hr-HR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"/>
        <w:gridCol w:w="4776"/>
      </w:tblGrid>
      <w:tr w:rsidR="00CF281F" w:rsidRPr="00671452" w14:paraId="68EE7844" w14:textId="77777777" w:rsidTr="005B6ECA">
        <w:trPr>
          <w:trHeight w:val="567"/>
        </w:trPr>
        <w:tc>
          <w:tcPr>
            <w:tcW w:w="5055" w:type="dxa"/>
            <w:gridSpan w:val="2"/>
            <w:vAlign w:val="center"/>
          </w:tcPr>
          <w:p w14:paraId="3BB6A541" w14:textId="77777777" w:rsidR="00CF281F" w:rsidRPr="00671452" w:rsidRDefault="00CF281F" w:rsidP="005B6EC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cs="Calibri"/>
                <w:noProof/>
                <w:sz w:val="16"/>
                <w:szCs w:val="16"/>
                <w:lang w:val="hr-HR"/>
              </w:rPr>
              <w:lastRenderedPageBreak/>
              <w:drawing>
                <wp:inline distT="0" distB="0" distL="0" distR="0" wp14:anchorId="471E622A" wp14:editId="73A8C337">
                  <wp:extent cx="247650" cy="247650"/>
                  <wp:effectExtent l="0" t="0" r="0" b="0"/>
                  <wp:docPr id="1508339800" name="Picture 2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81F" w:rsidRPr="00671452" w14:paraId="2F8C4517" w14:textId="77777777" w:rsidTr="005B6ECA">
        <w:trPr>
          <w:trHeight w:val="1570"/>
        </w:trPr>
        <w:tc>
          <w:tcPr>
            <w:tcW w:w="279" w:type="dxa"/>
            <w:vAlign w:val="center"/>
          </w:tcPr>
          <w:p w14:paraId="1F88B7C0" w14:textId="77777777" w:rsidR="00CF281F" w:rsidRPr="00671452" w:rsidRDefault="00CF281F" w:rsidP="005B6EC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2C560CA4" wp14:editId="7C2FCC90">
                  <wp:extent cx="247650" cy="247650"/>
                  <wp:effectExtent l="0" t="0" r="0" b="0"/>
                  <wp:docPr id="6813919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5AFDFB91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5CA8DA11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54C2A9B2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Općina Brtonigla-Verteneglio - Comune di Brtonigla-Verteneglio</w:t>
            </w:r>
          </w:p>
          <w:p w14:paraId="4AF5049B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34BE7A36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0A634389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1D22910D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52234EA1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33434B96" w14:textId="77777777" w:rsidR="00CF281F" w:rsidRPr="00DB31AD" w:rsidRDefault="00CF281F" w:rsidP="00CF281F">
      <w:pPr>
        <w:rPr>
          <w:rFonts w:ascii="Arial" w:hAnsi="Arial" w:cs="Arial"/>
          <w:sz w:val="24"/>
          <w:szCs w:val="24"/>
          <w:lang w:val="hr-HR"/>
        </w:rPr>
      </w:pPr>
    </w:p>
    <w:p w14:paraId="37B7973A" w14:textId="77777777" w:rsidR="00CF281F" w:rsidRPr="00DB31AD" w:rsidRDefault="00CF281F" w:rsidP="00CF281F">
      <w:pPr>
        <w:rPr>
          <w:rFonts w:ascii="Arial" w:hAnsi="Arial" w:cs="Arial"/>
          <w:sz w:val="24"/>
          <w:szCs w:val="24"/>
          <w:lang w:val="hr-HR"/>
        </w:rPr>
      </w:pPr>
      <w:r w:rsidRPr="00DB31AD">
        <w:rPr>
          <w:rFonts w:ascii="Arial" w:hAnsi="Arial" w:cs="Arial"/>
          <w:sz w:val="24"/>
          <w:szCs w:val="24"/>
          <w:lang w:val="hr-HR"/>
        </w:rPr>
        <w:t>KLASA: 601-03/26-01/01</w:t>
      </w:r>
    </w:p>
    <w:p w14:paraId="19316ED4" w14:textId="77777777" w:rsidR="00CF281F" w:rsidRPr="00DB31AD" w:rsidRDefault="00CF281F" w:rsidP="00CF281F">
      <w:pPr>
        <w:rPr>
          <w:rFonts w:ascii="Arial" w:hAnsi="Arial" w:cs="Arial"/>
          <w:sz w:val="24"/>
          <w:szCs w:val="24"/>
          <w:lang w:val="hr-HR"/>
        </w:rPr>
      </w:pPr>
      <w:r w:rsidRPr="00DB31AD">
        <w:rPr>
          <w:rFonts w:ascii="Arial" w:hAnsi="Arial" w:cs="Arial"/>
          <w:sz w:val="24"/>
          <w:szCs w:val="24"/>
          <w:lang w:val="hr-HR"/>
        </w:rPr>
        <w:t>URBROJ: 2163-13-04/03-26-11</w:t>
      </w:r>
    </w:p>
    <w:p w14:paraId="18757DEE" w14:textId="77777777" w:rsidR="00CF281F" w:rsidRPr="00DB31AD" w:rsidRDefault="00CF281F" w:rsidP="00CF281F">
      <w:pPr>
        <w:rPr>
          <w:rFonts w:ascii="Arial" w:hAnsi="Arial" w:cs="Arial"/>
          <w:sz w:val="24"/>
          <w:szCs w:val="24"/>
          <w:lang w:val="hr-HR"/>
        </w:rPr>
      </w:pPr>
      <w:r w:rsidRPr="00DB31AD">
        <w:rPr>
          <w:rFonts w:ascii="Arial" w:hAnsi="Arial" w:cs="Arial"/>
          <w:sz w:val="24"/>
          <w:szCs w:val="24"/>
          <w:lang w:val="hr-HR"/>
        </w:rPr>
        <w:t>Brtonigla-Verteneglio, 07.08.2026. godine</w:t>
      </w:r>
    </w:p>
    <w:p w14:paraId="6E6CCECD" w14:textId="77777777" w:rsidR="00CF281F" w:rsidRPr="00DB31AD" w:rsidRDefault="00CF281F" w:rsidP="00CF281F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F468947" w14:textId="77777777" w:rsidR="00CF281F" w:rsidRPr="00DB31AD" w:rsidRDefault="00CF281F" w:rsidP="00CF281F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B31AD">
        <w:rPr>
          <w:rFonts w:ascii="Arial" w:hAnsi="Arial" w:cs="Arial"/>
          <w:sz w:val="24"/>
          <w:szCs w:val="24"/>
          <w:lang w:val="hr-HR"/>
        </w:rPr>
        <w:t xml:space="preserve">Na temelju članka 52. Statuta Općine Brtonigla-Verteneglio (Službene novine Općine Brtonigla-Verteneglio br. 03/18, 03/21, 07/21 – pročišćeni tekst i 16/22) i članka 9. Pravilnika o provedbi postupaka jednostavne nabave (Službene novine Općine Brtonigla broj 06/17), Općinski načelnik Općine Brtonigla-Verteneglio dana 07.08.2026. godine, donosi sljedeću </w:t>
      </w:r>
    </w:p>
    <w:p w14:paraId="300D5DE8" w14:textId="77777777" w:rsidR="00CF281F" w:rsidRPr="00DB31AD" w:rsidRDefault="00CF281F" w:rsidP="00CF281F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</w:p>
    <w:p w14:paraId="0BD86374" w14:textId="77777777" w:rsidR="00CF281F" w:rsidRPr="00DB31AD" w:rsidRDefault="00CF281F" w:rsidP="00CF281F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</w:p>
    <w:p w14:paraId="076C0846" w14:textId="77777777" w:rsidR="00CF281F" w:rsidRPr="00DB31AD" w:rsidRDefault="00CF281F" w:rsidP="00CF281F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B31AD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56862292" w14:textId="77777777" w:rsidR="00CF281F" w:rsidRPr="00DB31AD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B31AD">
        <w:rPr>
          <w:rFonts w:ascii="Arial" w:hAnsi="Arial" w:cs="Arial"/>
          <w:b/>
          <w:sz w:val="24"/>
          <w:szCs w:val="24"/>
          <w:lang w:val="hr-HR"/>
        </w:rPr>
        <w:t xml:space="preserve">o odabiru najpovoljnije ponude u predmetu jednostavne nabave </w:t>
      </w:r>
    </w:p>
    <w:p w14:paraId="72E91D44" w14:textId="77777777" w:rsidR="00CF281F" w:rsidRPr="00DB31AD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B31AD">
        <w:rPr>
          <w:rFonts w:ascii="Arial" w:hAnsi="Arial" w:cs="Arial"/>
          <w:b/>
          <w:sz w:val="24"/>
          <w:szCs w:val="24"/>
          <w:lang w:val="hr-HR"/>
        </w:rPr>
        <w:t xml:space="preserve">za uređenje i opremanje dječjeg igrališta u sklopu projekta </w:t>
      </w:r>
    </w:p>
    <w:p w14:paraId="7414BEEC" w14:textId="77777777" w:rsidR="00CF281F" w:rsidRPr="00DB31AD" w:rsidRDefault="00CF281F" w:rsidP="00CF281F">
      <w:pPr>
        <w:jc w:val="center"/>
        <w:rPr>
          <w:rFonts w:ascii="Arial" w:hAnsi="Arial" w:cs="Arial"/>
          <w:b/>
          <w:sz w:val="24"/>
          <w:szCs w:val="24"/>
          <w:highlight w:val="yellow"/>
          <w:lang w:val="hr-HR"/>
        </w:rPr>
      </w:pPr>
      <w:r w:rsidRPr="00DB31AD">
        <w:rPr>
          <w:rFonts w:ascii="Arial" w:hAnsi="Arial" w:cs="Arial"/>
          <w:b/>
          <w:sz w:val="24"/>
          <w:szCs w:val="24"/>
          <w:lang w:val="hr-HR"/>
        </w:rPr>
        <w:t>„Opremanje dječjeg igrališta za siguran i poticajan razvoj djece“</w:t>
      </w:r>
    </w:p>
    <w:p w14:paraId="5AED6270" w14:textId="77777777" w:rsidR="00CF281F" w:rsidRPr="00DB31AD" w:rsidRDefault="00CF281F" w:rsidP="00CF281F">
      <w:pPr>
        <w:jc w:val="center"/>
        <w:rPr>
          <w:rFonts w:ascii="Arial" w:hAnsi="Arial" w:cs="Arial"/>
          <w:b/>
          <w:sz w:val="24"/>
          <w:szCs w:val="24"/>
          <w:highlight w:val="yellow"/>
          <w:lang w:val="hr-HR"/>
        </w:rPr>
      </w:pPr>
    </w:p>
    <w:p w14:paraId="5FE64285" w14:textId="77777777" w:rsidR="00CF281F" w:rsidRPr="00DB31AD" w:rsidRDefault="00CF281F" w:rsidP="00CF281F">
      <w:pPr>
        <w:jc w:val="center"/>
        <w:rPr>
          <w:rFonts w:ascii="Arial" w:hAnsi="Arial" w:cs="Arial"/>
          <w:b/>
          <w:sz w:val="24"/>
          <w:szCs w:val="24"/>
          <w:highlight w:val="yellow"/>
          <w:lang w:val="hr-HR"/>
        </w:rPr>
      </w:pPr>
    </w:p>
    <w:p w14:paraId="1F92CE5F" w14:textId="77777777" w:rsidR="00CF281F" w:rsidRPr="00DB31AD" w:rsidRDefault="00CF281F" w:rsidP="00CF281F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B31AD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5E03D51F" w14:textId="77777777" w:rsidR="00CF281F" w:rsidRPr="00DB31AD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B31AD">
        <w:rPr>
          <w:rFonts w:ascii="Arial" w:hAnsi="Arial" w:cs="Arial"/>
          <w:sz w:val="24"/>
          <w:szCs w:val="24"/>
          <w:lang w:val="hr-HR"/>
        </w:rPr>
        <w:tab/>
        <w:t xml:space="preserve">U postupku provedbe jednostavne nabave za uređenje i opremanje dječjeg igrališta u sklopu projekta „Opremanje dječjeg igrališta za siguran i poticajan razvoj djece“, odabrana je ponuda LIBER MEDIA d.o.o., Ulica Davorina </w:t>
      </w:r>
      <w:proofErr w:type="spellStart"/>
      <w:r w:rsidRPr="00DB31AD">
        <w:rPr>
          <w:rFonts w:ascii="Arial" w:hAnsi="Arial" w:cs="Arial"/>
          <w:sz w:val="24"/>
          <w:szCs w:val="24"/>
          <w:lang w:val="hr-HR"/>
        </w:rPr>
        <w:t>Bazjanca</w:t>
      </w:r>
      <w:proofErr w:type="spellEnd"/>
      <w:r w:rsidRPr="00DB31AD">
        <w:rPr>
          <w:rFonts w:ascii="Arial" w:hAnsi="Arial" w:cs="Arial"/>
          <w:sz w:val="24"/>
          <w:szCs w:val="24"/>
          <w:lang w:val="hr-HR"/>
        </w:rPr>
        <w:t xml:space="preserve"> 17, 23000 Zadar, OIB: 08246617323, broj ponude: 838/2026 od 06.08.2026. godine, zaprimljena dana 07.08.2026. godine, u 9:13 sati, za ponuđenu cijenu u iznosu od 21.450,00 EUR bez PDV-a, odnosno 26.812,50 EUR s PDV-om. </w:t>
      </w:r>
    </w:p>
    <w:p w14:paraId="5413F275" w14:textId="77777777" w:rsidR="00CF281F" w:rsidRPr="00DB31AD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C49576F" w14:textId="77777777" w:rsidR="00CF281F" w:rsidRPr="00DB31AD" w:rsidRDefault="00CF281F" w:rsidP="00CF281F">
      <w:pPr>
        <w:pStyle w:val="Tijeloteksta"/>
        <w:jc w:val="center"/>
        <w:rPr>
          <w:rFonts w:ascii="Arial" w:hAnsi="Arial" w:cs="Arial"/>
          <w:b/>
          <w:szCs w:val="24"/>
        </w:rPr>
      </w:pPr>
      <w:r w:rsidRPr="00DB31AD">
        <w:rPr>
          <w:rFonts w:ascii="Arial" w:hAnsi="Arial" w:cs="Arial"/>
          <w:b/>
          <w:szCs w:val="24"/>
        </w:rPr>
        <w:t>II.</w:t>
      </w:r>
    </w:p>
    <w:p w14:paraId="44AC0A80" w14:textId="77777777" w:rsidR="00CF281F" w:rsidRPr="00DB31AD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B31AD">
        <w:rPr>
          <w:rFonts w:ascii="Arial" w:hAnsi="Arial" w:cs="Arial"/>
          <w:b/>
          <w:sz w:val="24"/>
          <w:szCs w:val="24"/>
          <w:lang w:val="hr-HR"/>
        </w:rPr>
        <w:tab/>
      </w:r>
      <w:r w:rsidRPr="00DB31AD">
        <w:rPr>
          <w:rFonts w:ascii="Arial" w:hAnsi="Arial" w:cs="Arial"/>
          <w:sz w:val="24"/>
          <w:szCs w:val="24"/>
          <w:lang w:val="hr-HR"/>
        </w:rPr>
        <w:t xml:space="preserve">Naručitelj usluge iz </w:t>
      </w:r>
      <w:proofErr w:type="spellStart"/>
      <w:r w:rsidRPr="00DB31AD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DB31AD">
        <w:rPr>
          <w:rFonts w:ascii="Arial" w:hAnsi="Arial" w:cs="Arial"/>
          <w:sz w:val="24"/>
          <w:szCs w:val="24"/>
          <w:lang w:val="hr-HR"/>
        </w:rPr>
        <w:t xml:space="preserve">. I. ove Odluke je Općina Brtonigla-Verteneglio, Trg Sv. Zenona 1, Brtonigla-Verteneglio, OIB 81025770849. </w:t>
      </w:r>
    </w:p>
    <w:p w14:paraId="171BADCA" w14:textId="77777777" w:rsidR="00CF281F" w:rsidRPr="00DB31AD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B31AD">
        <w:rPr>
          <w:rFonts w:ascii="Arial" w:hAnsi="Arial" w:cs="Arial"/>
          <w:sz w:val="24"/>
          <w:szCs w:val="24"/>
          <w:lang w:val="hr-HR"/>
        </w:rPr>
        <w:t>Naručitelj će s odabranim ponuditeljem sklopiti Ugovor o uređenju i opremanju dječjeg igrališta u sklopu projekta „Opremanje dječjeg igrališta za siguran i poticajan razvoj djece“, sukladno ponudi iz točke I. ove Odluke te uvjetima iz Poziva na dostavu ponuda KLASA: 601-03/26-01/01, URBROJ: 2163-13-04/03-26-7 od  03.08.2026. godine.</w:t>
      </w:r>
    </w:p>
    <w:p w14:paraId="1BE6D755" w14:textId="77777777" w:rsidR="00CF281F" w:rsidRPr="00DB31AD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1DF8D28" w14:textId="77777777" w:rsidR="00CF281F" w:rsidRPr="00DB31AD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B31AD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7836F0A0" w14:textId="77777777" w:rsidR="00CF281F" w:rsidRPr="00DB31AD" w:rsidRDefault="00CF281F" w:rsidP="00CF281F">
      <w:pPr>
        <w:pStyle w:val="Tijeloteksta"/>
        <w:ind w:firstLine="708"/>
        <w:rPr>
          <w:rFonts w:ascii="Arial" w:hAnsi="Arial" w:cs="Arial"/>
          <w:szCs w:val="24"/>
        </w:rPr>
      </w:pPr>
      <w:r w:rsidRPr="00DB31AD">
        <w:rPr>
          <w:rFonts w:ascii="Arial" w:hAnsi="Arial" w:cs="Arial"/>
          <w:szCs w:val="24"/>
        </w:rPr>
        <w:t>Plaćanje će se vršiti virmanskim nalogom, po realizaciji ugovorenih radova i opremanja, u roku od 30 (trideset) dana od dana primitka e-računa od strane Izvršitelja, po dostavi dokumentacije iz opisa predmeta nabave iz Poziva na dostavu ponuda (točka 2.3. Poziva).</w:t>
      </w:r>
    </w:p>
    <w:p w14:paraId="6EBA13B3" w14:textId="77777777" w:rsidR="00CF281F" w:rsidRPr="00DB31AD" w:rsidRDefault="00CF281F" w:rsidP="00CF281F">
      <w:pPr>
        <w:pStyle w:val="Tijeloteksta"/>
        <w:ind w:firstLine="708"/>
        <w:rPr>
          <w:rFonts w:ascii="Arial" w:eastAsia="Calibri" w:hAnsi="Arial" w:cs="Arial"/>
          <w:szCs w:val="24"/>
          <w:highlight w:val="yellow"/>
          <w:lang w:eastAsia="en-US"/>
        </w:rPr>
      </w:pPr>
      <w:r w:rsidRPr="00DB31AD">
        <w:rPr>
          <w:rFonts w:ascii="Arial" w:eastAsia="Calibri" w:hAnsi="Arial" w:cs="Arial"/>
          <w:szCs w:val="24"/>
          <w:lang w:eastAsia="en-US"/>
        </w:rPr>
        <w:t xml:space="preserve">Za plaćanje usluge iz ove Odluke koristiti će se proračunska sredstva koja su osigurana općinskim proračunom Općine Brtonigla-Verteneglio za 2026. godinu - </w:t>
      </w:r>
      <w:r w:rsidRPr="00DB31AD">
        <w:rPr>
          <w:rFonts w:ascii="Arial" w:eastAsia="Calibri" w:hAnsi="Arial" w:cs="Arial"/>
          <w:szCs w:val="24"/>
          <w:lang w:eastAsia="en-US"/>
        </w:rPr>
        <w:lastRenderedPageBreak/>
        <w:t>proračunska stavka „Sportski i rekreacijski tereni – Opremanje dječjeg igrališta za siguran i poticajan razvoj djece“, račun 42145, pozicija 634.</w:t>
      </w:r>
    </w:p>
    <w:p w14:paraId="7392A83E" w14:textId="77777777" w:rsidR="00CF281F" w:rsidRPr="00DB31AD" w:rsidRDefault="00CF281F" w:rsidP="00CF281F">
      <w:pPr>
        <w:pStyle w:val="Tijeloteksta"/>
        <w:ind w:firstLine="708"/>
        <w:rPr>
          <w:rFonts w:ascii="Arial" w:eastAsia="Calibri" w:hAnsi="Arial" w:cs="Arial"/>
          <w:szCs w:val="24"/>
          <w:lang w:eastAsia="en-US"/>
        </w:rPr>
      </w:pPr>
      <w:r w:rsidRPr="00DB31AD">
        <w:rPr>
          <w:rFonts w:ascii="Arial" w:eastAsia="Calibri" w:hAnsi="Arial" w:cs="Arial"/>
          <w:szCs w:val="24"/>
          <w:lang w:eastAsia="en-US"/>
        </w:rPr>
        <w:t>Nabava se provodi u sklopu projekta „Opremanje dječjeg igrališta za siguran i poticajan razvoj djece“ za kojeg je Općini Brtonigla-Verteneglio dodijeljeno sufinanciranje Ministarstva demografije i useljeništva Republike Hrvatske u visini od 16.402,50 EUR, temeljem Odluke o financiranju projektnih prijedloga Poziva za dodjelu bespovratnih sredstava „Dostupnost kvalitetne skrbi za djecu u lokalnim zajednicama kroz poboljšanje materijalnih uvjeta u dječjim vrtićima“ i Ugovora o dodjeli bespovratnih sredstava „Dostupnost kvalitetne skrbi za djecu u lokalnim zajednicama kroz poboljšanje materijalnih uvjeta u dječjim vrtićima“ KLASA: 402-05/26-01/243, URBROJ: 519-03-02-02/1-26-2 od 20.07.2026. godine.</w:t>
      </w:r>
    </w:p>
    <w:p w14:paraId="5C4D5A38" w14:textId="77777777" w:rsidR="00CF281F" w:rsidRPr="00DB31AD" w:rsidRDefault="00CF281F" w:rsidP="00CF281F">
      <w:pPr>
        <w:pStyle w:val="Tijeloteksta"/>
        <w:ind w:firstLine="708"/>
        <w:rPr>
          <w:rFonts w:ascii="Arial" w:hAnsi="Arial" w:cs="Arial"/>
          <w:szCs w:val="24"/>
          <w:highlight w:val="yellow"/>
        </w:rPr>
      </w:pPr>
    </w:p>
    <w:p w14:paraId="1E8AEE63" w14:textId="77777777" w:rsidR="00CF281F" w:rsidRPr="00DB31AD" w:rsidRDefault="00CF281F" w:rsidP="00CF281F">
      <w:pPr>
        <w:pStyle w:val="Tijeloteksta"/>
        <w:jc w:val="center"/>
        <w:rPr>
          <w:rFonts w:ascii="Arial" w:hAnsi="Arial" w:cs="Arial"/>
          <w:b/>
          <w:szCs w:val="24"/>
        </w:rPr>
      </w:pPr>
      <w:r w:rsidRPr="00DB31AD">
        <w:rPr>
          <w:rFonts w:ascii="Arial" w:hAnsi="Arial" w:cs="Arial"/>
          <w:b/>
          <w:szCs w:val="24"/>
        </w:rPr>
        <w:t>IV.</w:t>
      </w:r>
    </w:p>
    <w:p w14:paraId="52E80FD9" w14:textId="77777777" w:rsidR="00CF281F" w:rsidRPr="00DB31AD" w:rsidRDefault="00CF281F" w:rsidP="00CF281F">
      <w:pPr>
        <w:pStyle w:val="Tijeloteksta"/>
        <w:ind w:firstLine="708"/>
        <w:rPr>
          <w:rFonts w:ascii="Arial" w:hAnsi="Arial" w:cs="Arial"/>
          <w:szCs w:val="24"/>
        </w:rPr>
      </w:pPr>
      <w:r w:rsidRPr="00DB31AD">
        <w:rPr>
          <w:rFonts w:ascii="Arial" w:hAnsi="Arial" w:cs="Arial"/>
          <w:szCs w:val="24"/>
        </w:rPr>
        <w:t xml:space="preserve">Za kontrolu izvršenja predmeta nabave iz ove Odluke, prilikom koje će se kontrolirati pravodobnost, količina i kvaliteta, zadužuje se Tea Rakar, Savjetnik za europske projekte i društvene djelatnosti Jedinstvenog upravnog odjela Općine Brtonigla-Verteneglio.   </w:t>
      </w:r>
    </w:p>
    <w:p w14:paraId="2BB4E767" w14:textId="77777777" w:rsidR="00CF281F" w:rsidRPr="00DB31AD" w:rsidRDefault="00CF281F" w:rsidP="00CF281F">
      <w:pPr>
        <w:pStyle w:val="Tijeloteksta"/>
        <w:ind w:firstLine="708"/>
        <w:rPr>
          <w:rFonts w:ascii="Arial" w:hAnsi="Arial" w:cs="Arial"/>
          <w:szCs w:val="24"/>
        </w:rPr>
      </w:pPr>
      <w:r w:rsidRPr="00DB31AD">
        <w:rPr>
          <w:rFonts w:ascii="Arial" w:hAnsi="Arial" w:cs="Arial"/>
          <w:szCs w:val="24"/>
        </w:rPr>
        <w:t>Zadužuje se Tea Rakar, Savjetnik za europske projekte i društvene djelatnosti Jedinstvenog upravnog odjela Općine Brtonigla-Verteneglio za izradu izvješća o obavljenoj kontroli iz prethodnog stavka ove točke.</w:t>
      </w:r>
    </w:p>
    <w:p w14:paraId="561E1FA7" w14:textId="77777777" w:rsidR="00CF281F" w:rsidRPr="00DB31AD" w:rsidRDefault="00CF281F" w:rsidP="00CF281F">
      <w:pPr>
        <w:pStyle w:val="Tijeloteksta"/>
        <w:ind w:firstLine="708"/>
        <w:rPr>
          <w:rFonts w:ascii="Arial" w:hAnsi="Arial" w:cs="Arial"/>
          <w:b/>
          <w:szCs w:val="24"/>
          <w:highlight w:val="yellow"/>
        </w:rPr>
      </w:pPr>
    </w:p>
    <w:p w14:paraId="5CB11D36" w14:textId="77777777" w:rsidR="00CF281F" w:rsidRPr="00DB31AD" w:rsidRDefault="00CF281F" w:rsidP="00CF281F">
      <w:pPr>
        <w:pStyle w:val="Tijeloteksta"/>
        <w:jc w:val="center"/>
        <w:rPr>
          <w:rFonts w:ascii="Arial" w:hAnsi="Arial" w:cs="Arial"/>
          <w:b/>
          <w:szCs w:val="24"/>
        </w:rPr>
      </w:pPr>
      <w:r w:rsidRPr="00DB31AD">
        <w:rPr>
          <w:rFonts w:ascii="Arial" w:hAnsi="Arial" w:cs="Arial"/>
          <w:b/>
          <w:szCs w:val="24"/>
        </w:rPr>
        <w:t>V.</w:t>
      </w:r>
    </w:p>
    <w:p w14:paraId="11BA8EC4" w14:textId="77777777" w:rsidR="00CF281F" w:rsidRPr="00DB31AD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B31AD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i u Službenim novinama Općine Brtonigla-Verteneglio.</w:t>
      </w:r>
    </w:p>
    <w:p w14:paraId="3D03A921" w14:textId="77777777" w:rsidR="00CF281F" w:rsidRPr="00DB31AD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B31AD">
        <w:rPr>
          <w:rFonts w:ascii="Arial" w:hAnsi="Arial" w:cs="Arial"/>
          <w:sz w:val="24"/>
          <w:szCs w:val="24"/>
          <w:lang w:val="hr-HR"/>
        </w:rPr>
        <w:t xml:space="preserve">Ova Odluka dostavlja se s preslikom Zapisnika o otvaranju, pregledu i ocjeni ponude odabranom ponuditelju.  </w:t>
      </w:r>
    </w:p>
    <w:p w14:paraId="507C2C1B" w14:textId="77777777" w:rsidR="00CF281F" w:rsidRPr="00DB31AD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6B4EED6" w14:textId="77777777" w:rsidR="00CF281F" w:rsidRPr="00DB31AD" w:rsidRDefault="00CF281F" w:rsidP="00CF281F">
      <w:pPr>
        <w:rPr>
          <w:rFonts w:ascii="Arial" w:hAnsi="Arial" w:cs="Arial"/>
          <w:color w:val="7030A0"/>
          <w:sz w:val="24"/>
          <w:szCs w:val="24"/>
          <w:lang w:val="hr-HR"/>
        </w:rPr>
      </w:pPr>
    </w:p>
    <w:p w14:paraId="263B5838" w14:textId="77777777" w:rsidR="00CF281F" w:rsidRPr="00DB31AD" w:rsidRDefault="00CF281F" w:rsidP="00CF281F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DB31AD">
        <w:rPr>
          <w:rFonts w:ascii="Arial" w:hAnsi="Arial" w:cs="Arial"/>
          <w:sz w:val="24"/>
          <w:szCs w:val="24"/>
          <w:lang w:val="hr-HR"/>
        </w:rPr>
        <w:t>OPĆINA BRTONIGLA-VERTENEGLIO</w:t>
      </w:r>
    </w:p>
    <w:p w14:paraId="4DB412F7" w14:textId="77777777" w:rsidR="00CF281F" w:rsidRPr="00DB31AD" w:rsidRDefault="00CF281F" w:rsidP="00CF281F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DB31AD">
        <w:rPr>
          <w:rFonts w:ascii="Arial" w:hAnsi="Arial" w:cs="Arial"/>
          <w:sz w:val="24"/>
          <w:szCs w:val="24"/>
          <w:lang w:val="hr-HR"/>
        </w:rPr>
        <w:t>Načelnik</w:t>
      </w:r>
    </w:p>
    <w:p w14:paraId="10487788" w14:textId="77FF3FBB" w:rsidR="00CF281F" w:rsidRDefault="00CF281F" w:rsidP="00CF281F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DB31AD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DB31AD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DB31AD">
        <w:rPr>
          <w:rFonts w:ascii="Arial" w:hAnsi="Arial" w:cs="Arial"/>
          <w:sz w:val="24"/>
          <w:szCs w:val="24"/>
          <w:lang w:val="hr-HR"/>
        </w:rPr>
        <w:t>.</w:t>
      </w:r>
      <w:r w:rsidR="001D66BA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38BD6191" w14:textId="77777777" w:rsidR="001D66BA" w:rsidRDefault="001D66BA" w:rsidP="00CF281F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512DD235" w14:textId="77777777" w:rsidR="001D66BA" w:rsidRDefault="001D66BA" w:rsidP="00CF281F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47DADED9" w14:textId="77777777" w:rsidR="001D66BA" w:rsidRPr="00DB31AD" w:rsidRDefault="001D66BA" w:rsidP="00CF281F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7D08065A" w14:textId="77777777" w:rsidR="00CF281F" w:rsidRPr="00DB31AD" w:rsidRDefault="00CF281F" w:rsidP="00E55068">
      <w:pPr>
        <w:rPr>
          <w:sz w:val="24"/>
          <w:szCs w:val="24"/>
          <w:lang w:val="hr-HR"/>
        </w:rPr>
      </w:pPr>
    </w:p>
    <w:p w14:paraId="617821E3" w14:textId="77777777" w:rsidR="00CF281F" w:rsidRPr="00DB31AD" w:rsidRDefault="00CF281F" w:rsidP="00CF281F">
      <w:pPr>
        <w:pStyle w:val="Odlomakpopisa"/>
        <w:numPr>
          <w:ilvl w:val="0"/>
          <w:numId w:val="34"/>
        </w:numPr>
        <w:jc w:val="center"/>
        <w:rPr>
          <w:sz w:val="24"/>
          <w:szCs w:val="24"/>
          <w:lang w:val="hr-HR"/>
        </w:rPr>
      </w:pPr>
    </w:p>
    <w:p w14:paraId="4BE975A6" w14:textId="77777777" w:rsidR="00CF281F" w:rsidRDefault="00CF281F" w:rsidP="00E55068">
      <w:pPr>
        <w:rPr>
          <w:lang w:val="hr-HR"/>
        </w:rPr>
      </w:pPr>
    </w:p>
    <w:p w14:paraId="56D8C8BC" w14:textId="77777777" w:rsidR="001D66BA" w:rsidRDefault="001D66BA" w:rsidP="00E55068">
      <w:pPr>
        <w:rPr>
          <w:lang w:val="hr-HR"/>
        </w:rPr>
      </w:pPr>
    </w:p>
    <w:p w14:paraId="07EA7627" w14:textId="77777777" w:rsidR="001D66BA" w:rsidRDefault="001D66BA" w:rsidP="00E55068">
      <w:pPr>
        <w:rPr>
          <w:lang w:val="hr-HR"/>
        </w:rPr>
      </w:pPr>
    </w:p>
    <w:p w14:paraId="0B42D5EB" w14:textId="77777777" w:rsidR="001D66BA" w:rsidRDefault="001D66BA" w:rsidP="00E55068">
      <w:pPr>
        <w:rPr>
          <w:lang w:val="hr-HR"/>
        </w:rPr>
      </w:pPr>
    </w:p>
    <w:p w14:paraId="344D5B83" w14:textId="77777777" w:rsidR="001D66BA" w:rsidRDefault="001D66BA" w:rsidP="00E55068">
      <w:pPr>
        <w:rPr>
          <w:lang w:val="hr-HR"/>
        </w:rPr>
      </w:pPr>
    </w:p>
    <w:p w14:paraId="569F3798" w14:textId="77777777" w:rsidR="001D66BA" w:rsidRDefault="001D66BA" w:rsidP="00E55068">
      <w:pPr>
        <w:rPr>
          <w:lang w:val="hr-HR"/>
        </w:rPr>
      </w:pPr>
    </w:p>
    <w:p w14:paraId="598F1118" w14:textId="77777777" w:rsidR="001D66BA" w:rsidRDefault="001D66BA" w:rsidP="00E55068">
      <w:pPr>
        <w:rPr>
          <w:lang w:val="hr-HR"/>
        </w:rPr>
      </w:pPr>
    </w:p>
    <w:p w14:paraId="00E622C1" w14:textId="77777777" w:rsidR="001D66BA" w:rsidRDefault="001D66BA" w:rsidP="00E55068">
      <w:pPr>
        <w:rPr>
          <w:lang w:val="hr-HR"/>
        </w:rPr>
      </w:pPr>
    </w:p>
    <w:p w14:paraId="2133C132" w14:textId="77777777" w:rsidR="001D66BA" w:rsidRDefault="001D66BA" w:rsidP="00E55068">
      <w:pPr>
        <w:rPr>
          <w:lang w:val="hr-HR"/>
        </w:rPr>
      </w:pPr>
    </w:p>
    <w:p w14:paraId="3704A9A2" w14:textId="77777777" w:rsidR="001D66BA" w:rsidRDefault="001D66BA" w:rsidP="00E55068">
      <w:pPr>
        <w:rPr>
          <w:lang w:val="hr-HR"/>
        </w:rPr>
      </w:pPr>
    </w:p>
    <w:p w14:paraId="35A93F46" w14:textId="77777777" w:rsidR="001D66BA" w:rsidRDefault="001D66BA" w:rsidP="00E55068">
      <w:pPr>
        <w:rPr>
          <w:lang w:val="hr-HR"/>
        </w:rPr>
      </w:pPr>
    </w:p>
    <w:p w14:paraId="7F7C9F43" w14:textId="77777777" w:rsidR="001D66BA" w:rsidRDefault="001D66BA" w:rsidP="00E55068">
      <w:pPr>
        <w:rPr>
          <w:lang w:val="hr-HR"/>
        </w:rPr>
      </w:pPr>
    </w:p>
    <w:p w14:paraId="17C55001" w14:textId="77777777" w:rsidR="001D66BA" w:rsidRDefault="001D66BA" w:rsidP="00E55068">
      <w:pPr>
        <w:rPr>
          <w:lang w:val="hr-HR"/>
        </w:rPr>
      </w:pPr>
    </w:p>
    <w:p w14:paraId="5E4020CF" w14:textId="77777777" w:rsidR="001D66BA" w:rsidRDefault="001D66BA" w:rsidP="00E55068">
      <w:pPr>
        <w:rPr>
          <w:lang w:val="hr-HR"/>
        </w:rPr>
      </w:pPr>
    </w:p>
    <w:p w14:paraId="374A9AB3" w14:textId="77777777" w:rsidR="001D66BA" w:rsidRDefault="001D66BA" w:rsidP="00E55068">
      <w:pPr>
        <w:rPr>
          <w:lang w:val="hr-HR"/>
        </w:rPr>
      </w:pPr>
    </w:p>
    <w:p w14:paraId="3DC68EF2" w14:textId="77777777" w:rsidR="001D66BA" w:rsidRPr="00671452" w:rsidRDefault="001D66BA" w:rsidP="00E55068">
      <w:pPr>
        <w:rPr>
          <w:lang w:val="hr-HR"/>
        </w:rPr>
      </w:pPr>
    </w:p>
    <w:p w14:paraId="66386379" w14:textId="77777777" w:rsidR="00CF281F" w:rsidRPr="00671452" w:rsidRDefault="00CF281F" w:rsidP="00E55068">
      <w:pPr>
        <w:rPr>
          <w:lang w:val="hr-HR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CF281F" w:rsidRPr="00671452" w14:paraId="2A207FD1" w14:textId="77777777" w:rsidTr="005B6ECA">
        <w:trPr>
          <w:trHeight w:val="567"/>
        </w:trPr>
        <w:tc>
          <w:tcPr>
            <w:tcW w:w="5055" w:type="dxa"/>
            <w:gridSpan w:val="2"/>
            <w:vAlign w:val="center"/>
          </w:tcPr>
          <w:p w14:paraId="78DF5082" w14:textId="77777777" w:rsidR="00CF281F" w:rsidRPr="00671452" w:rsidRDefault="00CF281F" w:rsidP="005B6EC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bookmarkStart w:id="15" w:name="_Hlk509918969"/>
            <w:r w:rsidRPr="00671452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lastRenderedPageBreak/>
              <w:drawing>
                <wp:inline distT="0" distB="0" distL="0" distR="0" wp14:anchorId="19319A6A" wp14:editId="27D6BA0E">
                  <wp:extent cx="252000" cy="252000"/>
                  <wp:effectExtent l="0" t="0" r="0" b="0"/>
                  <wp:docPr id="1086781482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81F" w:rsidRPr="00671452" w14:paraId="378F0114" w14:textId="77777777" w:rsidTr="005B6ECA">
        <w:trPr>
          <w:trHeight w:val="1570"/>
        </w:trPr>
        <w:tc>
          <w:tcPr>
            <w:tcW w:w="279" w:type="dxa"/>
            <w:vAlign w:val="center"/>
          </w:tcPr>
          <w:p w14:paraId="3BD440AE" w14:textId="77777777" w:rsidR="00CF281F" w:rsidRPr="00671452" w:rsidRDefault="00CF281F" w:rsidP="005B6EC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000BB813" wp14:editId="7E413D39">
                  <wp:extent cx="252000" cy="252000"/>
                  <wp:effectExtent l="0" t="0" r="0" b="0"/>
                  <wp:docPr id="922014995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58C21F30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2A335552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0E5CFF50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Općina Brtonigla-Verteneglio - Comune di Brtonigla-Verteneglio</w:t>
            </w:r>
          </w:p>
          <w:p w14:paraId="20BB4F58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4CDFAE0C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3C24DC59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6D2621F0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6AF0EBB2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04292806" w14:textId="77777777" w:rsidR="00CF281F" w:rsidRPr="00671452" w:rsidRDefault="00CF281F" w:rsidP="00CF281F">
      <w:pPr>
        <w:rPr>
          <w:rStyle w:val="Hiperveza"/>
          <w:rFonts w:ascii="Arial" w:hAnsi="Arial" w:cs="Arial"/>
          <w:sz w:val="16"/>
          <w:szCs w:val="16"/>
          <w:lang w:val="hr-HR"/>
        </w:rPr>
      </w:pPr>
    </w:p>
    <w:p w14:paraId="63841D01" w14:textId="77777777" w:rsidR="001D66BA" w:rsidRDefault="001D66BA" w:rsidP="00CF281F">
      <w:pPr>
        <w:rPr>
          <w:rFonts w:ascii="Arial" w:hAnsi="Arial" w:cs="Arial"/>
          <w:sz w:val="24"/>
          <w:szCs w:val="24"/>
          <w:lang w:val="hr-HR"/>
        </w:rPr>
      </w:pPr>
      <w:bookmarkStart w:id="16" w:name="_Hlk167697841"/>
    </w:p>
    <w:p w14:paraId="39F113CB" w14:textId="434FB29E" w:rsidR="00CF281F" w:rsidRPr="00671452" w:rsidRDefault="00CF281F" w:rsidP="00CF281F">
      <w:pPr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KLASA: 363-01/26-01/25</w:t>
      </w:r>
    </w:p>
    <w:p w14:paraId="709133A0" w14:textId="77777777" w:rsidR="00CF281F" w:rsidRPr="00671452" w:rsidRDefault="00CF281F" w:rsidP="00CF281F">
      <w:pPr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URBROJ: 2163-13-04/03-26-1</w:t>
      </w:r>
    </w:p>
    <w:p w14:paraId="0D767C03" w14:textId="77777777" w:rsidR="00CF281F" w:rsidRPr="00671452" w:rsidRDefault="00CF281F" w:rsidP="00CF281F">
      <w:pPr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Brtonigla-Verteneglio, 10.08.2026. godine</w:t>
      </w:r>
    </w:p>
    <w:bookmarkEnd w:id="16"/>
    <w:p w14:paraId="15802E5F" w14:textId="77777777" w:rsidR="00CF281F" w:rsidRDefault="00CF281F" w:rsidP="00CF281F">
      <w:pPr>
        <w:rPr>
          <w:rFonts w:ascii="Arial" w:hAnsi="Arial" w:cs="Arial"/>
          <w:b/>
          <w:sz w:val="24"/>
          <w:szCs w:val="24"/>
          <w:lang w:val="hr-HR"/>
        </w:rPr>
      </w:pPr>
    </w:p>
    <w:p w14:paraId="3038904A" w14:textId="77777777" w:rsidR="001D66BA" w:rsidRPr="00671452" w:rsidRDefault="001D66BA" w:rsidP="00CF281F">
      <w:pPr>
        <w:rPr>
          <w:rFonts w:ascii="Arial" w:hAnsi="Arial" w:cs="Arial"/>
          <w:b/>
          <w:sz w:val="24"/>
          <w:szCs w:val="24"/>
          <w:lang w:val="hr-HR"/>
        </w:rPr>
      </w:pPr>
    </w:p>
    <w:p w14:paraId="717FBD96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Na temelju članka 52. Statuta Općine Brtonigla-Verteneglio (Službene novine Općine Brtonigla-Verteneglio br. 03/18, 03/21, 07/21 – pročišćeni tekst i 16/22) i članka 8. </w:t>
      </w:r>
      <w:bookmarkStart w:id="17" w:name="_Hlk120616724"/>
      <w:r w:rsidRPr="00671452">
        <w:rPr>
          <w:rFonts w:ascii="Arial" w:hAnsi="Arial" w:cs="Arial"/>
          <w:sz w:val="24"/>
          <w:szCs w:val="24"/>
          <w:lang w:val="hr-HR"/>
        </w:rPr>
        <w:t xml:space="preserve">Pravilnika o provedbi postupaka jednostavne nabave (Službene novine Općine Brtonigla broj 06/17), </w:t>
      </w:r>
      <w:bookmarkEnd w:id="17"/>
      <w:r w:rsidRPr="00671452">
        <w:rPr>
          <w:rFonts w:ascii="Arial" w:hAnsi="Arial" w:cs="Arial"/>
          <w:sz w:val="24"/>
          <w:szCs w:val="24"/>
          <w:lang w:val="hr-HR"/>
        </w:rPr>
        <w:t xml:space="preserve">Načelnik Općine Brtonigla-Verteneglio, dana 10.08.2026. godine donosi: </w:t>
      </w:r>
    </w:p>
    <w:p w14:paraId="4C9923D8" w14:textId="77777777" w:rsidR="00CF281F" w:rsidRPr="00671452" w:rsidRDefault="00CF281F" w:rsidP="00CF281F">
      <w:pPr>
        <w:rPr>
          <w:rFonts w:ascii="Arial" w:hAnsi="Arial" w:cs="Arial"/>
          <w:sz w:val="24"/>
          <w:szCs w:val="24"/>
          <w:lang w:val="hr-HR"/>
        </w:rPr>
      </w:pPr>
    </w:p>
    <w:p w14:paraId="2A00F527" w14:textId="77777777" w:rsidR="00CF281F" w:rsidRPr="00671452" w:rsidRDefault="00CF281F" w:rsidP="00CF281F">
      <w:pPr>
        <w:rPr>
          <w:rFonts w:ascii="Arial" w:hAnsi="Arial" w:cs="Arial"/>
          <w:sz w:val="24"/>
          <w:szCs w:val="24"/>
          <w:lang w:val="hr-HR"/>
        </w:rPr>
      </w:pPr>
    </w:p>
    <w:p w14:paraId="01C9B14A" w14:textId="77777777" w:rsidR="00CF281F" w:rsidRPr="00671452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 xml:space="preserve">O D L U K U </w:t>
      </w:r>
    </w:p>
    <w:p w14:paraId="31A30860" w14:textId="77777777" w:rsidR="00CF281F" w:rsidRPr="00671452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 xml:space="preserve">O POČETKU POSTUPKA JEDNOSTAVNE NABAVE </w:t>
      </w:r>
    </w:p>
    <w:p w14:paraId="56850FF6" w14:textId="77777777" w:rsidR="00CF281F" w:rsidRDefault="00CF281F" w:rsidP="00CF281F">
      <w:pPr>
        <w:rPr>
          <w:rFonts w:ascii="Arial" w:hAnsi="Arial" w:cs="Arial"/>
          <w:sz w:val="24"/>
          <w:szCs w:val="24"/>
          <w:lang w:val="hr-HR"/>
        </w:rPr>
      </w:pPr>
    </w:p>
    <w:p w14:paraId="0F8CE6E0" w14:textId="77777777" w:rsidR="001D66BA" w:rsidRPr="00671452" w:rsidRDefault="001D66BA" w:rsidP="00CF281F">
      <w:pPr>
        <w:rPr>
          <w:rFonts w:ascii="Arial" w:hAnsi="Arial" w:cs="Arial"/>
          <w:sz w:val="24"/>
          <w:szCs w:val="24"/>
          <w:lang w:val="hr-HR"/>
        </w:rPr>
      </w:pPr>
    </w:p>
    <w:p w14:paraId="49C22CFA" w14:textId="77777777" w:rsidR="00CF281F" w:rsidRPr="00671452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39446024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Naziv predmeta nabave: Sanacija podnih površina i stubišta u zgradi područne škole.</w:t>
      </w:r>
    </w:p>
    <w:p w14:paraId="0F291F72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Lokacija na kojoj će se provoditi radovi sanacije: katastarska čestica br. 537 ZGR. k.o. Brtonigla, na adresi Dudova ulica 24, 52474 Brtonigla – dio zgrade u kojoj se nalaze područna školska odjeljenja.</w:t>
      </w:r>
    </w:p>
    <w:p w14:paraId="37A80E23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Specifikacija potrebnih radova, količina i uvjeta definirana je troškovnikom.</w:t>
      </w:r>
    </w:p>
    <w:p w14:paraId="4533379F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Jamstvo na izvedene radove — izvođač je obvezan osigurati minimalno dvogodišnje jamstvo na kvalitetu, funkcionalnost i postojanost izvedenih radova sanacije podnih površina i stubišta.</w:t>
      </w:r>
    </w:p>
    <w:p w14:paraId="58E99F9C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Svi ugrađeni materijali moraju biti novi, nekorišteni i imati odgovarajuće ateste, certifikate i izjave o svojstvima sukladno važećim propisima Republike Hrvatske i Europske unije.</w:t>
      </w:r>
    </w:p>
    <w:p w14:paraId="159CFD24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Za sve ugrađene materijale, nakon izvedbe radova, izvođač je obvezan investitoru predati tehničku dokumentaciju, ateste, certifikate, izjave o svojstvima, upute za održavanje i jamstvo.</w:t>
      </w:r>
    </w:p>
    <w:p w14:paraId="42A7FCE9" w14:textId="77777777" w:rsidR="00CF281F" w:rsidRDefault="00CF281F" w:rsidP="00CF281F">
      <w:pPr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27A88433" w14:textId="77777777" w:rsidR="001D66BA" w:rsidRPr="00671452" w:rsidRDefault="001D66BA" w:rsidP="00CF281F">
      <w:pPr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419E3E47" w14:textId="77777777" w:rsidR="00CF281F" w:rsidRPr="00671452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6EC7F624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Procijenjena vrijednost nabave: </w:t>
      </w:r>
      <w:bookmarkStart w:id="18" w:name="_Hlk199231038"/>
      <w:bookmarkStart w:id="19" w:name="_Hlk167450509"/>
      <w:r w:rsidRPr="00671452">
        <w:rPr>
          <w:rFonts w:ascii="Arial" w:hAnsi="Arial" w:cs="Arial"/>
          <w:sz w:val="24"/>
          <w:szCs w:val="24"/>
          <w:lang w:val="hr-HR"/>
        </w:rPr>
        <w:t xml:space="preserve">11.000,00 </w:t>
      </w:r>
      <w:bookmarkEnd w:id="18"/>
      <w:r w:rsidRPr="00671452">
        <w:rPr>
          <w:rFonts w:ascii="Arial" w:hAnsi="Arial" w:cs="Arial"/>
          <w:sz w:val="24"/>
          <w:szCs w:val="24"/>
          <w:lang w:val="hr-HR"/>
        </w:rPr>
        <w:t>EUR bez PDV-a</w:t>
      </w:r>
      <w:bookmarkEnd w:id="19"/>
      <w:r w:rsidRPr="00671452">
        <w:rPr>
          <w:rFonts w:ascii="Arial" w:hAnsi="Arial" w:cs="Arial"/>
          <w:sz w:val="24"/>
          <w:szCs w:val="24"/>
          <w:lang w:val="hr-HR"/>
        </w:rPr>
        <w:t>, odnosno 13.750,00 EUR s PDV-om.</w:t>
      </w:r>
    </w:p>
    <w:p w14:paraId="083AC6CE" w14:textId="77777777" w:rsidR="00CF281F" w:rsidRPr="00671452" w:rsidRDefault="00CF281F" w:rsidP="00CF281F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Evidencijski broj nabave: JN-2026/73.</w:t>
      </w:r>
    </w:p>
    <w:p w14:paraId="51E98CE6" w14:textId="77777777" w:rsidR="00CF281F" w:rsidRPr="00671452" w:rsidRDefault="00CF281F" w:rsidP="00CF281F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CPV: 45453100 - Sanacijski radovi.</w:t>
      </w:r>
    </w:p>
    <w:p w14:paraId="07CF3903" w14:textId="77777777" w:rsidR="00CF281F" w:rsidRDefault="00CF281F" w:rsidP="00CF281F">
      <w:pPr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2C8BBD80" w14:textId="77777777" w:rsidR="001D66BA" w:rsidRDefault="001D66BA" w:rsidP="00CF281F">
      <w:pPr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5CF3D65F" w14:textId="77777777" w:rsidR="001D66BA" w:rsidRPr="00671452" w:rsidRDefault="001D66BA" w:rsidP="00CF281F">
      <w:pPr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33CAD952" w14:textId="77777777" w:rsidR="00CF281F" w:rsidRPr="00671452" w:rsidRDefault="00CF281F" w:rsidP="00CF281F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07FFDF3B" w14:textId="77777777" w:rsidR="00CF281F" w:rsidRPr="00671452" w:rsidRDefault="00CF281F" w:rsidP="00CF281F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Za plaćanje predmeta nabave iz ove Odluke </w:t>
      </w:r>
      <w:bookmarkStart w:id="20" w:name="_Hlk199235659"/>
      <w:r w:rsidRPr="00671452">
        <w:rPr>
          <w:rFonts w:ascii="Arial" w:hAnsi="Arial" w:cs="Arial"/>
          <w:sz w:val="24"/>
          <w:szCs w:val="24"/>
          <w:lang w:val="hr-HR"/>
        </w:rPr>
        <w:t xml:space="preserve">koristiti će se proračunska sredstva koja su osigurana općinskim proračunom Općine Brtonigla-Verteneglio za 2026. godinu - proračunska stavka Poslovni subjekti - Popravak poda škola, račun 42120, pozicija 664. </w:t>
      </w:r>
    </w:p>
    <w:p w14:paraId="7E239600" w14:textId="77777777" w:rsidR="00CF281F" w:rsidRPr="00671452" w:rsidRDefault="00CF281F" w:rsidP="00CF281F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bookmarkEnd w:id="20"/>
    <w:p w14:paraId="363E675A" w14:textId="77777777" w:rsidR="00CF281F" w:rsidRPr="00671452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130FAA29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Sukladno čl. 8. Pravilnika o provedbi postupaka jednostavne nabave, a uzimajući u obzir specifičnu vrstu radova, postupak nabave provesti će se slanjem Poziva na dostavu ponude sljedećem gospodarskom subjektu: </w:t>
      </w:r>
    </w:p>
    <w:p w14:paraId="5AFF9ECA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1. D. JOKER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j.d.o.o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., Nova Vas 43, 52474 Brtonigla, OIB: 16763230205, e-mail: </w:t>
      </w:r>
      <w:hyperlink r:id="rId20" w:history="1">
        <w:r w:rsidRPr="00671452">
          <w:rPr>
            <w:rStyle w:val="Hiperveza"/>
            <w:rFonts w:ascii="Arial" w:hAnsi="Arial" w:cs="Arial"/>
            <w:sz w:val="24"/>
            <w:szCs w:val="24"/>
            <w:lang w:val="hr-HR"/>
          </w:rPr>
          <w:t>diamondepoxy25@gmail.com</w:t>
        </w:r>
      </w:hyperlink>
    </w:p>
    <w:p w14:paraId="1B7B988E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Vrsta postupka jednostavne nabave sadržana je u članku 8. Pravilnika o provedbi postupaka jednostavne nabave (Službene novine Općine Brtonigla - Verteneglio br. 06/17).</w:t>
      </w:r>
    </w:p>
    <w:p w14:paraId="6F984C03" w14:textId="77777777" w:rsidR="00CF281F" w:rsidRPr="00671452" w:rsidRDefault="00CF281F" w:rsidP="00CF281F">
      <w:pPr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40A8F36B" w14:textId="77777777" w:rsidR="00CF281F" w:rsidRPr="00671452" w:rsidRDefault="00CF281F" w:rsidP="00CF281F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671452">
        <w:rPr>
          <w:rFonts w:ascii="Arial" w:hAnsi="Arial" w:cs="Arial"/>
          <w:b/>
          <w:bCs/>
          <w:sz w:val="24"/>
          <w:szCs w:val="24"/>
          <w:lang w:val="hr-HR"/>
        </w:rPr>
        <w:t>V.</w:t>
      </w:r>
    </w:p>
    <w:p w14:paraId="2C8F321B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Gospodarski subjekt koji će biti izabran kao najpovoljniji ponuditelj obvezati će se da prilikom obavljanja usluge iz točke I. ove Odluke vodi računa o zaštiti osobnih podataka sukladno UREDBI (EU) 2016/679 EUROPSKOG PARLAMENTA I VIJEĆA od 27. travnja 2016. o zaštiti pojedinaca u vezi s obradom osobnih podataka i o slobodnom kretanju takvih podataka te o stavljanju izvan snage Direktive 95/46/EZ (Opća uredba o zaštiti podataka). </w:t>
      </w:r>
    </w:p>
    <w:p w14:paraId="0C81EE4F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F9FFE86" w14:textId="77777777" w:rsidR="00CF281F" w:rsidRPr="00671452" w:rsidRDefault="00CF281F" w:rsidP="00CF281F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671452">
        <w:rPr>
          <w:rFonts w:ascii="Arial" w:hAnsi="Arial" w:cs="Arial"/>
          <w:b/>
          <w:bCs/>
          <w:sz w:val="24"/>
          <w:szCs w:val="24"/>
          <w:lang w:val="hr-HR"/>
        </w:rPr>
        <w:t>VI.</w:t>
      </w:r>
    </w:p>
    <w:p w14:paraId="67F452DD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Rok za dostavu ponude: 13.08.2026. godine, u 12:00 sati. Ponuda pristigla nakon roka za dostavu ponude neće se razmatrati.</w:t>
      </w:r>
    </w:p>
    <w:p w14:paraId="231BCF9D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Ponuda se obavezno dostavlja u elektroničkom obliku, u .pdf formatu.</w:t>
      </w:r>
    </w:p>
    <w:p w14:paraId="7CF88004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Ponuda se dostavlja na sljedeću e-mail adresu: tea.rakar@brtonigla-verteneglio.hr .</w:t>
      </w:r>
    </w:p>
    <w:p w14:paraId="64540C51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Rok valjanosti ponude određuje se na rok od najmanje 30 dana od dana isteka roka za dostavu ponuda.</w:t>
      </w:r>
    </w:p>
    <w:p w14:paraId="07696ACD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Rok za izvršenje radova iz točke I. ove odluke određuje se zaključno do 04. rujna 2026. godine.</w:t>
      </w:r>
    </w:p>
    <w:p w14:paraId="7232F91C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U ovom postupku primijeniti će se kriteriji najniže cijene te se neće provoditi javno otvaranje ponude. </w:t>
      </w:r>
    </w:p>
    <w:p w14:paraId="288BA1AE" w14:textId="77777777" w:rsidR="00CF281F" w:rsidRPr="00671452" w:rsidRDefault="00CF281F" w:rsidP="00CF281F">
      <w:pPr>
        <w:rPr>
          <w:rFonts w:ascii="Arial" w:hAnsi="Arial" w:cs="Arial"/>
          <w:sz w:val="24"/>
          <w:szCs w:val="24"/>
          <w:lang w:val="hr-HR"/>
        </w:rPr>
      </w:pPr>
    </w:p>
    <w:p w14:paraId="0FC66974" w14:textId="77777777" w:rsidR="00CF281F" w:rsidRPr="00671452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49C8476E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Osoba zadužena za praćenje provedbe ugovora: Admir Martinović, stručni suradnik za vođenje investicija.</w:t>
      </w:r>
    </w:p>
    <w:p w14:paraId="23691AF5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Osoba zadužena po ovoj točci iz ove Odluke odgovara Općinskom načelniku.</w:t>
      </w:r>
    </w:p>
    <w:p w14:paraId="123BF43C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115635D" w14:textId="77777777" w:rsidR="00CF281F" w:rsidRPr="00671452" w:rsidRDefault="00CF281F" w:rsidP="00CF281F">
      <w:pPr>
        <w:pStyle w:val="Tijeloteksta"/>
        <w:jc w:val="center"/>
        <w:rPr>
          <w:rFonts w:ascii="Arial" w:hAnsi="Arial" w:cs="Arial"/>
          <w:b/>
        </w:rPr>
      </w:pPr>
      <w:r w:rsidRPr="00671452">
        <w:rPr>
          <w:rFonts w:ascii="Arial" w:hAnsi="Arial" w:cs="Arial"/>
          <w:b/>
        </w:rPr>
        <w:t>VIII.</w:t>
      </w:r>
    </w:p>
    <w:p w14:paraId="4C9197CA" w14:textId="77777777" w:rsidR="00CF281F" w:rsidRPr="00671452" w:rsidRDefault="00CF281F" w:rsidP="00CF281F">
      <w:pPr>
        <w:pStyle w:val="Tijeloteksta"/>
        <w:ind w:firstLine="708"/>
        <w:rPr>
          <w:rFonts w:ascii="Arial" w:hAnsi="Arial" w:cs="Arial"/>
        </w:rPr>
      </w:pPr>
      <w:r w:rsidRPr="00671452">
        <w:rPr>
          <w:rFonts w:ascii="Arial" w:hAnsi="Arial" w:cs="Arial"/>
        </w:rPr>
        <w:t>Za kontrolu izvršene usluge iz ove Odluke, prilikom koje će se kontrolirati pravodobnost, količina i kvaliteta nabavljene usluge, zadužuje se Admir Martinović, stručni suradnik za vođenje investicija Jedinstvenog upravnog odjela Općine Brtonigla-Verteneglio.</w:t>
      </w:r>
    </w:p>
    <w:p w14:paraId="0878F248" w14:textId="77777777" w:rsidR="00CF281F" w:rsidRPr="00671452" w:rsidRDefault="00CF281F" w:rsidP="00CF281F">
      <w:pPr>
        <w:pStyle w:val="Tijeloteksta"/>
        <w:ind w:firstLine="708"/>
        <w:rPr>
          <w:rFonts w:ascii="Arial" w:hAnsi="Arial" w:cs="Arial"/>
        </w:rPr>
      </w:pPr>
      <w:r w:rsidRPr="00671452">
        <w:rPr>
          <w:rFonts w:ascii="Arial" w:hAnsi="Arial" w:cs="Arial"/>
        </w:rPr>
        <w:lastRenderedPageBreak/>
        <w:t xml:space="preserve">Zadužuje se Admir Martinović, stručni suradnik za vođenje investicija Jedinstvenog upravnog odjela Općine Brtonigla-Verteneglio za izradu izvješća o obavljenoj kontroli iz prethodnog stavka ove točke.   </w:t>
      </w:r>
    </w:p>
    <w:p w14:paraId="22F37C17" w14:textId="77777777" w:rsidR="00CF281F" w:rsidRPr="00671452" w:rsidRDefault="00CF281F" w:rsidP="00CF281F">
      <w:pPr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71EC4037" w14:textId="77777777" w:rsidR="00CF281F" w:rsidRPr="00671452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0F687139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Pisanu obavijest o rezultatima nabave Naručitelj će dostaviti ponuditelju u roku od 5 (pet) dana od dana isteka roka za dostavu ponude. </w:t>
      </w:r>
    </w:p>
    <w:p w14:paraId="34CC5945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Odmah po donošenju odluke o odabiru najpovoljnijeg ponuditelja, općinski načelnik će sa odabranim ponuditeljem sklopiti ugovor za realizaciju predmeta nabave iz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>. I. ove Odluke.</w:t>
      </w:r>
    </w:p>
    <w:p w14:paraId="1E89836F" w14:textId="77777777" w:rsidR="00CF281F" w:rsidRPr="00671452" w:rsidRDefault="00CF281F" w:rsidP="00CF281F">
      <w:pPr>
        <w:rPr>
          <w:rFonts w:ascii="Arial" w:hAnsi="Arial" w:cs="Arial"/>
          <w:sz w:val="24"/>
          <w:szCs w:val="24"/>
          <w:lang w:val="hr-HR"/>
        </w:rPr>
      </w:pPr>
    </w:p>
    <w:p w14:paraId="1C840B39" w14:textId="77777777" w:rsidR="00CF281F" w:rsidRPr="00671452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>X.</w:t>
      </w:r>
    </w:p>
    <w:p w14:paraId="10AF51A4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Naručitelj će plaćanje ugovorene usluge iz ove Odluke izvršiti na poslovni račun (IBAN) odabranog ponuditelja.  </w:t>
      </w:r>
    </w:p>
    <w:p w14:paraId="30DBC271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Plaćanje će se vršiti virmanskim nalogom, po realizaciji ugovorenih radova, u roku od 30 (trideset) dana od dana primitka e-računa od strane Izvršitelja, po dostavi dokumentacije iz opisa predmeta nabave iz točke I. ove Odluke te po urednom potpisivanju zapisnika o primopredaji i okončanog obračuna izvedenih radova.</w:t>
      </w:r>
    </w:p>
    <w:p w14:paraId="79BF35ED" w14:textId="77777777" w:rsidR="00CF281F" w:rsidRPr="00671452" w:rsidRDefault="00CF281F" w:rsidP="00CF281F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3784ACE0" w14:textId="77777777" w:rsidR="00CF281F" w:rsidRPr="00671452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>XI.</w:t>
      </w:r>
    </w:p>
    <w:p w14:paraId="77E8D6E0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Brtonigla-Verteneglio.</w:t>
      </w:r>
    </w:p>
    <w:p w14:paraId="1B7885E5" w14:textId="77777777" w:rsidR="00CF281F" w:rsidRPr="00671452" w:rsidRDefault="00CF281F" w:rsidP="00CF281F">
      <w:pPr>
        <w:rPr>
          <w:rFonts w:ascii="Arial" w:hAnsi="Arial" w:cs="Arial"/>
          <w:sz w:val="24"/>
          <w:szCs w:val="24"/>
          <w:lang w:val="hr-HR"/>
        </w:rPr>
      </w:pPr>
    </w:p>
    <w:p w14:paraId="79B56B78" w14:textId="77777777" w:rsidR="00CF281F" w:rsidRPr="00671452" w:rsidRDefault="00CF281F" w:rsidP="00CF281F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OPĆINA BRTONIGLA-VERTENEGLIO</w:t>
      </w:r>
    </w:p>
    <w:p w14:paraId="3FE8CD29" w14:textId="77777777" w:rsidR="00CF281F" w:rsidRPr="00671452" w:rsidRDefault="00CF281F" w:rsidP="00CF281F">
      <w:pPr>
        <w:ind w:left="7080"/>
        <w:jc w:val="right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Načelnik</w:t>
      </w:r>
    </w:p>
    <w:p w14:paraId="61136D64" w14:textId="1975D5B0" w:rsidR="00CF281F" w:rsidRPr="00671452" w:rsidRDefault="00CF281F" w:rsidP="00CF281F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>.</w:t>
      </w:r>
      <w:r w:rsidR="001D66BA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41588AD1" w14:textId="77777777" w:rsidR="00CF281F" w:rsidRPr="00671452" w:rsidRDefault="00CF281F" w:rsidP="00CF281F">
      <w:pPr>
        <w:rPr>
          <w:rFonts w:ascii="Arial" w:hAnsi="Arial" w:cs="Arial"/>
          <w:sz w:val="24"/>
          <w:szCs w:val="24"/>
          <w:lang w:val="hr-HR"/>
        </w:rPr>
      </w:pPr>
    </w:p>
    <w:p w14:paraId="52752677" w14:textId="77777777" w:rsidR="00CF281F" w:rsidRDefault="00CF281F" w:rsidP="00E55068">
      <w:pPr>
        <w:rPr>
          <w:lang w:val="hr-HR"/>
        </w:rPr>
      </w:pPr>
      <w:bookmarkStart w:id="21" w:name="10"/>
      <w:bookmarkEnd w:id="15"/>
      <w:bookmarkEnd w:id="21"/>
    </w:p>
    <w:p w14:paraId="02F089C0" w14:textId="77777777" w:rsidR="001D66BA" w:rsidRPr="00671452" w:rsidRDefault="001D66BA" w:rsidP="00E55068">
      <w:pPr>
        <w:rPr>
          <w:lang w:val="hr-HR"/>
        </w:rPr>
      </w:pPr>
    </w:p>
    <w:p w14:paraId="4C0768BD" w14:textId="77777777" w:rsidR="00CF281F" w:rsidRPr="00671452" w:rsidRDefault="00CF281F" w:rsidP="00CF281F">
      <w:pPr>
        <w:pStyle w:val="Odlomakpopisa"/>
        <w:numPr>
          <w:ilvl w:val="0"/>
          <w:numId w:val="34"/>
        </w:numPr>
        <w:jc w:val="center"/>
        <w:rPr>
          <w:lang w:val="hr-HR"/>
        </w:rPr>
      </w:pPr>
    </w:p>
    <w:p w14:paraId="537820A5" w14:textId="77777777" w:rsidR="00CF281F" w:rsidRDefault="00CF281F" w:rsidP="00E55068">
      <w:pPr>
        <w:rPr>
          <w:lang w:val="hr-HR"/>
        </w:rPr>
      </w:pPr>
    </w:p>
    <w:p w14:paraId="3B50F1ED" w14:textId="77777777" w:rsidR="001D66BA" w:rsidRPr="00671452" w:rsidRDefault="001D66BA" w:rsidP="00E55068">
      <w:pPr>
        <w:rPr>
          <w:lang w:val="hr-HR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CF281F" w:rsidRPr="00671452" w14:paraId="402880B7" w14:textId="77777777" w:rsidTr="005B6ECA">
        <w:trPr>
          <w:trHeight w:val="567"/>
        </w:trPr>
        <w:tc>
          <w:tcPr>
            <w:tcW w:w="5055" w:type="dxa"/>
            <w:gridSpan w:val="2"/>
            <w:vAlign w:val="center"/>
          </w:tcPr>
          <w:p w14:paraId="74FD9ACC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                                                   </w:t>
            </w:r>
            <w:r w:rsidRPr="00671452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2FAC656F" wp14:editId="2EF16876">
                  <wp:extent cx="252000" cy="252000"/>
                  <wp:effectExtent l="0" t="0" r="0" b="0"/>
                  <wp:docPr id="2078693225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81F" w:rsidRPr="00671452" w14:paraId="42B3F5C0" w14:textId="77777777" w:rsidTr="005B6ECA">
        <w:trPr>
          <w:trHeight w:val="1570"/>
        </w:trPr>
        <w:tc>
          <w:tcPr>
            <w:tcW w:w="279" w:type="dxa"/>
            <w:vAlign w:val="center"/>
          </w:tcPr>
          <w:p w14:paraId="6CDEC904" w14:textId="77777777" w:rsidR="00CF281F" w:rsidRPr="00671452" w:rsidRDefault="00CF281F" w:rsidP="005B6EC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63BBE5D6" wp14:editId="01DDA436">
                  <wp:extent cx="252000" cy="252000"/>
                  <wp:effectExtent l="0" t="0" r="0" b="0"/>
                  <wp:docPr id="178908626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39D284CE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5C3DB178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45CE323E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Općina Brtonigla-Verteneglio - Comune di Brtonigla-Verteneglio</w:t>
            </w:r>
          </w:p>
          <w:p w14:paraId="126A52B6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13F3CFF6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0B7DBA8E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716A972D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21367F07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0CE7A829" w14:textId="77777777" w:rsidR="00CF281F" w:rsidRPr="00671452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E2AE578" w14:textId="77777777" w:rsidR="00CF281F" w:rsidRPr="00671452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KLASA:406-02/26-01/01</w:t>
      </w:r>
    </w:p>
    <w:p w14:paraId="3EB1E564" w14:textId="77777777" w:rsidR="00CF281F" w:rsidRPr="00671452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URBROJ:2163-13-04/04-26-10</w:t>
      </w:r>
    </w:p>
    <w:p w14:paraId="49B9FB07" w14:textId="77777777" w:rsidR="00CF281F" w:rsidRPr="00671452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Brtonigla - Verteneglio, 10. kolovoza 2026.godine </w:t>
      </w:r>
    </w:p>
    <w:p w14:paraId="7EE0233D" w14:textId="77777777" w:rsidR="00CF281F" w:rsidRPr="00671452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7B4EA58" w14:textId="77777777" w:rsidR="00CF281F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Na temelju članka 28. Zakona o javnoj nabavi ("Narodne novine" br. 120/16, 144/22, 48/26), članka 48. Zakona o lokalnoj i područnoj (regionalnoj) samoupravi ("Narodne novine" br. 33/01, 129/05, 109/07, 125/08, 36/09, 150/11, 144/12, 19/13, 137/15, 123/17, 98/19 i 144/20) i članka 52. Statuta Općine Brtonigla - Verteneglio (Službene novine Općine Brtonigla - Verteneglio broj: 03/18, 03/21, 07/21-Proč.tekst i 16/22) Načelnik  Općine Brtonigla - Verteneglio, donosi </w:t>
      </w:r>
    </w:p>
    <w:p w14:paraId="2BA3BB28" w14:textId="77777777" w:rsidR="001D66BA" w:rsidRPr="00671452" w:rsidRDefault="001D66BA" w:rsidP="00CF281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28F36AA" w14:textId="77777777" w:rsidR="00CF281F" w:rsidRPr="00671452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>ZAKLJUČAK</w:t>
      </w:r>
    </w:p>
    <w:p w14:paraId="7B310BF8" w14:textId="77777777" w:rsidR="00CF281F" w:rsidRPr="00671452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>O UTVRĐIVANJU  X. IZMJENE I DOPUNE PLANA NABAVE OPĆINE BRTONIGLA - VERTENEGLIO ZA 2026.GODINU</w:t>
      </w:r>
    </w:p>
    <w:p w14:paraId="23A51ECF" w14:textId="77777777" w:rsidR="00CF281F" w:rsidRPr="00671452" w:rsidRDefault="00CF281F" w:rsidP="00CF281F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109BAC77" w14:textId="77777777" w:rsidR="00CF281F" w:rsidRPr="00671452" w:rsidRDefault="00CF281F" w:rsidP="00CF281F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Članak 1.</w:t>
      </w:r>
    </w:p>
    <w:p w14:paraId="3F340CB9" w14:textId="77777777" w:rsidR="00CF281F" w:rsidRPr="00671452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Načelnik Općine Brtonigla - Verteneglio utvrđuje X. Izmjene i dopune Plana nabave Općine Brtonigla - Verteneglio za 2026.godinu, kao u predloženom tabličnom prikazu u prilogu.</w:t>
      </w:r>
    </w:p>
    <w:p w14:paraId="4AD8F796" w14:textId="77777777" w:rsidR="00CF281F" w:rsidRPr="00671452" w:rsidRDefault="00CF281F" w:rsidP="00CF281F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Članak 2.</w:t>
      </w:r>
    </w:p>
    <w:p w14:paraId="009F224B" w14:textId="77777777" w:rsidR="00CF281F" w:rsidRPr="00671452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X. Izmjena i dopuna Plan nabave Općine Brtonigla - Verteneglio za 2026.godinu stupa na snagu danom donošenja, a isti će se objaviti u Službenim novinama Općine Brtonigla - Verteneglio i internetskoj stranici Općine Brtonigla - Verteneglio www.brtonigla-verteneglio.hr u stavku „JAVNA NABAVA“ podstavka „PLAN JAVNE NABAVE“ te  u standardiziranom obliku u Elektroničkom oglasniku javne nabave Republike Hrvatske u roku 8 (osam) dana od objave.</w:t>
      </w:r>
    </w:p>
    <w:p w14:paraId="73F340D4" w14:textId="77777777" w:rsidR="00CF281F" w:rsidRPr="00671452" w:rsidRDefault="00CF281F" w:rsidP="00CF281F">
      <w:pPr>
        <w:rPr>
          <w:rFonts w:ascii="Arial" w:hAnsi="Arial" w:cs="Arial"/>
          <w:sz w:val="24"/>
          <w:szCs w:val="24"/>
          <w:lang w:val="hr-HR"/>
        </w:rPr>
      </w:pPr>
    </w:p>
    <w:p w14:paraId="560AFDF3" w14:textId="77777777" w:rsidR="00CF281F" w:rsidRPr="00671452" w:rsidRDefault="00CF281F" w:rsidP="00CF281F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Načelnik</w:t>
      </w:r>
    </w:p>
    <w:p w14:paraId="7EBD3F18" w14:textId="77777777" w:rsidR="00CF281F" w:rsidRPr="00671452" w:rsidRDefault="00CF281F" w:rsidP="00CF281F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Općine Brtonigla - Verteneglio</w:t>
      </w:r>
    </w:p>
    <w:p w14:paraId="3D2A8A88" w14:textId="5D28C897" w:rsidR="00CF281F" w:rsidRPr="00671452" w:rsidRDefault="00CF281F" w:rsidP="00CF281F">
      <w:pPr>
        <w:jc w:val="right"/>
        <w:rPr>
          <w:rFonts w:ascii="Arial" w:hAnsi="Arial" w:cs="Arial"/>
          <w:sz w:val="24"/>
          <w:szCs w:val="24"/>
          <w:lang w:val="hr-HR"/>
        </w:rPr>
        <w:sectPr w:rsidR="00CF281F" w:rsidRPr="00671452" w:rsidSect="00CF281F">
          <w:headerReference w:type="default" r:id="rId23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.  </w:t>
      </w:r>
      <w:r w:rsidR="001D66BA">
        <w:rPr>
          <w:rFonts w:ascii="Arial" w:hAnsi="Arial" w:cs="Arial"/>
          <w:sz w:val="24"/>
          <w:szCs w:val="24"/>
          <w:lang w:val="hr-HR"/>
        </w:rPr>
        <w:t>v.r.</w:t>
      </w:r>
      <w:r w:rsidRPr="00671452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                 </w:t>
      </w:r>
    </w:p>
    <w:tbl>
      <w:tblPr>
        <w:tblW w:w="-2857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20"/>
        <w:gridCol w:w="742"/>
        <w:gridCol w:w="1330"/>
        <w:gridCol w:w="1219"/>
        <w:gridCol w:w="533"/>
        <w:gridCol w:w="1201"/>
        <w:gridCol w:w="814"/>
        <w:gridCol w:w="776"/>
        <w:gridCol w:w="662"/>
        <w:gridCol w:w="643"/>
        <w:gridCol w:w="923"/>
        <w:gridCol w:w="780"/>
        <w:gridCol w:w="601"/>
        <w:gridCol w:w="740"/>
        <w:gridCol w:w="611"/>
        <w:gridCol w:w="853"/>
        <w:gridCol w:w="34"/>
      </w:tblGrid>
      <w:tr w:rsidR="00CF281F" w:rsidRPr="00671452" w14:paraId="4A697D97" w14:textId="77777777" w:rsidTr="005B6ECA">
        <w:trPr>
          <w:gridAfter w:val="1"/>
          <w:trHeight w:val="874"/>
        </w:trPr>
        <w:tc>
          <w:tcPr>
            <w:tcW w:w="6" w:type="dxa"/>
            <w:gridSpan w:val="16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116557" w14:textId="77777777" w:rsidR="00CF281F" w:rsidRPr="00671452" w:rsidRDefault="00CF281F" w:rsidP="005B6EC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8"/>
                <w:szCs w:val="48"/>
                <w:lang w:val="hr-HR"/>
              </w:rPr>
            </w:pPr>
            <w:r w:rsidRPr="00671452">
              <w:rPr>
                <w:rFonts w:ascii="Calibri" w:hAnsi="Calibri" w:cs="Calibri"/>
                <w:b/>
                <w:bCs/>
                <w:color w:val="000000"/>
                <w:sz w:val="48"/>
                <w:szCs w:val="48"/>
                <w:lang w:val="hr-HR"/>
              </w:rPr>
              <w:lastRenderedPageBreak/>
              <w:t>PLAN NABAVE</w:t>
            </w:r>
          </w:p>
        </w:tc>
      </w:tr>
      <w:tr w:rsidR="00CF281F" w:rsidRPr="00671452" w14:paraId="0A40A3FD" w14:textId="77777777" w:rsidTr="005B6ECA">
        <w:trPr>
          <w:trHeight w:val="300"/>
        </w:trPr>
        <w:tc>
          <w:tcPr>
            <w:tcW w:w="0" w:type="auto"/>
            <w:gridSpan w:val="16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03F288" w14:textId="77777777" w:rsidR="00CF281F" w:rsidRPr="00671452" w:rsidRDefault="00CF281F" w:rsidP="005B6ECA">
            <w:pPr>
              <w:rPr>
                <w:rFonts w:ascii="Calibri" w:hAnsi="Calibri" w:cs="Calibri"/>
                <w:b/>
                <w:bCs/>
                <w:color w:val="000000"/>
                <w:sz w:val="48"/>
                <w:szCs w:val="48"/>
                <w:lang w:val="hr-H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7C1BBB" w14:textId="77777777" w:rsidR="00CF281F" w:rsidRPr="00671452" w:rsidRDefault="00CF281F" w:rsidP="005B6EC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8"/>
                <w:szCs w:val="48"/>
                <w:lang w:val="hr-HR"/>
              </w:rPr>
            </w:pPr>
          </w:p>
        </w:tc>
      </w:tr>
      <w:tr w:rsidR="00CF281F" w:rsidRPr="00671452" w14:paraId="16BE6316" w14:textId="77777777" w:rsidTr="005B6ECA">
        <w:trPr>
          <w:trHeight w:val="42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DFC63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sz w:val="28"/>
                <w:szCs w:val="28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sz w:val="28"/>
                <w:szCs w:val="28"/>
                <w:lang w:val="hr-HR"/>
              </w:rPr>
              <w:t>Naručitelj</w:t>
            </w:r>
          </w:p>
        </w:tc>
        <w:tc>
          <w:tcPr>
            <w:tcW w:w="0" w:type="auto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C4641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sz w:val="32"/>
                <w:szCs w:val="32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sz w:val="32"/>
                <w:szCs w:val="32"/>
                <w:lang w:val="hr-HR"/>
              </w:rPr>
              <w:t>OPĆINA BRTONIGLA - VERTENEGLIO</w:t>
            </w:r>
          </w:p>
        </w:tc>
        <w:tc>
          <w:tcPr>
            <w:tcW w:w="0" w:type="auto"/>
            <w:vAlign w:val="center"/>
            <w:hideMark/>
          </w:tcPr>
          <w:p w14:paraId="0C403859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452ABEF8" w14:textId="77777777" w:rsidTr="005B6ECA">
        <w:trPr>
          <w:trHeight w:val="42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EBF1A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sz w:val="28"/>
                <w:szCs w:val="28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sz w:val="28"/>
                <w:szCs w:val="28"/>
                <w:lang w:val="hr-HR"/>
              </w:rPr>
              <w:t>Godina</w:t>
            </w:r>
          </w:p>
        </w:tc>
        <w:tc>
          <w:tcPr>
            <w:tcW w:w="0" w:type="auto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A3338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sz w:val="32"/>
                <w:szCs w:val="32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sz w:val="32"/>
                <w:szCs w:val="32"/>
                <w:lang w:val="hr-HR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0DFD3018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0E6F322D" w14:textId="77777777" w:rsidTr="005B6ECA">
        <w:trPr>
          <w:trHeight w:val="42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ECF70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sz w:val="28"/>
                <w:szCs w:val="28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sz w:val="28"/>
                <w:szCs w:val="28"/>
                <w:lang w:val="hr-HR"/>
              </w:rPr>
              <w:t>Verzija</w:t>
            </w:r>
          </w:p>
        </w:tc>
        <w:tc>
          <w:tcPr>
            <w:tcW w:w="0" w:type="auto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CE881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sz w:val="32"/>
                <w:szCs w:val="32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sz w:val="32"/>
                <w:szCs w:val="32"/>
                <w:lang w:val="hr-HR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2479015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3BF582D3" w14:textId="77777777" w:rsidTr="005B6ECA">
        <w:trPr>
          <w:trHeight w:val="42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E492D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sz w:val="28"/>
                <w:szCs w:val="28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sz w:val="28"/>
                <w:szCs w:val="28"/>
                <w:lang w:val="hr-HR"/>
              </w:rPr>
              <w:t>Datum donošenja</w:t>
            </w:r>
          </w:p>
        </w:tc>
        <w:tc>
          <w:tcPr>
            <w:tcW w:w="0" w:type="auto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E1E5D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sz w:val="32"/>
                <w:szCs w:val="32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sz w:val="32"/>
                <w:szCs w:val="32"/>
                <w:lang w:val="hr-HR"/>
              </w:rPr>
              <w:t>10.08.2026</w:t>
            </w:r>
          </w:p>
        </w:tc>
        <w:tc>
          <w:tcPr>
            <w:tcW w:w="0" w:type="auto"/>
            <w:vAlign w:val="center"/>
            <w:hideMark/>
          </w:tcPr>
          <w:p w14:paraId="2E3B81F6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27521B17" w14:textId="77777777" w:rsidTr="005B6ECA">
        <w:trPr>
          <w:trHeight w:val="983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4A8A4EE" w14:textId="77777777" w:rsidR="00CF281F" w:rsidRPr="00671452" w:rsidRDefault="00CF281F" w:rsidP="005B6ECA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b/>
                <w:bCs/>
                <w:color w:val="000000"/>
                <w:lang w:val="hr-HR"/>
              </w:rPr>
              <w:t>Redni broj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4CC14DA" w14:textId="77777777" w:rsidR="00CF281F" w:rsidRPr="00671452" w:rsidRDefault="00CF281F" w:rsidP="005B6ECA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b/>
                <w:bCs/>
                <w:color w:val="000000"/>
                <w:lang w:val="hr-HR"/>
              </w:rPr>
              <w:t>Evidencijski broj nabave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448D999" w14:textId="77777777" w:rsidR="00CF281F" w:rsidRPr="00671452" w:rsidRDefault="00CF281F" w:rsidP="005B6ECA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b/>
                <w:bCs/>
                <w:color w:val="000000"/>
                <w:lang w:val="hr-HR"/>
              </w:rPr>
              <w:t>Zakonski okvir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9D0735B" w14:textId="77777777" w:rsidR="00CF281F" w:rsidRPr="00671452" w:rsidRDefault="00CF281F" w:rsidP="005B6ECA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b/>
                <w:bCs/>
                <w:color w:val="000000"/>
                <w:lang w:val="hr-HR"/>
              </w:rPr>
              <w:t>Predmet  javne nabave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CE673C7" w14:textId="77777777" w:rsidR="00CF281F" w:rsidRPr="00671452" w:rsidRDefault="00CF281F" w:rsidP="005B6ECA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b/>
                <w:bCs/>
                <w:color w:val="000000"/>
                <w:lang w:val="hr-HR"/>
              </w:rPr>
              <w:t>Vrsta ugovora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FF46DBD" w14:textId="77777777" w:rsidR="00CF281F" w:rsidRPr="00671452" w:rsidRDefault="00CF281F" w:rsidP="005B6ECA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b/>
                <w:bCs/>
                <w:color w:val="000000"/>
                <w:lang w:val="hr-HR"/>
              </w:rPr>
              <w:t>CPV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F22BA56" w14:textId="77777777" w:rsidR="00CF281F" w:rsidRPr="00671452" w:rsidRDefault="00CF281F" w:rsidP="005B6ECA">
            <w:pPr>
              <w:rPr>
                <w:rFonts w:ascii="Calibri" w:hAnsi="Calibri" w:cs="Calibri"/>
                <w:b/>
                <w:bCs/>
                <w:lang w:val="hr-HR"/>
              </w:rPr>
            </w:pPr>
            <w:r w:rsidRPr="00671452">
              <w:rPr>
                <w:rFonts w:ascii="Calibri" w:hAnsi="Calibri" w:cs="Calibri"/>
                <w:b/>
                <w:bCs/>
                <w:lang w:val="hr-HR"/>
              </w:rPr>
              <w:t>Procijenjena vrijednost nabave (EUR)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2534472" w14:textId="77777777" w:rsidR="00CF281F" w:rsidRPr="00671452" w:rsidRDefault="00CF281F" w:rsidP="005B6ECA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b/>
                <w:bCs/>
                <w:color w:val="000000"/>
                <w:lang w:val="hr-HR"/>
              </w:rPr>
              <w:t>Vrsta postupka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F757CAB" w14:textId="77777777" w:rsidR="00CF281F" w:rsidRPr="00671452" w:rsidRDefault="00CF281F" w:rsidP="005B6ECA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b/>
                <w:bCs/>
                <w:color w:val="000000"/>
                <w:lang w:val="hr-HR"/>
              </w:rPr>
              <w:t>Društvene i druge posebne usluge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93C68E3" w14:textId="77777777" w:rsidR="00CF281F" w:rsidRPr="00671452" w:rsidRDefault="00CF281F" w:rsidP="005B6ECA">
            <w:pPr>
              <w:rPr>
                <w:rFonts w:ascii="Calibri" w:hAnsi="Calibri" w:cs="Calibri"/>
                <w:b/>
                <w:bCs/>
                <w:lang w:val="hr-HR"/>
              </w:rPr>
            </w:pPr>
            <w:r w:rsidRPr="00671452">
              <w:rPr>
                <w:rFonts w:ascii="Calibri" w:hAnsi="Calibri" w:cs="Calibri"/>
                <w:b/>
                <w:bCs/>
                <w:lang w:val="hr-HR"/>
              </w:rPr>
              <w:t>Predmet podijeljen u grupe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D90B238" w14:textId="77777777" w:rsidR="00CF281F" w:rsidRPr="00671452" w:rsidRDefault="00CF281F" w:rsidP="005B6ECA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b/>
                <w:bCs/>
                <w:color w:val="000000"/>
                <w:lang w:val="hr-HR"/>
              </w:rPr>
              <w:t>=SUM(A1:P86)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311DB98" w14:textId="77777777" w:rsidR="00CF281F" w:rsidRPr="00671452" w:rsidRDefault="00CF281F" w:rsidP="005B6ECA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b/>
                <w:bCs/>
                <w:color w:val="000000"/>
                <w:lang w:val="hr-HR"/>
              </w:rPr>
              <w:t>Financiranje iz EU fondova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F223A78" w14:textId="77777777" w:rsidR="00CF281F" w:rsidRPr="00671452" w:rsidRDefault="00CF281F" w:rsidP="005B6ECA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b/>
                <w:bCs/>
                <w:color w:val="000000"/>
                <w:lang w:val="hr-HR"/>
              </w:rPr>
              <w:t>Planirani početak postupka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F2A0F26" w14:textId="77777777" w:rsidR="00CF281F" w:rsidRPr="00671452" w:rsidRDefault="00CF281F" w:rsidP="005B6ECA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b/>
                <w:bCs/>
                <w:color w:val="000000"/>
                <w:lang w:val="hr-HR"/>
              </w:rPr>
              <w:t>Planirano trajanje ugovora / O.S.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B93DA87" w14:textId="77777777" w:rsidR="00CF281F" w:rsidRPr="00671452" w:rsidRDefault="00CF281F" w:rsidP="005B6ECA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b/>
                <w:bCs/>
                <w:color w:val="000000"/>
                <w:lang w:val="hr-HR"/>
              </w:rPr>
              <w:t>Provodi drugi naručitelj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2334FF3" w14:textId="77777777" w:rsidR="00CF281F" w:rsidRPr="00671452" w:rsidRDefault="00CF281F" w:rsidP="005B6ECA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b/>
                <w:bCs/>
                <w:color w:val="000000"/>
                <w:lang w:val="hr-HR"/>
              </w:rPr>
              <w:t>Napomena</w:t>
            </w:r>
          </w:p>
        </w:tc>
        <w:tc>
          <w:tcPr>
            <w:tcW w:w="0" w:type="auto"/>
            <w:vAlign w:val="center"/>
            <w:hideMark/>
          </w:tcPr>
          <w:p w14:paraId="158EEE21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0C762032" w14:textId="77777777" w:rsidTr="005B6ECA">
        <w:trPr>
          <w:trHeight w:val="9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E6168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FBE6D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D42BE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A5671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Izdaci za pogonsko gorivo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70578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DA102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09134200 - Dizelsko gorivo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A9D67F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12.500,00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96A06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954AB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603583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F18CB3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AF8C03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9B38E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E2489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07807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D7B39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Zajednička nabava sa proračunskim korisnikom (Dječji vrtić „Kalimero“ – </w:t>
            </w:r>
            <w:proofErr w:type="spellStart"/>
            <w:r w:rsidRPr="00671452">
              <w:rPr>
                <w:rFonts w:ascii="Calibri" w:hAnsi="Calibri" w:cs="Calibri"/>
                <w:color w:val="000000"/>
                <w:lang w:val="hr-HR"/>
              </w:rPr>
              <w:t>Scuola</w:t>
            </w:r>
            <w:proofErr w:type="spellEnd"/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 </w:t>
            </w:r>
            <w:proofErr w:type="spellStart"/>
            <w:r w:rsidRPr="00671452">
              <w:rPr>
                <w:rFonts w:ascii="Calibri" w:hAnsi="Calibri" w:cs="Calibri"/>
                <w:color w:val="000000"/>
                <w:lang w:val="hr-HR"/>
              </w:rPr>
              <w:t>dell'infanzia</w:t>
            </w:r>
            <w:proofErr w:type="spellEnd"/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 „</w:t>
            </w:r>
            <w:proofErr w:type="spellStart"/>
            <w:r w:rsidRPr="00671452">
              <w:rPr>
                <w:rFonts w:ascii="Calibri" w:hAnsi="Calibri" w:cs="Calibri"/>
                <w:color w:val="000000"/>
                <w:lang w:val="hr-HR"/>
              </w:rPr>
              <w:t>Calimero</w:t>
            </w:r>
            <w:proofErr w:type="spellEnd"/>
            <w:r w:rsidRPr="00671452">
              <w:rPr>
                <w:rFonts w:ascii="Calibri" w:hAnsi="Calibri" w:cs="Calibri"/>
                <w:color w:val="000000"/>
                <w:lang w:val="hr-HR"/>
              </w:rPr>
              <w:t>“)</w:t>
            </w:r>
          </w:p>
        </w:tc>
        <w:tc>
          <w:tcPr>
            <w:tcW w:w="0" w:type="auto"/>
            <w:vAlign w:val="center"/>
            <w:hideMark/>
          </w:tcPr>
          <w:p w14:paraId="59116C57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7A9E4F32" w14:textId="77777777" w:rsidTr="005B6ECA">
        <w:trPr>
          <w:trHeight w:val="9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BDE8CB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988A4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FE0ADB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F3427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Telekomunikacijske usluge u fiksnoj mreži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49669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F23BE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64200000 - Telekomunikacijske usluge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F1B0FD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3.000,00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1FB51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735C1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A0E0A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D7620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D7731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67121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2D18C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1C54D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EFD86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704DFAE0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3A8DB6CE" w14:textId="77777777" w:rsidTr="005B6ECA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5119B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lastRenderedPageBreak/>
              <w:t>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535DC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40E01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E20C4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Poštanske i dostavljačke usluge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FCE60B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11F1F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64100000 - Poštanske i kurirske usluge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7C4C86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6.500,00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908893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D4255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A9BF2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16B2E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DB08B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E91E0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31E76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884E9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3BB26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3638C296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0584D7A7" w14:textId="77777777" w:rsidTr="005B6ECA">
        <w:trPr>
          <w:trHeight w:val="9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AACD2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8D6CF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994B9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F5CB3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Geodetske usluge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825513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068E0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71250000 - Arhitektonske, tehničke i geodetske usluge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843B87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15.900,00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EC635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ACBEE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246EC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BA670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0ECA0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6A97D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4FC64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76945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24D17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A840372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655C0E96" w14:textId="77777777" w:rsidTr="005B6ECA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51CDB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4E2AE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D144C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47494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Usluge stručnog nadzora visokogradnje i niskogradnje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D1EB6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3F948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71356100 - Usluge tehničkog nadzora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319993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12.800,00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DD4C0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BBA30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69493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29788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018E7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C3205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BD149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CB639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B8219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27EDB596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08073F15" w14:textId="77777777" w:rsidTr="005B6ECA">
        <w:trPr>
          <w:trHeight w:val="9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A87B3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8AD37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DEDC03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AB34E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Nabava usluge osiguranja imovine i opreme, osiguranja motornih vozila i  osiguranja od odgovornosti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189B1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039FA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66515200 - Usluge osiguranja imovine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105D5F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18.000,00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DAFD0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299E3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A8091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72628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3B6A8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71A1F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5E748B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A9B1B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14972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Zajednička nabava sa proračunskim korisnikom (Dječji vrtić „Kalimero“ – </w:t>
            </w:r>
            <w:proofErr w:type="spellStart"/>
            <w:r w:rsidRPr="00671452">
              <w:rPr>
                <w:rFonts w:ascii="Calibri" w:hAnsi="Calibri" w:cs="Calibri"/>
                <w:color w:val="000000"/>
                <w:lang w:val="hr-HR"/>
              </w:rPr>
              <w:t>Scuola</w:t>
            </w:r>
            <w:proofErr w:type="spellEnd"/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 </w:t>
            </w:r>
            <w:proofErr w:type="spellStart"/>
            <w:r w:rsidRPr="00671452">
              <w:rPr>
                <w:rFonts w:ascii="Calibri" w:hAnsi="Calibri" w:cs="Calibri"/>
                <w:color w:val="000000"/>
                <w:lang w:val="hr-HR"/>
              </w:rPr>
              <w:t>dell'infanzia</w:t>
            </w:r>
            <w:proofErr w:type="spellEnd"/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 „</w:t>
            </w:r>
            <w:proofErr w:type="spellStart"/>
            <w:r w:rsidRPr="00671452">
              <w:rPr>
                <w:rFonts w:ascii="Calibri" w:hAnsi="Calibri" w:cs="Calibri"/>
                <w:color w:val="000000"/>
                <w:lang w:val="hr-HR"/>
              </w:rPr>
              <w:t>Calimero</w:t>
            </w:r>
            <w:proofErr w:type="spellEnd"/>
            <w:r w:rsidRPr="00671452">
              <w:rPr>
                <w:rFonts w:ascii="Calibri" w:hAnsi="Calibri" w:cs="Calibri"/>
                <w:color w:val="000000"/>
                <w:lang w:val="hr-HR"/>
              </w:rPr>
              <w:t>“)</w:t>
            </w:r>
          </w:p>
        </w:tc>
        <w:tc>
          <w:tcPr>
            <w:tcW w:w="0" w:type="auto"/>
            <w:vAlign w:val="center"/>
            <w:hideMark/>
          </w:tcPr>
          <w:p w14:paraId="0DF841F6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0A1D4421" w14:textId="77777777" w:rsidTr="005B6ECA">
        <w:trPr>
          <w:trHeight w:val="9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0BB6E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74627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F26DA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663A13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Usluge održavanja programa digitalne pisarnice "</w:t>
            </w:r>
            <w:proofErr w:type="spellStart"/>
            <w:r w:rsidRPr="00671452">
              <w:rPr>
                <w:rFonts w:ascii="Calibri" w:hAnsi="Calibri" w:cs="Calibri"/>
                <w:color w:val="000000"/>
                <w:lang w:val="hr-HR"/>
              </w:rPr>
              <w:t>Libusoft</w:t>
            </w:r>
            <w:proofErr w:type="spellEnd"/>
            <w:r w:rsidRPr="00671452">
              <w:rPr>
                <w:rFonts w:ascii="Calibri" w:hAnsi="Calibri" w:cs="Calibri"/>
                <w:color w:val="000000"/>
                <w:lang w:val="hr-HR"/>
              </w:rPr>
              <w:t>"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CEB58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16F8F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72267000 - Usluge održavanja i popravaka programske podrške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595440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13.000,00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01EA4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8657A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DD66A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B8DFDB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70825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451CC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6D916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6FDC1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5BE0C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DCB44DA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2B7F3C44" w14:textId="77777777" w:rsidTr="005B6ECA">
        <w:trPr>
          <w:trHeight w:val="9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CB4CC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lastRenderedPageBreak/>
              <w:t>0008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4E31C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D7BEC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BF00A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Usluge održavanja računovodstvenog programa </w:t>
            </w:r>
            <w:proofErr w:type="spellStart"/>
            <w:r w:rsidRPr="00671452">
              <w:rPr>
                <w:rFonts w:ascii="Calibri" w:hAnsi="Calibri" w:cs="Calibri"/>
                <w:color w:val="000000"/>
                <w:lang w:val="hr-HR"/>
              </w:rPr>
              <w:t>Municipalsoft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890C7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B1012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72267000 - Usluge održavanja i popravaka programske podrške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855A82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13.000,00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EDE8F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0E5CD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0C5E2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85B57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90981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28554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5B1B0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284D1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21F64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18F28905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6FB5ED4E" w14:textId="77777777" w:rsidTr="005B6ECA">
        <w:trPr>
          <w:trHeight w:val="3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37C01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D00AF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4187D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04077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Lož ulje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A0007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3F3FC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09135100 - Ulje za loženje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7DBD7B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2.700,00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DB06E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A3AE7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69FFE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8BED0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102B43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58726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296A5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E1DA7B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878E2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965568A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73971D79" w14:textId="77777777" w:rsidTr="005B6ECA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5DCF3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E3FB0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22FBC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2234C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Usluga održavanja javne rasvjete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4E5E5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8669C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50232100 - Usluge održavanja ulične rasvjete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95C5C6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14.400,00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D110C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7D5F9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C8C74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92854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10BAE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DE36C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E7955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58A43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A1812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32E418C5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3B251C2E" w14:textId="77777777" w:rsidTr="005B6ECA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5297FB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9D36C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4A30E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43D16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Montaža i demontaža dekorativne javne rasvjete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C47BE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D2754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50232100 - Usluge održavanja ulične rasvjete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EA2A9D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71B29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DDE1E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2FABC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DE348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93133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54E07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34645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FA240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45639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C0A1DC6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27E6C8BF" w14:textId="77777777" w:rsidTr="005B6ECA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B6F61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0BA0FB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2B81B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1D379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Oprema za videonadzor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EA15A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4CE52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35125300 - Sigurnosne kamere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FF17CE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40F42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E27BF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BA94D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EBC07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44357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C480C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8C5AA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7DCF9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92C74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28F3B155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09ED68A8" w14:textId="77777777" w:rsidTr="005B6ECA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B00A1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7F47B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EEA533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44631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Nabava računala i računalne opreme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99D00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CE8D9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30230000 - Računalna oprema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1B772F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12.200,00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B813E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E13A5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892F1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E08ABB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36E7B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63931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0F6993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51DC0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73F30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33E591D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0BC4EBE0" w14:textId="77777777" w:rsidTr="005B6ECA">
        <w:trPr>
          <w:trHeight w:val="3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D4B49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20371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ED89C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CB61C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Nabava uredskog namještaja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72B18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11AF0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39131000 - Uredske police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75A791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AA4CB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4D65D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49AC4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62BCF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F7364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EA1BA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32E78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E8D91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DC55D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AD5EBD3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6A5D08B8" w14:textId="77777777" w:rsidTr="005B6ECA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99AB4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4C471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4F183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60C2E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Opremanje zgrade općine vatrodojavnim sistemom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23133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A49DB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44480000 - Razna oprema za protupožarnu zaštitu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433791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10.618,00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B7977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3A3EE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8C87E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475EA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07C29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C0764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86DC8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C6492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F16CF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7BEDBC48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3C6EDBC9" w14:textId="77777777" w:rsidTr="005B6ECA">
        <w:trPr>
          <w:trHeight w:val="12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2470B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lastRenderedPageBreak/>
              <w:t>0016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049EE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4FF06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C5C6D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Prometni elaborat naselja Brtonigla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6A7EB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8C5DC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71322000 - Usluge tehničkog projektiranja u građevinarstvu za objekte niskogradnje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F60AE3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0C626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28159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D1D5B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01AC3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38C42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C9BD8B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79723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2041A3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82DBE3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03A6CDA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7A00F63A" w14:textId="77777777" w:rsidTr="005B6ECA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F279C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366CE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FCE12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56DCC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Procjene tržišnih vrijednosti nekretnina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6093F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18294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71319000 - Usluge vještačenja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F3EFB2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3F38E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7713C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3F21B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FD7AE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615293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A9BD0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C47C8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EACEA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0643D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96670C4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05699ADD" w14:textId="77777777" w:rsidTr="005B6ECA">
        <w:trPr>
          <w:trHeight w:val="9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F305E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36726B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D0443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D6E26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Kolektivno dodatno zdravstveno osiguranje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B8682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7F843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66512210 - Usluge dobrovoljnog zdravstvenog osiguranja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0118AA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10.321,00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1BF8F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29FE7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139E4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ACDAF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59449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AA4A2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EB6B1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78690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61642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Zajednička nabava sa proračunskim korisnikom (Dječji vrtić „Kalimero“ – </w:t>
            </w:r>
            <w:proofErr w:type="spellStart"/>
            <w:r w:rsidRPr="00671452">
              <w:rPr>
                <w:rFonts w:ascii="Calibri" w:hAnsi="Calibri" w:cs="Calibri"/>
                <w:color w:val="000000"/>
                <w:lang w:val="hr-HR"/>
              </w:rPr>
              <w:t>Scuola</w:t>
            </w:r>
            <w:proofErr w:type="spellEnd"/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 </w:t>
            </w:r>
            <w:proofErr w:type="spellStart"/>
            <w:r w:rsidRPr="00671452">
              <w:rPr>
                <w:rFonts w:ascii="Calibri" w:hAnsi="Calibri" w:cs="Calibri"/>
                <w:color w:val="000000"/>
                <w:lang w:val="hr-HR"/>
              </w:rPr>
              <w:t>dell'infanzia</w:t>
            </w:r>
            <w:proofErr w:type="spellEnd"/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 „</w:t>
            </w:r>
            <w:proofErr w:type="spellStart"/>
            <w:r w:rsidRPr="00671452">
              <w:rPr>
                <w:rFonts w:ascii="Calibri" w:hAnsi="Calibri" w:cs="Calibri"/>
                <w:color w:val="000000"/>
                <w:lang w:val="hr-HR"/>
              </w:rPr>
              <w:t>Calimero</w:t>
            </w:r>
            <w:proofErr w:type="spellEnd"/>
            <w:r w:rsidRPr="00671452">
              <w:rPr>
                <w:rFonts w:ascii="Calibri" w:hAnsi="Calibri" w:cs="Calibri"/>
                <w:color w:val="000000"/>
                <w:lang w:val="hr-HR"/>
              </w:rPr>
              <w:t>“)</w:t>
            </w:r>
          </w:p>
        </w:tc>
        <w:tc>
          <w:tcPr>
            <w:tcW w:w="0" w:type="auto"/>
            <w:vAlign w:val="center"/>
            <w:hideMark/>
          </w:tcPr>
          <w:p w14:paraId="194BA0EE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3D89F651" w14:textId="77777777" w:rsidTr="005B6ECA">
        <w:trPr>
          <w:trHeight w:val="9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66BFF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DE481B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811F8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A46C1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Usluga održavanja računala i računalne opreme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D2AE1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6D104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50312000 - Održavanje i popravak računalne opreme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174E69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3.500,00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27F65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21A27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61D69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723D4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A52E73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F3B5F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98837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F7878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171B1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2676FB0D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2094F848" w14:textId="77777777" w:rsidTr="005B6ECA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BB5E0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136C9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39B74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399B4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Projektna dokumentacija prenamjene stare škole u Brtonigli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07B7C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215EB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71220000 - Usluge projektiranja u arhitekturi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3ACEF8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22E70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0680D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8A7F6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4608C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CA9D7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07D7C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ED53E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B783F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4E3A4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61DCED7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5B02A522" w14:textId="77777777" w:rsidTr="005B6ECA">
        <w:trPr>
          <w:trHeight w:val="12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05A46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lastRenderedPageBreak/>
              <w:t>0021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80800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BD1F8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6F6FB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Projektna dokumentacija cestovne infrastrukture u naselju </w:t>
            </w:r>
            <w:proofErr w:type="spellStart"/>
            <w:r w:rsidRPr="00671452">
              <w:rPr>
                <w:rFonts w:ascii="Calibri" w:hAnsi="Calibri" w:cs="Calibri"/>
                <w:color w:val="000000"/>
                <w:lang w:val="hr-HR"/>
              </w:rPr>
              <w:t>Fiorini</w:t>
            </w:r>
            <w:proofErr w:type="spellEnd"/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 istočni dio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1D61A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37F08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71322000 - Usluge tehničkog projektiranja u građevinarstvu za objekte niskogradnje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14237F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20.000,00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A283B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A3253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D7C23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428EE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70DC0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B4F30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DBECC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1809C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3AFB1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7BBE9FBA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5E5AF0BC" w14:textId="77777777" w:rsidTr="005B6ECA">
        <w:trPr>
          <w:trHeight w:val="12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85E3A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7ADFB3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E496B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75D4C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Projektna dokumentacija parkirališta u Ul. Muškati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708D1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E0968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71322000 - Usluge tehničkog projektiranja u građevinarstvu za objekte niskogradnje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FC5CBD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7E9D5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680FC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31AC4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AA934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E0FE3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84206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DCB6C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5D17E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6B05C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1DC9B614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5ADE091F" w14:textId="77777777" w:rsidTr="005B6ECA">
        <w:trPr>
          <w:trHeight w:val="9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D2437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73575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EB85E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7C666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Projektna dokumentacija polivalentnog malonogometnog igrališta u </w:t>
            </w:r>
            <w:proofErr w:type="spellStart"/>
            <w:r w:rsidRPr="00671452">
              <w:rPr>
                <w:rFonts w:ascii="Calibri" w:hAnsi="Calibri" w:cs="Calibri"/>
                <w:color w:val="000000"/>
                <w:lang w:val="hr-HR"/>
              </w:rPr>
              <w:t>spotrskkoj</w:t>
            </w:r>
            <w:proofErr w:type="spellEnd"/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 zoni Brtonigla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7055F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9E4CC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71220000 - Usluge projektiranja u arhitekturi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F35D29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12.000,00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49A79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AF2073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7CB863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BA9B4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E419E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C1CF5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3C071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E89F9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3F8ACB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0BC8244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25D7C54C" w14:textId="77777777" w:rsidTr="005B6ECA">
        <w:trPr>
          <w:trHeight w:val="12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10E0B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8A052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F585B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1856D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Projektna dokumentacija za izgradnju obilaznice Brtonigla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C82BE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4926F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71322000 - Usluge tehničkog projektiranja u građevinarstvu za objekte niskogradnje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67C637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12.000,00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2BFD9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ABE93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1DA8C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E0F26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C0028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2ED0B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09A8C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9C281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BADFB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2D25FFEC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4A6DF44F" w14:textId="77777777" w:rsidTr="005B6ECA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B8AFC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3D385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A75EE3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EFF8E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Izrada Urbanističkog plana uređenja "Park Umag"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2D09A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D8A4B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71410000 - Usluge urbanističkog planiranja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34A261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26.000,00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46342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4BE95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430C9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46C4D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FB1B1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4C16A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0DECD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42FA3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853C1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25DFADE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15D95ED2" w14:textId="77777777" w:rsidTr="005B6ECA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42567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lastRenderedPageBreak/>
              <w:t>0026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FCC07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6F906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02D79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Sustav navodnjavanja na nogometnom igralištu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14B8F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085C6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43323000 - Oprema za navodnjavanje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CDCD9D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55AC9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CC062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1527C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A4429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9B0B9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17B7C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F2420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DC069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F5DF6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187E7EE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360998B9" w14:textId="77777777" w:rsidTr="005B6ECA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174B1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A8C96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42A37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871263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Nabava LED javne rasvjete za područje Općine Brtonigla - Verteneglio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D90BE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A954C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34993000 - Cestovna rasvjeta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2676A4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26.000,00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A2405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8AACB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0F8B1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56EEA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0F6B7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99ACF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8E1EB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3CD37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88F0D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248C50EF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6CAD678B" w14:textId="77777777" w:rsidTr="005B6ECA">
        <w:trPr>
          <w:trHeight w:val="9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34B80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843DE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46C51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02FF5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Nabava dekorativnih blagdanskih  rasvjetnih tijela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0A37EB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101CA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31500000 - Rasvjetna oprema i električne svjetiljke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26C91D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20.000,00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FE5713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5F244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00AB3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B51F8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86F02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B8FDC3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EBEEA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2EEA6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E2A58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27F492B8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650BD880" w14:textId="77777777" w:rsidTr="005B6ECA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6A435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A7615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4EFC0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28AC0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Izgradnja nogostupa od ulice Muškati prema DV Kalimero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5C8DE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BD3023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45213316 - Radovi na postavljanju nogostupa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EC784B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56.000,00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CFBD5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9ED82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D7BA3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10C773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C041F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AFB3F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97E1A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B86BC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0AABC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3E6C8A8B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6F944127" w14:textId="77777777" w:rsidTr="005B6ECA">
        <w:trPr>
          <w:trHeight w:val="9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7D96D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0FB47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8BA36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07B233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Uređenje ceste građevinskog područja </w:t>
            </w:r>
            <w:proofErr w:type="spellStart"/>
            <w:r w:rsidRPr="00671452">
              <w:rPr>
                <w:rFonts w:ascii="Calibri" w:hAnsi="Calibri" w:cs="Calibri"/>
                <w:color w:val="000000"/>
                <w:lang w:val="hr-HR"/>
              </w:rPr>
              <w:t>Kovri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4C594B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0A7B5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45233222 - Radovi na kolničkom zastoru i asfaltiranju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2BBF48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20.000,00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5609D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C4716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3F05E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D37E5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A375C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EA0B6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C4BD4B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9ED3B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2CFBC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EC3FB80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391DCA27" w14:textId="77777777" w:rsidTr="005B6ECA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94657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062AA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A0068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26BD5B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Redovno održavanje prometne signalizacije i opreme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3B503B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81D12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34942000 - Oprema za signalizaciju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41D0B0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EFABA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991CF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F8AB7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D69A2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E453D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70FCD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A1154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BB309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4325B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710A7455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758DD994" w14:textId="77777777" w:rsidTr="005B6ECA">
        <w:trPr>
          <w:trHeight w:val="9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E11BF3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FA14B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F894DB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736523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Projektna dokumentacija prometne signalizacije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FB9F7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20A6F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71322500 - Usluge tehničkog projektiranja za prometne naprave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B12CD0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11096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A3306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84B3C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F2141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F989A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238B1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9BB1A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FADAF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ADF47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73894E4D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7B6948AB" w14:textId="77777777" w:rsidTr="005B6ECA">
        <w:trPr>
          <w:trHeight w:val="12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E0FB7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lastRenderedPageBreak/>
              <w:t>0033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1C42C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3A7C6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C3200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Projektna dokumentacija za ulicu u </w:t>
            </w:r>
            <w:proofErr w:type="spellStart"/>
            <w:r w:rsidRPr="00671452">
              <w:rPr>
                <w:rFonts w:ascii="Calibri" w:hAnsi="Calibri" w:cs="Calibri"/>
                <w:color w:val="000000"/>
                <w:lang w:val="hr-HR"/>
              </w:rPr>
              <w:t>Karigadoru</w:t>
            </w:r>
            <w:proofErr w:type="spellEnd"/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 SU2 i OU4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B1B27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188953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71322000 - Usluge tehničkog projektiranja u građevinarstvu za objekte niskogradnje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5905EE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12.000,00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45279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0CCB8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E90E0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CBF26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1FBE7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DB0C5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760E8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18E4A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07D12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3F07946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0BA41D86" w14:textId="77777777" w:rsidTr="005B6ECA">
        <w:trPr>
          <w:trHeight w:val="9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15CAF3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178573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6756F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7FC81B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Uređenje i proširenje ceste s potpornim zidom te zavoja na spoju Srednje ulice i ulice </w:t>
            </w:r>
            <w:proofErr w:type="spellStart"/>
            <w:r w:rsidRPr="00671452">
              <w:rPr>
                <w:rFonts w:ascii="Calibri" w:hAnsi="Calibri" w:cs="Calibri"/>
                <w:color w:val="000000"/>
                <w:lang w:val="hr-HR"/>
              </w:rPr>
              <w:t>Palih</w:t>
            </w:r>
            <w:proofErr w:type="spellEnd"/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 boraca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2C51DB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4D122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45233120 - Građevinski radovi na cesti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BF48ED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48.000,00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5D7A4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27AE0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4C5F5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F379A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8EFA13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1C6EC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D3049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63DA2B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B557C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18F50A98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139BEFDC" w14:textId="77777777" w:rsidTr="005B6ECA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0D48E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B30B6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CA4D4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049B1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Nabava dječjih rekvizita za parkove i igrališta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BE1DC3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88B75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37535200 - Oprema za dječja igrališta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EDE42A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56E02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E1D0D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14D8E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D24D9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F6953B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C7E57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BA77F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9A37D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5D3AE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18A88250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1D9BA43C" w14:textId="77777777" w:rsidTr="005B6ECA">
        <w:trPr>
          <w:trHeight w:val="3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4D989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E4F37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5CDEB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D80A9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Urbana oprema po naseljima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19FD2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105AB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34928400 - Urbana oprema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73F644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BB70D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E57FC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652AE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2AA4D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01F723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72D47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4D3EB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6B740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500FE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C7E1FED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7E4CD681" w14:textId="77777777" w:rsidTr="005B6ECA">
        <w:trPr>
          <w:trHeight w:val="9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F8632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014C8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E0A94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CB26B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Uređenje ulice Aleksandra Rukavine do spoja Ul. Marconi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9A1CF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5616A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45233222 - Radovi na kolničkom zastoru i asfaltiranju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B10115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24.000,00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833D5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D64EF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9F167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2DC5C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09F28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AA39E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7D0FD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D6782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CCA5C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F0141F9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10D56DD7" w14:textId="77777777" w:rsidTr="005B6ECA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CE060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CA1B6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8AF91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83C98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Projektna dokumentacija za šetnicu "Aleksandar Rukavina"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D7A493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D1756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71320000 - Usluge tehničkog projektiranja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916868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12.000,00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5F008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A4DF7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1E962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73248B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4DC23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1F6F2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F8CC9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CE96E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7EE22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EB780CF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3798C639" w14:textId="77777777" w:rsidTr="005B6ECA">
        <w:trPr>
          <w:trHeight w:val="9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E38AE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lastRenderedPageBreak/>
              <w:t>0039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538EF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9F65A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0C8B8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Opločenje, sanacija platoa ispred kulturnog centra  "Aleksandar Rukavina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522A5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2F132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45233222 - Radovi na kolničkom zastoru i asfaltiranju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FEF7A5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6.400,00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6F301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93955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D578B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85925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4D2AB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6B9C8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607A73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46695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44071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8D1117D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21311067" w14:textId="77777777" w:rsidTr="005B6ECA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F93C1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823D5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77A1C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84FB3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Uređenje i nasipavanje parkirališta na mjesnom groblju Brtonigla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A7781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B6691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45112310 - Radovi nasipavanja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EA5852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5.600,00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4B07C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76036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6E7E4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EE8803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E4B36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C462B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0C0BE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32703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06F3A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FBD0336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24DD537B" w14:textId="77777777" w:rsidTr="005B6ECA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4EF47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056A2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C6037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7F5633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Uređenje vanjske staze okolo groblja u </w:t>
            </w:r>
            <w:proofErr w:type="spellStart"/>
            <w:r w:rsidRPr="00671452">
              <w:rPr>
                <w:rFonts w:ascii="Calibri" w:hAnsi="Calibri" w:cs="Calibri"/>
                <w:color w:val="000000"/>
                <w:lang w:val="hr-HR"/>
              </w:rPr>
              <w:t>Srbanima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1AD34B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28CC5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45112310 - Radovi nasipavanja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334B2B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D7813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861273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7E80F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2696F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7A58A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A7A6C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B51AC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D0DD8B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CFFF8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2989C1D2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2193A437" w14:textId="77777777" w:rsidTr="005B6ECA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D8666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DC892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85946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9BE07B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Rekonstrukcija dijela plaže u naselju </w:t>
            </w:r>
            <w:proofErr w:type="spellStart"/>
            <w:r w:rsidRPr="00671452">
              <w:rPr>
                <w:rFonts w:ascii="Calibri" w:hAnsi="Calibri" w:cs="Calibri"/>
                <w:color w:val="000000"/>
                <w:lang w:val="hr-HR"/>
              </w:rPr>
              <w:t>Karigador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FFA23B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FF793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45243400 - Radovi na utvrđivanju plaže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DA0D45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4.000,00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3BE52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D4231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536CF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89304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0EE69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B223E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18FD7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C1555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F3B58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A8814D3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7A6B8289" w14:textId="77777777" w:rsidTr="005B6ECA">
        <w:trPr>
          <w:trHeight w:val="12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0FA95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E08D3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96D85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F75003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Projektna dokumentacija cestovne infrastrukture Donji </w:t>
            </w:r>
            <w:proofErr w:type="spellStart"/>
            <w:r w:rsidRPr="00671452">
              <w:rPr>
                <w:rFonts w:ascii="Calibri" w:hAnsi="Calibri" w:cs="Calibri"/>
                <w:color w:val="000000"/>
                <w:lang w:val="hr-HR"/>
              </w:rPr>
              <w:t>Srbani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C54FF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99A9F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71322000 - Usluge tehničkog projektiranja u građevinarstvu za objekte niskogradnje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1A7706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54D23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1026F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B3E66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9A4C3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69C0A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1194A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7F878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802CB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40A2C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72B08F04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0A3F2DC4" w14:textId="77777777" w:rsidTr="005B6ECA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7BCC2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542D9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66CF6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2E931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I. faza izgradnje pristupne prometnice u naselju </w:t>
            </w:r>
            <w:proofErr w:type="spellStart"/>
            <w:r w:rsidRPr="00671452">
              <w:rPr>
                <w:rFonts w:ascii="Calibri" w:hAnsi="Calibri" w:cs="Calibri"/>
                <w:color w:val="000000"/>
                <w:lang w:val="hr-HR"/>
              </w:rPr>
              <w:t>Karigador</w:t>
            </w:r>
            <w:proofErr w:type="spellEnd"/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 SU3 i OU9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CD541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209B1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45233226 - Građevinski radovi na prilaznoj cesti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EB01A0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20.000,00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AA0E3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EF816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446CB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0A8A1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6021E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02097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32E77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E5842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0BF5E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1CE4A29D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2DC373A4" w14:textId="77777777" w:rsidTr="005B6ECA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CB6BA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lastRenderedPageBreak/>
              <w:t>0045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EEC3E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DD8E7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B04613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Uređenje parkirališta u Ulici </w:t>
            </w:r>
            <w:proofErr w:type="spellStart"/>
            <w:r w:rsidRPr="00671452">
              <w:rPr>
                <w:rFonts w:ascii="Calibri" w:hAnsi="Calibri" w:cs="Calibri"/>
                <w:color w:val="000000"/>
                <w:lang w:val="hr-HR"/>
              </w:rPr>
              <w:t>Šušnjevica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7D19A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4CD6FB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45223300 - Građevinski radovi na parkiralištima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E03C71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24.000,00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7B8C33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BE4F8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FCCC93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40EC8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BF020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BDEAE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EAC09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EB650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8FA74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010C0DB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1EF09019" w14:textId="77777777" w:rsidTr="005B6ECA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382B8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E9ADF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C27AE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F1919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Uređenje parkirališta kod marketa u naselju Nova Vas na k.č.br. 2362/4 k.o. Nova Vas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6A0A2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13F63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45223300 - Građevinski radovi na parkiralištima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D8C451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38.000,00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F01D5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A231C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5C685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1BFBF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9F1B1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DDFBD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136EC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8E867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C859F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73304C6B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725FEF8F" w14:textId="77777777" w:rsidTr="005B6ECA">
        <w:trPr>
          <w:trHeight w:val="9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D4BFD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D13E4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4EFE1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76791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Asfaltiranje ulice u naselju </w:t>
            </w:r>
            <w:proofErr w:type="spellStart"/>
            <w:r w:rsidRPr="00671452">
              <w:rPr>
                <w:rFonts w:ascii="Calibri" w:hAnsi="Calibri" w:cs="Calibri"/>
                <w:color w:val="000000"/>
                <w:lang w:val="hr-HR"/>
              </w:rPr>
              <w:t>Karigador</w:t>
            </w:r>
            <w:proofErr w:type="spellEnd"/>
            <w:r w:rsidRPr="00671452">
              <w:rPr>
                <w:rFonts w:ascii="Calibri" w:hAnsi="Calibri" w:cs="Calibri"/>
                <w:color w:val="000000"/>
                <w:lang w:val="hr-HR"/>
              </w:rPr>
              <w:t>-Kras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10652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05AED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45233222 - Radovi na kolničkom zastoru i asfaltiranju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111286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005CC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F4C7D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A352C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AA932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DCEFC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E680C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E62F9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BC6A0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3C74E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175D53AE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5C94EB60" w14:textId="77777777" w:rsidTr="005B6ECA">
        <w:trPr>
          <w:trHeight w:val="9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76276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D1736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4514F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429D8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Uređenje Ulice Marconi u naselju Brtonigla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A1256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25659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45233222 - Radovi na kolničkom zastoru i asfaltiranju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B83FE1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7780A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8EEE9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64F17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90934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6F39A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0479B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BF23F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D3D8E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3500C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706B39CA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3B0EB1B2" w14:textId="77777777" w:rsidTr="005B6ECA">
        <w:trPr>
          <w:trHeight w:val="9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16986B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E212D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F9B75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FC755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proofErr w:type="spellStart"/>
            <w:r w:rsidRPr="00671452">
              <w:rPr>
                <w:rFonts w:ascii="Calibri" w:hAnsi="Calibri" w:cs="Calibri"/>
                <w:color w:val="000000"/>
                <w:lang w:val="hr-HR"/>
              </w:rPr>
              <w:t>II.faza</w:t>
            </w:r>
            <w:proofErr w:type="spellEnd"/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 sanacije dotrajalog asfaltnog kolnika prema naselju </w:t>
            </w:r>
            <w:proofErr w:type="spellStart"/>
            <w:r w:rsidRPr="00671452">
              <w:rPr>
                <w:rFonts w:ascii="Calibri" w:hAnsi="Calibri" w:cs="Calibri"/>
                <w:color w:val="000000"/>
                <w:lang w:val="hr-HR"/>
              </w:rPr>
              <w:t>Škrinjari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2DEBC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BC4B4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45233223 - Radovi obnavljanja kolničkog </w:t>
            </w:r>
            <w:proofErr w:type="spellStart"/>
            <w:r w:rsidRPr="00671452">
              <w:rPr>
                <w:rFonts w:ascii="Calibri" w:hAnsi="Calibri" w:cs="Calibri"/>
                <w:color w:val="000000"/>
                <w:lang w:val="hr-HR"/>
              </w:rPr>
              <w:t>habajućeg</w:t>
            </w:r>
            <w:proofErr w:type="spellEnd"/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 sloja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A1A06A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60.000,00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93DB5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53B5A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6DE32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B0FEB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2812A3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5FC97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C184D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113FF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D07C43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203C0EC0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25BF4377" w14:textId="77777777" w:rsidTr="005B6ECA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C3BA4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CD191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49750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1A90C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Izvanredno održavanje nerazvrstanih cesta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315EA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096BF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45233141 - Radovi na održavanju cesta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7F8BCA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24.000,00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22B2E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361EC3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46E66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019C7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DB562B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85958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C610B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7C30F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706B6B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16D5DE56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5770A403" w14:textId="77777777" w:rsidTr="005B6ECA">
        <w:trPr>
          <w:trHeight w:val="9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8BE4E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D84B8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D55D7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6EA02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Redovno održavanje nerazvrstanih cesta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01D0E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B9041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77340000 - Usluge obrezivanja drveća i šišanja živice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DFBB95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24.000,00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2BFDF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BA1D4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0324D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A9D87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E3726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A8B35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F49C8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256F9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369C1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370F0CF3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0A3B2505" w14:textId="77777777" w:rsidTr="005B6ECA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50E9D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lastRenderedPageBreak/>
              <w:t>0052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27ECB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B216B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1ED86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Zamjena vanjske stolarije na zgradi općine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5FCFE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B8133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44220000 - Građevinska stolarija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C5B1DE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4574C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9DDC0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0F857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7FD63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48AC8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0EAC2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EE2A9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E5542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D924F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16C13A9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30A7E0D0" w14:textId="77777777" w:rsidTr="005B6ECA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07F68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88637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5DAE3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F06A5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Zamjena stolarije i izgradnja sanitarnog čvora u Društvenom domu u naselju </w:t>
            </w:r>
            <w:proofErr w:type="spellStart"/>
            <w:r w:rsidRPr="00671452">
              <w:rPr>
                <w:rFonts w:ascii="Calibri" w:hAnsi="Calibri" w:cs="Calibri"/>
                <w:color w:val="000000"/>
                <w:lang w:val="hr-HR"/>
              </w:rPr>
              <w:t>Fiorini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2C4B9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5CE4B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45211310 - Građevinski radovi na kupaonicama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BEA91A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6A30D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E1C07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A16CD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D89B1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C2A34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FF10D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36FD5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A1297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C0FC6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7A9E9430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58FC5DAA" w14:textId="77777777" w:rsidTr="005B6ECA">
        <w:trPr>
          <w:trHeight w:val="9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684A4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F660E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F0795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6B453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Održavanje web stranica općine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4AFD3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E0E8BB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72415000 - Usluge upravljanja web-portalom na računalu domaćinu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4D2381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7.200,00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57CFF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D2619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F5D6E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427D5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CE49A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EC01C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0D0A0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46AD7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79C96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2307B70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0011295D" w14:textId="77777777" w:rsidTr="005B6ECA">
        <w:trPr>
          <w:trHeight w:val="9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A224C3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693D2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MN-2026/1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5C0C1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Zakon o javnoj nabavi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4878B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Izgradnja stambeno-poslovne zgrade za potrebe Vlastitog pogona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4AE9D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F9477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45213100 - Građevinski radovi na poslovnim zgradama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36F405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234.000,00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3C5D93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Otvoreni postupak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DEB09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2A333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FB2643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F7A00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C3BFA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1. kvartal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9D4F7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1 godina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FDD56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F1B0F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91E723B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21C2A92A" w14:textId="77777777" w:rsidTr="005B6ECA">
        <w:trPr>
          <w:trHeight w:val="9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6C85C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55684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MN-2026/2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8E67B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Zakon o javnoj nabavi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2E0EA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Rekonstrukcija i prenamjena objekta u dječji vrtić i društveni dom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F6075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83B40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45214100 - Građevinski radovi na zgradama za dječji vrtić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9E1ED9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1.200.000,00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124E6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Otvoreni postupak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56FB5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F539B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B3AD6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0FD0F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D052F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2. kvartal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0BD99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8 mjeseci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A88753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5C379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5CE98A4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34272849" w14:textId="77777777" w:rsidTr="005B6ECA">
        <w:trPr>
          <w:trHeight w:val="9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E0851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5E1B6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MN-2026/3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4EB8D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Zakon o javnoj nabavi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15788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Izgradnja nogometnog igrališta u naselju Brtonigla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BCBE6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E0A76B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45212200 - Građevinski radovi na sportskim objektima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838A57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216.000,00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5EF69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Otvoreni postupak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2791B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0D170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395EA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F20BB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B7F82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3. kvartal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B771A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6 mjeseci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9078E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79F55B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BC65E93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72A8F756" w14:textId="77777777" w:rsidTr="005B6ECA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414E2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lastRenderedPageBreak/>
              <w:t>0058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606C5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MN-2026/4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28F93B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Zakon o javnoj nabavi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EE2C0B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Rekonstrukcija postojećeg puta u naselju </w:t>
            </w:r>
            <w:proofErr w:type="spellStart"/>
            <w:r w:rsidRPr="00671452">
              <w:rPr>
                <w:rFonts w:ascii="Calibri" w:hAnsi="Calibri" w:cs="Calibri"/>
                <w:color w:val="000000"/>
                <w:lang w:val="hr-HR"/>
              </w:rPr>
              <w:t>Karigador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1C732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7A216B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45233120 - Građevinski radovi na cesti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60CA96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280.000,00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487F43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Otvoreni postupak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46EB9B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C970F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FFEE3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6304F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C1F55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3. kvartal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ED9EE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1 godina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F6331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1339D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F9F05A8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32FDF507" w14:textId="77777777" w:rsidTr="005B6ECA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25A15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AC683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MN-2026/5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25FFD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Zakon o javnoj nabavi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D56F8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Nabava komunalne opreme (traktor, </w:t>
            </w:r>
            <w:proofErr w:type="spellStart"/>
            <w:r w:rsidRPr="00671452">
              <w:rPr>
                <w:rFonts w:ascii="Calibri" w:hAnsi="Calibri" w:cs="Calibri"/>
                <w:color w:val="000000"/>
                <w:lang w:val="hr-HR"/>
              </w:rPr>
              <w:t>malčer</w:t>
            </w:r>
            <w:proofErr w:type="spellEnd"/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 s hidrauličkim pomakom i bočni </w:t>
            </w:r>
            <w:proofErr w:type="spellStart"/>
            <w:r w:rsidRPr="00671452">
              <w:rPr>
                <w:rFonts w:ascii="Calibri" w:hAnsi="Calibri" w:cs="Calibri"/>
                <w:color w:val="000000"/>
                <w:lang w:val="hr-HR"/>
              </w:rPr>
              <w:t>malčer</w:t>
            </w:r>
            <w:proofErr w:type="spellEnd"/>
            <w:r w:rsidRPr="00671452">
              <w:rPr>
                <w:rFonts w:ascii="Calibri" w:hAnsi="Calibri" w:cs="Calibri"/>
                <w:color w:val="000000"/>
                <w:lang w:val="hr-HR"/>
              </w:rPr>
              <w:t>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23F79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DD3CA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16700000 - Traktori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6BED37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78.436,25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78331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Otvoreni postupak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4BF61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2C547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B1A5C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31E53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DA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33369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1. kvartal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C2F16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6.mjeseci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B3405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B7966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7E12D18C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6C69A928" w14:textId="77777777" w:rsidTr="005B6ECA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ADC91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09208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3176F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AEBE9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Nabava autobusnih nadstrešnica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D2C2A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818C9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44212321 - Autobusne nadstrešnice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FBE249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9.000,00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24EB8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6D62A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6F7A9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BFA4D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24853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18053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8C240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50259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BE2EE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7119233C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3F04B7D0" w14:textId="77777777" w:rsidTr="005B6ECA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8B672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022F1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D58E5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C1E17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Dogradnja postojeće javne rasvjete u naselju </w:t>
            </w:r>
            <w:proofErr w:type="spellStart"/>
            <w:r w:rsidRPr="00671452">
              <w:rPr>
                <w:rFonts w:ascii="Calibri" w:hAnsi="Calibri" w:cs="Calibri"/>
                <w:color w:val="000000"/>
                <w:lang w:val="hr-HR"/>
              </w:rPr>
              <w:t>Karigador</w:t>
            </w:r>
            <w:proofErr w:type="spellEnd"/>
            <w:r w:rsidRPr="00671452">
              <w:rPr>
                <w:rFonts w:ascii="Calibri" w:hAnsi="Calibri" w:cs="Calibri"/>
                <w:color w:val="000000"/>
                <w:lang w:val="hr-HR"/>
              </w:rPr>
              <w:t>-Kras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F4625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6E371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45316110 - Instalacija cestovne rasvjete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454F9E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30.000,00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0C327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F8154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554B4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36317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13BAE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F61D9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DAE6E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D80D3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80021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9DE44DD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36EAD58B" w14:textId="77777777" w:rsidTr="005B6ECA">
        <w:trPr>
          <w:trHeight w:val="9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0C852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5BD8F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9E77D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68F26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Izrada tekstova za monografiju „</w:t>
            </w:r>
            <w:proofErr w:type="spellStart"/>
            <w:r w:rsidRPr="00671452">
              <w:rPr>
                <w:rFonts w:ascii="Calibri" w:hAnsi="Calibri" w:cs="Calibri"/>
                <w:color w:val="000000"/>
                <w:lang w:val="hr-HR"/>
              </w:rPr>
              <w:t>Il</w:t>
            </w:r>
            <w:proofErr w:type="spellEnd"/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 </w:t>
            </w:r>
            <w:proofErr w:type="spellStart"/>
            <w:r w:rsidRPr="00671452">
              <w:rPr>
                <w:rFonts w:ascii="Calibri" w:hAnsi="Calibri" w:cs="Calibri"/>
                <w:color w:val="000000"/>
                <w:lang w:val="hr-HR"/>
              </w:rPr>
              <w:t>Castello</w:t>
            </w:r>
            <w:proofErr w:type="spellEnd"/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 di San Giorgio (Santi </w:t>
            </w:r>
            <w:proofErr w:type="spellStart"/>
            <w:r w:rsidRPr="00671452">
              <w:rPr>
                <w:rFonts w:ascii="Calibri" w:hAnsi="Calibri" w:cs="Calibri"/>
                <w:color w:val="000000"/>
                <w:lang w:val="hr-HR"/>
              </w:rPr>
              <w:t>Quaranta</w:t>
            </w:r>
            <w:proofErr w:type="spellEnd"/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). </w:t>
            </w:r>
            <w:proofErr w:type="spellStart"/>
            <w:r w:rsidRPr="00671452">
              <w:rPr>
                <w:rFonts w:ascii="Calibri" w:hAnsi="Calibri" w:cs="Calibri"/>
                <w:color w:val="000000"/>
                <w:lang w:val="hr-HR"/>
              </w:rPr>
              <w:t>Storia</w:t>
            </w:r>
            <w:proofErr w:type="spellEnd"/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, </w:t>
            </w:r>
            <w:proofErr w:type="spellStart"/>
            <w:r w:rsidRPr="00671452">
              <w:rPr>
                <w:rFonts w:ascii="Calibri" w:hAnsi="Calibri" w:cs="Calibri"/>
                <w:color w:val="000000"/>
                <w:lang w:val="hr-HR"/>
              </w:rPr>
              <w:t>territorio</w:t>
            </w:r>
            <w:proofErr w:type="spellEnd"/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 e </w:t>
            </w:r>
            <w:proofErr w:type="spellStart"/>
            <w:r w:rsidRPr="00671452">
              <w:rPr>
                <w:rFonts w:ascii="Calibri" w:hAnsi="Calibri" w:cs="Calibri"/>
                <w:color w:val="000000"/>
                <w:lang w:val="hr-HR"/>
              </w:rPr>
              <w:t>progetto</w:t>
            </w:r>
            <w:proofErr w:type="spellEnd"/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 di </w:t>
            </w:r>
            <w:proofErr w:type="spellStart"/>
            <w:r w:rsidRPr="00671452">
              <w:rPr>
                <w:rFonts w:ascii="Calibri" w:hAnsi="Calibri" w:cs="Calibri"/>
                <w:color w:val="000000"/>
                <w:lang w:val="hr-HR"/>
              </w:rPr>
              <w:t>valorizzazione</w:t>
            </w:r>
            <w:proofErr w:type="spellEnd"/>
            <w:r w:rsidRPr="00671452">
              <w:rPr>
                <w:rFonts w:ascii="Calibri" w:hAnsi="Calibri" w:cs="Calibri"/>
                <w:color w:val="000000"/>
                <w:lang w:val="hr-HR"/>
              </w:rPr>
              <w:t>“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27AB0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D967C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92312213 - Usluge autora tehničkih materijala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6E8878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4.000,00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763B4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CC40C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DCBD3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5310E3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BBB9B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CFA45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E0DD8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9E320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F1BE5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221FBEE3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04335F1E" w14:textId="77777777" w:rsidTr="005B6ECA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0F0F7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D1E7A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B0E92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EE58A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Izrada projekta krajobraznog uređenja </w:t>
            </w:r>
            <w:r w:rsidRPr="00671452">
              <w:rPr>
                <w:rFonts w:ascii="Calibri" w:hAnsi="Calibri" w:cs="Calibri"/>
                <w:color w:val="000000"/>
                <w:lang w:val="hr-HR"/>
              </w:rPr>
              <w:lastRenderedPageBreak/>
              <w:t xml:space="preserve">Parka u </w:t>
            </w:r>
            <w:proofErr w:type="spellStart"/>
            <w:r w:rsidRPr="00671452">
              <w:rPr>
                <w:rFonts w:ascii="Calibri" w:hAnsi="Calibri" w:cs="Calibri"/>
                <w:color w:val="000000"/>
                <w:lang w:val="hr-HR"/>
              </w:rPr>
              <w:t>Karigadoru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CD1CA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lastRenderedPageBreak/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D0D56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71420000 - Usluge krajobrazne arhitekture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98E7F4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10.000,00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07536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16A4F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C3E48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22395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FE06C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571A7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A04CE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B43BA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612C7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1DF2BC6D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672FA400" w14:textId="77777777" w:rsidTr="005B6ECA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D4BA3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F9CD2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3FB82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8823A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Usluga  izračuna kamata po presudama te  izrada nalaza i mišljenja vještaka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CCB10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B15BC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71319000 - Usluge vještačenja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1B88BC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4.200,00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59762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16988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E71FA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B63FF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C152D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93764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2CF41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9C9A4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D6742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0339D8A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3025BE63" w14:textId="77777777" w:rsidTr="005B6ECA">
        <w:trPr>
          <w:trHeight w:val="12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B3914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D9459B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502BF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B388B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Usluga prikupljanja i obrade podataka o zainteresiranim korisnicima sustava javnog navodnjavanja na području Općine Brtonigla-Verteneglio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9069D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3907A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71356200 - Usluge tehničke pomoći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E7E531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25.000,00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5059E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94AE6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F2AE6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1AA11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A2646B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F322C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8A183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CED8D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62273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2876B21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122F0C6F" w14:textId="77777777" w:rsidTr="005B6ECA">
        <w:trPr>
          <w:trHeight w:val="15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0596E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7C26C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E8F6A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4BA52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Izrada tekstova za monografiju „San Giorgio (Santi </w:t>
            </w:r>
            <w:proofErr w:type="spellStart"/>
            <w:r w:rsidRPr="00671452">
              <w:rPr>
                <w:rFonts w:ascii="Calibri" w:hAnsi="Calibri" w:cs="Calibri"/>
                <w:color w:val="000000"/>
                <w:lang w:val="hr-HR"/>
              </w:rPr>
              <w:t>Quaranta</w:t>
            </w:r>
            <w:proofErr w:type="spellEnd"/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): baština i valorizacija povijesnog teritorija - </w:t>
            </w:r>
            <w:proofErr w:type="spellStart"/>
            <w:r w:rsidRPr="00671452">
              <w:rPr>
                <w:rFonts w:ascii="Calibri" w:hAnsi="Calibri" w:cs="Calibri"/>
                <w:color w:val="000000"/>
                <w:lang w:val="hr-HR"/>
              </w:rPr>
              <w:t>Il</w:t>
            </w:r>
            <w:proofErr w:type="spellEnd"/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 </w:t>
            </w:r>
            <w:proofErr w:type="spellStart"/>
            <w:r w:rsidRPr="00671452">
              <w:rPr>
                <w:rFonts w:ascii="Calibri" w:hAnsi="Calibri" w:cs="Calibri"/>
                <w:color w:val="000000"/>
                <w:lang w:val="hr-HR"/>
              </w:rPr>
              <w:t>Castello</w:t>
            </w:r>
            <w:proofErr w:type="spellEnd"/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 di San Giorgio (Santi </w:t>
            </w:r>
            <w:proofErr w:type="spellStart"/>
            <w:r w:rsidRPr="00671452">
              <w:rPr>
                <w:rFonts w:ascii="Calibri" w:hAnsi="Calibri" w:cs="Calibri"/>
                <w:color w:val="000000"/>
                <w:lang w:val="hr-HR"/>
              </w:rPr>
              <w:t>Quaranta</w:t>
            </w:r>
            <w:proofErr w:type="spellEnd"/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). </w:t>
            </w:r>
            <w:proofErr w:type="spellStart"/>
            <w:r w:rsidRPr="00671452">
              <w:rPr>
                <w:rFonts w:ascii="Calibri" w:hAnsi="Calibri" w:cs="Calibri"/>
                <w:color w:val="000000"/>
                <w:lang w:val="hr-HR"/>
              </w:rPr>
              <w:t>Storia</w:t>
            </w:r>
            <w:proofErr w:type="spellEnd"/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, </w:t>
            </w:r>
            <w:proofErr w:type="spellStart"/>
            <w:r w:rsidRPr="00671452">
              <w:rPr>
                <w:rFonts w:ascii="Calibri" w:hAnsi="Calibri" w:cs="Calibri"/>
                <w:color w:val="000000"/>
                <w:lang w:val="hr-HR"/>
              </w:rPr>
              <w:t>territorio</w:t>
            </w:r>
            <w:proofErr w:type="spellEnd"/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 e </w:t>
            </w:r>
            <w:proofErr w:type="spellStart"/>
            <w:r w:rsidRPr="00671452">
              <w:rPr>
                <w:rFonts w:ascii="Calibri" w:hAnsi="Calibri" w:cs="Calibri"/>
                <w:color w:val="000000"/>
                <w:lang w:val="hr-HR"/>
              </w:rPr>
              <w:lastRenderedPageBreak/>
              <w:t>progetto</w:t>
            </w:r>
            <w:proofErr w:type="spellEnd"/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 di </w:t>
            </w:r>
            <w:proofErr w:type="spellStart"/>
            <w:r w:rsidRPr="00671452">
              <w:rPr>
                <w:rFonts w:ascii="Calibri" w:hAnsi="Calibri" w:cs="Calibri"/>
                <w:color w:val="000000"/>
                <w:lang w:val="hr-HR"/>
              </w:rPr>
              <w:t>valorizzazione</w:t>
            </w:r>
            <w:proofErr w:type="spellEnd"/>
            <w:r w:rsidRPr="00671452">
              <w:rPr>
                <w:rFonts w:ascii="Calibri" w:hAnsi="Calibri" w:cs="Calibri"/>
                <w:color w:val="000000"/>
                <w:lang w:val="hr-HR"/>
              </w:rPr>
              <w:t>“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0BE1B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lastRenderedPageBreak/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DF492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92312213 - Usluge autora tehničkih materijala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0639EE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3.500,00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E9345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8A592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8C168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49D4B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728B3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534D7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CFA693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360EE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E5671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20AFC541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704FF1C7" w14:textId="77777777" w:rsidTr="005B6ECA">
        <w:trPr>
          <w:trHeight w:val="9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FCAC2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6640D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D27A0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A05D6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Usluga snimanja i izrade videozapisa za svečanu sjednicu Općine Brtonigla-Verteneglio povodom Dana Općine Brtonigla-Verteneglio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2BD97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4261C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92111260 - Produkcija informativnih </w:t>
            </w:r>
            <w:proofErr w:type="spellStart"/>
            <w:r w:rsidRPr="00671452">
              <w:rPr>
                <w:rFonts w:ascii="Calibri" w:hAnsi="Calibri" w:cs="Calibri"/>
                <w:color w:val="000000"/>
                <w:lang w:val="hr-HR"/>
              </w:rPr>
              <w:t>videofilmova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ACF371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4.985,00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042E1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68DB8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BACC9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46C08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55ADF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FF1D1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0CD99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038F6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A23D2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1122631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121C0026" w14:textId="77777777" w:rsidTr="005B6ECA">
        <w:trPr>
          <w:trHeight w:val="9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FB402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D9D2F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7E442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09C63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Konzervatorsko-restauratorski radovi za sanaciji građevinskih struktura na arheološkom lokalitetu  Sv. Jurja - VI. faza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06065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2E3A0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45454100 - Radovi na obnovi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760DFD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66.334,00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039A1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3C70B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BD64C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CF7AD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A8301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49E61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0C738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B9730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7E19EB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2B558C9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4648C774" w14:textId="77777777" w:rsidTr="005B6ECA">
        <w:trPr>
          <w:trHeight w:val="9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3E5F3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D7774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08B94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B8159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Usluga cateringa za svečanu sjednicu povodom Dana Općine Brtonigla-Verteneglio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20D1A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184D1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55520000 - Usluge dostavljanja pripremljene hrane (catering)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5309A8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2.880,00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A64DB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01587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AB193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F3C40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B400FB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967F1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9764E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061AC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3E149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77A9C072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0A05FD56" w14:textId="77777777" w:rsidTr="005B6ECA">
        <w:trPr>
          <w:trHeight w:val="12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1898A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lastRenderedPageBreak/>
              <w:t>0070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A57E5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EC754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5CA61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Usluga arheološkog nadzora u sklopu VI. faze konzervatorsko-restauratorskih radova na sanaciji građevinskih struktura na arheološkom lokalitetu  Sv. Jurja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5CDD7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A9A4B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71351914 - Arheološke usluge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20723E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7.700,00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CBA11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EFF71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E8658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8CFE2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0025D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B7AD7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86E03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53541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CF1C6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29826268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75435231" w14:textId="77777777" w:rsidTr="005B6ECA">
        <w:trPr>
          <w:trHeight w:val="12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D47FA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31A7A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F9427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7729F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Usluga stručnog nadzora u sklopu VI. faze konzervatorsko-restauratorskih radova na sanaciji građevinskih struktura na arheološkom lokalitetu  Sv. Jurja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92C48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8B0F7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71247000 - Nadzor građevinskih radova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DC4110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2.800,00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B8C293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0D715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C2250B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13FC4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C2DFA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09EC2B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B60EC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62BED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410FC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10844C7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31906BCE" w14:textId="77777777" w:rsidTr="005B6ECA">
        <w:trPr>
          <w:trHeight w:val="9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B5221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E931E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JN.2026/69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2C668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66FDD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Nabava samohodne kosilice  za košnju travnatih površina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244FE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196ED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16311100 - Kosilice za travnjake, parkove ili sportske terene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BDEA80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10.000,00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D9F38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61A49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F4276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9929A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E0008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81F7F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138BC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E686EB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D2CA9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77B338A1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15F40C62" w14:textId="77777777" w:rsidTr="005B6ECA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84864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20B78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2D6613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B1AAF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Sanacija postojećeg asfaltnog </w:t>
            </w:r>
            <w:r w:rsidRPr="00671452">
              <w:rPr>
                <w:rFonts w:ascii="Calibri" w:hAnsi="Calibri" w:cs="Calibri"/>
                <w:color w:val="000000"/>
                <w:lang w:val="hr-HR"/>
              </w:rPr>
              <w:lastRenderedPageBreak/>
              <w:t>kolnika u naselju St. Koči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F7905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lastRenderedPageBreak/>
              <w:t>Robe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68C9D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44113620 - Asfalt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15444E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10.000,00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EA4B7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5CDF2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E8CDD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2E0E5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EA14C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2AD31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F185FB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ADB97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B1B8F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310C8CB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638A1119" w14:textId="77777777" w:rsidTr="005B6ECA">
        <w:trPr>
          <w:trHeight w:val="9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8BD003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B7D6B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B4D2D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0A64D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Uređenje dijela nerazvrstane ceste u naselju Marinčići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CA7B9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F35B1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45233222 - Radovi na kolničkom zastoru i asfaltiranju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FB67E4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15.000,00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CD4F1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5F5D0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818AC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B5999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D2BAA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508A3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D3342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8388C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238D1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2FE79D4B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7E52640B" w14:textId="77777777" w:rsidTr="005B6ECA">
        <w:trPr>
          <w:trHeight w:val="3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BED78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5F420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74637B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1918D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Sanacija </w:t>
            </w:r>
            <w:proofErr w:type="spellStart"/>
            <w:r w:rsidRPr="00671452">
              <w:rPr>
                <w:rFonts w:ascii="Calibri" w:hAnsi="Calibri" w:cs="Calibri"/>
                <w:color w:val="000000"/>
                <w:lang w:val="hr-HR"/>
              </w:rPr>
              <w:t>inox</w:t>
            </w:r>
            <w:proofErr w:type="spellEnd"/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 ograde u naselju </w:t>
            </w:r>
            <w:proofErr w:type="spellStart"/>
            <w:r w:rsidRPr="00671452">
              <w:rPr>
                <w:rFonts w:ascii="Calibri" w:hAnsi="Calibri" w:cs="Calibri"/>
                <w:color w:val="000000"/>
                <w:lang w:val="hr-HR"/>
              </w:rPr>
              <w:t>Karigador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DB8C1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99EB8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34928200 - Ograde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EC8098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5.000,00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0DFAB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57505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B1CCA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04311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DB980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63C3C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5B23A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72AC1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407E3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937D77B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23D4A144" w14:textId="77777777" w:rsidTr="005B6ECA">
        <w:trPr>
          <w:trHeight w:val="9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D4FC7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E5846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14EE83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0EC69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Uređenje i opremanje dječjeg igrališta u sklopu projekta „Opremanje dječjeg igrališta za siguran i poticajan razvoj djece“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E4A49B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8BB8C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37535200 - Oprema za dječja igrališta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3CAED8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21.530,00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0C544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0B2B3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86F3D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4564C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38393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F8477B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DAF24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8C86C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1B27A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3BCC3331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42036C1E" w14:textId="77777777" w:rsidTr="005B6ECA">
        <w:trPr>
          <w:trHeight w:val="15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3B659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B58BC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BF378B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C28D77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Izrada tekstova za monografiju „San Giorgio (Santi </w:t>
            </w:r>
            <w:proofErr w:type="spellStart"/>
            <w:r w:rsidRPr="00671452">
              <w:rPr>
                <w:rFonts w:ascii="Calibri" w:hAnsi="Calibri" w:cs="Calibri"/>
                <w:color w:val="000000"/>
                <w:lang w:val="hr-HR"/>
              </w:rPr>
              <w:t>Quaranta</w:t>
            </w:r>
            <w:proofErr w:type="spellEnd"/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): baština i valorizacija povijesnog teritorija - </w:t>
            </w:r>
            <w:proofErr w:type="spellStart"/>
            <w:r w:rsidRPr="00671452">
              <w:rPr>
                <w:rFonts w:ascii="Calibri" w:hAnsi="Calibri" w:cs="Calibri"/>
                <w:color w:val="000000"/>
                <w:lang w:val="hr-HR"/>
              </w:rPr>
              <w:t>Il</w:t>
            </w:r>
            <w:proofErr w:type="spellEnd"/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 </w:t>
            </w:r>
            <w:proofErr w:type="spellStart"/>
            <w:r w:rsidRPr="00671452">
              <w:rPr>
                <w:rFonts w:ascii="Calibri" w:hAnsi="Calibri" w:cs="Calibri"/>
                <w:color w:val="000000"/>
                <w:lang w:val="hr-HR"/>
              </w:rPr>
              <w:t>Castello</w:t>
            </w:r>
            <w:proofErr w:type="spellEnd"/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 di San Giorgio (Santi </w:t>
            </w:r>
            <w:proofErr w:type="spellStart"/>
            <w:r w:rsidRPr="00671452">
              <w:rPr>
                <w:rFonts w:ascii="Calibri" w:hAnsi="Calibri" w:cs="Calibri"/>
                <w:color w:val="000000"/>
                <w:lang w:val="hr-HR"/>
              </w:rPr>
              <w:lastRenderedPageBreak/>
              <w:t>Quaranta</w:t>
            </w:r>
            <w:proofErr w:type="spellEnd"/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). </w:t>
            </w:r>
            <w:proofErr w:type="spellStart"/>
            <w:r w:rsidRPr="00671452">
              <w:rPr>
                <w:rFonts w:ascii="Calibri" w:hAnsi="Calibri" w:cs="Calibri"/>
                <w:color w:val="000000"/>
                <w:lang w:val="hr-HR"/>
              </w:rPr>
              <w:t>Storia</w:t>
            </w:r>
            <w:proofErr w:type="spellEnd"/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, </w:t>
            </w:r>
            <w:proofErr w:type="spellStart"/>
            <w:r w:rsidRPr="00671452">
              <w:rPr>
                <w:rFonts w:ascii="Calibri" w:hAnsi="Calibri" w:cs="Calibri"/>
                <w:color w:val="000000"/>
                <w:lang w:val="hr-HR"/>
              </w:rPr>
              <w:t>territorio</w:t>
            </w:r>
            <w:proofErr w:type="spellEnd"/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 e </w:t>
            </w:r>
            <w:proofErr w:type="spellStart"/>
            <w:r w:rsidRPr="00671452">
              <w:rPr>
                <w:rFonts w:ascii="Calibri" w:hAnsi="Calibri" w:cs="Calibri"/>
                <w:color w:val="000000"/>
                <w:lang w:val="hr-HR"/>
              </w:rPr>
              <w:t>progetto</w:t>
            </w:r>
            <w:proofErr w:type="spellEnd"/>
            <w:r w:rsidRPr="00671452">
              <w:rPr>
                <w:rFonts w:ascii="Calibri" w:hAnsi="Calibri" w:cs="Calibri"/>
                <w:color w:val="000000"/>
                <w:lang w:val="hr-HR"/>
              </w:rPr>
              <w:t xml:space="preserve"> di </w:t>
            </w:r>
            <w:proofErr w:type="spellStart"/>
            <w:r w:rsidRPr="00671452">
              <w:rPr>
                <w:rFonts w:ascii="Calibri" w:hAnsi="Calibri" w:cs="Calibri"/>
                <w:color w:val="000000"/>
                <w:lang w:val="hr-HR"/>
              </w:rPr>
              <w:t>valorizzazione</w:t>
            </w:r>
            <w:proofErr w:type="spellEnd"/>
            <w:r w:rsidRPr="00671452">
              <w:rPr>
                <w:rFonts w:ascii="Calibri" w:hAnsi="Calibri" w:cs="Calibri"/>
                <w:color w:val="000000"/>
                <w:lang w:val="hr-HR"/>
              </w:rPr>
              <w:t>“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B9CA0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lastRenderedPageBreak/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882013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92312213 - Usluge autora tehničkih materijala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432EDB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4.000,00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6932A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C8A86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F2383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62541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3FE6B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82F2D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AA0AD3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6E24D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87D39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1CD74B8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1CC448E2" w14:textId="77777777" w:rsidTr="005B6ECA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579A5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C995A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7E5C5E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AA470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Sanacija podnih površina i stubišta u zgradi područne škole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72EECB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3FBE2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45453100 - Sanacijski radovi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6DF6C3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11.000,00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A0A3E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BDBC80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F54893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EE139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720F5A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C3A978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3. kvartal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4915CB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do 04.09.2026.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D5E53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C81C7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BF9E49D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  <w:tr w:rsidR="00CF281F" w:rsidRPr="00671452" w14:paraId="6BAC0584" w14:textId="77777777" w:rsidTr="005B6ECA">
        <w:trPr>
          <w:trHeight w:val="915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2CC485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0079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7BE18F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JN-2026/74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88EA1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8A391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Usluga stručnog nadzora nad izvođenjem radova na izgradnji stambeno</w:t>
            </w:r>
            <w:r w:rsidRPr="00671452">
              <w:rPr>
                <w:rFonts w:ascii="Calibri" w:hAnsi="Calibri" w:cs="Calibri"/>
                <w:color w:val="000000"/>
                <w:lang w:val="hr-HR"/>
              </w:rPr>
              <w:noBreakHyphen/>
              <w:t xml:space="preserve">poslovne građevine na </w:t>
            </w:r>
            <w:proofErr w:type="spellStart"/>
            <w:r w:rsidRPr="00671452">
              <w:rPr>
                <w:rFonts w:ascii="Calibri" w:hAnsi="Calibri" w:cs="Calibri"/>
                <w:color w:val="000000"/>
                <w:lang w:val="hr-HR"/>
              </w:rPr>
              <w:t>k.č</w:t>
            </w:r>
            <w:proofErr w:type="spellEnd"/>
            <w:r w:rsidRPr="00671452">
              <w:rPr>
                <w:rFonts w:ascii="Calibri" w:hAnsi="Calibri" w:cs="Calibri"/>
                <w:color w:val="000000"/>
                <w:lang w:val="hr-HR"/>
              </w:rPr>
              <w:t>. 2336/2 k.o. Brtonigla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BD3066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F69B5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71356100 - Usluge tehničkog nadzora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B2FE40" w14:textId="77777777" w:rsidR="00CF281F" w:rsidRPr="00671452" w:rsidRDefault="00CF281F" w:rsidP="005B6ECA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D0B151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2F68F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DB6F6D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4E8762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AC8BD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7CF399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3. kvartal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99F52B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12 mjeseci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5F627C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523684" w14:textId="77777777" w:rsidR="00CF281F" w:rsidRPr="00671452" w:rsidRDefault="00CF281F" w:rsidP="005B6ECA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671452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8024F60" w14:textId="77777777" w:rsidR="00CF281F" w:rsidRPr="00671452" w:rsidRDefault="00CF281F" w:rsidP="005B6ECA">
            <w:pPr>
              <w:rPr>
                <w:lang w:val="hr-HR"/>
              </w:rPr>
            </w:pPr>
          </w:p>
        </w:tc>
      </w:tr>
    </w:tbl>
    <w:p w14:paraId="415C8B85" w14:textId="77777777" w:rsidR="00CF281F" w:rsidRPr="00671452" w:rsidRDefault="00CF281F" w:rsidP="00CF281F">
      <w:pPr>
        <w:rPr>
          <w:lang w:val="hr-HR"/>
        </w:rPr>
        <w:sectPr w:rsidR="00CF281F" w:rsidRPr="00671452" w:rsidSect="001D66BA">
          <w:pgSz w:w="16838" w:h="11906" w:orient="landscape"/>
          <w:pgMar w:top="0" w:right="1418" w:bottom="1418" w:left="1418" w:header="709" w:footer="709" w:gutter="0"/>
          <w:cols w:space="708"/>
          <w:docGrid w:linePitch="360"/>
        </w:sectPr>
      </w:pPr>
    </w:p>
    <w:p w14:paraId="16613CD1" w14:textId="77777777" w:rsidR="00CF281F" w:rsidRPr="00671452" w:rsidRDefault="00CF281F" w:rsidP="00CF281F">
      <w:pPr>
        <w:rPr>
          <w:lang w:val="hr-HR"/>
        </w:rPr>
      </w:pPr>
      <w:r w:rsidRPr="00671452">
        <w:rPr>
          <w:lang w:val="hr-HR"/>
        </w:rPr>
        <w:lastRenderedPageBreak/>
        <w:t xml:space="preserve"> </w:t>
      </w:r>
      <w:r w:rsidRPr="00671452">
        <w:rPr>
          <w:rFonts w:asciiTheme="minorHAnsi" w:hAnsiTheme="minorHAnsi" w:cstheme="minorBidi"/>
          <w:sz w:val="22"/>
          <w:szCs w:val="22"/>
          <w:lang w:val="hr-HR"/>
        </w:rPr>
        <w:fldChar w:fldCharType="begin"/>
      </w:r>
      <w:r w:rsidRPr="00671452">
        <w:rPr>
          <w:lang w:val="hr-HR"/>
        </w:rPr>
        <w:instrText xml:space="preserve"> LINK Excel.Sheet.12 "C:\\Users\\kbrljavac\\Downloads\\Izmijenjena verzija plana javne nabave (43).xlsx" "Plan nabave!R1:R1048576" \a \f 4 \h  \* MERGEFORMAT </w:instrText>
      </w:r>
      <w:r w:rsidRPr="00671452">
        <w:rPr>
          <w:rFonts w:asciiTheme="minorHAnsi" w:hAnsiTheme="minorHAnsi" w:cstheme="minorBidi"/>
          <w:sz w:val="22"/>
          <w:szCs w:val="22"/>
          <w:lang w:val="hr-HR"/>
        </w:rPr>
        <w:fldChar w:fldCharType="separate"/>
      </w:r>
    </w:p>
    <w:p w14:paraId="7DA2617C" w14:textId="2B56A4F9" w:rsidR="00CF281F" w:rsidRPr="00671452" w:rsidRDefault="00CF281F" w:rsidP="001D66BA">
      <w:pPr>
        <w:pStyle w:val="Odlomakpopisa"/>
        <w:numPr>
          <w:ilvl w:val="0"/>
          <w:numId w:val="34"/>
        </w:numPr>
        <w:ind w:left="426"/>
        <w:jc w:val="center"/>
      </w:pPr>
      <w:r w:rsidRPr="00671452">
        <w:fldChar w:fldCharType="end"/>
      </w:r>
    </w:p>
    <w:p w14:paraId="4450A705" w14:textId="77777777" w:rsidR="00CF281F" w:rsidRPr="00671452" w:rsidRDefault="00CF281F" w:rsidP="00E55068">
      <w:pPr>
        <w:rPr>
          <w:lang w:val="hr-HR"/>
        </w:rPr>
      </w:pPr>
    </w:p>
    <w:p w14:paraId="5955F1E9" w14:textId="77777777" w:rsidR="00CF281F" w:rsidRPr="00671452" w:rsidRDefault="00CF281F" w:rsidP="00CF281F">
      <w:pPr>
        <w:rPr>
          <w:rFonts w:ascii="Arial" w:hAnsi="Arial" w:cs="Arial"/>
          <w:lang w:val="hr-HR"/>
        </w:rPr>
      </w:pPr>
      <w:bookmarkStart w:id="22" w:name="_Hlk176764816"/>
      <w:r w:rsidRPr="00671452">
        <w:rPr>
          <w:rFonts w:ascii="Arial" w:hAnsi="Arial" w:cs="Arial"/>
          <w:lang w:val="hr-HR"/>
        </w:rPr>
        <mc:AlternateContent>
          <mc:Choice Requires="wps">
            <w:drawing>
              <wp:inline distT="0" distB="0" distL="0" distR="0" wp14:anchorId="78982240" wp14:editId="7F66FCD6">
                <wp:extent cx="3543300" cy="1524000"/>
                <wp:effectExtent l="0" t="0" r="0" b="0"/>
                <wp:docPr id="784032686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CF281F" w14:paraId="3802EA00" w14:textId="77777777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53BDEB91" w14:textId="77777777" w:rsidR="00CF281F" w:rsidRDefault="00CF281F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3B3F5F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0D3E8C83" wp14:editId="33A13689">
                                        <wp:extent cx="247650" cy="247650"/>
                                        <wp:effectExtent l="0" t="0" r="0" b="0"/>
                                        <wp:docPr id="251410541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CF281F" w14:paraId="297EF09B" w14:textId="77777777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62D7D10C" w14:textId="77777777" w:rsidR="00CF281F" w:rsidRDefault="00CF281F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3B3F5F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4AB60168" wp14:editId="4360D23D">
                                        <wp:extent cx="247650" cy="247650"/>
                                        <wp:effectExtent l="0" t="0" r="0" b="0"/>
                                        <wp:docPr id="757287130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0C7BAB67" w14:textId="77777777" w:rsidR="00CF281F" w:rsidRPr="00CF281F" w:rsidRDefault="00CF281F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F281F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7F6B536C" w14:textId="77777777" w:rsidR="00CF281F" w:rsidRPr="00CF281F" w:rsidRDefault="00CF281F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F281F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536C619A" w14:textId="77777777" w:rsidR="00CF281F" w:rsidRPr="00CF281F" w:rsidRDefault="00CF281F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F281F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7FE92516" w14:textId="77777777" w:rsidR="00CF281F" w:rsidRPr="00CF281F" w:rsidRDefault="00CF281F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F281F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OPĆINSKI NAČELNIK -IL SINDACO</w:t>
                                  </w:r>
                                </w:p>
                                <w:p w14:paraId="2E40BC86" w14:textId="77777777" w:rsidR="00CF281F" w:rsidRPr="00CF281F" w:rsidRDefault="00CF281F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F281F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CF281F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CF281F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F281F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CF281F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. Zenona / Piazza S. Zenone 1</w:t>
                                  </w:r>
                                </w:p>
                                <w:p w14:paraId="048D1A27" w14:textId="77777777" w:rsidR="00CF281F" w:rsidRPr="00CF281F" w:rsidRDefault="00CF281F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F281F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343109DC" w14:textId="77777777" w:rsidR="00CF281F" w:rsidRPr="00CF281F" w:rsidRDefault="00CF281F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F281F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E-mail: info@brtonigla-verteneglio.hr</w:t>
                                  </w:r>
                                </w:p>
                                <w:p w14:paraId="5853FF88" w14:textId="77777777" w:rsidR="00CF281F" w:rsidRDefault="00CF281F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05E128E1" w14:textId="77777777" w:rsidR="00CF281F" w:rsidRPr="00D4581A" w:rsidRDefault="00CF281F" w:rsidP="00CF281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8982240" id="Text Box 1" o:spid="_x0000_s1031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XK0EQIAAP4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CF281F" w14:paraId="3802EA00" w14:textId="77777777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53BDEB91" w14:textId="77777777" w:rsidR="00CF281F" w:rsidRDefault="00CF281F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3B3F5F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0D3E8C83" wp14:editId="33A13689">
                                  <wp:extent cx="247650" cy="247650"/>
                                  <wp:effectExtent l="0" t="0" r="0" b="0"/>
                                  <wp:docPr id="251410541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CF281F" w14:paraId="297EF09B" w14:textId="77777777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62D7D10C" w14:textId="77777777" w:rsidR="00CF281F" w:rsidRDefault="00CF281F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3B3F5F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4AB60168" wp14:editId="4360D23D">
                                  <wp:extent cx="247650" cy="247650"/>
                                  <wp:effectExtent l="0" t="0" r="0" b="0"/>
                                  <wp:docPr id="757287130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0C7BAB67" w14:textId="77777777" w:rsidR="00CF281F" w:rsidRPr="00CF281F" w:rsidRDefault="00CF281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F281F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7F6B536C" w14:textId="77777777" w:rsidR="00CF281F" w:rsidRPr="00CF281F" w:rsidRDefault="00CF281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F281F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536C619A" w14:textId="77777777" w:rsidR="00CF281F" w:rsidRPr="00CF281F" w:rsidRDefault="00CF281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F281F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7FE92516" w14:textId="77777777" w:rsidR="00CF281F" w:rsidRPr="00CF281F" w:rsidRDefault="00CF281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F281F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OPĆINSKI NAČELNIK -IL SINDACO</w:t>
                            </w:r>
                          </w:p>
                          <w:p w14:paraId="2E40BC86" w14:textId="77777777" w:rsidR="00CF281F" w:rsidRPr="00CF281F" w:rsidRDefault="00CF281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F281F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CF281F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CF281F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CF281F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CF281F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. Zenona / Piazza S. Zenone 1</w:t>
                            </w:r>
                          </w:p>
                          <w:p w14:paraId="048D1A27" w14:textId="77777777" w:rsidR="00CF281F" w:rsidRPr="00CF281F" w:rsidRDefault="00CF281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F281F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343109DC" w14:textId="77777777" w:rsidR="00CF281F" w:rsidRPr="00CF281F" w:rsidRDefault="00CF281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F281F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E-mail: info@brtonigla-verteneglio.hr</w:t>
                            </w:r>
                          </w:p>
                          <w:p w14:paraId="5853FF88" w14:textId="77777777" w:rsidR="00CF281F" w:rsidRDefault="00CF281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05E128E1" w14:textId="77777777" w:rsidR="00CF281F" w:rsidRPr="00D4581A" w:rsidRDefault="00CF281F" w:rsidP="00CF281F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bookmarkEnd w:id="22"/>
    <w:p w14:paraId="512E6E2E" w14:textId="77777777" w:rsidR="00CF281F" w:rsidRPr="001D66BA" w:rsidRDefault="00CF281F" w:rsidP="00CF281F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1D66BA">
        <w:rPr>
          <w:rFonts w:ascii="Arial" w:hAnsi="Arial" w:cs="Arial"/>
          <w:color w:val="000000"/>
          <w:sz w:val="24"/>
          <w:szCs w:val="24"/>
          <w:lang w:val="hr-HR"/>
        </w:rPr>
        <w:t>KLASA: 401-01/23-01/01</w:t>
      </w:r>
    </w:p>
    <w:p w14:paraId="7D45C22F" w14:textId="77777777" w:rsidR="00CF281F" w:rsidRPr="001D66BA" w:rsidRDefault="00CF281F" w:rsidP="00CF281F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1D66BA">
        <w:rPr>
          <w:rFonts w:ascii="Arial" w:hAnsi="Arial" w:cs="Arial"/>
          <w:color w:val="000000"/>
          <w:sz w:val="24"/>
          <w:szCs w:val="24"/>
          <w:lang w:val="hr-HR"/>
        </w:rPr>
        <w:t>URBROJ: 2163-13-04/01-26-23</w:t>
      </w:r>
    </w:p>
    <w:p w14:paraId="78377F5B" w14:textId="77777777" w:rsidR="00CF281F" w:rsidRPr="001D66BA" w:rsidRDefault="00CF281F" w:rsidP="00CF281F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1D66BA">
        <w:rPr>
          <w:rFonts w:ascii="Arial" w:hAnsi="Arial" w:cs="Arial"/>
          <w:color w:val="000000"/>
          <w:sz w:val="24"/>
          <w:szCs w:val="24"/>
          <w:lang w:val="hr-HR"/>
        </w:rPr>
        <w:t>Brtonigla-Verteneglio, 11.08.2026.</w:t>
      </w:r>
    </w:p>
    <w:p w14:paraId="041DB0AF" w14:textId="77777777" w:rsidR="00CF281F" w:rsidRPr="001D66BA" w:rsidRDefault="00CF281F" w:rsidP="00CF281F">
      <w:pPr>
        <w:spacing w:after="160" w:line="259" w:lineRule="auto"/>
        <w:rPr>
          <w:sz w:val="24"/>
          <w:szCs w:val="24"/>
          <w:lang w:val="hr-HR"/>
        </w:rPr>
      </w:pPr>
    </w:p>
    <w:p w14:paraId="020FEF56" w14:textId="77777777" w:rsidR="00CF281F" w:rsidRPr="001D66BA" w:rsidRDefault="00CF281F" w:rsidP="00CF281F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bookmarkStart w:id="23" w:name="_Hlk76028024"/>
      <w:r w:rsidRPr="001D66BA">
        <w:rPr>
          <w:rFonts w:ascii="Arial" w:hAnsi="Arial" w:cs="Arial"/>
          <w:sz w:val="24"/>
          <w:szCs w:val="24"/>
          <w:lang w:val="hr-HR"/>
        </w:rPr>
        <w:t xml:space="preserve">Temeljem  čl.48. Zakona o lokalnoj i područnoj (regionalnoj) samoupravi (NN broj: 33/01, 60/01, 129/05,109/07, 125/08, 36/09, 150/11, 144/12, 19/13 ,137/15, 123/17, 98/19, 144/20) </w:t>
      </w:r>
      <w:bookmarkStart w:id="24" w:name="_Hlk218071924"/>
      <w:r w:rsidRPr="001D66BA">
        <w:rPr>
          <w:rFonts w:ascii="Arial" w:hAnsi="Arial" w:cs="Arial"/>
          <w:sz w:val="24"/>
          <w:szCs w:val="24"/>
          <w:lang w:val="hr-HR"/>
        </w:rPr>
        <w:t xml:space="preserve">čl.52. Statuta Općine Brtonigla-Verteneglio (Službene </w:t>
      </w:r>
      <w:bookmarkEnd w:id="24"/>
      <w:r w:rsidRPr="001D66BA">
        <w:rPr>
          <w:rFonts w:ascii="Arial" w:hAnsi="Arial" w:cs="Arial"/>
          <w:sz w:val="24"/>
          <w:szCs w:val="24"/>
          <w:lang w:val="hr-HR"/>
        </w:rPr>
        <w:t xml:space="preserve">novine </w:t>
      </w:r>
      <w:bookmarkStart w:id="25" w:name="_Hlk218071956"/>
      <w:r w:rsidRPr="001D66BA">
        <w:rPr>
          <w:rFonts w:ascii="Arial" w:hAnsi="Arial" w:cs="Arial"/>
          <w:sz w:val="24"/>
          <w:szCs w:val="24"/>
          <w:lang w:val="hr-HR"/>
        </w:rPr>
        <w:t>Općine Brtonigla-Verteneglio br. 03/18, 03/21, 07/21-pročišćeni tekst, 16/22),</w:t>
      </w:r>
      <w:bookmarkEnd w:id="23"/>
      <w:r w:rsidRPr="001D66BA">
        <w:rPr>
          <w:rFonts w:ascii="Arial" w:hAnsi="Arial" w:cs="Arial"/>
          <w:sz w:val="24"/>
          <w:szCs w:val="24"/>
          <w:lang w:val="hr-HR"/>
        </w:rPr>
        <w:t xml:space="preserve">  Načelnik Općine Brtonigla-Verteneglio, donosi sljedeću</w:t>
      </w:r>
    </w:p>
    <w:bookmarkEnd w:id="25"/>
    <w:p w14:paraId="385D6DD7" w14:textId="77777777" w:rsidR="00CF281F" w:rsidRPr="001D66BA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34BA267" w14:textId="77777777" w:rsidR="00CF281F" w:rsidRPr="001D66BA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1D66BA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6617BFB7" w14:textId="71BB6C81" w:rsidR="00CF281F" w:rsidRPr="001D66BA" w:rsidRDefault="00CF281F" w:rsidP="001D66B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1D66BA">
        <w:rPr>
          <w:rFonts w:ascii="Arial" w:hAnsi="Arial" w:cs="Arial"/>
          <w:b/>
          <w:sz w:val="24"/>
          <w:szCs w:val="24"/>
          <w:lang w:val="hr-HR"/>
        </w:rPr>
        <w:t xml:space="preserve"> </w:t>
      </w:r>
    </w:p>
    <w:p w14:paraId="3822C784" w14:textId="77777777" w:rsidR="00CF281F" w:rsidRPr="001D66BA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1D66BA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294CEC58" w14:textId="77777777" w:rsidR="00CF281F" w:rsidRPr="001D66BA" w:rsidRDefault="00CF281F" w:rsidP="00CF281F">
      <w:pPr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1D66BA">
        <w:rPr>
          <w:rFonts w:ascii="Arial" w:hAnsi="Arial" w:cs="Arial"/>
          <w:bCs/>
          <w:sz w:val="24"/>
          <w:szCs w:val="24"/>
          <w:lang w:val="hr-HR"/>
        </w:rPr>
        <w:t>Nalaže se Računovodstvu JUO isplata 10.000,00 EUR u korist RH, po presudi P-278/18 od 18.02.2021.g. u pravnoj stvari RH / OPĆINA BRTONIGLA-VERTENEGLIO radi isplate.</w:t>
      </w:r>
    </w:p>
    <w:p w14:paraId="0713BA33" w14:textId="77777777" w:rsidR="00CF281F" w:rsidRPr="001D66BA" w:rsidRDefault="00CF281F" w:rsidP="00CF281F">
      <w:pPr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1ADADBEB" w14:textId="77777777" w:rsidR="00CF281F" w:rsidRPr="001D66BA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9339259" w14:textId="77777777" w:rsidR="00CF281F" w:rsidRPr="001D66BA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1D66BA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2A824137" w14:textId="77777777" w:rsidR="00CF281F" w:rsidRPr="001D66BA" w:rsidRDefault="00CF281F" w:rsidP="00CF281F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t>Troškovi isplate iz točke I. ove Odluke  predviđeni su u  Proračunu Općine Brtonigla-Verteneglio za 2026. godinu,  Račun/Pozicija  32961/502 Isplate po sudskim sporovima.</w:t>
      </w:r>
    </w:p>
    <w:p w14:paraId="620CAF7F" w14:textId="77777777" w:rsidR="00CF281F" w:rsidRPr="001D66BA" w:rsidRDefault="00CF281F" w:rsidP="00CF281F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t>Za realizaciju ove Odluke zadužuje se Referent za računovodstvo Jedinstvenog upravnog odjela Općine Brtonigla-Verteneglio.</w:t>
      </w:r>
    </w:p>
    <w:p w14:paraId="1BB59725" w14:textId="77777777" w:rsidR="00CF281F" w:rsidRPr="001D66BA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0743186" w14:textId="77777777" w:rsidR="00CF281F" w:rsidRPr="001D66BA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1D66BA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2618B0F2" w14:textId="3E3E8394" w:rsidR="00CF281F" w:rsidRPr="001D66BA" w:rsidRDefault="00CF281F" w:rsidP="001D66BA">
      <w:pPr>
        <w:spacing w:after="120"/>
        <w:jc w:val="both"/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b/>
          <w:sz w:val="24"/>
          <w:szCs w:val="24"/>
          <w:lang w:val="hr-HR"/>
        </w:rPr>
        <w:tab/>
      </w:r>
      <w:r w:rsidRPr="001D66BA">
        <w:rPr>
          <w:rFonts w:ascii="Arial" w:hAnsi="Arial" w:cs="Arial"/>
          <w:sz w:val="24"/>
          <w:szCs w:val="24"/>
          <w:lang w:val="hr-HR"/>
        </w:rPr>
        <w:t xml:space="preserve">Ova Odluka stupa na snagu danom donošenja, a ista će se objaviti u  Službenim novinama Općine Brtonigla-Verteneglio. </w:t>
      </w:r>
    </w:p>
    <w:p w14:paraId="1C490510" w14:textId="77777777" w:rsidR="00CF281F" w:rsidRPr="001D66BA" w:rsidRDefault="00CF281F" w:rsidP="00CF281F">
      <w:pPr>
        <w:spacing w:after="120"/>
        <w:jc w:val="center"/>
        <w:rPr>
          <w:rFonts w:ascii="Arial" w:hAnsi="Arial" w:cs="Arial"/>
          <w:sz w:val="24"/>
          <w:szCs w:val="24"/>
          <w:lang w:val="hr-HR"/>
        </w:rPr>
      </w:pPr>
      <w:bookmarkStart w:id="26" w:name="_Hlk76028157"/>
    </w:p>
    <w:p w14:paraId="385405CA" w14:textId="77777777" w:rsidR="00CF281F" w:rsidRPr="001D66BA" w:rsidRDefault="00CF281F" w:rsidP="00CF281F">
      <w:pPr>
        <w:spacing w:after="120"/>
        <w:jc w:val="center"/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t xml:space="preserve">OPĆINSKI NAČELNIK OPĆINE BRTONIGLA-VERTENEGLIO </w:t>
      </w:r>
    </w:p>
    <w:p w14:paraId="59D7F0D9" w14:textId="7F4AA233" w:rsidR="00CF281F" w:rsidRPr="001D66BA" w:rsidRDefault="00CF281F" w:rsidP="001D66BA">
      <w:pPr>
        <w:spacing w:after="120"/>
        <w:jc w:val="center"/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t xml:space="preserve">Neš Sinožić mag. ing. </w:t>
      </w:r>
      <w:proofErr w:type="spellStart"/>
      <w:r w:rsidRPr="001D66BA">
        <w:rPr>
          <w:rFonts w:ascii="Arial" w:hAnsi="Arial" w:cs="Arial"/>
          <w:sz w:val="24"/>
          <w:szCs w:val="24"/>
          <w:lang w:val="hr-HR"/>
        </w:rPr>
        <w:t>agr</w:t>
      </w:r>
      <w:proofErr w:type="spellEnd"/>
      <w:r w:rsidRPr="001D66BA">
        <w:rPr>
          <w:rFonts w:ascii="Arial" w:hAnsi="Arial" w:cs="Arial"/>
          <w:sz w:val="24"/>
          <w:szCs w:val="24"/>
          <w:lang w:val="hr-HR"/>
        </w:rPr>
        <w:t>.</w:t>
      </w:r>
      <w:r w:rsidR="001D66BA">
        <w:rPr>
          <w:rFonts w:ascii="Arial" w:hAnsi="Arial" w:cs="Arial"/>
          <w:sz w:val="24"/>
          <w:szCs w:val="24"/>
          <w:lang w:val="hr-HR"/>
        </w:rPr>
        <w:t xml:space="preserve"> v.r.</w:t>
      </w:r>
    </w:p>
    <w:bookmarkEnd w:id="26"/>
    <w:p w14:paraId="7D928228" w14:textId="77777777" w:rsidR="00CF281F" w:rsidRPr="001D66BA" w:rsidRDefault="00CF281F" w:rsidP="00CF281F">
      <w:pPr>
        <w:rPr>
          <w:sz w:val="24"/>
          <w:szCs w:val="24"/>
          <w:lang w:val="hr-HR"/>
        </w:rPr>
      </w:pPr>
    </w:p>
    <w:p w14:paraId="3C424901" w14:textId="77777777" w:rsidR="00CF281F" w:rsidRPr="001D66BA" w:rsidRDefault="00CF281F" w:rsidP="00E55068">
      <w:pPr>
        <w:rPr>
          <w:sz w:val="24"/>
          <w:szCs w:val="24"/>
          <w:lang w:val="hr-HR"/>
        </w:rPr>
      </w:pPr>
    </w:p>
    <w:p w14:paraId="1BCF78A1" w14:textId="77777777" w:rsidR="00CF281F" w:rsidRPr="001D66BA" w:rsidRDefault="00CF281F" w:rsidP="00CF281F">
      <w:pPr>
        <w:pStyle w:val="Odlomakpopisa"/>
        <w:numPr>
          <w:ilvl w:val="0"/>
          <w:numId w:val="34"/>
        </w:numPr>
        <w:jc w:val="center"/>
        <w:rPr>
          <w:sz w:val="24"/>
          <w:szCs w:val="24"/>
          <w:lang w:val="hr-HR"/>
        </w:rPr>
      </w:pPr>
    </w:p>
    <w:p w14:paraId="77B25C4A" w14:textId="77777777" w:rsidR="00CF281F" w:rsidRPr="001D66BA" w:rsidRDefault="00CF281F" w:rsidP="00E55068">
      <w:pPr>
        <w:rPr>
          <w:sz w:val="24"/>
          <w:szCs w:val="24"/>
          <w:lang w:val="hr-HR"/>
        </w:rPr>
      </w:pPr>
    </w:p>
    <w:p w14:paraId="672A8BB1" w14:textId="77777777" w:rsidR="00CF281F" w:rsidRPr="00671452" w:rsidRDefault="00CF281F" w:rsidP="00E55068">
      <w:pPr>
        <w:rPr>
          <w:lang w:val="hr-HR"/>
        </w:rPr>
      </w:pPr>
    </w:p>
    <w:p w14:paraId="3C0E5F08" w14:textId="77777777" w:rsidR="00CF281F" w:rsidRPr="00671452" w:rsidRDefault="00CF281F" w:rsidP="00CF281F">
      <w:pPr>
        <w:autoSpaceDE w:val="0"/>
        <w:autoSpaceDN w:val="0"/>
        <w:adjustRightInd w:val="0"/>
        <w:spacing w:after="20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lastRenderedPageBreak/>
        <w:t>Na temelju st. 3 čl. 18 Zakona o javnoj nabavi (NN – 120/16), čl. 39 Zakona o lokalnoj i područnoj (regionalnoj) samoupravi Zakona o lokalnoj i područnoj (regionalnoj) samoupravi NN – 33/01, 60/01, 129/05,109/07, 125/08, 36/09, 150/11, 144/12, 19/13, 137/15, 123/17, 98/19 i 144/20), i Statuta Općine Brtonigla - Verteneglio (Službene novine Općine Brtonigla - Verteneglio broj 3/18, 3/21, 07/21-proč.tekst i 16/22), Općinski načelnik Općine Brtonigla - Verteneglio dana 28. prosinca 202. godine, donosi sljedeću</w:t>
      </w:r>
    </w:p>
    <w:p w14:paraId="0E608482" w14:textId="77777777" w:rsidR="00CF281F" w:rsidRPr="00671452" w:rsidRDefault="00CF281F" w:rsidP="00CF281F">
      <w:pPr>
        <w:jc w:val="right"/>
        <w:rPr>
          <w:rFonts w:cs="Arial"/>
          <w:lang w:val="hr-HR"/>
        </w:rPr>
      </w:pPr>
    </w:p>
    <w:p w14:paraId="27C83776" w14:textId="77777777" w:rsidR="00CF281F" w:rsidRPr="00671452" w:rsidRDefault="00CF281F" w:rsidP="00CF281F">
      <w:pPr>
        <w:spacing w:after="20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4704613D" w14:textId="77777777" w:rsidR="00CF281F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>o izravnom ugovaranju za radove izrade metalnih dvokrilnih vrata zatvaranje prostora</w:t>
      </w:r>
    </w:p>
    <w:p w14:paraId="4D2A3699" w14:textId="77777777" w:rsidR="001D66BA" w:rsidRPr="00671452" w:rsidRDefault="001D66BA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4215149" w14:textId="6266D45C" w:rsidR="00CF281F" w:rsidRPr="00671452" w:rsidRDefault="00CF281F" w:rsidP="001D66B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5D3818DC" w14:textId="77777777" w:rsidR="00CF281F" w:rsidRPr="00671452" w:rsidRDefault="00CF281F" w:rsidP="00CF281F">
      <w:pPr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ab/>
        <w:t xml:space="preserve">Prihvaća se  ponuda obrta „SPOREDNIH ZANIMANJA“ Franko Turina, Turini 45A, 52474 Brtonigla, OIB: 06760664049, EV.BR. 2039 od 07.08.2026, </w:t>
      </w:r>
      <w:r w:rsidRPr="00671452">
        <w:rPr>
          <w:rFonts w:ascii="Arial" w:hAnsi="Arial" w:cs="Arial"/>
          <w:bCs/>
          <w:sz w:val="24"/>
          <w:szCs w:val="24"/>
          <w:lang w:val="hr-HR"/>
        </w:rPr>
        <w:t>za radove izrade metalnih dvokrilnih vrata za zatvaranje prostora u vlasništvu općine u ul. G. Garibaldi na k.č.br. *337 k.o. Brtonigla,</w:t>
      </w:r>
      <w:r w:rsidRPr="00671452">
        <w:rPr>
          <w:rFonts w:ascii="Arial" w:hAnsi="Arial" w:cs="Arial"/>
          <w:sz w:val="24"/>
          <w:szCs w:val="24"/>
          <w:lang w:val="hr-HR"/>
        </w:rPr>
        <w:t xml:space="preserve"> za ponuđenu cijenu u iznosu od 670,00 €  bez PDV-a</w:t>
      </w:r>
    </w:p>
    <w:p w14:paraId="4F6C8022" w14:textId="77777777" w:rsidR="001D66BA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         </w:t>
      </w:r>
    </w:p>
    <w:p w14:paraId="10162069" w14:textId="77777777" w:rsidR="001D66BA" w:rsidRDefault="001D66BA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C1EAABB" w14:textId="3301AD6C" w:rsidR="00CF281F" w:rsidRPr="00671452" w:rsidRDefault="001D66BA" w:rsidP="00CF281F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                                                 </w:t>
      </w:r>
      <w:r w:rsidR="00CF281F" w:rsidRPr="00671452">
        <w:rPr>
          <w:rFonts w:ascii="Arial" w:hAnsi="Arial" w:cs="Arial"/>
          <w:sz w:val="24"/>
          <w:szCs w:val="24"/>
          <w:lang w:val="hr-HR"/>
        </w:rPr>
        <w:t xml:space="preserve">      </w:t>
      </w:r>
      <w:r w:rsidR="00CF281F" w:rsidRPr="00671452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4F88969C" w14:textId="77777777" w:rsidR="00CF281F" w:rsidRPr="00671452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ab/>
      </w:r>
      <w:r w:rsidRPr="00671452">
        <w:rPr>
          <w:rFonts w:ascii="Arial" w:hAnsi="Arial" w:cs="Arial"/>
          <w:sz w:val="24"/>
          <w:szCs w:val="24"/>
          <w:lang w:val="hr-HR"/>
        </w:rPr>
        <w:t xml:space="preserve">Naručitelj radova iz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toč.I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 ove Odluke je Općina Brtonigla-Verteneglio,                                                                                                                                                                                                                                              Trg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Sv.Zenona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 1, Brtonigla, OIB: 81025770849. </w:t>
      </w:r>
    </w:p>
    <w:p w14:paraId="4606ADDF" w14:textId="77777777" w:rsidR="00CF281F" w:rsidRPr="00671452" w:rsidRDefault="00CF281F" w:rsidP="00CF281F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Plaćanje radova iz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. I ove Odluke obaviti će se u roku od 30 dana od ispostave računa. </w:t>
      </w:r>
    </w:p>
    <w:p w14:paraId="09491DA1" w14:textId="77777777" w:rsidR="00CF281F" w:rsidRPr="00671452" w:rsidRDefault="00CF281F" w:rsidP="00CF281F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Rok za izradu iz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>. I. iznosi  30 dana.</w:t>
      </w:r>
    </w:p>
    <w:p w14:paraId="55026641" w14:textId="77777777" w:rsidR="00CF281F" w:rsidRDefault="00CF281F" w:rsidP="00CF281F">
      <w:pPr>
        <w:pStyle w:val="Tijeloteksta"/>
        <w:ind w:firstLine="708"/>
        <w:rPr>
          <w:rFonts w:ascii="Arial" w:hAnsi="Arial" w:cs="Arial"/>
        </w:rPr>
      </w:pPr>
      <w:r w:rsidRPr="00671452">
        <w:rPr>
          <w:rFonts w:ascii="Arial" w:hAnsi="Arial" w:cs="Arial"/>
        </w:rPr>
        <w:t>Za plaćanje  iz ove Odluke koristiti će se proračunska sredstva koja su osigurana i namijenjena u Općinskim proračunom Općine Brtonigla-Verteneglio za 2026. godinu – „Ostale usluge tekućeg i investicijskog održavanja“ -  račun 32329, pozicija 33.</w:t>
      </w:r>
    </w:p>
    <w:p w14:paraId="445B62CD" w14:textId="77777777" w:rsidR="001D66BA" w:rsidRPr="00671452" w:rsidRDefault="001D66BA" w:rsidP="00CF281F">
      <w:pPr>
        <w:pStyle w:val="Tijeloteksta"/>
        <w:ind w:firstLine="708"/>
        <w:rPr>
          <w:rFonts w:ascii="Arial" w:hAnsi="Arial" w:cs="Arial"/>
        </w:rPr>
      </w:pPr>
    </w:p>
    <w:p w14:paraId="5819B15D" w14:textId="77777777" w:rsidR="00CF281F" w:rsidRPr="00671452" w:rsidRDefault="00CF281F" w:rsidP="00CF281F">
      <w:pPr>
        <w:pStyle w:val="Tijeloteksta"/>
        <w:jc w:val="center"/>
        <w:rPr>
          <w:rFonts w:ascii="Arial" w:hAnsi="Arial" w:cs="Arial"/>
          <w:b/>
          <w:bCs/>
        </w:rPr>
      </w:pPr>
      <w:r w:rsidRPr="00671452">
        <w:rPr>
          <w:rFonts w:ascii="Arial" w:hAnsi="Arial" w:cs="Arial"/>
          <w:b/>
          <w:bCs/>
        </w:rPr>
        <w:t>III.</w:t>
      </w:r>
    </w:p>
    <w:p w14:paraId="6CB6303F" w14:textId="77777777" w:rsidR="00CF281F" w:rsidRDefault="00CF281F" w:rsidP="00CF281F">
      <w:pPr>
        <w:pStyle w:val="Tijeloteksta"/>
        <w:ind w:firstLine="708"/>
        <w:rPr>
          <w:rFonts w:ascii="Arial" w:hAnsi="Arial" w:cs="Arial"/>
        </w:rPr>
      </w:pPr>
      <w:r w:rsidRPr="00671452">
        <w:rPr>
          <w:rFonts w:ascii="Arial" w:hAnsi="Arial" w:cs="Arial"/>
        </w:rPr>
        <w:t xml:space="preserve">Za kontrolu radova iz točke I., zadužuju se komunalno-poljoprivredni redar Općine Brtonigla-Verteneglio Denis Bek.  </w:t>
      </w:r>
    </w:p>
    <w:p w14:paraId="322E90AF" w14:textId="77777777" w:rsidR="001D66BA" w:rsidRPr="00671452" w:rsidRDefault="001D66BA" w:rsidP="00CF281F">
      <w:pPr>
        <w:pStyle w:val="Tijeloteksta"/>
        <w:ind w:firstLine="708"/>
        <w:rPr>
          <w:rFonts w:ascii="Arial" w:hAnsi="Arial" w:cs="Arial"/>
        </w:rPr>
      </w:pPr>
    </w:p>
    <w:p w14:paraId="2465DD92" w14:textId="77777777" w:rsidR="00CF281F" w:rsidRPr="00671452" w:rsidRDefault="00CF281F" w:rsidP="00CF281F">
      <w:pPr>
        <w:pStyle w:val="Tijeloteksta"/>
        <w:jc w:val="center"/>
        <w:rPr>
          <w:rFonts w:ascii="Arial" w:hAnsi="Arial" w:cs="Arial"/>
          <w:b/>
        </w:rPr>
      </w:pPr>
      <w:r w:rsidRPr="00671452">
        <w:rPr>
          <w:rFonts w:ascii="Arial" w:hAnsi="Arial" w:cs="Arial"/>
          <w:b/>
        </w:rPr>
        <w:t>IV.</w:t>
      </w:r>
    </w:p>
    <w:p w14:paraId="72F1E71A" w14:textId="77777777" w:rsidR="00CF281F" w:rsidRPr="00671452" w:rsidRDefault="00CF281F" w:rsidP="00CF281F">
      <w:pPr>
        <w:pStyle w:val="Tijeloteksta"/>
        <w:rPr>
          <w:rFonts w:ascii="Arial" w:hAnsi="Arial" w:cs="Arial"/>
        </w:rPr>
      </w:pPr>
      <w:r w:rsidRPr="00671452">
        <w:rPr>
          <w:rFonts w:ascii="Arial" w:hAnsi="Arial" w:cs="Arial"/>
        </w:rPr>
        <w:tab/>
        <w:t>Ova Odluka stupa na snagu danom donošenja, a ista će se objaviti i u Službenim novinama Općine Brtonigla-Verteneglio.</w:t>
      </w:r>
    </w:p>
    <w:p w14:paraId="453BD212" w14:textId="77777777" w:rsidR="00CF281F" w:rsidRPr="00671452" w:rsidRDefault="00CF281F" w:rsidP="00CF281F">
      <w:pPr>
        <w:pStyle w:val="Tijeloteksta"/>
        <w:rPr>
          <w:rFonts w:ascii="Arial" w:hAnsi="Arial" w:cs="Arial"/>
        </w:rPr>
      </w:pPr>
    </w:p>
    <w:p w14:paraId="22F6DFAC" w14:textId="77777777" w:rsidR="00CF281F" w:rsidRPr="00671452" w:rsidRDefault="00CF281F" w:rsidP="00CF281F">
      <w:pPr>
        <w:pStyle w:val="Tijeloteksta"/>
        <w:rPr>
          <w:rFonts w:ascii="Arial" w:hAnsi="Arial" w:cs="Arial"/>
        </w:rPr>
      </w:pPr>
      <w:r w:rsidRPr="00671452">
        <w:rPr>
          <w:rFonts w:ascii="Arial" w:hAnsi="Arial" w:cs="Arial"/>
        </w:rPr>
        <w:t>KLASA: 363-02/26-01/28</w:t>
      </w:r>
    </w:p>
    <w:p w14:paraId="73EF88DF" w14:textId="77777777" w:rsidR="00CF281F" w:rsidRPr="00671452" w:rsidRDefault="00CF281F" w:rsidP="00CF281F">
      <w:pPr>
        <w:pStyle w:val="Tijeloteksta"/>
        <w:rPr>
          <w:rFonts w:ascii="Arial" w:hAnsi="Arial" w:cs="Arial"/>
        </w:rPr>
      </w:pPr>
      <w:r w:rsidRPr="00671452">
        <w:rPr>
          <w:rFonts w:ascii="Arial" w:hAnsi="Arial" w:cs="Arial"/>
        </w:rPr>
        <w:t>URBROJ: 2163-13-04/10-26-05</w:t>
      </w:r>
    </w:p>
    <w:p w14:paraId="33650CB7" w14:textId="63CC688B" w:rsidR="00CF281F" w:rsidRPr="00671452" w:rsidRDefault="00CF281F" w:rsidP="00CF281F">
      <w:pPr>
        <w:pStyle w:val="Tijeloteksta"/>
        <w:rPr>
          <w:rFonts w:ascii="Arial" w:hAnsi="Arial" w:cs="Arial"/>
        </w:rPr>
      </w:pPr>
      <w:r w:rsidRPr="00671452">
        <w:rPr>
          <w:rFonts w:ascii="Arial" w:hAnsi="Arial" w:cs="Arial"/>
        </w:rPr>
        <w:t>Brtonigla, 11. kolovoza 2026. godine</w:t>
      </w:r>
    </w:p>
    <w:p w14:paraId="46A58C84" w14:textId="77777777" w:rsidR="00CF281F" w:rsidRPr="00671452" w:rsidRDefault="00CF281F" w:rsidP="00CF281F">
      <w:pPr>
        <w:pStyle w:val="Tijeloteksta"/>
        <w:jc w:val="center"/>
        <w:rPr>
          <w:rFonts w:ascii="Arial" w:hAnsi="Arial" w:cs="Arial"/>
        </w:rPr>
      </w:pPr>
    </w:p>
    <w:p w14:paraId="7D6138FB" w14:textId="0156D33F" w:rsidR="001D66BA" w:rsidRDefault="00CF281F" w:rsidP="001D66BA">
      <w:pPr>
        <w:pStyle w:val="Tijeloteksta"/>
        <w:jc w:val="center"/>
        <w:rPr>
          <w:rFonts w:ascii="Arial" w:hAnsi="Arial" w:cs="Arial"/>
        </w:rPr>
      </w:pPr>
      <w:r w:rsidRPr="00671452">
        <w:rPr>
          <w:rFonts w:ascii="Arial" w:hAnsi="Arial" w:cs="Arial"/>
        </w:rPr>
        <w:t xml:space="preserve">OPĆINSKI NAČELNIK OPĆINE BRTONIGLA </w:t>
      </w:r>
      <w:r w:rsidR="001D66BA">
        <w:rPr>
          <w:rFonts w:ascii="Arial" w:hAnsi="Arial" w:cs="Arial"/>
        </w:rPr>
        <w:t>–</w:t>
      </w:r>
      <w:r w:rsidRPr="00671452">
        <w:rPr>
          <w:rFonts w:ascii="Arial" w:hAnsi="Arial" w:cs="Arial"/>
        </w:rPr>
        <w:t xml:space="preserve"> VERTENEGLIO</w:t>
      </w:r>
    </w:p>
    <w:p w14:paraId="71DB2B12" w14:textId="5574D020" w:rsidR="00CF281F" w:rsidRPr="00671452" w:rsidRDefault="00CF281F" w:rsidP="001D66BA">
      <w:pPr>
        <w:pStyle w:val="Tijeloteksta"/>
        <w:jc w:val="center"/>
        <w:rPr>
          <w:rFonts w:ascii="Arial" w:hAnsi="Arial" w:cs="Arial"/>
        </w:rPr>
      </w:pPr>
      <w:r w:rsidRPr="00671452">
        <w:rPr>
          <w:rFonts w:ascii="Arial" w:hAnsi="Arial" w:cs="Arial"/>
        </w:rPr>
        <w:t xml:space="preserve">Neš Sinožić </w:t>
      </w:r>
      <w:proofErr w:type="spellStart"/>
      <w:r w:rsidRPr="00671452">
        <w:rPr>
          <w:rFonts w:ascii="Arial" w:hAnsi="Arial" w:cs="Arial"/>
        </w:rPr>
        <w:t>mag.ing.agr</w:t>
      </w:r>
      <w:proofErr w:type="spellEnd"/>
      <w:r w:rsidRPr="00671452">
        <w:rPr>
          <w:rFonts w:ascii="Arial" w:hAnsi="Arial" w:cs="Arial"/>
        </w:rPr>
        <w:t>.</w:t>
      </w:r>
      <w:r w:rsidR="001D66BA">
        <w:rPr>
          <w:rFonts w:ascii="Arial" w:hAnsi="Arial" w:cs="Arial"/>
        </w:rPr>
        <w:t xml:space="preserve"> v.r.</w:t>
      </w:r>
    </w:p>
    <w:p w14:paraId="742F59FD" w14:textId="77777777" w:rsidR="00CF281F" w:rsidRPr="00671452" w:rsidRDefault="00CF281F" w:rsidP="00E55068">
      <w:pPr>
        <w:rPr>
          <w:lang w:val="hr-HR"/>
        </w:rPr>
      </w:pPr>
    </w:p>
    <w:p w14:paraId="269615B3" w14:textId="77777777" w:rsidR="00CF281F" w:rsidRPr="00671452" w:rsidRDefault="00CF281F" w:rsidP="00CF281F">
      <w:pPr>
        <w:pStyle w:val="Odlomakpopisa"/>
        <w:numPr>
          <w:ilvl w:val="0"/>
          <w:numId w:val="34"/>
        </w:numPr>
        <w:jc w:val="center"/>
        <w:rPr>
          <w:lang w:val="hr-HR"/>
        </w:rPr>
      </w:pPr>
    </w:p>
    <w:p w14:paraId="203D91E9" w14:textId="77777777" w:rsidR="00CF281F" w:rsidRPr="00671452" w:rsidRDefault="00CF281F" w:rsidP="00E55068">
      <w:pPr>
        <w:rPr>
          <w:lang w:val="hr-HR"/>
        </w:rPr>
      </w:pPr>
    </w:p>
    <w:p w14:paraId="191AA404" w14:textId="77777777" w:rsidR="00CF281F" w:rsidRPr="00671452" w:rsidRDefault="00CF281F" w:rsidP="00E55068">
      <w:pPr>
        <w:rPr>
          <w:lang w:val="hr-HR"/>
        </w:rPr>
      </w:pPr>
    </w:p>
    <w:tbl>
      <w:tblPr>
        <w:tblStyle w:val="Reetkatablice"/>
        <w:tblpPr w:leftFromText="180" w:rightFromText="180" w:horzAnchor="page" w:tblpX="496" w:tblpY="-76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0"/>
        <w:gridCol w:w="4666"/>
      </w:tblGrid>
      <w:tr w:rsidR="00CF281F" w:rsidRPr="00671452" w14:paraId="5159C19E" w14:textId="77777777" w:rsidTr="005B6ECA">
        <w:trPr>
          <w:trHeight w:val="567"/>
        </w:trPr>
        <w:tc>
          <w:tcPr>
            <w:tcW w:w="5386" w:type="dxa"/>
            <w:gridSpan w:val="2"/>
            <w:vAlign w:val="center"/>
          </w:tcPr>
          <w:p w14:paraId="628632DA" w14:textId="77777777" w:rsidR="00CF281F" w:rsidRPr="00671452" w:rsidRDefault="00CF281F" w:rsidP="005B6EC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bookmarkStart w:id="27" w:name="_Hlk189559008"/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drawing>
                <wp:inline distT="0" distB="0" distL="0" distR="0" wp14:anchorId="2C692B2A" wp14:editId="1F790C68">
                  <wp:extent cx="252000" cy="252000"/>
                  <wp:effectExtent l="0" t="0" r="0" b="0"/>
                  <wp:docPr id="1808079852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81F" w:rsidRPr="00671452" w14:paraId="7CB786F9" w14:textId="77777777" w:rsidTr="005B6ECA">
        <w:trPr>
          <w:trHeight w:val="1570"/>
        </w:trPr>
        <w:tc>
          <w:tcPr>
            <w:tcW w:w="720" w:type="dxa"/>
            <w:vAlign w:val="center"/>
          </w:tcPr>
          <w:p w14:paraId="7B659DDE" w14:textId="77777777" w:rsidR="00CF281F" w:rsidRPr="00671452" w:rsidRDefault="00CF281F" w:rsidP="005B6EC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drawing>
                <wp:inline distT="0" distB="0" distL="0" distR="0" wp14:anchorId="5E3702E3" wp14:editId="50531C7F">
                  <wp:extent cx="252000" cy="252000"/>
                  <wp:effectExtent l="0" t="0" r="0" b="0"/>
                  <wp:docPr id="198942964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66" w:type="dxa"/>
          </w:tcPr>
          <w:p w14:paraId="046634D4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60056123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496C576D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Općina Brtonigla-Verteneglio - Comune di Brtonigla-Verteneglio</w:t>
            </w:r>
          </w:p>
          <w:p w14:paraId="5C62D706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56DFE6A2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669FAC71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16A751DB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2BFBFA21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27C1E722" w14:textId="77777777" w:rsidR="00CF281F" w:rsidRPr="00671452" w:rsidRDefault="00CF281F" w:rsidP="00CF281F">
      <w:pPr>
        <w:rPr>
          <w:lang w:val="hr-HR"/>
        </w:rPr>
      </w:pPr>
    </w:p>
    <w:p w14:paraId="54CCD3C0" w14:textId="77777777" w:rsidR="00CF281F" w:rsidRPr="00671452" w:rsidRDefault="00CF281F" w:rsidP="00CF281F">
      <w:pPr>
        <w:jc w:val="both"/>
        <w:rPr>
          <w:lang w:val="hr-HR"/>
        </w:rPr>
      </w:pPr>
      <w:r w:rsidRPr="00671452">
        <w:rPr>
          <w:lang w:val="hr-HR"/>
        </w:rPr>
        <w:t xml:space="preserve">    </w:t>
      </w:r>
    </w:p>
    <w:p w14:paraId="50E442C4" w14:textId="77777777" w:rsidR="00CF281F" w:rsidRPr="00671452" w:rsidRDefault="00CF281F" w:rsidP="00CF281F">
      <w:pPr>
        <w:jc w:val="both"/>
        <w:rPr>
          <w:lang w:val="hr-HR"/>
        </w:rPr>
      </w:pPr>
    </w:p>
    <w:p w14:paraId="5FE2471F" w14:textId="77777777" w:rsidR="00CF281F" w:rsidRPr="00671452" w:rsidRDefault="00CF281F" w:rsidP="00CF281F">
      <w:pPr>
        <w:jc w:val="both"/>
        <w:rPr>
          <w:lang w:val="hr-HR"/>
        </w:rPr>
      </w:pPr>
    </w:p>
    <w:p w14:paraId="5C099A35" w14:textId="5161CA16" w:rsidR="00CF281F" w:rsidRPr="00671452" w:rsidRDefault="00CF281F" w:rsidP="00CF281F">
      <w:pPr>
        <w:jc w:val="both"/>
        <w:rPr>
          <w:lang w:val="hr-HR"/>
        </w:rPr>
      </w:pPr>
      <w:r w:rsidRPr="00671452">
        <w:rPr>
          <w:rFonts w:ascii="Calibri" w:hAnsi="Calibri" w:cs="Calibri"/>
          <w:color w:val="000000"/>
          <w:lang w:val="hr-HR"/>
        </w:rPr>
        <w:tab/>
      </w:r>
      <w:r w:rsidRPr="00671452">
        <w:rPr>
          <w:rFonts w:ascii="Calibri" w:hAnsi="Calibri" w:cs="Calibri"/>
          <w:color w:val="000000"/>
          <w:lang w:val="hr-HR"/>
        </w:rPr>
        <w:tab/>
      </w:r>
    </w:p>
    <w:p w14:paraId="776DC927" w14:textId="77777777" w:rsidR="00CF281F" w:rsidRPr="00671452" w:rsidRDefault="00CF281F" w:rsidP="00CF281F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KLASA:</w:t>
      </w:r>
      <w:r w:rsidRPr="00671452">
        <w:rPr>
          <w:rFonts w:ascii="Arial" w:hAnsi="Arial" w:cs="Arial"/>
          <w:lang w:val="hr-HR"/>
        </w:rPr>
        <w:t xml:space="preserve"> </w:t>
      </w:r>
      <w:r w:rsidRPr="00671452">
        <w:rPr>
          <w:rFonts w:ascii="Arial" w:hAnsi="Arial" w:cs="Arial"/>
          <w:color w:val="000000"/>
          <w:sz w:val="24"/>
          <w:szCs w:val="24"/>
          <w:lang w:val="hr-HR"/>
        </w:rPr>
        <w:t>601-03/26-01/01</w:t>
      </w:r>
    </w:p>
    <w:p w14:paraId="49CADE92" w14:textId="77777777" w:rsidR="00CF281F" w:rsidRPr="00671452" w:rsidRDefault="00CF281F" w:rsidP="00CF281F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URBROJ: </w:t>
      </w:r>
      <w:r w:rsidRPr="00671452">
        <w:rPr>
          <w:rFonts w:ascii="Arial" w:hAnsi="Arial" w:cs="Arial"/>
          <w:color w:val="000000"/>
          <w:sz w:val="24"/>
          <w:szCs w:val="24"/>
          <w:lang w:val="hr-HR"/>
        </w:rPr>
        <w:t>2163-13-04/03-26-15</w:t>
      </w:r>
    </w:p>
    <w:p w14:paraId="06C95531" w14:textId="77777777" w:rsidR="00CF281F" w:rsidRPr="00671452" w:rsidRDefault="00CF281F" w:rsidP="00CF281F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Brtonigla-Verteneglio, 12</w:t>
      </w:r>
      <w:r w:rsidRPr="00671452">
        <w:rPr>
          <w:rFonts w:ascii="Arial" w:hAnsi="Arial" w:cs="Arial"/>
          <w:color w:val="000000"/>
          <w:sz w:val="24"/>
          <w:szCs w:val="24"/>
          <w:lang w:val="hr-HR"/>
        </w:rPr>
        <w:t>.08.2026.</w:t>
      </w:r>
    </w:p>
    <w:p w14:paraId="74D5FD95" w14:textId="77777777" w:rsidR="00CF281F" w:rsidRPr="00671452" w:rsidRDefault="00CF281F" w:rsidP="00CF281F">
      <w:pPr>
        <w:rPr>
          <w:rFonts w:ascii="Arial" w:hAnsi="Arial" w:cs="Arial"/>
          <w:sz w:val="24"/>
          <w:szCs w:val="24"/>
          <w:lang w:val="hr-HR"/>
        </w:rPr>
      </w:pPr>
    </w:p>
    <w:p w14:paraId="506E3397" w14:textId="77777777" w:rsidR="00CF281F" w:rsidRPr="00671452" w:rsidRDefault="00CF281F" w:rsidP="00CF281F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Na temelju Zakona o javnoj nabavi (120/16, 114/22 i 48/26), čl. 39. Zakona o lokalnoj i područnoj (regionalnoj) samoupravi (NN 33/01, 60/01, 129/05, 109/07, 125/08, 36/09, 36/09, 150/11, 144/12, 19/13, 137/15, 123/17, 98/19, 144/20), Statuta Općine Brtonigla-Verteneglio (Službene novine Općine Brtonigla-Verteneglio broj 03/18, 03/21, 07/21-pročišćeni tekst  i 16/22) i članka 7. Pravilnika o provedbi postupaka jednostavne nabave (Službene novine Općine Brtonigla-Verteneglio, broj 06/17), Općinski načelnik Općine Brtonigla-Verteneglio, dana 12. kolovoza 2026. godine, donosi sljedeću     </w:t>
      </w:r>
    </w:p>
    <w:p w14:paraId="2EBE0870" w14:textId="77777777" w:rsidR="00CF281F" w:rsidRPr="00671452" w:rsidRDefault="00CF281F" w:rsidP="00CF281F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</w:p>
    <w:p w14:paraId="4B568FB2" w14:textId="77777777" w:rsidR="00CF281F" w:rsidRPr="00671452" w:rsidRDefault="00CF281F" w:rsidP="00CF281F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52D385CA" w14:textId="77777777" w:rsidR="00CF281F" w:rsidRPr="00671452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 xml:space="preserve">o izravnom ugovaranju nabave usluge stručnog građevinskog nadzora </w:t>
      </w:r>
    </w:p>
    <w:p w14:paraId="17C08654" w14:textId="77777777" w:rsidR="00CF281F" w:rsidRPr="00671452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>za investiciju uređenja i opremanja dječjeg igrališta u sklopu projekta „Opremanje dječjeg igrališta za siguran i poticajan razvoj djece“</w:t>
      </w:r>
    </w:p>
    <w:p w14:paraId="4FEE063A" w14:textId="77777777" w:rsidR="00CF281F" w:rsidRPr="00671452" w:rsidRDefault="00CF281F" w:rsidP="00CF281F">
      <w:pPr>
        <w:rPr>
          <w:rFonts w:ascii="Arial" w:hAnsi="Arial" w:cs="Arial"/>
          <w:b/>
          <w:sz w:val="24"/>
          <w:szCs w:val="24"/>
          <w:lang w:val="hr-HR"/>
        </w:rPr>
      </w:pPr>
    </w:p>
    <w:p w14:paraId="7971C45F" w14:textId="77777777" w:rsidR="00CF281F" w:rsidRPr="00671452" w:rsidRDefault="00CF281F" w:rsidP="00CF281F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1C876088" w14:textId="77777777" w:rsidR="00CF281F" w:rsidRPr="00671452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ab/>
        <w:t>Prihvaća se  ponuda TERRAPROJEKT d.o.o. iz Buzeta, 2. Istarske brigade 13/1, OIB 69454767169, br. ponude 44-26 od 11.08.2026. godine za uslugu stručnog građevinskog nadzora za investiciju uređenja i opremanja dječjeg igrališta u sklopu projekta „Opremanje dječjeg igrališta za siguran i poticajan razvoj djece“, za ponuđenu cijenu u iznosu od 1.200,00 EUR bez PDV-a, odnosno 1.500,00 EUR s PDV-om.</w:t>
      </w:r>
    </w:p>
    <w:p w14:paraId="108F0A2A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Pristupa se izravnom ugovaranju sa navedenim ponuditeljem sukladno prethodnom stavku ove točke.</w:t>
      </w:r>
    </w:p>
    <w:p w14:paraId="5A85AF0B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5992544" w14:textId="77777777" w:rsidR="00CF281F" w:rsidRPr="00671452" w:rsidRDefault="00CF281F" w:rsidP="00CF281F">
      <w:pPr>
        <w:pStyle w:val="Tijeloteksta"/>
        <w:jc w:val="center"/>
        <w:rPr>
          <w:rFonts w:ascii="Arial" w:hAnsi="Arial" w:cs="Arial"/>
          <w:b/>
        </w:rPr>
      </w:pPr>
      <w:r w:rsidRPr="00671452">
        <w:rPr>
          <w:rFonts w:ascii="Arial" w:hAnsi="Arial" w:cs="Arial"/>
          <w:b/>
        </w:rPr>
        <w:t>II.</w:t>
      </w:r>
    </w:p>
    <w:p w14:paraId="6F378D99" w14:textId="77777777" w:rsidR="00CF281F" w:rsidRPr="00671452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ab/>
      </w:r>
      <w:r w:rsidRPr="00671452">
        <w:rPr>
          <w:rFonts w:ascii="Arial" w:hAnsi="Arial" w:cs="Arial"/>
          <w:sz w:val="24"/>
          <w:szCs w:val="24"/>
          <w:lang w:val="hr-HR"/>
        </w:rPr>
        <w:t xml:space="preserve">Naručitelj usluge iz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. I. ove Odluke je Općina Brtonigla-Verteneglio, Trg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Sv.Zenona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 1, Brtonigla-Verteneglio, OIB 81025770849. </w:t>
      </w:r>
    </w:p>
    <w:p w14:paraId="41401600" w14:textId="77777777" w:rsidR="00CF281F" w:rsidRPr="00671452" w:rsidRDefault="00CF281F" w:rsidP="00CF281F">
      <w:pPr>
        <w:pStyle w:val="Bezproreda"/>
        <w:ind w:firstLine="708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Plaćanje usluge iz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>. I. ove Odluke obavljat će se u roku od 30 dana od dana primitka e-računa, po izvršenju usluge.</w:t>
      </w:r>
    </w:p>
    <w:p w14:paraId="5298DBBC" w14:textId="77777777" w:rsidR="00CF281F" w:rsidRPr="00671452" w:rsidRDefault="00CF281F" w:rsidP="00CF281F">
      <w:pPr>
        <w:pStyle w:val="Tijeloteksta"/>
        <w:ind w:firstLine="708"/>
        <w:rPr>
          <w:rFonts w:ascii="Arial" w:hAnsi="Arial" w:cs="Arial"/>
        </w:rPr>
      </w:pPr>
      <w:r w:rsidRPr="00671452">
        <w:rPr>
          <w:rFonts w:ascii="Arial" w:hAnsi="Arial" w:cs="Arial"/>
        </w:rPr>
        <w:t>Za plaćanje usluge iz ove Odluke koristiti će se proračunska sredstva koja su osigurana i namijenjena Općinskim proračunom Općine Brtonigla-Verteneglio za 2026. godinu – proračunska stavka „Sportski i rekreacijski tereni – Opremanje dječjeg igrališta za siguran i poticajan razvoj djece“, račun 42145, pozicija 634.</w:t>
      </w:r>
    </w:p>
    <w:p w14:paraId="4D329E0D" w14:textId="77777777" w:rsidR="00CF281F" w:rsidRPr="00671452" w:rsidRDefault="00CF281F" w:rsidP="00CF281F">
      <w:pPr>
        <w:pStyle w:val="Tijeloteksta"/>
        <w:ind w:firstLine="708"/>
        <w:rPr>
          <w:rFonts w:ascii="Arial" w:hAnsi="Arial" w:cs="Arial"/>
        </w:rPr>
      </w:pPr>
    </w:p>
    <w:p w14:paraId="29E64200" w14:textId="77777777" w:rsidR="00CF281F" w:rsidRPr="00671452" w:rsidRDefault="00CF281F" w:rsidP="00CF281F">
      <w:pPr>
        <w:pStyle w:val="Tijeloteksta"/>
        <w:jc w:val="center"/>
        <w:rPr>
          <w:rFonts w:ascii="Arial" w:hAnsi="Arial" w:cs="Arial"/>
          <w:b/>
        </w:rPr>
      </w:pPr>
      <w:r w:rsidRPr="00671452">
        <w:rPr>
          <w:rFonts w:ascii="Arial" w:hAnsi="Arial" w:cs="Arial"/>
          <w:b/>
        </w:rPr>
        <w:t>III.</w:t>
      </w:r>
    </w:p>
    <w:p w14:paraId="017EB559" w14:textId="77777777" w:rsidR="00CF281F" w:rsidRPr="00671452" w:rsidRDefault="00CF281F" w:rsidP="00CF281F">
      <w:pPr>
        <w:pStyle w:val="Tijeloteksta"/>
        <w:ind w:firstLine="708"/>
        <w:rPr>
          <w:rFonts w:ascii="Arial" w:hAnsi="Arial" w:cs="Arial"/>
        </w:rPr>
      </w:pPr>
      <w:r w:rsidRPr="00671452">
        <w:rPr>
          <w:rFonts w:ascii="Arial" w:hAnsi="Arial" w:cs="Arial"/>
        </w:rPr>
        <w:t xml:space="preserve">Za kontrolu izvršene usluge iz ove Odluke, prilikom koje će se kontrolirati pravodobnost, količina i kvaliteta, zadužuje se Tea Rakar, Savjetnik za europske projekte i društvene djelatnosti iz Jedinstvenog upravnog odjela Općine Brtonigla - Verteneglio.  </w:t>
      </w:r>
    </w:p>
    <w:p w14:paraId="74FFC569" w14:textId="77777777" w:rsidR="00CF281F" w:rsidRPr="00671452" w:rsidRDefault="00CF281F" w:rsidP="00CF281F">
      <w:pPr>
        <w:pStyle w:val="Tijeloteksta"/>
        <w:ind w:firstLine="708"/>
        <w:rPr>
          <w:rFonts w:ascii="Arial" w:hAnsi="Arial" w:cs="Arial"/>
        </w:rPr>
      </w:pPr>
      <w:r w:rsidRPr="00671452">
        <w:rPr>
          <w:rFonts w:ascii="Arial" w:hAnsi="Arial" w:cs="Arial"/>
        </w:rPr>
        <w:lastRenderedPageBreak/>
        <w:t>Zadužuje se Tea Rakar, Savjetnik za europske projekte i društvene djelatnosti iz Jedinstvenog upravnog odjela Općine Brtonigla - Verteneglio za izradu izvješća o obavljenoj kontroli iz prethodnog stavka ove točke.</w:t>
      </w:r>
    </w:p>
    <w:p w14:paraId="667F0720" w14:textId="77777777" w:rsidR="00CF281F" w:rsidRPr="00671452" w:rsidRDefault="00CF281F" w:rsidP="001D66BA">
      <w:pPr>
        <w:pStyle w:val="Tijeloteksta"/>
        <w:rPr>
          <w:rFonts w:ascii="Arial" w:hAnsi="Arial" w:cs="Arial"/>
          <w:b/>
        </w:rPr>
      </w:pPr>
    </w:p>
    <w:p w14:paraId="32414B4A" w14:textId="77777777" w:rsidR="00CF281F" w:rsidRPr="00671452" w:rsidRDefault="00CF281F" w:rsidP="00CF281F">
      <w:pPr>
        <w:pStyle w:val="Tijeloteksta"/>
        <w:jc w:val="center"/>
        <w:rPr>
          <w:rFonts w:ascii="Arial" w:hAnsi="Arial" w:cs="Arial"/>
          <w:b/>
        </w:rPr>
      </w:pPr>
      <w:r w:rsidRPr="00671452">
        <w:rPr>
          <w:rFonts w:ascii="Arial" w:hAnsi="Arial" w:cs="Arial"/>
          <w:b/>
        </w:rPr>
        <w:t>IV.</w:t>
      </w:r>
    </w:p>
    <w:p w14:paraId="0DF2289B" w14:textId="77777777" w:rsidR="00CF281F" w:rsidRPr="00671452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i u Službenim novinama Općine Brtonigla-Verteneglio.</w:t>
      </w:r>
    </w:p>
    <w:p w14:paraId="1E0C8A2B" w14:textId="77777777" w:rsidR="00CF281F" w:rsidRPr="00671452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21D4E83" w14:textId="77777777" w:rsidR="00CF281F" w:rsidRPr="00671452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959EEF4" w14:textId="77777777" w:rsidR="00CF281F" w:rsidRPr="00671452" w:rsidRDefault="00CF281F" w:rsidP="00CF281F">
      <w:pPr>
        <w:pStyle w:val="Bezproreda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ab/>
      </w:r>
      <w:r w:rsidRPr="00671452">
        <w:rPr>
          <w:rFonts w:ascii="Arial" w:hAnsi="Arial" w:cs="Arial"/>
          <w:sz w:val="24"/>
          <w:szCs w:val="24"/>
          <w:lang w:val="hr-HR"/>
        </w:rPr>
        <w:tab/>
      </w:r>
      <w:r w:rsidRPr="00671452">
        <w:rPr>
          <w:rFonts w:ascii="Arial" w:hAnsi="Arial" w:cs="Arial"/>
          <w:sz w:val="24"/>
          <w:szCs w:val="24"/>
          <w:lang w:val="hr-HR"/>
        </w:rPr>
        <w:tab/>
        <w:t>OPĆINSKI NAČELNIK OPĆINE BRTONIGLA-VERTENEGLIO</w:t>
      </w:r>
    </w:p>
    <w:p w14:paraId="2A30C7AE" w14:textId="1E90D51E" w:rsidR="00CF281F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ab/>
      </w:r>
      <w:r w:rsidRPr="00671452">
        <w:rPr>
          <w:rFonts w:ascii="Arial" w:hAnsi="Arial" w:cs="Arial"/>
          <w:sz w:val="24"/>
          <w:szCs w:val="24"/>
          <w:lang w:val="hr-HR"/>
        </w:rPr>
        <w:tab/>
      </w:r>
      <w:r w:rsidRPr="00671452">
        <w:rPr>
          <w:rFonts w:ascii="Arial" w:hAnsi="Arial" w:cs="Arial"/>
          <w:sz w:val="24"/>
          <w:szCs w:val="24"/>
          <w:lang w:val="hr-HR"/>
        </w:rPr>
        <w:tab/>
      </w:r>
      <w:r w:rsidRPr="00671452">
        <w:rPr>
          <w:rFonts w:ascii="Arial" w:hAnsi="Arial" w:cs="Arial"/>
          <w:sz w:val="24"/>
          <w:szCs w:val="24"/>
          <w:lang w:val="hr-HR"/>
        </w:rPr>
        <w:tab/>
      </w:r>
      <w:r w:rsidR="001D66BA">
        <w:rPr>
          <w:rFonts w:ascii="Arial" w:hAnsi="Arial" w:cs="Arial"/>
          <w:sz w:val="24"/>
          <w:szCs w:val="24"/>
          <w:lang w:val="hr-HR"/>
        </w:rPr>
        <w:t xml:space="preserve">                 </w:t>
      </w:r>
      <w:r w:rsidRPr="00671452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>.</w:t>
      </w:r>
      <w:bookmarkEnd w:id="27"/>
      <w:r w:rsidR="001D66BA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5A2E0876" w14:textId="77777777" w:rsidR="001D66BA" w:rsidRPr="00671452" w:rsidRDefault="001D66BA" w:rsidP="00CF281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62EF1EB" w14:textId="77777777" w:rsidR="00CF281F" w:rsidRDefault="00CF281F" w:rsidP="00E55068">
      <w:pPr>
        <w:rPr>
          <w:lang w:val="hr-HR"/>
        </w:rPr>
      </w:pPr>
    </w:p>
    <w:p w14:paraId="41FF3F7F" w14:textId="77777777" w:rsidR="001D66BA" w:rsidRDefault="001D66BA" w:rsidP="00E55068">
      <w:pPr>
        <w:rPr>
          <w:lang w:val="hr-HR"/>
        </w:rPr>
      </w:pPr>
    </w:p>
    <w:p w14:paraId="727ABA9F" w14:textId="77777777" w:rsidR="001D66BA" w:rsidRPr="00671452" w:rsidRDefault="001D66BA" w:rsidP="00E55068">
      <w:pPr>
        <w:rPr>
          <w:lang w:val="hr-HR"/>
        </w:rPr>
      </w:pPr>
    </w:p>
    <w:p w14:paraId="0A5B0438" w14:textId="77777777" w:rsidR="00CF281F" w:rsidRPr="001D66BA" w:rsidRDefault="00CF281F" w:rsidP="00E55068">
      <w:pPr>
        <w:pStyle w:val="Odlomakpopisa"/>
        <w:numPr>
          <w:ilvl w:val="0"/>
          <w:numId w:val="34"/>
        </w:numPr>
        <w:jc w:val="center"/>
        <w:rPr>
          <w:lang w:val="hr-HR"/>
        </w:rPr>
      </w:pPr>
    </w:p>
    <w:p w14:paraId="6CAEEEC3" w14:textId="77777777" w:rsidR="00CF281F" w:rsidRDefault="00CF281F" w:rsidP="00E55068">
      <w:pPr>
        <w:rPr>
          <w:lang w:val="hr-HR"/>
        </w:rPr>
      </w:pPr>
    </w:p>
    <w:p w14:paraId="4E34536F" w14:textId="77777777" w:rsidR="001D66BA" w:rsidRDefault="001D66BA" w:rsidP="00E55068">
      <w:pPr>
        <w:rPr>
          <w:lang w:val="hr-HR"/>
        </w:rPr>
      </w:pPr>
    </w:p>
    <w:p w14:paraId="4BA9E720" w14:textId="77777777" w:rsidR="001D66BA" w:rsidRPr="00671452" w:rsidRDefault="001D66BA" w:rsidP="00E55068">
      <w:pPr>
        <w:rPr>
          <w:lang w:val="hr-HR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"/>
        <w:gridCol w:w="4776"/>
      </w:tblGrid>
      <w:tr w:rsidR="00CF281F" w:rsidRPr="00671452" w14:paraId="2161BE34" w14:textId="77777777" w:rsidTr="005B6ECA">
        <w:trPr>
          <w:trHeight w:val="567"/>
        </w:trPr>
        <w:tc>
          <w:tcPr>
            <w:tcW w:w="5055" w:type="dxa"/>
            <w:gridSpan w:val="2"/>
            <w:vAlign w:val="center"/>
          </w:tcPr>
          <w:p w14:paraId="3DFCAC10" w14:textId="77777777" w:rsidR="00CF281F" w:rsidRPr="00671452" w:rsidRDefault="00CF281F" w:rsidP="005B6EC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415A680B" wp14:editId="445654DF">
                  <wp:extent cx="247650" cy="247650"/>
                  <wp:effectExtent l="0" t="0" r="0" b="0"/>
                  <wp:docPr id="1390008218" name="Picture 2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81F" w:rsidRPr="00671452" w14:paraId="53D2998A" w14:textId="77777777" w:rsidTr="005B6ECA">
        <w:trPr>
          <w:trHeight w:val="1570"/>
        </w:trPr>
        <w:tc>
          <w:tcPr>
            <w:tcW w:w="279" w:type="dxa"/>
            <w:vAlign w:val="center"/>
          </w:tcPr>
          <w:p w14:paraId="3DCA82F1" w14:textId="77777777" w:rsidR="00CF281F" w:rsidRPr="00671452" w:rsidRDefault="00CF281F" w:rsidP="005B6EC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3F02D7E9" wp14:editId="6B21EADF">
                  <wp:extent cx="247650" cy="247650"/>
                  <wp:effectExtent l="0" t="0" r="0" b="0"/>
                  <wp:docPr id="1832336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1D0E3E48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467804C1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055B4D96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Općina Brtonigla-Verteneglio - Comune di Brtonigla-Verteneglio</w:t>
            </w:r>
          </w:p>
          <w:p w14:paraId="1ABC356F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415A90CE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4A72127E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153C3595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41E04562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51593446" w14:textId="77777777" w:rsidR="00CF281F" w:rsidRPr="00671452" w:rsidRDefault="00CF281F" w:rsidP="00CF281F">
      <w:pPr>
        <w:rPr>
          <w:rFonts w:ascii="Arial" w:hAnsi="Arial" w:cs="Arial"/>
          <w:lang w:val="hr-HR"/>
        </w:rPr>
      </w:pPr>
    </w:p>
    <w:p w14:paraId="52F90761" w14:textId="77777777" w:rsidR="001D66BA" w:rsidRDefault="001D66BA" w:rsidP="00CF281F">
      <w:pPr>
        <w:rPr>
          <w:rFonts w:ascii="Arial" w:hAnsi="Arial" w:cs="Arial"/>
          <w:sz w:val="24"/>
          <w:szCs w:val="24"/>
          <w:lang w:val="hr-HR"/>
        </w:rPr>
      </w:pPr>
    </w:p>
    <w:p w14:paraId="663745E8" w14:textId="52243B05" w:rsidR="00CF281F" w:rsidRPr="001D66BA" w:rsidRDefault="00CF281F" w:rsidP="00CF281F">
      <w:pPr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t>KLASA: 363-01/26-01/25</w:t>
      </w:r>
    </w:p>
    <w:p w14:paraId="7181C55F" w14:textId="77777777" w:rsidR="00CF281F" w:rsidRPr="001D66BA" w:rsidRDefault="00CF281F" w:rsidP="00CF281F">
      <w:pPr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t>URBROJ: 2163-13-04/03-26-5</w:t>
      </w:r>
    </w:p>
    <w:p w14:paraId="65C2C8D0" w14:textId="369D08E7" w:rsidR="00CF281F" w:rsidRDefault="00CF281F" w:rsidP="001D66BA">
      <w:pPr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t>Brtonigla-Verteneglio, 13.08.2026. godine</w:t>
      </w:r>
    </w:p>
    <w:p w14:paraId="4C936BE9" w14:textId="77777777" w:rsidR="001D66BA" w:rsidRDefault="001D66BA" w:rsidP="00CF281F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EC54CE8" w14:textId="77777777" w:rsidR="001D66BA" w:rsidRPr="001D66BA" w:rsidRDefault="001D66BA" w:rsidP="00CF281F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C9ECB4B" w14:textId="77777777" w:rsidR="00CF281F" w:rsidRPr="001D66BA" w:rsidRDefault="00CF281F" w:rsidP="00CF281F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t xml:space="preserve">Na temelju članka 52. Statuta Općine Brtonigla-Verteneglio (Službene novine Općine Brtonigla-Verteneglio br. 03/18, 03/21, 07/21 – pročišćeni tekst i 16/22) i članka 8. Pravilnika o provedbi postupaka jednostavne nabave (Službene novine Općine Brtonigla broj 06/17), Općinski načelnik Općine Brtonigla-Verteneglio dana 13.08.2026. godine, donosi sljedeću </w:t>
      </w:r>
    </w:p>
    <w:p w14:paraId="72EA067C" w14:textId="77777777" w:rsidR="00CF281F" w:rsidRDefault="00CF281F" w:rsidP="00CF281F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</w:p>
    <w:p w14:paraId="67B0AA53" w14:textId="77777777" w:rsidR="001D66BA" w:rsidRPr="001D66BA" w:rsidRDefault="001D66BA" w:rsidP="00CF281F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</w:p>
    <w:p w14:paraId="1707C833" w14:textId="77777777" w:rsidR="00CF281F" w:rsidRPr="001D66BA" w:rsidRDefault="00CF281F" w:rsidP="00CF281F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</w:p>
    <w:p w14:paraId="2097F777" w14:textId="77777777" w:rsidR="00CF281F" w:rsidRPr="001D66BA" w:rsidRDefault="00CF281F" w:rsidP="00CF281F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1D66BA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00FD46C8" w14:textId="77777777" w:rsidR="00CF281F" w:rsidRPr="001D66BA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1D66BA">
        <w:rPr>
          <w:rFonts w:ascii="Arial" w:hAnsi="Arial" w:cs="Arial"/>
          <w:b/>
          <w:sz w:val="24"/>
          <w:szCs w:val="24"/>
          <w:lang w:val="hr-HR"/>
        </w:rPr>
        <w:t xml:space="preserve">o odabiru najpovoljnije ponude u predmetu jednostavne nabave </w:t>
      </w:r>
    </w:p>
    <w:p w14:paraId="0F912320" w14:textId="77777777" w:rsidR="00CF281F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1D66BA">
        <w:rPr>
          <w:rFonts w:ascii="Arial" w:hAnsi="Arial" w:cs="Arial"/>
          <w:b/>
          <w:sz w:val="24"/>
          <w:szCs w:val="24"/>
          <w:lang w:val="hr-HR"/>
        </w:rPr>
        <w:t>za sanaciju podnih površina i stubišta u zgradi područne škole</w:t>
      </w:r>
    </w:p>
    <w:p w14:paraId="629233E2" w14:textId="77777777" w:rsidR="001D66BA" w:rsidRPr="001D66BA" w:rsidRDefault="001D66BA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DFD4C81" w14:textId="77777777" w:rsidR="00CF281F" w:rsidRPr="001D66BA" w:rsidRDefault="00CF281F" w:rsidP="00CF281F">
      <w:pPr>
        <w:jc w:val="center"/>
        <w:rPr>
          <w:rFonts w:ascii="Arial" w:hAnsi="Arial" w:cs="Arial"/>
          <w:b/>
          <w:sz w:val="24"/>
          <w:szCs w:val="24"/>
          <w:highlight w:val="yellow"/>
          <w:lang w:val="hr-HR"/>
        </w:rPr>
      </w:pPr>
    </w:p>
    <w:p w14:paraId="096CD9F4" w14:textId="77777777" w:rsidR="00CF281F" w:rsidRPr="001D66BA" w:rsidRDefault="00CF281F" w:rsidP="00CF281F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1D66BA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2FF222C9" w14:textId="77777777" w:rsidR="00CF281F" w:rsidRPr="001D66BA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tab/>
        <w:t xml:space="preserve">U postupku provedbe jednostavne nabave za sanaciju podnih površina i stubišta u zgradi područne škole, odabrana je ponuda VALENARIUS d.o.o., </w:t>
      </w:r>
      <w:proofErr w:type="spellStart"/>
      <w:r w:rsidRPr="001D66BA">
        <w:rPr>
          <w:rFonts w:ascii="Arial" w:hAnsi="Arial" w:cs="Arial"/>
          <w:sz w:val="24"/>
          <w:szCs w:val="24"/>
          <w:lang w:val="hr-HR"/>
        </w:rPr>
        <w:t>Melikova</w:t>
      </w:r>
      <w:proofErr w:type="spellEnd"/>
      <w:r w:rsidRPr="001D66BA">
        <w:rPr>
          <w:rFonts w:ascii="Arial" w:hAnsi="Arial" w:cs="Arial"/>
          <w:sz w:val="24"/>
          <w:szCs w:val="24"/>
          <w:lang w:val="hr-HR"/>
        </w:rPr>
        <w:t xml:space="preserve"> ulica 25, 1000 Ljubljana (Slovenija), PDV ID: SI 41761995, broj ponude: 291-26-07 od </w:t>
      </w:r>
      <w:r w:rsidRPr="001D66BA">
        <w:rPr>
          <w:rFonts w:ascii="Arial" w:hAnsi="Arial" w:cs="Arial"/>
          <w:sz w:val="24"/>
          <w:szCs w:val="24"/>
          <w:lang w:val="hr-HR"/>
        </w:rPr>
        <w:lastRenderedPageBreak/>
        <w:t xml:space="preserve">13.08.2026. godine, zaprimljena dana 13.08.2026. godine, u 10:13 sati, za ponuđenu cijenu u iznosu od 10.896,00 EUR bez PDV-a, odnosno 13.620,00 EUR s PDV-om.  </w:t>
      </w:r>
    </w:p>
    <w:p w14:paraId="772D34E2" w14:textId="77777777" w:rsidR="00CF281F" w:rsidRPr="001D66BA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C52C754" w14:textId="77777777" w:rsidR="00CF281F" w:rsidRPr="001D66BA" w:rsidRDefault="00CF281F" w:rsidP="00CF281F">
      <w:pPr>
        <w:pStyle w:val="Tijeloteksta"/>
        <w:jc w:val="center"/>
        <w:rPr>
          <w:rFonts w:ascii="Arial" w:hAnsi="Arial" w:cs="Arial"/>
          <w:b/>
          <w:szCs w:val="24"/>
        </w:rPr>
      </w:pPr>
      <w:r w:rsidRPr="001D66BA">
        <w:rPr>
          <w:rFonts w:ascii="Arial" w:hAnsi="Arial" w:cs="Arial"/>
          <w:b/>
          <w:szCs w:val="24"/>
        </w:rPr>
        <w:t>II.</w:t>
      </w:r>
    </w:p>
    <w:p w14:paraId="2EB5937F" w14:textId="77777777" w:rsidR="00CF281F" w:rsidRPr="001D66BA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b/>
          <w:sz w:val="24"/>
          <w:szCs w:val="24"/>
          <w:lang w:val="hr-HR"/>
        </w:rPr>
        <w:tab/>
      </w:r>
      <w:r w:rsidRPr="001D66BA">
        <w:rPr>
          <w:rFonts w:ascii="Arial" w:hAnsi="Arial" w:cs="Arial"/>
          <w:sz w:val="24"/>
          <w:szCs w:val="24"/>
          <w:lang w:val="hr-HR"/>
        </w:rPr>
        <w:t xml:space="preserve">Naručitelj usluge iz </w:t>
      </w:r>
      <w:proofErr w:type="spellStart"/>
      <w:r w:rsidRPr="001D66BA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1D66BA">
        <w:rPr>
          <w:rFonts w:ascii="Arial" w:hAnsi="Arial" w:cs="Arial"/>
          <w:sz w:val="24"/>
          <w:szCs w:val="24"/>
          <w:lang w:val="hr-HR"/>
        </w:rPr>
        <w:t xml:space="preserve">. I. ove Odluke je Općina Brtonigla-Verteneglio, Trg Sv. Zenona 1, Brtonigla-Verteneglio, OIB 81025770849. </w:t>
      </w:r>
    </w:p>
    <w:p w14:paraId="06E82889" w14:textId="77777777" w:rsidR="00CF281F" w:rsidRPr="001D66BA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t>Naručitelj će s odabranim ponuditeljem sklopiti Ugovor o sanaciji podnih površina i stubišta u zgradi područne škole, sukladno ponudi iz točke I. ove Odluke te uvjetima iz Poziva na dostavu ponuda KLASA: 363-01/26-01/25, URBROJ: 2163-13-04/03-26-2 od 10.08.2026. godine.</w:t>
      </w:r>
    </w:p>
    <w:p w14:paraId="1367C87E" w14:textId="77777777" w:rsidR="00CF281F" w:rsidRPr="001D66BA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0F835082" w14:textId="77777777" w:rsidR="00CF281F" w:rsidRPr="001D66BA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1D66BA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3BB450B0" w14:textId="77777777" w:rsidR="00CF281F" w:rsidRPr="001D66BA" w:rsidRDefault="00CF281F" w:rsidP="00CF281F">
      <w:pPr>
        <w:pStyle w:val="Tijeloteksta"/>
        <w:ind w:firstLine="708"/>
        <w:rPr>
          <w:rFonts w:ascii="Arial" w:hAnsi="Arial" w:cs="Arial"/>
          <w:szCs w:val="24"/>
        </w:rPr>
      </w:pPr>
      <w:r w:rsidRPr="001D66BA">
        <w:rPr>
          <w:rFonts w:ascii="Arial" w:hAnsi="Arial" w:cs="Arial"/>
          <w:szCs w:val="24"/>
        </w:rPr>
        <w:t>Plaćanje će se vršiti virmanskim nalogom, po realizaciji ugovorenih radova, u roku od 30 (trideset) dana od dana primitka e-računa od strane Izvršitelja, po dostavi dokumentacije iz opisa predmeta nabave iz Poziva na dostavu ponuda (točka 2.3. Poziva).</w:t>
      </w:r>
    </w:p>
    <w:p w14:paraId="0F883207" w14:textId="77777777" w:rsidR="00CF281F" w:rsidRPr="001D66BA" w:rsidRDefault="00CF281F" w:rsidP="00CF281F">
      <w:pPr>
        <w:pStyle w:val="Tijeloteksta"/>
        <w:ind w:firstLine="708"/>
        <w:rPr>
          <w:rFonts w:ascii="Arial" w:eastAsia="Calibri" w:hAnsi="Arial" w:cs="Arial"/>
          <w:szCs w:val="24"/>
          <w:lang w:eastAsia="en-US"/>
        </w:rPr>
      </w:pPr>
      <w:r w:rsidRPr="001D66BA">
        <w:rPr>
          <w:rFonts w:ascii="Arial" w:eastAsia="Calibri" w:hAnsi="Arial" w:cs="Arial"/>
          <w:szCs w:val="24"/>
          <w:lang w:eastAsia="en-US"/>
        </w:rPr>
        <w:t xml:space="preserve">Za plaćanje usluge iz ove Odluke koristiti će se proračunska sredstva koja su osigurana općinskim proračunom Općine Brtonigla-Verteneglio za 2026. godinu - proračunska stavka Poslovni subjekti - Popravak poda škola, račun 42120, pozicija 664. </w:t>
      </w:r>
    </w:p>
    <w:p w14:paraId="76F3F1F5" w14:textId="77777777" w:rsidR="00CF281F" w:rsidRPr="001D66BA" w:rsidRDefault="00CF281F" w:rsidP="00CF281F">
      <w:pPr>
        <w:pStyle w:val="Tijeloteksta"/>
        <w:ind w:firstLine="708"/>
        <w:rPr>
          <w:rFonts w:ascii="Arial" w:hAnsi="Arial" w:cs="Arial"/>
          <w:szCs w:val="24"/>
        </w:rPr>
      </w:pPr>
    </w:p>
    <w:p w14:paraId="079645C9" w14:textId="77777777" w:rsidR="00CF281F" w:rsidRPr="001D66BA" w:rsidRDefault="00CF281F" w:rsidP="00CF281F">
      <w:pPr>
        <w:pStyle w:val="Tijeloteksta"/>
        <w:jc w:val="center"/>
        <w:rPr>
          <w:rFonts w:ascii="Arial" w:hAnsi="Arial" w:cs="Arial"/>
          <w:b/>
          <w:szCs w:val="24"/>
        </w:rPr>
      </w:pPr>
      <w:r w:rsidRPr="001D66BA">
        <w:rPr>
          <w:rFonts w:ascii="Arial" w:hAnsi="Arial" w:cs="Arial"/>
          <w:b/>
          <w:szCs w:val="24"/>
        </w:rPr>
        <w:t>IV.</w:t>
      </w:r>
    </w:p>
    <w:p w14:paraId="2AFFD436" w14:textId="77777777" w:rsidR="00CF281F" w:rsidRPr="001D66BA" w:rsidRDefault="00CF281F" w:rsidP="00CF281F">
      <w:pPr>
        <w:pStyle w:val="Tijeloteksta"/>
        <w:ind w:firstLine="708"/>
        <w:rPr>
          <w:rFonts w:ascii="Arial" w:hAnsi="Arial" w:cs="Arial"/>
          <w:szCs w:val="24"/>
        </w:rPr>
      </w:pPr>
      <w:r w:rsidRPr="001D66BA">
        <w:rPr>
          <w:rFonts w:ascii="Arial" w:hAnsi="Arial" w:cs="Arial"/>
          <w:szCs w:val="24"/>
        </w:rPr>
        <w:t xml:space="preserve">Za kontrolu izvršenja predmeta nabave iz ove Odluke, prilikom koje će se kontrolirati pravodobnost, količina i kvaliteta, zadužuje se Admir Martinović, stručni suradnik za vođenje investicija Jedinstvenog upravnog odjela Općine Brtonigla-Verteneglio.    </w:t>
      </w:r>
    </w:p>
    <w:p w14:paraId="337CEB31" w14:textId="77777777" w:rsidR="00CF281F" w:rsidRPr="001D66BA" w:rsidRDefault="00CF281F" w:rsidP="00CF281F">
      <w:pPr>
        <w:pStyle w:val="Tijeloteksta"/>
        <w:ind w:firstLine="708"/>
        <w:rPr>
          <w:rFonts w:ascii="Arial" w:hAnsi="Arial" w:cs="Arial"/>
          <w:szCs w:val="24"/>
        </w:rPr>
      </w:pPr>
      <w:r w:rsidRPr="001D66BA">
        <w:rPr>
          <w:rFonts w:ascii="Arial" w:hAnsi="Arial" w:cs="Arial"/>
          <w:szCs w:val="24"/>
        </w:rPr>
        <w:t xml:space="preserve">Zadužuje se Admir Martinović, stručni suradnik za vođenje investicija Jedinstvenog upravnog odjela Općine Brtonigla-Verteneglio za izradu izvješća o obavljenoj kontroli iz prethodnog stavka ove točke. </w:t>
      </w:r>
    </w:p>
    <w:p w14:paraId="5A578CE4" w14:textId="77777777" w:rsidR="00CF281F" w:rsidRPr="001D66BA" w:rsidRDefault="00CF281F" w:rsidP="00CF281F">
      <w:pPr>
        <w:pStyle w:val="Tijeloteksta"/>
        <w:ind w:firstLine="708"/>
        <w:rPr>
          <w:rFonts w:ascii="Arial" w:hAnsi="Arial" w:cs="Arial"/>
          <w:b/>
          <w:szCs w:val="24"/>
        </w:rPr>
      </w:pPr>
    </w:p>
    <w:p w14:paraId="6BC4FBB7" w14:textId="77777777" w:rsidR="00CF281F" w:rsidRPr="001D66BA" w:rsidRDefault="00CF281F" w:rsidP="00CF281F">
      <w:pPr>
        <w:pStyle w:val="Tijeloteksta"/>
        <w:jc w:val="center"/>
        <w:rPr>
          <w:rFonts w:ascii="Arial" w:hAnsi="Arial" w:cs="Arial"/>
          <w:b/>
          <w:szCs w:val="24"/>
        </w:rPr>
      </w:pPr>
      <w:r w:rsidRPr="001D66BA">
        <w:rPr>
          <w:rFonts w:ascii="Arial" w:hAnsi="Arial" w:cs="Arial"/>
          <w:b/>
          <w:szCs w:val="24"/>
        </w:rPr>
        <w:t>V.</w:t>
      </w:r>
    </w:p>
    <w:p w14:paraId="7EF9831A" w14:textId="77777777" w:rsidR="00CF281F" w:rsidRPr="001D66BA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i u Službenim novinama Općine Brtonigla-Verteneglio.</w:t>
      </w:r>
    </w:p>
    <w:p w14:paraId="452784BD" w14:textId="77777777" w:rsidR="00CF281F" w:rsidRPr="001D66BA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t xml:space="preserve">Ova Odluka dostavlja se s preslikom Zapisnika o otvaranju, pregledu i ocjeni ponude odabranom ponuditelju.  </w:t>
      </w:r>
    </w:p>
    <w:p w14:paraId="181C3016" w14:textId="77777777" w:rsidR="00CF281F" w:rsidRPr="001D66BA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C6D8547" w14:textId="77777777" w:rsidR="00CF281F" w:rsidRPr="001D66BA" w:rsidRDefault="00CF281F" w:rsidP="00CF281F">
      <w:pPr>
        <w:rPr>
          <w:rFonts w:ascii="Arial" w:hAnsi="Arial" w:cs="Arial"/>
          <w:color w:val="7030A0"/>
          <w:sz w:val="24"/>
          <w:szCs w:val="24"/>
          <w:lang w:val="hr-HR"/>
        </w:rPr>
      </w:pPr>
    </w:p>
    <w:p w14:paraId="609E9AA1" w14:textId="77777777" w:rsidR="00CF281F" w:rsidRPr="001D66BA" w:rsidRDefault="00CF281F" w:rsidP="00CF281F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t>OPĆINA BRTONIGLA-VERTENEGLIO</w:t>
      </w:r>
    </w:p>
    <w:p w14:paraId="3F9F0847" w14:textId="77777777" w:rsidR="00CF281F" w:rsidRPr="001D66BA" w:rsidRDefault="00CF281F" w:rsidP="00CF281F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t>Načelnik</w:t>
      </w:r>
    </w:p>
    <w:p w14:paraId="530D53F3" w14:textId="5D2E440E" w:rsidR="00CF281F" w:rsidRDefault="00CF281F" w:rsidP="00CF281F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1D66BA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1D66BA">
        <w:rPr>
          <w:rFonts w:ascii="Arial" w:hAnsi="Arial" w:cs="Arial"/>
          <w:sz w:val="24"/>
          <w:szCs w:val="24"/>
          <w:lang w:val="hr-HR"/>
        </w:rPr>
        <w:t>.</w:t>
      </w:r>
      <w:r w:rsidR="001D66BA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3802C1E3" w14:textId="77777777" w:rsidR="001D66BA" w:rsidRDefault="001D66BA" w:rsidP="00CF281F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70D3BB5A" w14:textId="77777777" w:rsidR="001D66BA" w:rsidRDefault="001D66BA" w:rsidP="00CF281F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4C1C03FA" w14:textId="77777777" w:rsidR="001D66BA" w:rsidRDefault="001D66BA" w:rsidP="00CF281F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226B6598" w14:textId="77777777" w:rsidR="001D66BA" w:rsidRPr="001D66BA" w:rsidRDefault="001D66BA" w:rsidP="00CF281F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4B46069B" w14:textId="77777777" w:rsidR="00CF281F" w:rsidRPr="001D66BA" w:rsidRDefault="00CF281F" w:rsidP="00E55068">
      <w:pPr>
        <w:rPr>
          <w:sz w:val="24"/>
          <w:szCs w:val="24"/>
          <w:lang w:val="hr-HR"/>
        </w:rPr>
      </w:pPr>
    </w:p>
    <w:p w14:paraId="68CDEACB" w14:textId="77777777" w:rsidR="00CF281F" w:rsidRPr="00671452" w:rsidRDefault="00CF281F" w:rsidP="00CF281F">
      <w:pPr>
        <w:pStyle w:val="Odlomakpopisa"/>
        <w:numPr>
          <w:ilvl w:val="0"/>
          <w:numId w:val="34"/>
        </w:numPr>
        <w:jc w:val="center"/>
        <w:rPr>
          <w:lang w:val="hr-HR"/>
        </w:rPr>
      </w:pPr>
    </w:p>
    <w:p w14:paraId="501722A8" w14:textId="77777777" w:rsidR="00CF281F" w:rsidRPr="00671452" w:rsidRDefault="00CF281F" w:rsidP="00E55068">
      <w:pPr>
        <w:rPr>
          <w:lang w:val="hr-HR"/>
        </w:rPr>
      </w:pPr>
    </w:p>
    <w:p w14:paraId="00728F76" w14:textId="77777777" w:rsidR="00CF281F" w:rsidRPr="00671452" w:rsidRDefault="00CF281F" w:rsidP="00E55068">
      <w:pPr>
        <w:rPr>
          <w:lang w:val="hr-HR"/>
        </w:rPr>
      </w:pPr>
    </w:p>
    <w:p w14:paraId="3CECB0C8" w14:textId="77777777" w:rsidR="00CF281F" w:rsidRPr="00671452" w:rsidRDefault="00CF281F" w:rsidP="00CF281F">
      <w:pPr>
        <w:rPr>
          <w:lang w:val="hr-HR"/>
        </w:rPr>
      </w:pPr>
    </w:p>
    <w:tbl>
      <w:tblPr>
        <w:tblStyle w:val="Reetkatablice"/>
        <w:tblpPr w:leftFromText="180" w:rightFromText="180" w:vertAnchor="text" w:horzAnchor="margin" w:tblpY="-14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"/>
        <w:gridCol w:w="4776"/>
      </w:tblGrid>
      <w:tr w:rsidR="00CF281F" w:rsidRPr="00671452" w14:paraId="3A9FFCCA" w14:textId="77777777" w:rsidTr="005B6ECA">
        <w:trPr>
          <w:trHeight w:val="567"/>
        </w:trPr>
        <w:tc>
          <w:tcPr>
            <w:tcW w:w="5382" w:type="dxa"/>
            <w:gridSpan w:val="2"/>
            <w:vAlign w:val="center"/>
          </w:tcPr>
          <w:p w14:paraId="5F46CFD5" w14:textId="77777777" w:rsidR="00CF281F" w:rsidRPr="00671452" w:rsidRDefault="00CF281F" w:rsidP="005B6ECA">
            <w:pPr>
              <w:autoSpaceDE w:val="0"/>
              <w:autoSpaceDN w:val="0"/>
              <w:adjustRightInd w:val="0"/>
              <w:spacing w:line="259" w:lineRule="auto"/>
              <w:contextualSpacing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lastRenderedPageBreak/>
              <w:drawing>
                <wp:inline distT="0" distB="0" distL="0" distR="0" wp14:anchorId="0DEB10AE" wp14:editId="0DEB8FDF">
                  <wp:extent cx="247650" cy="247650"/>
                  <wp:effectExtent l="0" t="0" r="0" b="0"/>
                  <wp:docPr id="5" name="Picture 5" descr="A picture containing text, clipart, vector graphics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81F" w:rsidRPr="00671452" w14:paraId="0159772F" w14:textId="77777777" w:rsidTr="005B6ECA">
        <w:trPr>
          <w:trHeight w:val="1570"/>
        </w:trPr>
        <w:tc>
          <w:tcPr>
            <w:tcW w:w="606" w:type="dxa"/>
            <w:vAlign w:val="center"/>
          </w:tcPr>
          <w:p w14:paraId="26B1A621" w14:textId="77777777" w:rsidR="00CF281F" w:rsidRPr="00671452" w:rsidRDefault="00CF281F" w:rsidP="005B6ECA">
            <w:pPr>
              <w:autoSpaceDE w:val="0"/>
              <w:autoSpaceDN w:val="0"/>
              <w:adjustRightInd w:val="0"/>
              <w:spacing w:line="259" w:lineRule="auto"/>
              <w:contextualSpacing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drawing>
                <wp:inline distT="0" distB="0" distL="0" distR="0" wp14:anchorId="20FB1B61" wp14:editId="5C562902">
                  <wp:extent cx="247650" cy="2476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083F042D" w14:textId="77777777" w:rsidR="00CF281F" w:rsidRPr="00671452" w:rsidRDefault="00CF281F" w:rsidP="005B6ECA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748FF10F" w14:textId="77777777" w:rsidR="00CF281F" w:rsidRPr="00671452" w:rsidRDefault="00CF281F" w:rsidP="005B6ECA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511FCDED" w14:textId="77777777" w:rsidR="00CF281F" w:rsidRPr="00671452" w:rsidRDefault="00CF281F" w:rsidP="005B6ECA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Općina Brtonigla-Verteneglio - Comune di Brtonigla-Verteneglio</w:t>
            </w:r>
          </w:p>
          <w:p w14:paraId="4C2BD224" w14:textId="77777777" w:rsidR="00CF281F" w:rsidRPr="00671452" w:rsidRDefault="00CF281F" w:rsidP="005B6ECA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48298F23" w14:textId="77777777" w:rsidR="00CF281F" w:rsidRPr="00671452" w:rsidRDefault="00CF281F" w:rsidP="005B6ECA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7D65064E" w14:textId="77777777" w:rsidR="00CF281F" w:rsidRPr="00671452" w:rsidRDefault="00CF281F" w:rsidP="005B6ECA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27AFE150" w14:textId="77777777" w:rsidR="00CF281F" w:rsidRPr="00671452" w:rsidRDefault="00CF281F" w:rsidP="005B6ECA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21638106" w14:textId="77777777" w:rsidR="00CF281F" w:rsidRPr="00671452" w:rsidRDefault="00CF281F" w:rsidP="005B6ECA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603DFBCC" w14:textId="77777777" w:rsidR="00CF281F" w:rsidRPr="00671452" w:rsidRDefault="00CF281F" w:rsidP="00CF281F">
      <w:pPr>
        <w:jc w:val="both"/>
        <w:rPr>
          <w:rFonts w:ascii="Arial" w:hAnsi="Arial" w:cs="Arial"/>
          <w:color w:val="000000"/>
          <w:lang w:val="hr-HR"/>
        </w:rPr>
      </w:pPr>
    </w:p>
    <w:p w14:paraId="44F1A404" w14:textId="77777777" w:rsidR="00CF281F" w:rsidRPr="00671452" w:rsidRDefault="00CF281F" w:rsidP="00CF281F">
      <w:pPr>
        <w:jc w:val="both"/>
        <w:rPr>
          <w:rFonts w:ascii="Arial" w:hAnsi="Arial" w:cs="Arial"/>
          <w:color w:val="000000"/>
          <w:lang w:val="hr-HR"/>
        </w:rPr>
      </w:pPr>
    </w:p>
    <w:p w14:paraId="052E09C5" w14:textId="77777777" w:rsidR="00CF281F" w:rsidRPr="00671452" w:rsidRDefault="00CF281F" w:rsidP="00CF281F">
      <w:pPr>
        <w:jc w:val="both"/>
        <w:rPr>
          <w:rFonts w:ascii="Arial" w:hAnsi="Arial" w:cs="Arial"/>
          <w:color w:val="000000"/>
          <w:lang w:val="hr-HR"/>
        </w:rPr>
      </w:pPr>
    </w:p>
    <w:p w14:paraId="523975A6" w14:textId="77777777" w:rsidR="00CF281F" w:rsidRPr="00671452" w:rsidRDefault="00CF281F" w:rsidP="00CF281F">
      <w:pPr>
        <w:jc w:val="both"/>
        <w:rPr>
          <w:rFonts w:ascii="Arial" w:hAnsi="Arial" w:cs="Arial"/>
          <w:color w:val="000000"/>
          <w:lang w:val="hr-HR"/>
        </w:rPr>
      </w:pPr>
    </w:p>
    <w:p w14:paraId="01634C28" w14:textId="77777777" w:rsidR="00CF281F" w:rsidRPr="00671452" w:rsidRDefault="00CF281F" w:rsidP="00CF281F">
      <w:pPr>
        <w:jc w:val="both"/>
        <w:rPr>
          <w:rFonts w:ascii="Arial" w:hAnsi="Arial" w:cs="Arial"/>
          <w:color w:val="000000"/>
          <w:lang w:val="hr-HR"/>
        </w:rPr>
      </w:pPr>
    </w:p>
    <w:p w14:paraId="596D4EC1" w14:textId="77777777" w:rsidR="00CF281F" w:rsidRPr="00671452" w:rsidRDefault="00CF281F" w:rsidP="00CF281F">
      <w:pPr>
        <w:jc w:val="both"/>
        <w:rPr>
          <w:rFonts w:ascii="Arial" w:hAnsi="Arial" w:cs="Arial"/>
          <w:color w:val="000000"/>
          <w:lang w:val="hr-HR"/>
        </w:rPr>
      </w:pPr>
    </w:p>
    <w:p w14:paraId="5173331B" w14:textId="77777777" w:rsidR="00CF281F" w:rsidRPr="00671452" w:rsidRDefault="00CF281F" w:rsidP="00CF281F">
      <w:pPr>
        <w:jc w:val="both"/>
        <w:rPr>
          <w:rFonts w:ascii="Arial" w:hAnsi="Arial" w:cs="Arial"/>
          <w:color w:val="000000"/>
          <w:lang w:val="hr-HR"/>
        </w:rPr>
      </w:pPr>
    </w:p>
    <w:p w14:paraId="4B7C74D0" w14:textId="77777777" w:rsidR="00CF281F" w:rsidRPr="00671452" w:rsidRDefault="00CF281F" w:rsidP="00CF281F">
      <w:pPr>
        <w:jc w:val="both"/>
        <w:rPr>
          <w:rFonts w:ascii="Arial" w:hAnsi="Arial" w:cs="Arial"/>
          <w:color w:val="000000"/>
          <w:lang w:val="hr-HR"/>
        </w:rPr>
      </w:pPr>
    </w:p>
    <w:p w14:paraId="009A3FE2" w14:textId="77777777" w:rsidR="00CF281F" w:rsidRPr="00671452" w:rsidRDefault="00CF281F" w:rsidP="00CF281F">
      <w:pPr>
        <w:jc w:val="both"/>
        <w:rPr>
          <w:rFonts w:ascii="Arial" w:hAnsi="Arial" w:cs="Arial"/>
          <w:color w:val="000000"/>
          <w:lang w:val="hr-HR"/>
        </w:rPr>
      </w:pPr>
    </w:p>
    <w:p w14:paraId="32AF452F" w14:textId="77777777" w:rsidR="001D66BA" w:rsidRDefault="001D66BA" w:rsidP="00CF281F">
      <w:pPr>
        <w:jc w:val="both"/>
        <w:rPr>
          <w:rFonts w:ascii="Arial" w:hAnsi="Arial" w:cs="Arial"/>
          <w:color w:val="000000"/>
          <w:lang w:val="hr-HR"/>
        </w:rPr>
      </w:pPr>
      <w:bookmarkStart w:id="28" w:name="_Hlk190768329"/>
    </w:p>
    <w:p w14:paraId="38917F4B" w14:textId="695666B6" w:rsidR="00CF281F" w:rsidRPr="001D66BA" w:rsidRDefault="00CF281F" w:rsidP="00CF281F">
      <w:pPr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1D66BA">
        <w:rPr>
          <w:rFonts w:ascii="Arial" w:hAnsi="Arial" w:cs="Arial"/>
          <w:color w:val="000000"/>
          <w:sz w:val="24"/>
          <w:szCs w:val="24"/>
          <w:lang w:val="hr-HR"/>
        </w:rPr>
        <w:t>KLASA: 944-05/26-01/08</w:t>
      </w:r>
    </w:p>
    <w:p w14:paraId="40CD30F2" w14:textId="77777777" w:rsidR="00CF281F" w:rsidRPr="001D66BA" w:rsidRDefault="00CF281F" w:rsidP="00CF281F">
      <w:pPr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  <w:r w:rsidRPr="001D66BA">
        <w:rPr>
          <w:rFonts w:ascii="Arial" w:hAnsi="Arial" w:cs="Arial"/>
          <w:color w:val="000000"/>
          <w:sz w:val="24"/>
          <w:szCs w:val="24"/>
          <w:lang w:val="hr-HR"/>
        </w:rPr>
        <w:t>UR.BROJ: 2163-13-04/01-26-2</w:t>
      </w:r>
    </w:p>
    <w:p w14:paraId="1ADB8AE9" w14:textId="77777777" w:rsidR="00CF281F" w:rsidRPr="001D66BA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color w:val="000000"/>
          <w:sz w:val="24"/>
          <w:szCs w:val="24"/>
          <w:lang w:val="hr-HR"/>
        </w:rPr>
        <w:t>Brtonigla-Verteneglio, 14.08.2026.</w:t>
      </w:r>
    </w:p>
    <w:bookmarkEnd w:id="28"/>
    <w:p w14:paraId="736CBBB2" w14:textId="77777777" w:rsidR="00CF281F" w:rsidRPr="001D66BA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D699E91" w14:textId="77777777" w:rsidR="00CF281F" w:rsidRPr="001D66BA" w:rsidRDefault="00CF281F" w:rsidP="00CF281F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t xml:space="preserve">Na temelju članka 48. Zakona o lokalnoj i područnoj (regionalnoj) samoupravi (NN 33/01, 60/01, 129/05, 109/07, 125/08, 36/09, 36/09, 150/11, 144/12, 19/13, 137/15, 123/17, 98/19, 144/20), čl. 52. Statuta Općine Brtonigla-Verteneglio (Službene novine Općine Brtonigla-Verteneglio broj 03/18, 03/21, 07/21-pročišćeni tekst, 16/22), općinski načelnik Općine Brtonigla-Verteneglio, donosi </w:t>
      </w:r>
    </w:p>
    <w:p w14:paraId="47F4E0BD" w14:textId="77777777" w:rsidR="00CF281F" w:rsidRPr="001D66BA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85E981E" w14:textId="77777777" w:rsidR="00CF281F" w:rsidRPr="001D66BA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FFE681F" w14:textId="77777777" w:rsidR="00CF281F" w:rsidRPr="001D66BA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1D66BA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5DED7A6D" w14:textId="77777777" w:rsidR="00CF281F" w:rsidRPr="001D66BA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A7E8987" w14:textId="77777777" w:rsidR="00CF281F" w:rsidRPr="001D66BA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1D66BA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636EE964" w14:textId="77777777" w:rsidR="00CF281F" w:rsidRPr="001D66BA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t xml:space="preserve">Prihvaća se, namjera investitora Dejan i </w:t>
      </w:r>
      <w:proofErr w:type="spellStart"/>
      <w:r w:rsidRPr="001D66BA">
        <w:rPr>
          <w:rFonts w:ascii="Arial" w:hAnsi="Arial" w:cs="Arial"/>
          <w:sz w:val="24"/>
          <w:szCs w:val="24"/>
          <w:lang w:val="hr-HR"/>
        </w:rPr>
        <w:t>Urška</w:t>
      </w:r>
      <w:proofErr w:type="spellEnd"/>
      <w:r w:rsidRPr="001D66BA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1D66BA">
        <w:rPr>
          <w:rFonts w:ascii="Arial" w:hAnsi="Arial" w:cs="Arial"/>
          <w:sz w:val="24"/>
          <w:szCs w:val="24"/>
          <w:lang w:val="hr-HR"/>
        </w:rPr>
        <w:t>Jelnikar</w:t>
      </w:r>
      <w:proofErr w:type="spellEnd"/>
      <w:r w:rsidRPr="001D66BA">
        <w:rPr>
          <w:rFonts w:ascii="Arial" w:hAnsi="Arial" w:cs="Arial"/>
          <w:sz w:val="24"/>
          <w:szCs w:val="24"/>
          <w:lang w:val="hr-HR"/>
        </w:rPr>
        <w:t xml:space="preserve">, oboje iz Ljubljane, </w:t>
      </w:r>
      <w:proofErr w:type="spellStart"/>
      <w:r w:rsidRPr="001D66BA">
        <w:rPr>
          <w:rFonts w:ascii="Arial" w:hAnsi="Arial" w:cs="Arial"/>
          <w:sz w:val="24"/>
          <w:szCs w:val="24"/>
          <w:lang w:val="hr-HR"/>
        </w:rPr>
        <w:t>Erbežnikova</w:t>
      </w:r>
      <w:proofErr w:type="spellEnd"/>
      <w:r w:rsidRPr="001D66BA">
        <w:rPr>
          <w:rFonts w:ascii="Arial" w:hAnsi="Arial" w:cs="Arial"/>
          <w:sz w:val="24"/>
          <w:szCs w:val="24"/>
          <w:lang w:val="hr-HR"/>
        </w:rPr>
        <w:t xml:space="preserve"> ulica 24, za darovanjem Općini Brtonigla-Verteneglio, k.č.br. 528/18 k.o. Novigrad, opisana kao šuma, površine 17 m2,   radi proširenja postojeće prometnice  na k.č.br. 2318/7 k.o. Brtonigla u naselju </w:t>
      </w:r>
      <w:proofErr w:type="spellStart"/>
      <w:r w:rsidRPr="001D66BA">
        <w:rPr>
          <w:rFonts w:ascii="Arial" w:hAnsi="Arial" w:cs="Arial"/>
          <w:sz w:val="24"/>
          <w:szCs w:val="24"/>
          <w:lang w:val="hr-HR"/>
        </w:rPr>
        <w:t>Karigador</w:t>
      </w:r>
      <w:proofErr w:type="spellEnd"/>
      <w:r w:rsidRPr="001D66BA">
        <w:rPr>
          <w:rFonts w:ascii="Arial" w:hAnsi="Arial" w:cs="Arial"/>
          <w:sz w:val="24"/>
          <w:szCs w:val="24"/>
          <w:lang w:val="hr-HR"/>
        </w:rPr>
        <w:t>.</w:t>
      </w:r>
    </w:p>
    <w:p w14:paraId="30FC8A27" w14:textId="77777777" w:rsidR="00CF281F" w:rsidRPr="001D66BA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34CD86D" w14:textId="77777777" w:rsidR="00CF281F" w:rsidRPr="001D66BA" w:rsidRDefault="00CF281F" w:rsidP="00CF281F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1D66BA">
        <w:rPr>
          <w:rFonts w:ascii="Arial" w:hAnsi="Arial" w:cs="Arial"/>
          <w:b/>
          <w:bCs/>
          <w:sz w:val="24"/>
          <w:szCs w:val="24"/>
          <w:lang w:val="hr-HR"/>
        </w:rPr>
        <w:t>II.</w:t>
      </w:r>
    </w:p>
    <w:p w14:paraId="1617BAC5" w14:textId="77777777" w:rsidR="00CF281F" w:rsidRPr="001D66BA" w:rsidRDefault="00CF281F" w:rsidP="00CF281F">
      <w:pPr>
        <w:ind w:firstLine="360"/>
        <w:jc w:val="both"/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t xml:space="preserve">Daje se suglasnost na zaključenje Darovnog ugovora između  Dejan </w:t>
      </w:r>
      <w:proofErr w:type="spellStart"/>
      <w:r w:rsidRPr="001D66BA">
        <w:rPr>
          <w:rFonts w:ascii="Arial" w:hAnsi="Arial" w:cs="Arial"/>
          <w:sz w:val="24"/>
          <w:szCs w:val="24"/>
          <w:lang w:val="hr-HR"/>
        </w:rPr>
        <w:t>Jelnikar</w:t>
      </w:r>
      <w:proofErr w:type="spellEnd"/>
      <w:r w:rsidRPr="001D66BA">
        <w:rPr>
          <w:rFonts w:ascii="Arial" w:hAnsi="Arial" w:cs="Arial"/>
          <w:sz w:val="24"/>
          <w:szCs w:val="24"/>
          <w:lang w:val="hr-HR"/>
        </w:rPr>
        <w:t xml:space="preserve">, OIB:49971477336, </w:t>
      </w:r>
      <w:proofErr w:type="spellStart"/>
      <w:r w:rsidRPr="001D66BA">
        <w:rPr>
          <w:rFonts w:ascii="Arial" w:hAnsi="Arial" w:cs="Arial"/>
          <w:sz w:val="24"/>
          <w:szCs w:val="24"/>
          <w:lang w:val="hr-HR"/>
        </w:rPr>
        <w:t>Erbežnikova</w:t>
      </w:r>
      <w:proofErr w:type="spellEnd"/>
      <w:r w:rsidRPr="001D66BA">
        <w:rPr>
          <w:rFonts w:ascii="Arial" w:hAnsi="Arial" w:cs="Arial"/>
          <w:sz w:val="24"/>
          <w:szCs w:val="24"/>
          <w:lang w:val="hr-HR"/>
        </w:rPr>
        <w:t xml:space="preserve"> ulica 24, Ljubljana, Slovenija i  </w:t>
      </w:r>
      <w:proofErr w:type="spellStart"/>
      <w:r w:rsidRPr="001D66BA">
        <w:rPr>
          <w:rFonts w:ascii="Arial" w:hAnsi="Arial" w:cs="Arial"/>
          <w:sz w:val="24"/>
          <w:szCs w:val="24"/>
          <w:lang w:val="hr-HR"/>
        </w:rPr>
        <w:t>Urška</w:t>
      </w:r>
      <w:proofErr w:type="spellEnd"/>
      <w:r w:rsidRPr="001D66BA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1D66BA">
        <w:rPr>
          <w:rFonts w:ascii="Arial" w:hAnsi="Arial" w:cs="Arial"/>
          <w:sz w:val="24"/>
          <w:szCs w:val="24"/>
          <w:lang w:val="hr-HR"/>
        </w:rPr>
        <w:t>Jelnikar</w:t>
      </w:r>
      <w:proofErr w:type="spellEnd"/>
      <w:r w:rsidRPr="001D66BA">
        <w:rPr>
          <w:rFonts w:ascii="Arial" w:hAnsi="Arial" w:cs="Arial"/>
          <w:sz w:val="24"/>
          <w:szCs w:val="24"/>
          <w:lang w:val="hr-HR"/>
        </w:rPr>
        <w:t xml:space="preserve">, OIB:43863674945, </w:t>
      </w:r>
      <w:proofErr w:type="spellStart"/>
      <w:r w:rsidRPr="001D66BA">
        <w:rPr>
          <w:rFonts w:ascii="Arial" w:hAnsi="Arial" w:cs="Arial"/>
          <w:sz w:val="24"/>
          <w:szCs w:val="24"/>
          <w:lang w:val="hr-HR"/>
        </w:rPr>
        <w:t>Erbežnikova</w:t>
      </w:r>
      <w:proofErr w:type="spellEnd"/>
      <w:r w:rsidRPr="001D66BA">
        <w:rPr>
          <w:rFonts w:ascii="Arial" w:hAnsi="Arial" w:cs="Arial"/>
          <w:sz w:val="24"/>
          <w:szCs w:val="24"/>
          <w:lang w:val="hr-HR"/>
        </w:rPr>
        <w:t xml:space="preserve"> ulica 24, Ljubljana, Slovenija kao </w:t>
      </w:r>
      <w:proofErr w:type="spellStart"/>
      <w:r w:rsidRPr="001D66BA">
        <w:rPr>
          <w:rFonts w:ascii="Arial" w:hAnsi="Arial" w:cs="Arial"/>
          <w:sz w:val="24"/>
          <w:szCs w:val="24"/>
          <w:lang w:val="hr-HR"/>
        </w:rPr>
        <w:t>darovaterlja</w:t>
      </w:r>
      <w:proofErr w:type="spellEnd"/>
      <w:r w:rsidRPr="001D66BA">
        <w:rPr>
          <w:rFonts w:ascii="Arial" w:hAnsi="Arial" w:cs="Arial"/>
          <w:sz w:val="24"/>
          <w:szCs w:val="24"/>
          <w:lang w:val="hr-HR"/>
        </w:rPr>
        <w:t xml:space="preserve"> i Općine Brtonigla-Verteneglio, kao </w:t>
      </w:r>
      <w:proofErr w:type="spellStart"/>
      <w:r w:rsidRPr="001D66BA">
        <w:rPr>
          <w:rFonts w:ascii="Arial" w:hAnsi="Arial" w:cs="Arial"/>
          <w:sz w:val="24"/>
          <w:szCs w:val="24"/>
          <w:lang w:val="hr-HR"/>
        </w:rPr>
        <w:t>obdarenika</w:t>
      </w:r>
      <w:proofErr w:type="spellEnd"/>
      <w:r w:rsidRPr="001D66BA">
        <w:rPr>
          <w:rFonts w:ascii="Arial" w:hAnsi="Arial" w:cs="Arial"/>
          <w:sz w:val="24"/>
          <w:szCs w:val="24"/>
          <w:lang w:val="hr-HR"/>
        </w:rPr>
        <w:t xml:space="preserve"> predmet kojeg je darovanje u korist Općine Brtonigla-Verteneglio sljedeće  nekretnine:</w:t>
      </w:r>
    </w:p>
    <w:p w14:paraId="2764E3FF" w14:textId="77777777" w:rsidR="00CF281F" w:rsidRPr="001D66BA" w:rsidRDefault="00CF281F" w:rsidP="00CF281F">
      <w:pPr>
        <w:numPr>
          <w:ilvl w:val="0"/>
          <w:numId w:val="41"/>
        </w:numPr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t>k.č.br. 528/18 k.o. Novigrad, opisana kao šuma, površine 17 m2,  upisana kod Općinskog suda u Pazinu, Zemljišnoknjižni odjel Buje-</w:t>
      </w:r>
      <w:proofErr w:type="spellStart"/>
      <w:r w:rsidRPr="001D66BA">
        <w:rPr>
          <w:rFonts w:ascii="Arial" w:hAnsi="Arial" w:cs="Arial"/>
          <w:sz w:val="24"/>
          <w:szCs w:val="24"/>
          <w:lang w:val="hr-HR"/>
        </w:rPr>
        <w:t>Buie</w:t>
      </w:r>
      <w:proofErr w:type="spellEnd"/>
      <w:r w:rsidRPr="001D66BA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1D66BA">
        <w:rPr>
          <w:rFonts w:ascii="Arial" w:hAnsi="Arial" w:cs="Arial"/>
          <w:sz w:val="24"/>
          <w:szCs w:val="24"/>
          <w:lang w:val="hr-HR"/>
        </w:rPr>
        <w:t>z.k</w:t>
      </w:r>
      <w:proofErr w:type="spellEnd"/>
      <w:r w:rsidRPr="001D66BA">
        <w:rPr>
          <w:rFonts w:ascii="Arial" w:hAnsi="Arial" w:cs="Arial"/>
          <w:sz w:val="24"/>
          <w:szCs w:val="24"/>
          <w:lang w:val="hr-HR"/>
        </w:rPr>
        <w:t>. uložak 6376.</w:t>
      </w:r>
    </w:p>
    <w:p w14:paraId="648B6B9A" w14:textId="77777777" w:rsidR="00CF281F" w:rsidRPr="001D66BA" w:rsidRDefault="00CF281F" w:rsidP="00CF281F">
      <w:pPr>
        <w:ind w:left="720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53ABD51A" w14:textId="77777777" w:rsidR="00CF281F" w:rsidRPr="001D66BA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1D66BA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021B1E57" w14:textId="77777777" w:rsidR="00CF281F" w:rsidRPr="001D66BA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Brtonigla-Verteneglio.</w:t>
      </w:r>
    </w:p>
    <w:p w14:paraId="6567A58D" w14:textId="77777777" w:rsidR="00CF281F" w:rsidRPr="001D66BA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458D6C2" w14:textId="77777777" w:rsidR="00CF281F" w:rsidRPr="001D66BA" w:rsidRDefault="00CF281F" w:rsidP="001D66BA">
      <w:pPr>
        <w:rPr>
          <w:rFonts w:ascii="Arial" w:hAnsi="Arial" w:cs="Arial"/>
          <w:sz w:val="24"/>
          <w:szCs w:val="24"/>
          <w:lang w:val="hr-HR"/>
        </w:rPr>
      </w:pPr>
    </w:p>
    <w:p w14:paraId="1F33A200" w14:textId="77777777" w:rsidR="00CF281F" w:rsidRPr="001D66BA" w:rsidRDefault="00CF281F" w:rsidP="00CF281F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1ADAA575" w14:textId="7B8E2566" w:rsidR="00CF281F" w:rsidRPr="001D66BA" w:rsidRDefault="00CF281F" w:rsidP="00CF281F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t xml:space="preserve">   Neš Sinožić, </w:t>
      </w:r>
      <w:proofErr w:type="spellStart"/>
      <w:r w:rsidRPr="001D66BA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1D66BA">
        <w:rPr>
          <w:rFonts w:ascii="Arial" w:hAnsi="Arial" w:cs="Arial"/>
          <w:sz w:val="24"/>
          <w:szCs w:val="24"/>
          <w:lang w:val="hr-HR"/>
        </w:rPr>
        <w:t>.</w:t>
      </w:r>
      <w:r w:rsidR="001D66BA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510A299B" w14:textId="77777777" w:rsidR="00CF281F" w:rsidRPr="001D66BA" w:rsidRDefault="00CF281F" w:rsidP="00CF281F">
      <w:pPr>
        <w:rPr>
          <w:rFonts w:ascii="Arial" w:hAnsi="Arial" w:cs="Arial"/>
          <w:color w:val="000000"/>
          <w:sz w:val="24"/>
          <w:szCs w:val="24"/>
          <w:lang w:val="hr-HR"/>
        </w:rPr>
      </w:pPr>
    </w:p>
    <w:p w14:paraId="1485B60B" w14:textId="77777777" w:rsidR="00CF281F" w:rsidRPr="001D66BA" w:rsidRDefault="00CF281F" w:rsidP="00E55068">
      <w:pPr>
        <w:rPr>
          <w:rFonts w:ascii="Arial" w:hAnsi="Arial" w:cs="Arial"/>
          <w:sz w:val="24"/>
          <w:szCs w:val="24"/>
          <w:lang w:val="hr-HR"/>
        </w:rPr>
      </w:pPr>
    </w:p>
    <w:p w14:paraId="69080106" w14:textId="77777777" w:rsidR="00CF281F" w:rsidRPr="001D66BA" w:rsidRDefault="00CF281F" w:rsidP="00E55068">
      <w:pPr>
        <w:rPr>
          <w:rFonts w:ascii="Arial" w:hAnsi="Arial" w:cs="Arial"/>
          <w:sz w:val="24"/>
          <w:szCs w:val="24"/>
          <w:lang w:val="hr-HR"/>
        </w:rPr>
      </w:pPr>
    </w:p>
    <w:p w14:paraId="1E5907EA" w14:textId="77777777" w:rsidR="00CF281F" w:rsidRPr="001D66BA" w:rsidRDefault="00CF281F" w:rsidP="001D66BA">
      <w:pPr>
        <w:pStyle w:val="Odlomakpopisa"/>
        <w:numPr>
          <w:ilvl w:val="0"/>
          <w:numId w:val="34"/>
        </w:numPr>
        <w:jc w:val="center"/>
        <w:rPr>
          <w:rFonts w:cs="Arial"/>
          <w:sz w:val="24"/>
          <w:szCs w:val="24"/>
          <w:lang w:val="hr-HR"/>
        </w:rPr>
      </w:pPr>
    </w:p>
    <w:p w14:paraId="2F1F941D" w14:textId="77777777" w:rsidR="00CF281F" w:rsidRPr="001D66BA" w:rsidRDefault="00CF281F" w:rsidP="00E55068">
      <w:pPr>
        <w:rPr>
          <w:rFonts w:ascii="Arial" w:hAnsi="Arial" w:cs="Arial"/>
          <w:sz w:val="24"/>
          <w:szCs w:val="24"/>
          <w:lang w:val="hr-HR"/>
        </w:rPr>
      </w:pPr>
    </w:p>
    <w:p w14:paraId="578373B3" w14:textId="77777777" w:rsidR="00CF281F" w:rsidRPr="001D66BA" w:rsidRDefault="00CF281F" w:rsidP="00E55068">
      <w:pPr>
        <w:rPr>
          <w:rFonts w:ascii="Arial" w:hAnsi="Arial" w:cs="Arial"/>
          <w:sz w:val="24"/>
          <w:szCs w:val="24"/>
          <w:lang w:val="hr-HR"/>
        </w:rPr>
      </w:pPr>
    </w:p>
    <w:p w14:paraId="73F3C746" w14:textId="77777777" w:rsidR="00CF281F" w:rsidRPr="001D66BA" w:rsidRDefault="00CF281F" w:rsidP="00CF281F">
      <w:pPr>
        <w:rPr>
          <w:rFonts w:ascii="Arial" w:hAnsi="Arial" w:cs="Arial"/>
          <w:sz w:val="24"/>
          <w:szCs w:val="24"/>
          <w:lang w:val="hr-HR"/>
        </w:rPr>
      </w:pPr>
    </w:p>
    <w:p w14:paraId="6C236575" w14:textId="3CE01B99" w:rsidR="00CF281F" w:rsidRPr="001D66BA" w:rsidRDefault="00CF281F" w:rsidP="001D66BA">
      <w:pPr>
        <w:autoSpaceDE w:val="0"/>
        <w:autoSpaceDN w:val="0"/>
        <w:adjustRightInd w:val="0"/>
        <w:spacing w:after="20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lastRenderedPageBreak/>
        <w:t>Na temelju st. 3 čl. 18 Zakona o javnoj nabavi (NN – 120/16), čl. 39 Zakona o lokalnoj i područnoj (regionalnoj) samoupravi Zakona o lokalnoj i područnoj (regionalnoj) samoupravi NN – 33/01, 60/01, 129/05,109/07, 125/08, 36/09, 150/11, 144/12, 19/13, 137/15, 123/17, 98/19 i 144/20), i Statuta Općine Brtonigla - Verteneglio (Službene novine Općine Brtonigla - Verteneglio broj 3/18, 3/21, 07/21-proč.tekst i 16/22), Općinski načelnik Općine Brtonigla - Verteneglio dana 18. kolovoza 2026. godine, donosi sljedeću</w:t>
      </w:r>
    </w:p>
    <w:p w14:paraId="24F81FDC" w14:textId="77777777" w:rsidR="00CF281F" w:rsidRPr="001D66BA" w:rsidRDefault="00CF281F" w:rsidP="00CF281F">
      <w:pPr>
        <w:spacing w:after="20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1D66BA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19808874" w14:textId="17C6B37A" w:rsidR="00CF281F" w:rsidRPr="001D66BA" w:rsidRDefault="00CF281F" w:rsidP="001D66BA">
      <w:pPr>
        <w:spacing w:after="200"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1D66BA">
        <w:rPr>
          <w:rFonts w:ascii="Arial" w:hAnsi="Arial" w:cs="Arial"/>
          <w:b/>
          <w:sz w:val="24"/>
          <w:szCs w:val="24"/>
          <w:lang w:val="hr-HR"/>
        </w:rPr>
        <w:t xml:space="preserve">o izravnom ugovaranju za uslugu strojnog metenja ulica čistilicom za Općinu Brtonigla – Verteneglio.   </w:t>
      </w:r>
    </w:p>
    <w:p w14:paraId="72FF81F6" w14:textId="77777777" w:rsidR="00CF281F" w:rsidRPr="001D66BA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1D66BA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4F29A092" w14:textId="77777777" w:rsidR="00CF281F" w:rsidRPr="001D66BA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tab/>
        <w:t>Prihvaća se ponuda Trgovačkog društva “NEAPOLIS d.o.o.'“ iz Novigrada, Ul. Rijeke Dragonje 21.</w:t>
      </w:r>
      <w:r w:rsidRPr="001D66BA">
        <w:rPr>
          <w:rFonts w:ascii="Arial" w:hAnsi="Arial" w:cs="Arial"/>
          <w:color w:val="000000"/>
          <w:sz w:val="24"/>
          <w:szCs w:val="24"/>
          <w:lang w:val="hr-HR"/>
        </w:rPr>
        <w:t xml:space="preserve">, </w:t>
      </w:r>
      <w:r w:rsidRPr="001D66BA">
        <w:rPr>
          <w:rFonts w:ascii="Arial" w:hAnsi="Arial" w:cs="Arial"/>
          <w:sz w:val="24"/>
          <w:szCs w:val="24"/>
          <w:lang w:val="hr-HR"/>
        </w:rPr>
        <w:t>(OIB:01696133948) zaprimljena pod brojem 1972 od 30.07.2026, za uslugu strojnog pometanja ulica i trgova čistilicom za ponuđenu cijenu u iznosu od 420,00 EUR bez PDV-a.</w:t>
      </w:r>
    </w:p>
    <w:p w14:paraId="0B01D197" w14:textId="77777777" w:rsidR="00CF281F" w:rsidRPr="001D66BA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                   </w:t>
      </w:r>
    </w:p>
    <w:p w14:paraId="5FD24B72" w14:textId="77777777" w:rsidR="00CF281F" w:rsidRPr="001D66BA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t xml:space="preserve">                      </w:t>
      </w:r>
    </w:p>
    <w:p w14:paraId="21A53A18" w14:textId="77777777" w:rsidR="00CF281F" w:rsidRPr="001D66BA" w:rsidRDefault="00CF281F" w:rsidP="00CF281F">
      <w:pPr>
        <w:ind w:firstLine="708"/>
        <w:rPr>
          <w:rFonts w:ascii="Arial" w:hAnsi="Arial" w:cs="Arial"/>
          <w:b/>
          <w:sz w:val="24"/>
          <w:szCs w:val="24"/>
          <w:lang w:val="hr-HR"/>
        </w:rPr>
      </w:pPr>
      <w:r w:rsidRPr="001D66BA">
        <w:rPr>
          <w:rFonts w:ascii="Arial" w:hAnsi="Arial" w:cs="Arial"/>
          <w:b/>
          <w:sz w:val="24"/>
          <w:szCs w:val="24"/>
          <w:lang w:val="hr-HR"/>
        </w:rPr>
        <w:t xml:space="preserve">                                                        II.</w:t>
      </w:r>
    </w:p>
    <w:p w14:paraId="5AB270DA" w14:textId="77777777" w:rsidR="00CF281F" w:rsidRPr="001D66BA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b/>
          <w:sz w:val="24"/>
          <w:szCs w:val="24"/>
          <w:lang w:val="hr-HR"/>
        </w:rPr>
        <w:tab/>
      </w:r>
      <w:r w:rsidRPr="001D66BA">
        <w:rPr>
          <w:rFonts w:ascii="Arial" w:hAnsi="Arial" w:cs="Arial"/>
          <w:sz w:val="24"/>
          <w:szCs w:val="24"/>
          <w:lang w:val="hr-HR"/>
        </w:rPr>
        <w:t xml:space="preserve">Naručitelj usluge iz točke I. ove Odluke je Općina Brtonigla - Verteneglio, Trg Sv. Zenona 1, Brtonigla - Verteneglio, OIB: 81025770849. </w:t>
      </w:r>
    </w:p>
    <w:p w14:paraId="0AA035A3" w14:textId="77777777" w:rsidR="00CF281F" w:rsidRPr="001D66BA" w:rsidRDefault="00CF281F" w:rsidP="00CF281F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t xml:space="preserve">Plaćanje dijelova iz točke I. ove Odluke obaviti će se 30 dana od dostave urednog e-računa. </w:t>
      </w:r>
    </w:p>
    <w:p w14:paraId="3F366AE8" w14:textId="77777777" w:rsidR="00CF281F" w:rsidRPr="001D66BA" w:rsidRDefault="00CF281F" w:rsidP="00CF281F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t>Rok za strojno čišćenje ulica po prethodnom dogovoru.</w:t>
      </w:r>
    </w:p>
    <w:p w14:paraId="25B02511" w14:textId="77777777" w:rsidR="00CF281F" w:rsidRPr="001D66BA" w:rsidRDefault="00CF281F" w:rsidP="00CF281F">
      <w:pPr>
        <w:pStyle w:val="Tijeloteksta"/>
        <w:ind w:firstLine="708"/>
        <w:rPr>
          <w:rFonts w:ascii="Arial" w:hAnsi="Arial" w:cs="Arial"/>
          <w:szCs w:val="24"/>
        </w:rPr>
      </w:pPr>
      <w:r w:rsidRPr="001D66BA">
        <w:rPr>
          <w:rFonts w:ascii="Arial" w:hAnsi="Arial" w:cs="Arial"/>
          <w:szCs w:val="24"/>
        </w:rPr>
        <w:t>Za plaćanje usluge iz ove Odluke koristiti će se proračunska sredstva koja su osigurana i namijenjena u Općinskim proračunom Općine Brtonigla - Verteneglio za 2026. godinu, OSTALE USLUGE TEKUĆEG I INVESTICIJSKOG ODRŽAVANJA  (Konto32329 i pozicije 33).</w:t>
      </w:r>
    </w:p>
    <w:p w14:paraId="718ACE65" w14:textId="77777777" w:rsidR="00CF281F" w:rsidRPr="001D66BA" w:rsidRDefault="00CF281F" w:rsidP="00CF281F">
      <w:pPr>
        <w:pStyle w:val="Tijeloteksta"/>
        <w:ind w:firstLine="708"/>
        <w:rPr>
          <w:rFonts w:ascii="Arial" w:hAnsi="Arial" w:cs="Arial"/>
          <w:szCs w:val="24"/>
        </w:rPr>
      </w:pPr>
    </w:p>
    <w:p w14:paraId="751CF4FF" w14:textId="77777777" w:rsidR="00CF281F" w:rsidRPr="001D66BA" w:rsidRDefault="00CF281F" w:rsidP="00CF281F">
      <w:pPr>
        <w:pStyle w:val="Tijeloteksta"/>
        <w:jc w:val="center"/>
        <w:rPr>
          <w:rFonts w:ascii="Arial" w:hAnsi="Arial" w:cs="Arial"/>
          <w:b/>
          <w:szCs w:val="24"/>
        </w:rPr>
      </w:pPr>
      <w:r w:rsidRPr="001D66BA">
        <w:rPr>
          <w:rFonts w:ascii="Arial" w:hAnsi="Arial" w:cs="Arial"/>
          <w:b/>
          <w:szCs w:val="24"/>
        </w:rPr>
        <w:t>III.</w:t>
      </w:r>
    </w:p>
    <w:p w14:paraId="72EFC1A9" w14:textId="77777777" w:rsidR="00CF281F" w:rsidRPr="001D66BA" w:rsidRDefault="00CF281F" w:rsidP="00CF281F">
      <w:pPr>
        <w:pStyle w:val="Tijeloteksta"/>
        <w:ind w:firstLine="708"/>
        <w:rPr>
          <w:rFonts w:ascii="Arial" w:hAnsi="Arial" w:cs="Arial"/>
          <w:szCs w:val="24"/>
        </w:rPr>
      </w:pPr>
      <w:r w:rsidRPr="001D66BA">
        <w:rPr>
          <w:rFonts w:ascii="Arial" w:hAnsi="Arial" w:cs="Arial"/>
          <w:szCs w:val="24"/>
        </w:rPr>
        <w:t>Za kontrolu usluge radova iz točke II., zadužuju se Referent – Komunalno -  poljoprivredni redar Općine Brtonigla – Verteneglio, Ivan Štajerac.</w:t>
      </w:r>
    </w:p>
    <w:p w14:paraId="72E5674E" w14:textId="77777777" w:rsidR="00CF281F" w:rsidRPr="001D66BA" w:rsidRDefault="00CF281F" w:rsidP="00CF281F">
      <w:pPr>
        <w:pStyle w:val="Tijeloteksta"/>
        <w:ind w:firstLine="708"/>
        <w:rPr>
          <w:rFonts w:ascii="Arial" w:hAnsi="Arial" w:cs="Arial"/>
          <w:szCs w:val="24"/>
        </w:rPr>
      </w:pPr>
    </w:p>
    <w:p w14:paraId="65B8FF5D" w14:textId="77777777" w:rsidR="00CF281F" w:rsidRPr="001D66BA" w:rsidRDefault="00CF281F" w:rsidP="00CF281F">
      <w:pPr>
        <w:pStyle w:val="Tijeloteksta"/>
        <w:jc w:val="center"/>
        <w:rPr>
          <w:rFonts w:ascii="Arial" w:hAnsi="Arial" w:cs="Arial"/>
          <w:b/>
          <w:szCs w:val="24"/>
        </w:rPr>
      </w:pPr>
      <w:r w:rsidRPr="001D66BA">
        <w:rPr>
          <w:rFonts w:ascii="Arial" w:hAnsi="Arial" w:cs="Arial"/>
          <w:b/>
          <w:szCs w:val="24"/>
        </w:rPr>
        <w:t>IV.</w:t>
      </w:r>
    </w:p>
    <w:p w14:paraId="05297F83" w14:textId="77777777" w:rsidR="00CF281F" w:rsidRPr="001D66BA" w:rsidRDefault="00CF281F" w:rsidP="00CF281F">
      <w:pPr>
        <w:pStyle w:val="Tijeloteksta"/>
        <w:rPr>
          <w:rFonts w:ascii="Arial" w:hAnsi="Arial" w:cs="Arial"/>
          <w:szCs w:val="24"/>
        </w:rPr>
      </w:pPr>
      <w:r w:rsidRPr="001D66BA">
        <w:rPr>
          <w:rFonts w:ascii="Arial" w:hAnsi="Arial" w:cs="Arial"/>
          <w:szCs w:val="24"/>
        </w:rPr>
        <w:tab/>
        <w:t>Ova Odluka stupa na snagu danom donošenja, a ista će se objaviti i u Službenim novinama Općine Brtonigla - Verteneglio.</w:t>
      </w:r>
    </w:p>
    <w:p w14:paraId="240D6735" w14:textId="77777777" w:rsidR="00CF281F" w:rsidRPr="001D66BA" w:rsidRDefault="00CF281F" w:rsidP="00CF281F">
      <w:pPr>
        <w:pStyle w:val="Tijeloteksta"/>
        <w:rPr>
          <w:rFonts w:ascii="Arial" w:hAnsi="Arial" w:cs="Arial"/>
          <w:szCs w:val="24"/>
        </w:rPr>
      </w:pPr>
    </w:p>
    <w:p w14:paraId="313D32F2" w14:textId="77777777" w:rsidR="00CF281F" w:rsidRPr="001D66BA" w:rsidRDefault="00CF281F" w:rsidP="00CF281F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1D66BA">
        <w:rPr>
          <w:rFonts w:ascii="Arial" w:hAnsi="Arial" w:cs="Arial"/>
          <w:color w:val="000000"/>
          <w:sz w:val="24"/>
          <w:szCs w:val="24"/>
          <w:lang w:val="hr-HR"/>
        </w:rPr>
        <w:t>KLASA:363-01/26-01/08</w:t>
      </w:r>
    </w:p>
    <w:p w14:paraId="13D84DD3" w14:textId="77777777" w:rsidR="00CF281F" w:rsidRPr="001D66BA" w:rsidRDefault="00CF281F" w:rsidP="00CF281F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1D66BA">
        <w:rPr>
          <w:rFonts w:ascii="Arial" w:hAnsi="Arial" w:cs="Arial"/>
          <w:color w:val="000000"/>
          <w:sz w:val="24"/>
          <w:szCs w:val="24"/>
          <w:lang w:val="hr-HR"/>
        </w:rPr>
        <w:t>URBROJ:2163-13-04/09-26-10</w:t>
      </w:r>
    </w:p>
    <w:p w14:paraId="6C2E5E4F" w14:textId="77777777" w:rsidR="00CF281F" w:rsidRPr="001D66BA" w:rsidRDefault="00CF281F" w:rsidP="00CF281F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1D66BA">
        <w:rPr>
          <w:rFonts w:ascii="Arial" w:hAnsi="Arial" w:cs="Arial"/>
          <w:color w:val="000000"/>
          <w:sz w:val="24"/>
          <w:szCs w:val="24"/>
          <w:lang w:val="hr-HR"/>
        </w:rPr>
        <w:t>Brtonigla – Verteneglio, 18.08.2026.</w:t>
      </w:r>
    </w:p>
    <w:p w14:paraId="49E4E18D" w14:textId="77777777" w:rsidR="00CF281F" w:rsidRPr="001D66BA" w:rsidRDefault="00CF281F" w:rsidP="00CF281F">
      <w:pPr>
        <w:pStyle w:val="Tijeloteksta"/>
        <w:jc w:val="center"/>
        <w:rPr>
          <w:rFonts w:ascii="Arial" w:hAnsi="Arial" w:cs="Arial"/>
          <w:szCs w:val="24"/>
        </w:rPr>
      </w:pPr>
    </w:p>
    <w:p w14:paraId="6CADCAF1" w14:textId="77777777" w:rsidR="00CF281F" w:rsidRPr="001D66BA" w:rsidRDefault="00CF281F" w:rsidP="00CF281F">
      <w:pPr>
        <w:pStyle w:val="Tijeloteksta"/>
        <w:jc w:val="center"/>
        <w:rPr>
          <w:rFonts w:ascii="Arial" w:hAnsi="Arial" w:cs="Arial"/>
          <w:szCs w:val="24"/>
        </w:rPr>
      </w:pPr>
      <w:r w:rsidRPr="001D66BA">
        <w:rPr>
          <w:rFonts w:ascii="Arial" w:hAnsi="Arial" w:cs="Arial"/>
          <w:szCs w:val="24"/>
        </w:rPr>
        <w:t>OPĆINSKI NAČELNIK OPĆINE BRTONIGLA - VERTENEGLIO</w:t>
      </w:r>
    </w:p>
    <w:p w14:paraId="624F6EE4" w14:textId="0C363CC9" w:rsidR="00CF281F" w:rsidRPr="001D66BA" w:rsidRDefault="00CF281F" w:rsidP="00CF281F">
      <w:pPr>
        <w:pStyle w:val="Tijeloteksta"/>
        <w:ind w:left="2832" w:firstLine="708"/>
        <w:rPr>
          <w:rFonts w:ascii="Arial" w:hAnsi="Arial" w:cs="Arial"/>
          <w:szCs w:val="24"/>
        </w:rPr>
      </w:pPr>
      <w:r w:rsidRPr="001D66BA">
        <w:rPr>
          <w:rFonts w:ascii="Arial" w:hAnsi="Arial" w:cs="Arial"/>
          <w:szCs w:val="24"/>
        </w:rPr>
        <w:t xml:space="preserve">Neš Sinožić </w:t>
      </w:r>
      <w:proofErr w:type="spellStart"/>
      <w:r w:rsidRPr="001D66BA">
        <w:rPr>
          <w:rFonts w:ascii="Arial" w:hAnsi="Arial" w:cs="Arial"/>
          <w:szCs w:val="24"/>
        </w:rPr>
        <w:t>mag.ing.agr</w:t>
      </w:r>
      <w:proofErr w:type="spellEnd"/>
      <w:r w:rsidRPr="001D66BA">
        <w:rPr>
          <w:rFonts w:ascii="Arial" w:hAnsi="Arial" w:cs="Arial"/>
          <w:szCs w:val="24"/>
        </w:rPr>
        <w:t>.</w:t>
      </w:r>
      <w:r w:rsidR="001D66BA">
        <w:rPr>
          <w:rFonts w:ascii="Arial" w:hAnsi="Arial" w:cs="Arial"/>
          <w:szCs w:val="24"/>
        </w:rPr>
        <w:t xml:space="preserve"> v.r.</w:t>
      </w:r>
    </w:p>
    <w:p w14:paraId="1C5E1E09" w14:textId="77777777" w:rsidR="00CF281F" w:rsidRPr="001D66BA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CDCAA91" w14:textId="77777777" w:rsidR="00CF281F" w:rsidRPr="001D66BA" w:rsidRDefault="00CF281F" w:rsidP="00E55068">
      <w:pPr>
        <w:rPr>
          <w:rFonts w:ascii="Arial" w:hAnsi="Arial" w:cs="Arial"/>
          <w:sz w:val="24"/>
          <w:szCs w:val="24"/>
          <w:lang w:val="hr-HR"/>
        </w:rPr>
      </w:pPr>
    </w:p>
    <w:p w14:paraId="2ADCFCB1" w14:textId="77777777" w:rsidR="00CF281F" w:rsidRPr="001D66BA" w:rsidRDefault="00CF281F" w:rsidP="00CF281F">
      <w:pPr>
        <w:pStyle w:val="Odlomakpopisa"/>
        <w:numPr>
          <w:ilvl w:val="0"/>
          <w:numId w:val="34"/>
        </w:numPr>
        <w:jc w:val="center"/>
        <w:rPr>
          <w:rFonts w:cs="Arial"/>
          <w:sz w:val="24"/>
          <w:szCs w:val="24"/>
          <w:lang w:val="hr-HR"/>
        </w:rPr>
      </w:pPr>
    </w:p>
    <w:p w14:paraId="53BAB6B1" w14:textId="77777777" w:rsidR="00CF281F" w:rsidRPr="001D66BA" w:rsidRDefault="00CF281F" w:rsidP="00E55068">
      <w:pPr>
        <w:rPr>
          <w:rFonts w:ascii="Arial" w:hAnsi="Arial" w:cs="Arial"/>
          <w:sz w:val="24"/>
          <w:szCs w:val="24"/>
          <w:lang w:val="hr-HR"/>
        </w:rPr>
      </w:pPr>
    </w:p>
    <w:tbl>
      <w:tblPr>
        <w:tblStyle w:val="TableGrid1"/>
        <w:tblpPr w:leftFromText="180" w:rightFromText="180" w:vertAnchor="text" w:horzAnchor="page" w:tblpX="6217" w:tblpY="-573"/>
        <w:tblW w:w="0" w:type="auto"/>
        <w:tblLook w:val="04A0" w:firstRow="1" w:lastRow="0" w:firstColumn="1" w:lastColumn="0" w:noHBand="0" w:noVBand="1"/>
      </w:tblPr>
      <w:tblGrid>
        <w:gridCol w:w="1112"/>
      </w:tblGrid>
      <w:tr w:rsidR="00CF281F" w:rsidRPr="001D66BA" w14:paraId="5813357A" w14:textId="77777777" w:rsidTr="005B6ECA">
        <w:trPr>
          <w:trHeight w:val="281"/>
        </w:trPr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64BD953D" w14:textId="77777777" w:rsidR="00CF281F" w:rsidRPr="001D66BA" w:rsidRDefault="00CF281F" w:rsidP="005B6ECA">
            <w:pPr>
              <w:contextualSpacing/>
              <w:rPr>
                <w:rFonts w:ascii="Arial" w:hAnsi="Arial" w:cs="Arial"/>
                <w:sz w:val="24"/>
                <w:szCs w:val="24"/>
                <w:lang w:val="hr-HR"/>
              </w:rPr>
            </w:pPr>
          </w:p>
        </w:tc>
      </w:tr>
    </w:tbl>
    <w:p w14:paraId="49F359B3" w14:textId="47C9814B" w:rsidR="00CF281F" w:rsidRPr="001D66BA" w:rsidRDefault="00CF281F" w:rsidP="001D66BA">
      <w:pPr>
        <w:autoSpaceDE w:val="0"/>
        <w:autoSpaceDN w:val="0"/>
        <w:adjustRightInd w:val="0"/>
        <w:spacing w:after="20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t xml:space="preserve">Na temelju st. 3 čl. 18 Zakona o javnoj nabavi (NN – 120/16), čl. 39 Zakona o lokalnoj i područnoj (regionalnoj) samoupravi Zakona o lokalnoj i područnoj (regionalnoj) samoupravi NN – 33/01, 60/01, 129/05,109/07, 125/08, 36/09, 150/11, 144/12, 19/13, 137/15, 123/17, 98/19 i 144/20), i Statuta Općine Brtonigla - Verteneglio (Službene novine Općine Brtonigla - Verteneglio broj 3/18, 3/21, 07/21- </w:t>
      </w:r>
      <w:proofErr w:type="spellStart"/>
      <w:r w:rsidRPr="001D66BA">
        <w:rPr>
          <w:rFonts w:ascii="Arial" w:hAnsi="Arial" w:cs="Arial"/>
          <w:sz w:val="24"/>
          <w:szCs w:val="24"/>
          <w:lang w:val="hr-HR"/>
        </w:rPr>
        <w:t>proč</w:t>
      </w:r>
      <w:proofErr w:type="spellEnd"/>
      <w:r w:rsidRPr="001D66BA">
        <w:rPr>
          <w:rFonts w:ascii="Arial" w:hAnsi="Arial" w:cs="Arial"/>
          <w:sz w:val="24"/>
          <w:szCs w:val="24"/>
          <w:lang w:val="hr-HR"/>
        </w:rPr>
        <w:t>. tekst i 16/22), Općinski načelnik Općine Brtonigla - Verteneglio dana 25. kolovoza 2026. godine, donosi sljedeću</w:t>
      </w:r>
    </w:p>
    <w:p w14:paraId="17C4F7AE" w14:textId="77777777" w:rsidR="00CF281F" w:rsidRPr="001D66BA" w:rsidRDefault="00CF281F" w:rsidP="00CF281F">
      <w:pPr>
        <w:spacing w:after="20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1D66BA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171DA90D" w14:textId="1871F1B1" w:rsidR="00CF281F" w:rsidRPr="001D66BA" w:rsidRDefault="00CF281F" w:rsidP="001D66BA">
      <w:pPr>
        <w:spacing w:after="200"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1D66BA">
        <w:rPr>
          <w:rFonts w:ascii="Arial" w:hAnsi="Arial" w:cs="Arial"/>
          <w:b/>
          <w:sz w:val="24"/>
          <w:szCs w:val="24"/>
          <w:lang w:val="hr-HR"/>
        </w:rPr>
        <w:t xml:space="preserve">o izravnom ugovaranju za ucrtavanje horizontalne signalizacije naselja Brtonigla - Verteneglio za Općinu Brtonigla – Verteneglio.   </w:t>
      </w:r>
    </w:p>
    <w:p w14:paraId="67EB196F" w14:textId="77777777" w:rsidR="00CF281F" w:rsidRPr="001D66BA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1D66BA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413B9CA1" w14:textId="77777777" w:rsidR="00CF281F" w:rsidRPr="001D66BA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tab/>
        <w:t xml:space="preserve">Prihvaća se ponuda broj: 57/26-90 trgovačkog društva </w:t>
      </w:r>
      <w:proofErr w:type="spellStart"/>
      <w:r w:rsidRPr="001D66BA">
        <w:rPr>
          <w:rFonts w:ascii="Arial" w:hAnsi="Arial" w:cs="Arial"/>
          <w:sz w:val="24"/>
          <w:szCs w:val="24"/>
          <w:lang w:val="hr-HR"/>
        </w:rPr>
        <w:t>Komunela</w:t>
      </w:r>
      <w:proofErr w:type="spellEnd"/>
      <w:r w:rsidRPr="001D66BA">
        <w:rPr>
          <w:rFonts w:ascii="Arial" w:hAnsi="Arial" w:cs="Arial"/>
          <w:sz w:val="24"/>
          <w:szCs w:val="24"/>
          <w:lang w:val="hr-HR"/>
        </w:rPr>
        <w:t xml:space="preserve"> d.o.o.</w:t>
      </w:r>
      <w:r w:rsidRPr="001D66BA">
        <w:rPr>
          <w:rFonts w:ascii="Arial" w:hAnsi="Arial" w:cs="Arial"/>
          <w:color w:val="000000"/>
          <w:sz w:val="24"/>
          <w:szCs w:val="24"/>
          <w:lang w:val="hr-HR"/>
        </w:rPr>
        <w:t xml:space="preserve">, iz Umaga, </w:t>
      </w:r>
      <w:proofErr w:type="spellStart"/>
      <w:r w:rsidRPr="001D66BA">
        <w:rPr>
          <w:rFonts w:ascii="Arial" w:hAnsi="Arial" w:cs="Arial"/>
          <w:color w:val="000000"/>
          <w:sz w:val="24"/>
          <w:szCs w:val="24"/>
          <w:lang w:val="hr-HR"/>
        </w:rPr>
        <w:t>Tribje</w:t>
      </w:r>
      <w:proofErr w:type="spellEnd"/>
      <w:r w:rsidRPr="001D66BA">
        <w:rPr>
          <w:rFonts w:ascii="Arial" w:hAnsi="Arial" w:cs="Arial"/>
          <w:color w:val="000000"/>
          <w:sz w:val="24"/>
          <w:szCs w:val="24"/>
          <w:lang w:val="hr-HR"/>
        </w:rPr>
        <w:t xml:space="preserve"> 2, </w:t>
      </w:r>
      <w:r w:rsidRPr="001D66BA">
        <w:rPr>
          <w:rFonts w:ascii="Arial" w:hAnsi="Arial" w:cs="Arial"/>
          <w:sz w:val="24"/>
          <w:szCs w:val="24"/>
          <w:lang w:val="hr-HR"/>
        </w:rPr>
        <w:t>(OIB: 06875741633)</w:t>
      </w:r>
      <w:r w:rsidRPr="001D66BA">
        <w:rPr>
          <w:rFonts w:ascii="Arial" w:hAnsi="Arial" w:cs="Arial"/>
          <w:color w:val="000000"/>
          <w:sz w:val="24"/>
          <w:szCs w:val="24"/>
          <w:lang w:val="hr-HR"/>
        </w:rPr>
        <w:t>,</w:t>
      </w:r>
      <w:r w:rsidRPr="001D66BA">
        <w:rPr>
          <w:rFonts w:ascii="Arial" w:hAnsi="Arial" w:cs="Arial"/>
          <w:sz w:val="24"/>
          <w:szCs w:val="24"/>
          <w:lang w:val="hr-HR"/>
        </w:rPr>
        <w:t xml:space="preserve"> zaprimljena pod brojem 2141 od 25.08.2026, za ucrtavanje horizontalne signalizacije naselja Brtonigla – Verteneglio za ponuđenu </w:t>
      </w:r>
      <w:proofErr w:type="spellStart"/>
      <w:r w:rsidRPr="001D66BA">
        <w:rPr>
          <w:rFonts w:ascii="Arial" w:hAnsi="Arial" w:cs="Arial"/>
          <w:sz w:val="24"/>
          <w:szCs w:val="24"/>
          <w:lang w:val="hr-HR"/>
        </w:rPr>
        <w:t>cjenu</w:t>
      </w:r>
      <w:proofErr w:type="spellEnd"/>
      <w:r w:rsidRPr="001D66BA">
        <w:rPr>
          <w:rFonts w:ascii="Arial" w:hAnsi="Arial" w:cs="Arial"/>
          <w:sz w:val="24"/>
          <w:szCs w:val="24"/>
          <w:lang w:val="hr-HR"/>
        </w:rPr>
        <w:t xml:space="preserve"> u iznosu od 2.000,00 EUR bez PDV-a, odnosno 2.500,00 EUR sa PDV-om.</w:t>
      </w:r>
    </w:p>
    <w:p w14:paraId="26F49625" w14:textId="77777777" w:rsidR="00CF281F" w:rsidRPr="001D66BA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                   </w:t>
      </w:r>
    </w:p>
    <w:p w14:paraId="1030D220" w14:textId="77777777" w:rsidR="00CF281F" w:rsidRPr="001D66BA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t xml:space="preserve">                      </w:t>
      </w:r>
    </w:p>
    <w:p w14:paraId="3BF9D072" w14:textId="77777777" w:rsidR="00CF281F" w:rsidRPr="001D66BA" w:rsidRDefault="00CF281F" w:rsidP="00CF281F">
      <w:pPr>
        <w:ind w:firstLine="708"/>
        <w:rPr>
          <w:rFonts w:ascii="Arial" w:hAnsi="Arial" w:cs="Arial"/>
          <w:b/>
          <w:sz w:val="24"/>
          <w:szCs w:val="24"/>
          <w:lang w:val="hr-HR"/>
        </w:rPr>
      </w:pPr>
      <w:r w:rsidRPr="001D66BA">
        <w:rPr>
          <w:rFonts w:ascii="Arial" w:hAnsi="Arial" w:cs="Arial"/>
          <w:b/>
          <w:sz w:val="24"/>
          <w:szCs w:val="24"/>
          <w:lang w:val="hr-HR"/>
        </w:rPr>
        <w:t xml:space="preserve">                                                        II.</w:t>
      </w:r>
    </w:p>
    <w:p w14:paraId="79BE6F71" w14:textId="77777777" w:rsidR="00CF281F" w:rsidRPr="001D66BA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b/>
          <w:sz w:val="24"/>
          <w:szCs w:val="24"/>
          <w:lang w:val="hr-HR"/>
        </w:rPr>
        <w:tab/>
      </w:r>
      <w:r w:rsidRPr="001D66BA">
        <w:rPr>
          <w:rFonts w:ascii="Arial" w:hAnsi="Arial" w:cs="Arial"/>
          <w:sz w:val="24"/>
          <w:szCs w:val="24"/>
          <w:lang w:val="hr-HR"/>
        </w:rPr>
        <w:t xml:space="preserve">Naručitelj usluge iz točke I. ove Odluke je Općina Brtonigla - Verteneglio, Trg Sv. Zenona 1, Brtonigla - Verteneglio, OIB: 81025770849. </w:t>
      </w:r>
    </w:p>
    <w:p w14:paraId="19C62D93" w14:textId="77777777" w:rsidR="00CF281F" w:rsidRPr="001D66BA" w:rsidRDefault="00CF281F" w:rsidP="00CF281F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t xml:space="preserve">Plaćanje dijelova iz točke I. ove Odluke obaviti će se 30 dana od dostave urednog e-računa. </w:t>
      </w:r>
    </w:p>
    <w:p w14:paraId="62CF2D0D" w14:textId="77777777" w:rsidR="00CF281F" w:rsidRPr="001D66BA" w:rsidRDefault="00CF281F" w:rsidP="00CF281F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t>Rok ucrtavanja horizontalne signalizacije u roku od 15 dana od zaprimanja narudžbenice.</w:t>
      </w:r>
    </w:p>
    <w:p w14:paraId="410044F5" w14:textId="77777777" w:rsidR="00CF281F" w:rsidRPr="001D66BA" w:rsidRDefault="00CF281F" w:rsidP="00CF281F">
      <w:pPr>
        <w:pStyle w:val="Tijeloteksta"/>
        <w:ind w:firstLine="708"/>
        <w:rPr>
          <w:rFonts w:ascii="Arial" w:hAnsi="Arial" w:cs="Arial"/>
          <w:szCs w:val="24"/>
        </w:rPr>
      </w:pPr>
      <w:r w:rsidRPr="001D66BA">
        <w:rPr>
          <w:rFonts w:ascii="Arial" w:hAnsi="Arial" w:cs="Arial"/>
          <w:szCs w:val="24"/>
        </w:rPr>
        <w:t>Za plaćanje usluge iz ove Odluke koristiti će se proračunska sredstva koja su osigurana i namijenjena u Općinskim proračunom Općine Brtonigla - Verteneglio za 2026. godinu, OSTALE USLUGE TEKUĆEG I INVESTICIJSKOG ODRŽAVANJA (Konto 32329 i pozicije 30).</w:t>
      </w:r>
    </w:p>
    <w:p w14:paraId="426240CC" w14:textId="77777777" w:rsidR="00CF281F" w:rsidRPr="001D66BA" w:rsidRDefault="00CF281F" w:rsidP="00CF281F">
      <w:pPr>
        <w:pStyle w:val="Tijeloteksta"/>
        <w:ind w:firstLine="708"/>
        <w:rPr>
          <w:rFonts w:ascii="Arial" w:hAnsi="Arial" w:cs="Arial"/>
          <w:szCs w:val="24"/>
        </w:rPr>
      </w:pPr>
    </w:p>
    <w:p w14:paraId="4E5CAB20" w14:textId="77777777" w:rsidR="00CF281F" w:rsidRPr="001D66BA" w:rsidRDefault="00CF281F" w:rsidP="00CF281F">
      <w:pPr>
        <w:pStyle w:val="Tijeloteksta"/>
        <w:jc w:val="center"/>
        <w:rPr>
          <w:rFonts w:ascii="Arial" w:hAnsi="Arial" w:cs="Arial"/>
          <w:b/>
          <w:szCs w:val="24"/>
        </w:rPr>
      </w:pPr>
      <w:r w:rsidRPr="001D66BA">
        <w:rPr>
          <w:rFonts w:ascii="Arial" w:hAnsi="Arial" w:cs="Arial"/>
          <w:b/>
          <w:szCs w:val="24"/>
        </w:rPr>
        <w:t>III.</w:t>
      </w:r>
    </w:p>
    <w:p w14:paraId="541DBC5F" w14:textId="77777777" w:rsidR="00CF281F" w:rsidRPr="001D66BA" w:rsidRDefault="00CF281F" w:rsidP="00CF281F">
      <w:pPr>
        <w:pStyle w:val="Tijeloteksta"/>
        <w:ind w:firstLine="708"/>
        <w:rPr>
          <w:rFonts w:ascii="Arial" w:hAnsi="Arial" w:cs="Arial"/>
          <w:szCs w:val="24"/>
        </w:rPr>
      </w:pPr>
      <w:r w:rsidRPr="001D66BA">
        <w:rPr>
          <w:rFonts w:ascii="Arial" w:hAnsi="Arial" w:cs="Arial"/>
          <w:szCs w:val="24"/>
        </w:rPr>
        <w:t>Za kontrolu usluge radova iz točke II., zadužuje se Referent – Komunalno -  poljoprivredni redar Općine Brtonigla – Verteneglio, Denis Bek.</w:t>
      </w:r>
    </w:p>
    <w:p w14:paraId="13D068DF" w14:textId="77777777" w:rsidR="00CF281F" w:rsidRPr="001D66BA" w:rsidRDefault="00CF281F" w:rsidP="00CF281F">
      <w:pPr>
        <w:pStyle w:val="Tijeloteksta"/>
        <w:ind w:firstLine="708"/>
        <w:rPr>
          <w:rFonts w:ascii="Arial" w:hAnsi="Arial" w:cs="Arial"/>
          <w:szCs w:val="24"/>
        </w:rPr>
      </w:pPr>
    </w:p>
    <w:p w14:paraId="3D53FD1E" w14:textId="77777777" w:rsidR="00CF281F" w:rsidRPr="001D66BA" w:rsidRDefault="00CF281F" w:rsidP="00CF281F">
      <w:pPr>
        <w:pStyle w:val="Tijeloteksta"/>
        <w:jc w:val="center"/>
        <w:rPr>
          <w:rFonts w:ascii="Arial" w:hAnsi="Arial" w:cs="Arial"/>
          <w:b/>
          <w:szCs w:val="24"/>
        </w:rPr>
      </w:pPr>
      <w:r w:rsidRPr="001D66BA">
        <w:rPr>
          <w:rFonts w:ascii="Arial" w:hAnsi="Arial" w:cs="Arial"/>
          <w:b/>
          <w:szCs w:val="24"/>
        </w:rPr>
        <w:t>IV.</w:t>
      </w:r>
    </w:p>
    <w:p w14:paraId="5A223406" w14:textId="77777777" w:rsidR="00CF281F" w:rsidRPr="001D66BA" w:rsidRDefault="00CF281F" w:rsidP="00CF281F">
      <w:pPr>
        <w:pStyle w:val="Tijeloteksta"/>
        <w:rPr>
          <w:rFonts w:ascii="Arial" w:hAnsi="Arial" w:cs="Arial"/>
          <w:szCs w:val="24"/>
        </w:rPr>
      </w:pPr>
      <w:r w:rsidRPr="001D66BA">
        <w:rPr>
          <w:rFonts w:ascii="Arial" w:hAnsi="Arial" w:cs="Arial"/>
          <w:szCs w:val="24"/>
        </w:rPr>
        <w:tab/>
        <w:t>Ova Odluka stupa na snagu danom donošenja, a ista će se objaviti i u Službenim novinama Općine Brtonigla - Verteneglio.</w:t>
      </w:r>
    </w:p>
    <w:p w14:paraId="6D32B8FF" w14:textId="77777777" w:rsidR="00CF281F" w:rsidRPr="001D66BA" w:rsidRDefault="00CF281F" w:rsidP="00CF281F">
      <w:pPr>
        <w:pStyle w:val="Tijeloteksta"/>
        <w:rPr>
          <w:rFonts w:ascii="Arial" w:hAnsi="Arial" w:cs="Arial"/>
          <w:szCs w:val="24"/>
        </w:rPr>
      </w:pPr>
    </w:p>
    <w:p w14:paraId="4DF00147" w14:textId="77777777" w:rsidR="00CF281F" w:rsidRPr="001D66BA" w:rsidRDefault="00CF281F" w:rsidP="00CF281F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1D66BA">
        <w:rPr>
          <w:rFonts w:ascii="Arial" w:hAnsi="Arial" w:cs="Arial"/>
          <w:color w:val="000000"/>
          <w:sz w:val="24"/>
          <w:szCs w:val="24"/>
          <w:lang w:val="hr-HR"/>
        </w:rPr>
        <w:t>KLASA: UP/I-363-02/26-01/28</w:t>
      </w:r>
    </w:p>
    <w:p w14:paraId="0B6DD757" w14:textId="77777777" w:rsidR="00CF281F" w:rsidRPr="001D66BA" w:rsidRDefault="00CF281F" w:rsidP="00CF281F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1D66BA">
        <w:rPr>
          <w:rFonts w:ascii="Arial" w:hAnsi="Arial" w:cs="Arial"/>
          <w:color w:val="000000"/>
          <w:sz w:val="24"/>
          <w:szCs w:val="24"/>
          <w:lang w:val="hr-HR"/>
        </w:rPr>
        <w:t>URBROJ: 2163-13-04/10-26-8</w:t>
      </w:r>
    </w:p>
    <w:p w14:paraId="0FEAD038" w14:textId="77777777" w:rsidR="00CF281F" w:rsidRPr="001D66BA" w:rsidRDefault="00CF281F" w:rsidP="00CF281F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1D66BA">
        <w:rPr>
          <w:rFonts w:ascii="Arial" w:hAnsi="Arial" w:cs="Arial"/>
          <w:color w:val="000000"/>
          <w:sz w:val="24"/>
          <w:szCs w:val="24"/>
          <w:lang w:val="hr-HR"/>
        </w:rPr>
        <w:t>Brtonigla – Verteneglio, 25.08.2026.</w:t>
      </w:r>
    </w:p>
    <w:p w14:paraId="3E429CE1" w14:textId="77777777" w:rsidR="00CF281F" w:rsidRPr="001D66BA" w:rsidRDefault="00CF281F" w:rsidP="00CF281F">
      <w:pPr>
        <w:pStyle w:val="Tijeloteksta"/>
        <w:jc w:val="center"/>
        <w:rPr>
          <w:rFonts w:ascii="Arial" w:hAnsi="Arial" w:cs="Arial"/>
          <w:szCs w:val="24"/>
        </w:rPr>
      </w:pPr>
    </w:p>
    <w:p w14:paraId="1C8947D8" w14:textId="77777777" w:rsidR="00CF281F" w:rsidRPr="001D66BA" w:rsidRDefault="00CF281F" w:rsidP="00CF281F">
      <w:pPr>
        <w:pStyle w:val="Tijeloteksta"/>
        <w:jc w:val="center"/>
        <w:rPr>
          <w:rFonts w:ascii="Arial" w:hAnsi="Arial" w:cs="Arial"/>
          <w:szCs w:val="24"/>
        </w:rPr>
      </w:pPr>
      <w:r w:rsidRPr="001D66BA">
        <w:rPr>
          <w:rFonts w:ascii="Arial" w:hAnsi="Arial" w:cs="Arial"/>
          <w:szCs w:val="24"/>
        </w:rPr>
        <w:t>OPĆINSKI NAČELNIK OPĆINE BRTONIGLA - VERTENEGLIO</w:t>
      </w:r>
    </w:p>
    <w:p w14:paraId="5995F6B8" w14:textId="09ACDDE6" w:rsidR="00CF281F" w:rsidRPr="001D66BA" w:rsidRDefault="00CF281F" w:rsidP="00CF281F">
      <w:pPr>
        <w:pStyle w:val="Tijeloteksta"/>
        <w:ind w:left="2832" w:firstLine="708"/>
        <w:rPr>
          <w:rFonts w:ascii="Arial" w:hAnsi="Arial" w:cs="Arial"/>
          <w:szCs w:val="24"/>
        </w:rPr>
      </w:pPr>
      <w:r w:rsidRPr="001D66BA">
        <w:rPr>
          <w:rFonts w:ascii="Arial" w:hAnsi="Arial" w:cs="Arial"/>
          <w:szCs w:val="24"/>
        </w:rPr>
        <w:t xml:space="preserve">Neš Sinožić </w:t>
      </w:r>
      <w:proofErr w:type="spellStart"/>
      <w:r w:rsidRPr="001D66BA">
        <w:rPr>
          <w:rFonts w:ascii="Arial" w:hAnsi="Arial" w:cs="Arial"/>
          <w:szCs w:val="24"/>
        </w:rPr>
        <w:t>mag.ing.agr</w:t>
      </w:r>
      <w:proofErr w:type="spellEnd"/>
      <w:r w:rsidRPr="001D66BA">
        <w:rPr>
          <w:rFonts w:ascii="Arial" w:hAnsi="Arial" w:cs="Arial"/>
          <w:szCs w:val="24"/>
        </w:rPr>
        <w:t>.</w:t>
      </w:r>
      <w:r w:rsidR="001D66BA">
        <w:rPr>
          <w:rFonts w:ascii="Arial" w:hAnsi="Arial" w:cs="Arial"/>
          <w:szCs w:val="24"/>
        </w:rPr>
        <w:t xml:space="preserve"> v.r.</w:t>
      </w:r>
    </w:p>
    <w:p w14:paraId="343A52D9" w14:textId="77777777" w:rsidR="00CF281F" w:rsidRPr="00671452" w:rsidRDefault="00CF281F" w:rsidP="00E55068">
      <w:pPr>
        <w:rPr>
          <w:lang w:val="hr-HR"/>
        </w:rPr>
      </w:pPr>
    </w:p>
    <w:p w14:paraId="6DE9AB2D" w14:textId="77777777" w:rsidR="00CF281F" w:rsidRPr="00671452" w:rsidRDefault="00CF281F" w:rsidP="00E55068">
      <w:pPr>
        <w:rPr>
          <w:lang w:val="hr-HR"/>
        </w:rPr>
      </w:pPr>
    </w:p>
    <w:p w14:paraId="42D98BBF" w14:textId="77777777" w:rsidR="00CF281F" w:rsidRPr="00671452" w:rsidRDefault="00CF281F" w:rsidP="00CF281F">
      <w:pPr>
        <w:pStyle w:val="Odlomakpopisa"/>
        <w:numPr>
          <w:ilvl w:val="0"/>
          <w:numId w:val="34"/>
        </w:numPr>
        <w:jc w:val="center"/>
        <w:rPr>
          <w:lang w:val="hr-HR"/>
        </w:rPr>
      </w:pPr>
    </w:p>
    <w:p w14:paraId="24DAAE0B" w14:textId="07D8E7FA" w:rsidR="00CF281F" w:rsidRPr="00671452" w:rsidRDefault="00CF281F" w:rsidP="00CF281F">
      <w:pPr>
        <w:rPr>
          <w:lang w:val="hr-HR"/>
        </w:rPr>
      </w:pPr>
      <w:r w:rsidRPr="00671452">
        <w:rPr>
          <w:noProof/>
          <w:lang w:val="hr-HR"/>
        </w:rPr>
        <w:lastRenderedPageBreak/>
        <mc:AlternateContent>
          <mc:Choice Requires="wps">
            <w:drawing>
              <wp:inline distT="0" distB="0" distL="0" distR="0" wp14:anchorId="3A18C043" wp14:editId="1A74A489">
                <wp:extent cx="3543300" cy="1524000"/>
                <wp:effectExtent l="0" t="0" r="0" b="0"/>
                <wp:docPr id="1094178567" name="Tekstni okvi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18"/>
                              <w:gridCol w:w="4675"/>
                            </w:tblGrid>
                            <w:tr w:rsidR="00CF281F" w14:paraId="49FE8D0A" w14:textId="77777777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5A21491C" w14:textId="385CA8F0" w:rsidR="00CF281F" w:rsidRDefault="00CF281F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793AC399" wp14:editId="771D413D">
                                        <wp:extent cx="255270" cy="255270"/>
                                        <wp:effectExtent l="0" t="0" r="0" b="0"/>
                                        <wp:docPr id="752343158" name="Slika 7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55270" cy="25527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CF281F" w14:paraId="41637F7B" w14:textId="77777777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4575989E" w14:textId="510DFDBF" w:rsidR="00CF281F" w:rsidRDefault="00CF281F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5E6EC24F" wp14:editId="5B7C77D5">
                                        <wp:extent cx="255270" cy="255270"/>
                                        <wp:effectExtent l="0" t="0" r="0" b="0"/>
                                        <wp:docPr id="132063912" name="Slika 6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55270" cy="25527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4B6CB306" w14:textId="77777777" w:rsidR="00CF281F" w:rsidRPr="00CF281F" w:rsidRDefault="00CF281F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F281F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241CCDEA" w14:textId="77777777" w:rsidR="00CF281F" w:rsidRPr="00CF281F" w:rsidRDefault="00CF281F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F281F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00145098" w14:textId="77777777" w:rsidR="00CF281F" w:rsidRPr="00CF281F" w:rsidRDefault="00CF281F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F281F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26648EBE" w14:textId="77777777" w:rsidR="00CF281F" w:rsidRPr="00CF281F" w:rsidRDefault="00CF281F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F281F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OPĆINSKI NAČELNIK - IL SINDACO</w:t>
                                  </w:r>
                                </w:p>
                                <w:p w14:paraId="7AC4D95A" w14:textId="77777777" w:rsidR="00CF281F" w:rsidRPr="00CF281F" w:rsidRDefault="00CF281F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F281F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CF281F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CF281F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F281F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CF281F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. Zenona / Piazza S. Zenone 1</w:t>
                                  </w:r>
                                </w:p>
                                <w:p w14:paraId="6CD3405D" w14:textId="77777777" w:rsidR="00CF281F" w:rsidRPr="00CF281F" w:rsidRDefault="00CF281F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F281F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7F59148F" w14:textId="77777777" w:rsidR="00CF281F" w:rsidRPr="00CF281F" w:rsidRDefault="00CF281F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F281F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E-mail: info@brtonigla-verteneglio.hr</w:t>
                                  </w:r>
                                </w:p>
                                <w:p w14:paraId="1776BDFE" w14:textId="77777777" w:rsidR="00CF281F" w:rsidRDefault="00CF281F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211E7318" w14:textId="77777777" w:rsidR="00CF281F" w:rsidRPr="00D4581A" w:rsidRDefault="00CF281F" w:rsidP="00CF281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A18C043" id="Tekstni okvir 8" o:spid="_x0000_s1032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18"/>
                        <w:gridCol w:w="4675"/>
                      </w:tblGrid>
                      <w:tr w:rsidR="00CF281F" w14:paraId="49FE8D0A" w14:textId="77777777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5A21491C" w14:textId="385CA8F0" w:rsidR="00CF281F" w:rsidRDefault="00CF281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               </w:t>
                            </w: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793AC399" wp14:editId="771D413D">
                                  <wp:extent cx="255270" cy="255270"/>
                                  <wp:effectExtent l="0" t="0" r="0" b="0"/>
                                  <wp:docPr id="752343158" name="Slika 7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527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CF281F" w14:paraId="41637F7B" w14:textId="77777777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4575989E" w14:textId="510DFDBF" w:rsidR="00CF281F" w:rsidRDefault="00CF281F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5E6EC24F" wp14:editId="5B7C77D5">
                                  <wp:extent cx="255270" cy="255270"/>
                                  <wp:effectExtent l="0" t="0" r="0" b="0"/>
                                  <wp:docPr id="132063912" name="Slika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527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4B6CB306" w14:textId="77777777" w:rsidR="00CF281F" w:rsidRPr="00CF281F" w:rsidRDefault="00CF281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F281F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241CCDEA" w14:textId="77777777" w:rsidR="00CF281F" w:rsidRPr="00CF281F" w:rsidRDefault="00CF281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F281F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00145098" w14:textId="77777777" w:rsidR="00CF281F" w:rsidRPr="00CF281F" w:rsidRDefault="00CF281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F281F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26648EBE" w14:textId="77777777" w:rsidR="00CF281F" w:rsidRPr="00CF281F" w:rsidRDefault="00CF281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F281F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OPĆINSKI NAČELNIK - IL SINDACO</w:t>
                            </w:r>
                          </w:p>
                          <w:p w14:paraId="7AC4D95A" w14:textId="77777777" w:rsidR="00CF281F" w:rsidRPr="00CF281F" w:rsidRDefault="00CF281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F281F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CF281F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CF281F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CF281F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CF281F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. Zenona / Piazza S. Zenone 1</w:t>
                            </w:r>
                          </w:p>
                          <w:p w14:paraId="6CD3405D" w14:textId="77777777" w:rsidR="00CF281F" w:rsidRPr="00CF281F" w:rsidRDefault="00CF281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F281F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7F59148F" w14:textId="77777777" w:rsidR="00CF281F" w:rsidRPr="00CF281F" w:rsidRDefault="00CF281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F281F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E-mail: info@brtonigla-verteneglio.hr</w:t>
                            </w:r>
                          </w:p>
                          <w:p w14:paraId="1776BDFE" w14:textId="77777777" w:rsidR="00CF281F" w:rsidRDefault="00CF281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211E7318" w14:textId="77777777" w:rsidR="00CF281F" w:rsidRPr="00D4581A" w:rsidRDefault="00CF281F" w:rsidP="00CF281F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36176923" w14:textId="77777777" w:rsidR="001D66BA" w:rsidRDefault="001D66BA" w:rsidP="00CF281F">
      <w:pPr>
        <w:rPr>
          <w:rFonts w:ascii="Arial" w:eastAsia="Calibri" w:hAnsi="Arial" w:cs="Arial"/>
          <w:b/>
          <w:bCs/>
          <w:sz w:val="24"/>
          <w:szCs w:val="24"/>
          <w:lang w:val="hr-HR" w:eastAsia="en-US"/>
        </w:rPr>
      </w:pPr>
    </w:p>
    <w:p w14:paraId="7453A9B2" w14:textId="3B2925BA" w:rsidR="00CF281F" w:rsidRPr="001D66BA" w:rsidRDefault="00CF281F" w:rsidP="00CF281F">
      <w:pPr>
        <w:rPr>
          <w:rFonts w:ascii="Arial" w:eastAsia="Calibri" w:hAnsi="Arial" w:cs="Arial"/>
          <w:b/>
          <w:bCs/>
          <w:sz w:val="24"/>
          <w:szCs w:val="24"/>
          <w:lang w:val="hr-HR" w:eastAsia="en-US"/>
        </w:rPr>
      </w:pPr>
      <w:r w:rsidRPr="001D66BA">
        <w:rPr>
          <w:rFonts w:ascii="Arial" w:eastAsia="Calibri" w:hAnsi="Arial" w:cs="Arial"/>
          <w:b/>
          <w:bCs/>
          <w:sz w:val="24"/>
          <w:szCs w:val="24"/>
          <w:lang w:val="hr-HR" w:eastAsia="en-US"/>
        </w:rPr>
        <w:t xml:space="preserve">Površine izvan lovišta općine </w:t>
      </w:r>
      <w:proofErr w:type="spellStart"/>
      <w:r w:rsidRPr="001D66BA">
        <w:rPr>
          <w:rFonts w:ascii="Arial" w:eastAsia="Calibri" w:hAnsi="Arial" w:cs="Arial"/>
          <w:b/>
          <w:bCs/>
          <w:sz w:val="24"/>
          <w:szCs w:val="24"/>
          <w:lang w:val="hr-HR" w:eastAsia="en-US"/>
        </w:rPr>
        <w:t>Općine</w:t>
      </w:r>
      <w:proofErr w:type="spellEnd"/>
      <w:r w:rsidRPr="001D66BA">
        <w:rPr>
          <w:rFonts w:ascii="Arial" w:eastAsia="Calibri" w:hAnsi="Arial" w:cs="Arial"/>
          <w:b/>
          <w:bCs/>
          <w:sz w:val="24"/>
          <w:szCs w:val="24"/>
          <w:lang w:val="hr-HR" w:eastAsia="en-US"/>
        </w:rPr>
        <w:t xml:space="preserve"> Brtonigla - Verteneglio (XXII/440)</w:t>
      </w:r>
    </w:p>
    <w:p w14:paraId="48A1F95D" w14:textId="77777777" w:rsidR="00CF281F" w:rsidRPr="001D66BA" w:rsidRDefault="00CF281F" w:rsidP="00CF281F">
      <w:pPr>
        <w:pStyle w:val="Bezproreda"/>
        <w:rPr>
          <w:rFonts w:ascii="Arial" w:hAnsi="Arial" w:cs="Arial"/>
          <w:sz w:val="24"/>
          <w:szCs w:val="24"/>
          <w:lang w:val="hr-HR"/>
        </w:rPr>
      </w:pPr>
    </w:p>
    <w:p w14:paraId="08E84D9D" w14:textId="77777777" w:rsidR="00CF281F" w:rsidRPr="001D66BA" w:rsidRDefault="00CF281F" w:rsidP="00CF281F">
      <w:pPr>
        <w:pStyle w:val="Bezproreda"/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t>KLASA: 323-01/24-01/02</w:t>
      </w:r>
    </w:p>
    <w:p w14:paraId="52F637EE" w14:textId="77777777" w:rsidR="00CF281F" w:rsidRPr="001D66BA" w:rsidRDefault="00CF281F" w:rsidP="00CF281F">
      <w:pPr>
        <w:pStyle w:val="Bezproreda"/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t>URBROJ: 2163-13-04/01-26-26</w:t>
      </w:r>
    </w:p>
    <w:p w14:paraId="4ACC92A2" w14:textId="77777777" w:rsidR="00CF281F" w:rsidRPr="001D66BA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t>Brtonigla - Verteneglio, 27.kolovoza 2026. godine</w:t>
      </w:r>
    </w:p>
    <w:p w14:paraId="25221D48" w14:textId="77777777" w:rsidR="00CF281F" w:rsidRPr="001D66BA" w:rsidRDefault="00CF281F" w:rsidP="00CF281F">
      <w:pPr>
        <w:rPr>
          <w:rFonts w:ascii="Arial" w:hAnsi="Arial" w:cs="Arial"/>
          <w:sz w:val="24"/>
          <w:szCs w:val="24"/>
          <w:lang w:val="hr-HR"/>
        </w:rPr>
      </w:pPr>
    </w:p>
    <w:p w14:paraId="28CA1120" w14:textId="77777777" w:rsidR="00CF281F" w:rsidRPr="001D66BA" w:rsidRDefault="00CF281F" w:rsidP="00CF281F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t>Temeljem članka 71. Zakona o lovstvu (NN 99/18), i članka 52. Statuta Općine Brtonigla - Verteneglio („Službene novine Općine Brtonigla – Verteneglio“ br. 03/18, 03/21, 07/21-pročišćeni tekst, 16/22), Općinski načelnik Općine Brtonigla - Verteneglio  donosi sljedeću</w:t>
      </w:r>
    </w:p>
    <w:p w14:paraId="6AFFB46A" w14:textId="77777777" w:rsidR="00CF281F" w:rsidRPr="001D66BA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EB944C2" w14:textId="77777777" w:rsidR="00CF281F" w:rsidRPr="001D66BA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1D66BA">
        <w:rPr>
          <w:rFonts w:ascii="Arial" w:hAnsi="Arial" w:cs="Arial"/>
          <w:b/>
          <w:sz w:val="24"/>
          <w:szCs w:val="24"/>
          <w:lang w:val="hr-HR"/>
        </w:rPr>
        <w:t>O D L U K A</w:t>
      </w:r>
    </w:p>
    <w:p w14:paraId="548FC93A" w14:textId="77777777" w:rsidR="00CF281F" w:rsidRPr="001D66BA" w:rsidRDefault="00CF281F" w:rsidP="00CF281F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2B278E90" w14:textId="77777777" w:rsidR="00CF281F" w:rsidRPr="001D66BA" w:rsidRDefault="00CF281F" w:rsidP="00CF281F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t>I.</w:t>
      </w:r>
    </w:p>
    <w:p w14:paraId="2794F1A5" w14:textId="77777777" w:rsidR="00CF281F" w:rsidRPr="001D66BA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t>Imenuje se Komisija za ocjenjivanje trofeja divljači za površine izvan lovišta Općine Brtonigla - Verteneglio za razdoblje od lovne godine 2026./2027. pa do isteka programa zaštite divljači – 31.03.2034. u slijedećem sastavu:</w:t>
      </w:r>
    </w:p>
    <w:p w14:paraId="18071DC9" w14:textId="77777777" w:rsidR="00CF281F" w:rsidRPr="001D66BA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40E6F80" w14:textId="77777777" w:rsidR="00CF281F" w:rsidRPr="001D66BA" w:rsidRDefault="00CF281F" w:rsidP="00CF281F">
      <w:pPr>
        <w:numPr>
          <w:ilvl w:val="0"/>
          <w:numId w:val="42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t>Josip Čulinović</w:t>
      </w:r>
    </w:p>
    <w:p w14:paraId="18D86648" w14:textId="77777777" w:rsidR="00CF281F" w:rsidRPr="001D66BA" w:rsidRDefault="00CF281F" w:rsidP="00CF281F">
      <w:pPr>
        <w:numPr>
          <w:ilvl w:val="0"/>
          <w:numId w:val="42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t xml:space="preserve">Elvis </w:t>
      </w:r>
      <w:proofErr w:type="spellStart"/>
      <w:r w:rsidRPr="001D66BA">
        <w:rPr>
          <w:rFonts w:ascii="Arial" w:hAnsi="Arial" w:cs="Arial"/>
          <w:sz w:val="24"/>
          <w:szCs w:val="24"/>
          <w:lang w:val="hr-HR"/>
        </w:rPr>
        <w:t>Gojtan</w:t>
      </w:r>
      <w:proofErr w:type="spellEnd"/>
    </w:p>
    <w:p w14:paraId="40D89765" w14:textId="77777777" w:rsidR="00CF281F" w:rsidRPr="001D66BA" w:rsidRDefault="00CF281F" w:rsidP="00CF281F">
      <w:pPr>
        <w:numPr>
          <w:ilvl w:val="0"/>
          <w:numId w:val="42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t>Lucijan Jugovac</w:t>
      </w:r>
    </w:p>
    <w:p w14:paraId="5034E338" w14:textId="77777777" w:rsidR="00CF281F" w:rsidRPr="001D66BA" w:rsidRDefault="00CF281F" w:rsidP="00CF281F">
      <w:pPr>
        <w:ind w:left="1068"/>
        <w:jc w:val="both"/>
        <w:rPr>
          <w:rFonts w:ascii="Arial" w:hAnsi="Arial" w:cs="Arial"/>
          <w:sz w:val="24"/>
          <w:szCs w:val="24"/>
          <w:lang w:val="hr-HR"/>
        </w:rPr>
      </w:pPr>
    </w:p>
    <w:p w14:paraId="17FDB9E8" w14:textId="77777777" w:rsidR="00CF281F" w:rsidRPr="001D66BA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t>Komisija je dužna ocijeniti trofeje divljači za svaku lovnu godinu najkasnije do kraja mjeseca svibnja (31.05.) za prethodnu lovnu godinu.</w:t>
      </w:r>
    </w:p>
    <w:p w14:paraId="7BD1B598" w14:textId="77777777" w:rsidR="00CF281F" w:rsidRPr="001D66BA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73090E4" w14:textId="77777777" w:rsidR="00CF281F" w:rsidRPr="001D66BA" w:rsidRDefault="00CF281F" w:rsidP="00CF281F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1D66BA">
        <w:rPr>
          <w:rFonts w:ascii="Arial" w:hAnsi="Arial" w:cs="Arial"/>
          <w:b/>
          <w:bCs/>
          <w:sz w:val="24"/>
          <w:szCs w:val="24"/>
          <w:lang w:val="hr-HR"/>
        </w:rPr>
        <w:t>II.</w:t>
      </w:r>
    </w:p>
    <w:p w14:paraId="5D333A4A" w14:textId="77777777" w:rsidR="00CF281F" w:rsidRPr="001D66BA" w:rsidRDefault="00CF281F" w:rsidP="00CF281F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Brtonigla-Verteneglio.</w:t>
      </w:r>
    </w:p>
    <w:p w14:paraId="11502352" w14:textId="77777777" w:rsidR="00CF281F" w:rsidRPr="001D66BA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A67AC9F" w14:textId="77777777" w:rsidR="00CF281F" w:rsidRPr="001D66BA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6563392" w14:textId="77777777" w:rsidR="00CF281F" w:rsidRPr="001D66BA" w:rsidRDefault="00CF281F" w:rsidP="00CF281F">
      <w:pPr>
        <w:ind w:left="6372"/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t xml:space="preserve">    Općinski načelnik:</w:t>
      </w:r>
    </w:p>
    <w:p w14:paraId="3405196B" w14:textId="77777777" w:rsidR="00CF281F" w:rsidRPr="001D66BA" w:rsidRDefault="00CF281F" w:rsidP="00CF281F">
      <w:pPr>
        <w:ind w:left="6372"/>
        <w:rPr>
          <w:rFonts w:ascii="Arial" w:hAnsi="Arial" w:cs="Arial"/>
          <w:sz w:val="24"/>
          <w:szCs w:val="24"/>
          <w:lang w:val="hr-HR"/>
        </w:rPr>
      </w:pPr>
    </w:p>
    <w:p w14:paraId="42ACEC3F" w14:textId="286EB3C2" w:rsidR="00CF281F" w:rsidRPr="001D66BA" w:rsidRDefault="00CF281F" w:rsidP="001D66BA">
      <w:pPr>
        <w:ind w:left="4962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t xml:space="preserve">    Neš Sinožić, mag. ing. </w:t>
      </w:r>
      <w:proofErr w:type="spellStart"/>
      <w:r w:rsidRPr="001D66BA">
        <w:rPr>
          <w:rFonts w:ascii="Arial" w:hAnsi="Arial" w:cs="Arial"/>
          <w:sz w:val="24"/>
          <w:szCs w:val="24"/>
          <w:lang w:val="hr-HR"/>
        </w:rPr>
        <w:t>agr</w:t>
      </w:r>
      <w:proofErr w:type="spellEnd"/>
      <w:r w:rsidR="001D66BA">
        <w:rPr>
          <w:rFonts w:ascii="Arial" w:hAnsi="Arial" w:cs="Arial"/>
          <w:sz w:val="24"/>
          <w:szCs w:val="24"/>
          <w:lang w:val="hr-HR"/>
        </w:rPr>
        <w:t xml:space="preserve">. </w:t>
      </w:r>
      <w:r w:rsidR="001D66BA" w:rsidRPr="001D66BA">
        <w:rPr>
          <w:rFonts w:ascii="Arial" w:hAnsi="Arial" w:cs="Arial"/>
          <w:bCs/>
          <w:sz w:val="24"/>
          <w:szCs w:val="24"/>
          <w:lang w:val="hr-HR"/>
        </w:rPr>
        <w:t>v.r.</w:t>
      </w:r>
      <w:r w:rsidRPr="001D66BA">
        <w:rPr>
          <w:rFonts w:ascii="Arial" w:hAnsi="Arial" w:cs="Arial"/>
          <w:bCs/>
          <w:sz w:val="24"/>
          <w:szCs w:val="24"/>
          <w:lang w:val="hr-HR"/>
        </w:rPr>
        <w:t xml:space="preserve">                                                                                  </w:t>
      </w:r>
    </w:p>
    <w:p w14:paraId="7EF00693" w14:textId="77777777" w:rsidR="00CF281F" w:rsidRPr="001D66BA" w:rsidRDefault="00CF281F" w:rsidP="00CF281F">
      <w:pPr>
        <w:ind w:firstLine="708"/>
        <w:jc w:val="right"/>
        <w:rPr>
          <w:rFonts w:ascii="Arial" w:hAnsi="Arial" w:cs="Arial"/>
          <w:sz w:val="24"/>
          <w:szCs w:val="24"/>
          <w:lang w:val="hr-HR"/>
        </w:rPr>
      </w:pPr>
    </w:p>
    <w:p w14:paraId="59391F80" w14:textId="77777777" w:rsidR="00CF281F" w:rsidRPr="001D66BA" w:rsidRDefault="00CF281F" w:rsidP="00CF281F">
      <w:pPr>
        <w:ind w:firstLine="708"/>
        <w:jc w:val="right"/>
        <w:rPr>
          <w:rFonts w:ascii="Arial" w:hAnsi="Arial" w:cs="Arial"/>
          <w:sz w:val="24"/>
          <w:szCs w:val="24"/>
          <w:lang w:val="hr-HR"/>
        </w:rPr>
      </w:pPr>
    </w:p>
    <w:p w14:paraId="19C9C24F" w14:textId="77777777" w:rsidR="00CF281F" w:rsidRPr="001D66BA" w:rsidRDefault="00CF281F" w:rsidP="001D66BA">
      <w:pPr>
        <w:jc w:val="center"/>
        <w:rPr>
          <w:sz w:val="24"/>
          <w:szCs w:val="24"/>
          <w:lang w:val="hr-HR"/>
        </w:rPr>
      </w:pPr>
    </w:p>
    <w:p w14:paraId="27A482A6" w14:textId="77777777" w:rsidR="00CF281F" w:rsidRPr="00671452" w:rsidRDefault="00CF281F" w:rsidP="00E55068">
      <w:pPr>
        <w:rPr>
          <w:lang w:val="hr-HR"/>
        </w:rPr>
      </w:pPr>
    </w:p>
    <w:p w14:paraId="20314786" w14:textId="77777777" w:rsidR="00CF281F" w:rsidRPr="00671452" w:rsidRDefault="00CF281F" w:rsidP="00CF281F">
      <w:pPr>
        <w:pStyle w:val="Odlomakpopisa"/>
        <w:numPr>
          <w:ilvl w:val="0"/>
          <w:numId w:val="34"/>
        </w:numPr>
        <w:jc w:val="center"/>
        <w:rPr>
          <w:lang w:val="hr-HR"/>
        </w:rPr>
      </w:pPr>
    </w:p>
    <w:p w14:paraId="0FFAD528" w14:textId="77777777" w:rsidR="00CF281F" w:rsidRPr="00671452" w:rsidRDefault="00CF281F" w:rsidP="00E55068">
      <w:pPr>
        <w:rPr>
          <w:lang w:val="hr-HR"/>
        </w:rPr>
      </w:pPr>
    </w:p>
    <w:p w14:paraId="69F7E149" w14:textId="77777777" w:rsidR="00CF281F" w:rsidRPr="00671452" w:rsidRDefault="00CF281F" w:rsidP="00E55068">
      <w:pPr>
        <w:rPr>
          <w:lang w:val="hr-HR"/>
        </w:rPr>
      </w:pPr>
    </w:p>
    <w:p w14:paraId="644F98CA" w14:textId="77777777" w:rsidR="00CF281F" w:rsidRPr="00671452" w:rsidRDefault="00CF281F" w:rsidP="00CF281F">
      <w:pPr>
        <w:rPr>
          <w:rFonts w:ascii="Arial" w:hAnsi="Arial" w:cs="Arial"/>
          <w:sz w:val="24"/>
          <w:szCs w:val="24"/>
          <w:lang w:val="hr-HR"/>
        </w:rPr>
      </w:pPr>
    </w:p>
    <w:p w14:paraId="4F5A8881" w14:textId="7C4455D0" w:rsidR="00CF281F" w:rsidRPr="001D66BA" w:rsidRDefault="00CF281F" w:rsidP="001D66BA">
      <w:pPr>
        <w:autoSpaceDE w:val="0"/>
        <w:autoSpaceDN w:val="0"/>
        <w:adjustRightInd w:val="0"/>
        <w:spacing w:after="20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lastRenderedPageBreak/>
        <w:t>Na temelju st. 3 čl. 18 Zakona o javnoj nabavi (NN – 120/16), čl. 39 Zakona o lokalnoj i područnoj (regionalnoj) samoupravi Zakona o lokalnoj i područnoj (regionalnoj) samoupravi NN – 33/01, 60/01, 129/05,109/07, 125/08, 36/09, 150/11, 144/12, 19/13, 137/15, 123/17, 98/19 i 144/20), i Statuta Općine Brtonigla - Verteneglio (Službene novine Općine Brtonigla - Verteneglio broj 3/18, 3/21, 07/21-proč.tekst i 16/22), Općinski načelnik Općine Brtonigla - Verteneglio dana 27. kolovoza 2026. godine, donosi sljedeću</w:t>
      </w:r>
    </w:p>
    <w:p w14:paraId="5F33AF0D" w14:textId="77777777" w:rsidR="00CF281F" w:rsidRPr="00671452" w:rsidRDefault="00CF281F" w:rsidP="00CF281F">
      <w:pPr>
        <w:spacing w:after="20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1F4932AB" w14:textId="6DCD690F" w:rsidR="00CF281F" w:rsidRPr="001D66BA" w:rsidRDefault="00CF281F" w:rsidP="001D66BA">
      <w:pPr>
        <w:spacing w:after="200"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 xml:space="preserve">o izravnom ugovaranju za sanaciju odlagališta u naselja </w:t>
      </w:r>
      <w:proofErr w:type="spellStart"/>
      <w:r w:rsidRPr="00671452">
        <w:rPr>
          <w:rFonts w:ascii="Arial" w:hAnsi="Arial" w:cs="Arial"/>
          <w:b/>
          <w:sz w:val="24"/>
          <w:szCs w:val="24"/>
          <w:lang w:val="hr-HR"/>
        </w:rPr>
        <w:t>Karigador</w:t>
      </w:r>
      <w:proofErr w:type="spellEnd"/>
      <w:r w:rsidRPr="00671452">
        <w:rPr>
          <w:rFonts w:ascii="Arial" w:hAnsi="Arial" w:cs="Arial"/>
          <w:b/>
          <w:sz w:val="24"/>
          <w:szCs w:val="24"/>
          <w:lang w:val="hr-HR"/>
        </w:rPr>
        <w:t xml:space="preserve"> - </w:t>
      </w:r>
      <w:proofErr w:type="spellStart"/>
      <w:r w:rsidRPr="00671452">
        <w:rPr>
          <w:rFonts w:ascii="Arial" w:hAnsi="Arial" w:cs="Arial"/>
          <w:b/>
          <w:sz w:val="24"/>
          <w:szCs w:val="24"/>
          <w:lang w:val="hr-HR"/>
        </w:rPr>
        <w:t>Carigador</w:t>
      </w:r>
      <w:proofErr w:type="spellEnd"/>
      <w:r w:rsidRPr="00671452">
        <w:rPr>
          <w:rFonts w:ascii="Arial" w:hAnsi="Arial" w:cs="Arial"/>
          <w:b/>
          <w:sz w:val="24"/>
          <w:szCs w:val="24"/>
          <w:lang w:val="hr-HR"/>
        </w:rPr>
        <w:t xml:space="preserve"> za Općinu Brtonigla – Verteneglio.   </w:t>
      </w:r>
    </w:p>
    <w:p w14:paraId="56299F04" w14:textId="77777777" w:rsidR="00CF281F" w:rsidRPr="00671452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15C62E94" w14:textId="77777777" w:rsidR="00CF281F" w:rsidRPr="00671452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ab/>
        <w:t xml:space="preserve">Prihvaća se ponuda broj: 5/26, obrta za građevinsku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mehanizaciju</w:t>
      </w:r>
      <w:r w:rsidRPr="00671452">
        <w:rPr>
          <w:rFonts w:ascii="Arial" w:hAnsi="Arial" w:cs="Arial"/>
          <w:color w:val="000000"/>
          <w:sz w:val="24"/>
          <w:szCs w:val="24"/>
          <w:lang w:val="hr-HR"/>
        </w:rPr>
        <w:t>,“ISKOP</w:t>
      </w:r>
      <w:proofErr w:type="spellEnd"/>
      <w:r w:rsidRPr="00671452">
        <w:rPr>
          <w:rFonts w:ascii="Arial" w:hAnsi="Arial" w:cs="Arial"/>
          <w:color w:val="000000"/>
          <w:sz w:val="24"/>
          <w:szCs w:val="24"/>
          <w:lang w:val="hr-HR"/>
        </w:rPr>
        <w:t xml:space="preserve">“ </w:t>
      </w:r>
      <w:r w:rsidRPr="00671452">
        <w:rPr>
          <w:rFonts w:ascii="Arial" w:hAnsi="Arial" w:cs="Arial"/>
          <w:sz w:val="24"/>
          <w:szCs w:val="24"/>
          <w:lang w:val="hr-HR"/>
        </w:rPr>
        <w:t>(OIB:</w:t>
      </w:r>
      <w:r w:rsidRPr="00671452">
        <w:rPr>
          <w:rFonts w:ascii="Arial" w:hAnsi="Arial" w:cs="Arial"/>
          <w:color w:val="000000"/>
          <w:sz w:val="24"/>
          <w:szCs w:val="24"/>
          <w:lang w:val="hr-HR"/>
        </w:rPr>
        <w:t xml:space="preserve"> 34764190574</w:t>
      </w:r>
      <w:r w:rsidRPr="00671452">
        <w:rPr>
          <w:rFonts w:ascii="Arial" w:hAnsi="Arial" w:cs="Arial"/>
          <w:sz w:val="24"/>
          <w:szCs w:val="24"/>
          <w:lang w:val="hr-HR"/>
        </w:rPr>
        <w:t>) iz Grožnjana</w:t>
      </w:r>
      <w:r w:rsidRPr="00671452">
        <w:rPr>
          <w:rFonts w:ascii="Arial" w:hAnsi="Arial" w:cs="Arial"/>
          <w:color w:val="000000"/>
          <w:sz w:val="24"/>
          <w:szCs w:val="24"/>
          <w:lang w:val="hr-HR"/>
        </w:rPr>
        <w:t>,</w:t>
      </w:r>
      <w:r w:rsidRPr="00671452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Kuberton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, Donja Gomila 9., zaprimljena pod brojem 1774 od 09.07.2026, za sanaciju odlagališta u naselju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Karigador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 -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Carigador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 za ponuđenu cijenu u iznosu od 2.640,00 EUR bez PDV-a, odnosno 3.300,00 EUR sa PDV-om.</w:t>
      </w:r>
    </w:p>
    <w:p w14:paraId="6EF59A3C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                   </w:t>
      </w:r>
    </w:p>
    <w:p w14:paraId="0D939E55" w14:textId="77777777" w:rsidR="00CF281F" w:rsidRPr="00671452" w:rsidRDefault="00CF281F" w:rsidP="00CF281F">
      <w:pPr>
        <w:ind w:firstLine="708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 xml:space="preserve">                                                        II.</w:t>
      </w:r>
    </w:p>
    <w:p w14:paraId="732DE7A9" w14:textId="77777777" w:rsidR="00CF281F" w:rsidRPr="00671452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ab/>
      </w:r>
      <w:r w:rsidRPr="00671452">
        <w:rPr>
          <w:rFonts w:ascii="Arial" w:hAnsi="Arial" w:cs="Arial"/>
          <w:sz w:val="24"/>
          <w:szCs w:val="24"/>
          <w:lang w:val="hr-HR"/>
        </w:rPr>
        <w:t xml:space="preserve">Naručitelj usluge iz točke I. ove Odluke je Općina Brtonigla - Verteneglio, Trg Sv. Zenona 1, Brtonigla - Verteneglio, OIB: 81025770849. </w:t>
      </w:r>
    </w:p>
    <w:p w14:paraId="431D34DB" w14:textId="77777777" w:rsidR="00CF281F" w:rsidRPr="00671452" w:rsidRDefault="00CF281F" w:rsidP="00CF281F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Plaćanje dijelova iz točke I. ove Odluke obaviti će se 30 dana od dostave urednog e-računa. </w:t>
      </w:r>
    </w:p>
    <w:p w14:paraId="52819624" w14:textId="77777777" w:rsidR="00CF281F" w:rsidRPr="00671452" w:rsidRDefault="00CF281F" w:rsidP="00CF281F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Rok čišćenja i odvoza materijala u roku od 15 dana od zaprimanja narudžbenice - po prethodnom dogovoru sa investitorom.</w:t>
      </w:r>
    </w:p>
    <w:p w14:paraId="5069C216" w14:textId="77777777" w:rsidR="00CF281F" w:rsidRPr="00671452" w:rsidRDefault="00CF281F" w:rsidP="00CF281F">
      <w:pPr>
        <w:pStyle w:val="Tijeloteksta"/>
        <w:ind w:firstLine="708"/>
        <w:rPr>
          <w:rFonts w:ascii="Arial" w:hAnsi="Arial" w:cs="Arial"/>
        </w:rPr>
      </w:pPr>
      <w:r w:rsidRPr="00671452">
        <w:rPr>
          <w:rFonts w:ascii="Arial" w:hAnsi="Arial" w:cs="Arial"/>
        </w:rPr>
        <w:t>Za plaćanje usluge iz ove Odluke koristiti će se proračunska sredstva koja su osigurana i namijenjena u Općinskim proračunom Općine Brtonigla - Verteneglio za 2026. godinu, SANACIJA ILEGALNIH ODLAGALIŠTA (Konto32342 i pozicije 121).</w:t>
      </w:r>
    </w:p>
    <w:p w14:paraId="0447AC20" w14:textId="77777777" w:rsidR="00CF281F" w:rsidRPr="00671452" w:rsidRDefault="00CF281F" w:rsidP="00CF281F">
      <w:pPr>
        <w:pStyle w:val="Tijeloteksta"/>
        <w:ind w:firstLine="708"/>
        <w:rPr>
          <w:rFonts w:ascii="Arial" w:hAnsi="Arial" w:cs="Arial"/>
        </w:rPr>
      </w:pPr>
    </w:p>
    <w:p w14:paraId="4CA2EAD7" w14:textId="77777777" w:rsidR="00CF281F" w:rsidRPr="00671452" w:rsidRDefault="00CF281F" w:rsidP="00CF281F">
      <w:pPr>
        <w:pStyle w:val="Tijeloteksta"/>
        <w:jc w:val="center"/>
        <w:rPr>
          <w:rFonts w:ascii="Arial" w:hAnsi="Arial" w:cs="Arial"/>
          <w:b/>
        </w:rPr>
      </w:pPr>
      <w:r w:rsidRPr="00671452">
        <w:rPr>
          <w:rFonts w:ascii="Arial" w:hAnsi="Arial" w:cs="Arial"/>
          <w:b/>
        </w:rPr>
        <w:t>III.</w:t>
      </w:r>
    </w:p>
    <w:p w14:paraId="2118222F" w14:textId="77777777" w:rsidR="00CF281F" w:rsidRPr="00671452" w:rsidRDefault="00CF281F" w:rsidP="00CF281F">
      <w:pPr>
        <w:pStyle w:val="Tijeloteksta"/>
        <w:ind w:firstLine="708"/>
        <w:rPr>
          <w:rFonts w:ascii="Arial" w:hAnsi="Arial" w:cs="Arial"/>
        </w:rPr>
      </w:pPr>
      <w:r w:rsidRPr="00671452">
        <w:rPr>
          <w:rFonts w:ascii="Arial" w:hAnsi="Arial" w:cs="Arial"/>
        </w:rPr>
        <w:t>Za kontrolu usluge radova iz točke II., zadužuju se Referent – Komunalno -  poljoprivredni redar Općine Brtonigla – Verteneglio, Ivan Štajerac.</w:t>
      </w:r>
    </w:p>
    <w:p w14:paraId="35E42404" w14:textId="77777777" w:rsidR="00CF281F" w:rsidRPr="00671452" w:rsidRDefault="00CF281F" w:rsidP="00CF281F">
      <w:pPr>
        <w:pStyle w:val="Tijeloteksta"/>
        <w:ind w:firstLine="708"/>
        <w:rPr>
          <w:rFonts w:ascii="Arial" w:hAnsi="Arial" w:cs="Arial"/>
        </w:rPr>
      </w:pPr>
    </w:p>
    <w:p w14:paraId="0C46771C" w14:textId="77777777" w:rsidR="00CF281F" w:rsidRPr="00671452" w:rsidRDefault="00CF281F" w:rsidP="00CF281F">
      <w:pPr>
        <w:pStyle w:val="Tijeloteksta"/>
        <w:jc w:val="center"/>
        <w:rPr>
          <w:rFonts w:ascii="Arial" w:hAnsi="Arial" w:cs="Arial"/>
          <w:b/>
        </w:rPr>
      </w:pPr>
      <w:r w:rsidRPr="00671452">
        <w:rPr>
          <w:rFonts w:ascii="Arial" w:hAnsi="Arial" w:cs="Arial"/>
          <w:b/>
        </w:rPr>
        <w:t>IV.</w:t>
      </w:r>
    </w:p>
    <w:p w14:paraId="065435DB" w14:textId="77777777" w:rsidR="00CF281F" w:rsidRPr="00671452" w:rsidRDefault="00CF281F" w:rsidP="00CF281F">
      <w:pPr>
        <w:pStyle w:val="Tijeloteksta"/>
        <w:rPr>
          <w:rFonts w:ascii="Arial" w:hAnsi="Arial" w:cs="Arial"/>
        </w:rPr>
      </w:pPr>
      <w:r w:rsidRPr="00671452">
        <w:rPr>
          <w:rFonts w:ascii="Arial" w:hAnsi="Arial" w:cs="Arial"/>
        </w:rPr>
        <w:tab/>
        <w:t>Ova Odluka stupa na snagu danom donošenja, a ista će se objaviti i u Službenim novinama Općine Brtonigla - Verteneglio.</w:t>
      </w:r>
    </w:p>
    <w:p w14:paraId="67A2CD60" w14:textId="77777777" w:rsidR="00CF281F" w:rsidRPr="00671452" w:rsidRDefault="00CF281F" w:rsidP="00CF281F">
      <w:pPr>
        <w:pStyle w:val="Tijeloteksta"/>
        <w:rPr>
          <w:rFonts w:ascii="Arial" w:hAnsi="Arial" w:cs="Arial"/>
        </w:rPr>
      </w:pPr>
    </w:p>
    <w:p w14:paraId="6BADCC44" w14:textId="77777777" w:rsidR="00CF281F" w:rsidRPr="00671452" w:rsidRDefault="00CF281F" w:rsidP="00CF281F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671452">
        <w:rPr>
          <w:rFonts w:ascii="Arial" w:hAnsi="Arial" w:cs="Arial"/>
          <w:color w:val="000000"/>
          <w:sz w:val="24"/>
          <w:szCs w:val="24"/>
          <w:lang w:val="hr-HR"/>
        </w:rPr>
        <w:t>KLASA:351-01/26-01/02</w:t>
      </w:r>
    </w:p>
    <w:p w14:paraId="0582383B" w14:textId="77777777" w:rsidR="00CF281F" w:rsidRPr="00671452" w:rsidRDefault="00CF281F" w:rsidP="00CF281F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671452">
        <w:rPr>
          <w:rFonts w:ascii="Arial" w:hAnsi="Arial" w:cs="Arial"/>
          <w:color w:val="000000"/>
          <w:sz w:val="24"/>
          <w:szCs w:val="24"/>
          <w:lang w:val="hr-HR"/>
        </w:rPr>
        <w:t>URBROJ:2163-13-04/09-26-1</w:t>
      </w:r>
    </w:p>
    <w:p w14:paraId="6FB3D5B8" w14:textId="77777777" w:rsidR="00CF281F" w:rsidRPr="00671452" w:rsidRDefault="00CF281F" w:rsidP="00CF281F">
      <w:pPr>
        <w:rPr>
          <w:rFonts w:ascii="Calibri" w:hAnsi="Calibri" w:cs="Calibri"/>
          <w:color w:val="000000"/>
          <w:lang w:val="hr-HR"/>
        </w:rPr>
      </w:pPr>
      <w:r w:rsidRPr="00671452">
        <w:rPr>
          <w:rFonts w:ascii="Arial" w:hAnsi="Arial" w:cs="Arial"/>
          <w:color w:val="000000"/>
          <w:sz w:val="24"/>
          <w:szCs w:val="24"/>
          <w:lang w:val="hr-HR"/>
        </w:rPr>
        <w:t>Brtonigla – Verteneglio,</w:t>
      </w:r>
      <w:r w:rsidRPr="00671452">
        <w:rPr>
          <w:rFonts w:ascii="Calibri" w:hAnsi="Calibri" w:cs="Calibri"/>
          <w:color w:val="000000"/>
          <w:lang w:val="hr-HR"/>
        </w:rPr>
        <w:t xml:space="preserve"> </w:t>
      </w:r>
      <w:r w:rsidRPr="00671452">
        <w:rPr>
          <w:rFonts w:ascii="Arial" w:hAnsi="Arial" w:cs="Arial"/>
          <w:color w:val="000000"/>
          <w:sz w:val="24"/>
          <w:szCs w:val="24"/>
          <w:lang w:val="hr-HR"/>
        </w:rPr>
        <w:t>27.08.2026.</w:t>
      </w:r>
    </w:p>
    <w:p w14:paraId="611AED13" w14:textId="77777777" w:rsidR="00CF281F" w:rsidRPr="00671452" w:rsidRDefault="00CF281F" w:rsidP="00CF281F">
      <w:pPr>
        <w:pStyle w:val="Tijeloteksta"/>
        <w:jc w:val="center"/>
        <w:rPr>
          <w:rFonts w:ascii="Arial" w:hAnsi="Arial" w:cs="Arial"/>
        </w:rPr>
      </w:pPr>
    </w:p>
    <w:p w14:paraId="6105EE35" w14:textId="705E73E8" w:rsidR="00CF281F" w:rsidRPr="00671452" w:rsidRDefault="001D66BA" w:rsidP="00CF281F">
      <w:pPr>
        <w:pStyle w:val="Tijeloteksta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CF281F" w:rsidRPr="00671452">
        <w:rPr>
          <w:rFonts w:ascii="Arial" w:hAnsi="Arial" w:cs="Arial"/>
        </w:rPr>
        <w:t>OPĆINSKI NAČELNIK OPĆINE BRTONIGLA - VERTENEGLIO</w:t>
      </w:r>
    </w:p>
    <w:p w14:paraId="3B904E35" w14:textId="10699948" w:rsidR="00CF281F" w:rsidRDefault="00CF281F" w:rsidP="00CF281F">
      <w:pPr>
        <w:pStyle w:val="Tijeloteksta"/>
        <w:ind w:left="2832" w:firstLine="708"/>
        <w:rPr>
          <w:rFonts w:ascii="Arial" w:hAnsi="Arial" w:cs="Arial"/>
        </w:rPr>
      </w:pPr>
      <w:r w:rsidRPr="00671452">
        <w:rPr>
          <w:rFonts w:ascii="Arial" w:hAnsi="Arial" w:cs="Arial"/>
        </w:rPr>
        <w:t xml:space="preserve">Neš Sinožić </w:t>
      </w:r>
      <w:proofErr w:type="spellStart"/>
      <w:r w:rsidRPr="00671452">
        <w:rPr>
          <w:rFonts w:ascii="Arial" w:hAnsi="Arial" w:cs="Arial"/>
        </w:rPr>
        <w:t>mag.ing.agr</w:t>
      </w:r>
      <w:proofErr w:type="spellEnd"/>
      <w:r w:rsidRPr="00671452">
        <w:rPr>
          <w:rFonts w:ascii="Arial" w:hAnsi="Arial" w:cs="Arial"/>
        </w:rPr>
        <w:t>.</w:t>
      </w:r>
      <w:r w:rsidR="001D66BA">
        <w:rPr>
          <w:rFonts w:ascii="Arial" w:hAnsi="Arial" w:cs="Arial"/>
        </w:rPr>
        <w:t xml:space="preserve"> v.r.</w:t>
      </w:r>
    </w:p>
    <w:p w14:paraId="76FCD896" w14:textId="77777777" w:rsidR="001D66BA" w:rsidRPr="00671452" w:rsidRDefault="001D66BA" w:rsidP="00CF281F">
      <w:pPr>
        <w:pStyle w:val="Tijeloteksta"/>
        <w:ind w:left="2832" w:firstLine="708"/>
        <w:rPr>
          <w:rFonts w:ascii="Arial" w:hAnsi="Arial" w:cs="Arial"/>
        </w:rPr>
      </w:pPr>
    </w:p>
    <w:p w14:paraId="13F546DB" w14:textId="77777777" w:rsidR="00CF281F" w:rsidRPr="00671452" w:rsidRDefault="00CF281F" w:rsidP="00E55068">
      <w:pPr>
        <w:rPr>
          <w:lang w:val="hr-HR"/>
        </w:rPr>
      </w:pPr>
    </w:p>
    <w:p w14:paraId="63054D28" w14:textId="77777777" w:rsidR="00CF281F" w:rsidRPr="00671452" w:rsidRDefault="00CF281F" w:rsidP="00CF281F">
      <w:pPr>
        <w:pStyle w:val="Odlomakpopisa"/>
        <w:numPr>
          <w:ilvl w:val="0"/>
          <w:numId w:val="34"/>
        </w:numPr>
        <w:jc w:val="center"/>
        <w:rPr>
          <w:lang w:val="hr-HR"/>
        </w:rPr>
      </w:pPr>
    </w:p>
    <w:p w14:paraId="5D5C2690" w14:textId="77777777" w:rsidR="00CF281F" w:rsidRPr="00671452" w:rsidRDefault="00CF281F" w:rsidP="00E55068">
      <w:pPr>
        <w:rPr>
          <w:lang w:val="hr-HR"/>
        </w:rPr>
      </w:pPr>
    </w:p>
    <w:p w14:paraId="267A7C29" w14:textId="14931592" w:rsidR="00CF281F" w:rsidRPr="00671452" w:rsidRDefault="00CF281F" w:rsidP="00CF281F">
      <w:pPr>
        <w:rPr>
          <w:lang w:val="hr-HR"/>
        </w:rPr>
      </w:pPr>
      <w:r w:rsidRPr="00671452">
        <w:rPr>
          <w:noProof/>
          <w:lang w:val="hr-HR"/>
        </w:rPr>
        <w:lastRenderedPageBreak/>
        <mc:AlternateContent>
          <mc:Choice Requires="wps">
            <w:drawing>
              <wp:inline distT="0" distB="0" distL="0" distR="0" wp14:anchorId="2732824C" wp14:editId="42E98B55">
                <wp:extent cx="3543300" cy="1524000"/>
                <wp:effectExtent l="0" t="0" r="0" b="0"/>
                <wp:docPr id="277544180" name="Tekstni okvi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18"/>
                              <w:gridCol w:w="4675"/>
                            </w:tblGrid>
                            <w:tr w:rsidR="00CF281F" w14:paraId="0DF2586A" w14:textId="77777777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7F5C2B34" w14:textId="0DBB719B" w:rsidR="00CF281F" w:rsidRDefault="00CF281F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17326FC4" wp14:editId="7EB55644">
                                        <wp:extent cx="255270" cy="255270"/>
                                        <wp:effectExtent l="0" t="0" r="0" b="0"/>
                                        <wp:docPr id="222215956" name="Slika 10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55270" cy="25527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CF281F" w14:paraId="4B1263D3" w14:textId="77777777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25368AFD" w14:textId="7C9B61DB" w:rsidR="00CF281F" w:rsidRDefault="00CF281F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04F67E69" wp14:editId="003E99B5">
                                        <wp:extent cx="255270" cy="255270"/>
                                        <wp:effectExtent l="0" t="0" r="0" b="0"/>
                                        <wp:docPr id="1576121200" name="Slika 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55270" cy="25527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387ED364" w14:textId="77777777" w:rsidR="00CF281F" w:rsidRPr="00CF281F" w:rsidRDefault="00CF281F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F281F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7480881B" w14:textId="77777777" w:rsidR="00CF281F" w:rsidRPr="00CF281F" w:rsidRDefault="00CF281F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F281F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01F2596A" w14:textId="77777777" w:rsidR="00CF281F" w:rsidRPr="00CF281F" w:rsidRDefault="00CF281F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F281F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495CF6AC" w14:textId="77777777" w:rsidR="00CF281F" w:rsidRPr="00CF281F" w:rsidRDefault="00CF281F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F281F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OPĆINSKI NAČELNIK - IL SINDACO</w:t>
                                  </w:r>
                                </w:p>
                                <w:p w14:paraId="0E70030D" w14:textId="77777777" w:rsidR="00CF281F" w:rsidRPr="00CF281F" w:rsidRDefault="00CF281F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F281F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CF281F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CF281F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F281F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CF281F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. Zenona / Piazza S. Zenone 1</w:t>
                                  </w:r>
                                </w:p>
                                <w:p w14:paraId="7A31B6AD" w14:textId="77777777" w:rsidR="00CF281F" w:rsidRPr="00CF281F" w:rsidRDefault="00CF281F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F281F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603A0A73" w14:textId="77777777" w:rsidR="00CF281F" w:rsidRPr="00CF281F" w:rsidRDefault="00CF281F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F281F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E-mail: info@brtonigla-verteneglio.hr</w:t>
                                  </w:r>
                                </w:p>
                                <w:p w14:paraId="2DAFC481" w14:textId="77777777" w:rsidR="00CF281F" w:rsidRDefault="00CF281F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1B8C8320" w14:textId="77777777" w:rsidR="00CF281F" w:rsidRPr="00D4581A" w:rsidRDefault="00CF281F" w:rsidP="00CF281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732824C" id="Tekstni okvir 11" o:spid="_x0000_s1033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18"/>
                        <w:gridCol w:w="4675"/>
                      </w:tblGrid>
                      <w:tr w:rsidR="00CF281F" w14:paraId="0DF2586A" w14:textId="77777777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7F5C2B34" w14:textId="0DBB719B" w:rsidR="00CF281F" w:rsidRDefault="00CF281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               </w:t>
                            </w: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17326FC4" wp14:editId="7EB55644">
                                  <wp:extent cx="255270" cy="255270"/>
                                  <wp:effectExtent l="0" t="0" r="0" b="0"/>
                                  <wp:docPr id="222215956" name="Slika 10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527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CF281F" w14:paraId="4B1263D3" w14:textId="77777777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25368AFD" w14:textId="7C9B61DB" w:rsidR="00CF281F" w:rsidRDefault="00CF281F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04F67E69" wp14:editId="003E99B5">
                                  <wp:extent cx="255270" cy="255270"/>
                                  <wp:effectExtent l="0" t="0" r="0" b="0"/>
                                  <wp:docPr id="1576121200" name="Slika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527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387ED364" w14:textId="77777777" w:rsidR="00CF281F" w:rsidRPr="00CF281F" w:rsidRDefault="00CF281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F281F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7480881B" w14:textId="77777777" w:rsidR="00CF281F" w:rsidRPr="00CF281F" w:rsidRDefault="00CF281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F281F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01F2596A" w14:textId="77777777" w:rsidR="00CF281F" w:rsidRPr="00CF281F" w:rsidRDefault="00CF281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F281F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495CF6AC" w14:textId="77777777" w:rsidR="00CF281F" w:rsidRPr="00CF281F" w:rsidRDefault="00CF281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F281F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OPĆINSKI NAČELNIK - IL SINDACO</w:t>
                            </w:r>
                          </w:p>
                          <w:p w14:paraId="0E70030D" w14:textId="77777777" w:rsidR="00CF281F" w:rsidRPr="00CF281F" w:rsidRDefault="00CF281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F281F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CF281F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CF281F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CF281F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CF281F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. Zenona / Piazza S. Zenone 1</w:t>
                            </w:r>
                          </w:p>
                          <w:p w14:paraId="7A31B6AD" w14:textId="77777777" w:rsidR="00CF281F" w:rsidRPr="00CF281F" w:rsidRDefault="00CF281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F281F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603A0A73" w14:textId="77777777" w:rsidR="00CF281F" w:rsidRPr="00CF281F" w:rsidRDefault="00CF281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F281F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E-mail: info@brtonigla-verteneglio.hr</w:t>
                            </w:r>
                          </w:p>
                          <w:p w14:paraId="2DAFC481" w14:textId="77777777" w:rsidR="00CF281F" w:rsidRDefault="00CF281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1B8C8320" w14:textId="77777777" w:rsidR="00CF281F" w:rsidRPr="00D4581A" w:rsidRDefault="00CF281F" w:rsidP="00CF281F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3F9EE43" w14:textId="77777777" w:rsidR="00CF281F" w:rsidRPr="00671452" w:rsidRDefault="00CF281F" w:rsidP="00CF281F">
      <w:pPr>
        <w:rPr>
          <w:rFonts w:ascii="Arial" w:hAnsi="Arial" w:cs="Arial"/>
          <w:b/>
          <w:lang w:val="hr-HR"/>
        </w:rPr>
      </w:pPr>
    </w:p>
    <w:p w14:paraId="6636511C" w14:textId="77777777" w:rsidR="00CF281F" w:rsidRPr="001D66BA" w:rsidRDefault="00CF281F" w:rsidP="00CF281F">
      <w:pPr>
        <w:rPr>
          <w:rFonts w:ascii="Arial" w:eastAsia="Calibri" w:hAnsi="Arial" w:cs="Arial"/>
          <w:b/>
          <w:bCs/>
          <w:sz w:val="24"/>
          <w:szCs w:val="24"/>
          <w:lang w:val="hr-HR" w:eastAsia="en-US"/>
        </w:rPr>
      </w:pPr>
      <w:r w:rsidRPr="001D66BA">
        <w:rPr>
          <w:rFonts w:ascii="Arial" w:eastAsia="Calibri" w:hAnsi="Arial" w:cs="Arial"/>
          <w:b/>
          <w:bCs/>
          <w:sz w:val="24"/>
          <w:szCs w:val="24"/>
          <w:lang w:val="hr-HR" w:eastAsia="en-US"/>
        </w:rPr>
        <w:t xml:space="preserve">Površine izvan lovišta općine </w:t>
      </w:r>
      <w:proofErr w:type="spellStart"/>
      <w:r w:rsidRPr="001D66BA">
        <w:rPr>
          <w:rFonts w:ascii="Arial" w:eastAsia="Calibri" w:hAnsi="Arial" w:cs="Arial"/>
          <w:b/>
          <w:bCs/>
          <w:sz w:val="24"/>
          <w:szCs w:val="24"/>
          <w:lang w:val="hr-HR" w:eastAsia="en-US"/>
        </w:rPr>
        <w:t>Općine</w:t>
      </w:r>
      <w:proofErr w:type="spellEnd"/>
      <w:r w:rsidRPr="001D66BA">
        <w:rPr>
          <w:rFonts w:ascii="Arial" w:eastAsia="Calibri" w:hAnsi="Arial" w:cs="Arial"/>
          <w:b/>
          <w:bCs/>
          <w:sz w:val="24"/>
          <w:szCs w:val="24"/>
          <w:lang w:val="hr-HR" w:eastAsia="en-US"/>
        </w:rPr>
        <w:t xml:space="preserve"> Brtonigla - Verteneglio (XXII/440)</w:t>
      </w:r>
    </w:p>
    <w:p w14:paraId="4CD29808" w14:textId="77777777" w:rsidR="00CF281F" w:rsidRPr="001D66BA" w:rsidRDefault="00CF281F" w:rsidP="00CF281F">
      <w:pPr>
        <w:pStyle w:val="Bezproreda"/>
        <w:rPr>
          <w:rFonts w:ascii="Arial" w:hAnsi="Arial" w:cs="Arial"/>
          <w:sz w:val="24"/>
          <w:szCs w:val="24"/>
          <w:lang w:val="hr-HR"/>
        </w:rPr>
      </w:pPr>
    </w:p>
    <w:p w14:paraId="461F4439" w14:textId="77777777" w:rsidR="00CF281F" w:rsidRPr="001D66BA" w:rsidRDefault="00CF281F" w:rsidP="00CF281F">
      <w:pPr>
        <w:pStyle w:val="Bezproreda"/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t>KLASA: 323-01/24-01/02</w:t>
      </w:r>
    </w:p>
    <w:p w14:paraId="388905F7" w14:textId="77777777" w:rsidR="00CF281F" w:rsidRPr="001D66BA" w:rsidRDefault="00CF281F" w:rsidP="00CF281F">
      <w:pPr>
        <w:pStyle w:val="Bezproreda"/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t>URBROJ: 2163-13-04/01-26-25</w:t>
      </w:r>
    </w:p>
    <w:p w14:paraId="7BB6A49A" w14:textId="77777777" w:rsidR="00CF281F" w:rsidRPr="001D66BA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t>Brtonigla - Verteneglio, 27.kolovoza 2026. godine</w:t>
      </w:r>
    </w:p>
    <w:p w14:paraId="28D599EA" w14:textId="77777777" w:rsidR="00CF281F" w:rsidRPr="001D66BA" w:rsidRDefault="00CF281F" w:rsidP="00CF281F">
      <w:pPr>
        <w:rPr>
          <w:rFonts w:ascii="Arial" w:hAnsi="Arial" w:cs="Arial"/>
          <w:sz w:val="24"/>
          <w:szCs w:val="24"/>
          <w:lang w:val="hr-HR"/>
        </w:rPr>
      </w:pPr>
    </w:p>
    <w:p w14:paraId="257E6420" w14:textId="77777777" w:rsidR="00CF281F" w:rsidRPr="001D66BA" w:rsidRDefault="00CF281F" w:rsidP="00CF281F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t>Temeljem članka 76. Zakona o lovstvu (NN 99/18), i članka 52. Statuta Općine Brtonigla - Verteneglio („Službene novine Općine Brtonigla – Verteneglio“ br. 03/18, 03/21, 07/21-pročišćeni tekst, 16/22), Općinski načelnik Općine Brtonigla - Verteneglio  donosi sljedeću</w:t>
      </w:r>
    </w:p>
    <w:p w14:paraId="7CD3E95A" w14:textId="77777777" w:rsidR="00CF281F" w:rsidRPr="001D66BA" w:rsidRDefault="00CF281F" w:rsidP="00CF281F">
      <w:pPr>
        <w:rPr>
          <w:rFonts w:ascii="Arial" w:hAnsi="Arial" w:cs="Arial"/>
          <w:sz w:val="24"/>
          <w:szCs w:val="24"/>
          <w:lang w:val="hr-HR"/>
        </w:rPr>
      </w:pPr>
    </w:p>
    <w:p w14:paraId="68AC17B5" w14:textId="77777777" w:rsidR="00CF281F" w:rsidRPr="001D66BA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1D66BA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2D1657E4" w14:textId="77777777" w:rsidR="00CF281F" w:rsidRPr="001D66BA" w:rsidRDefault="00CF281F" w:rsidP="00CF281F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42536368" w14:textId="143EAC4F" w:rsidR="00CF281F" w:rsidRPr="001D66BA" w:rsidRDefault="00CF281F" w:rsidP="001D66BA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1D66BA">
        <w:rPr>
          <w:rFonts w:ascii="Arial" w:hAnsi="Arial" w:cs="Arial"/>
          <w:b/>
          <w:bCs/>
          <w:sz w:val="24"/>
          <w:szCs w:val="24"/>
          <w:lang w:val="hr-HR"/>
        </w:rPr>
        <w:t>I.</w:t>
      </w:r>
    </w:p>
    <w:p w14:paraId="14196B7E" w14:textId="77777777" w:rsidR="00CF281F" w:rsidRPr="001D66BA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t>Imenuje se Komisije za utvrđivanje šteta od divljači i šteta na divljači za površine izvan lovišta Općine Brtonigla - Verteneglio za razdoblje od lovne godine 2026./2027. pa do isteka Programa zaštite divljači – 31.03.2034., u sastavu od 3 (tri) člana, koju sačinjavaju neke od slijedećih osoba:</w:t>
      </w:r>
    </w:p>
    <w:p w14:paraId="2E3D8B07" w14:textId="77777777" w:rsidR="00CF281F" w:rsidRPr="001D66BA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A0B659C" w14:textId="77777777" w:rsidR="00CF281F" w:rsidRPr="001D66BA" w:rsidRDefault="00CF281F" w:rsidP="00CF281F">
      <w:pPr>
        <w:numPr>
          <w:ilvl w:val="0"/>
          <w:numId w:val="42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t xml:space="preserve">Elvis </w:t>
      </w:r>
      <w:proofErr w:type="spellStart"/>
      <w:r w:rsidRPr="001D66BA">
        <w:rPr>
          <w:rFonts w:ascii="Arial" w:hAnsi="Arial" w:cs="Arial"/>
          <w:sz w:val="24"/>
          <w:szCs w:val="24"/>
          <w:lang w:val="hr-HR"/>
        </w:rPr>
        <w:t>Gojtan</w:t>
      </w:r>
      <w:proofErr w:type="spellEnd"/>
    </w:p>
    <w:p w14:paraId="7245D1E2" w14:textId="77777777" w:rsidR="00CF281F" w:rsidRPr="001D66BA" w:rsidRDefault="00CF281F" w:rsidP="00CF281F">
      <w:pPr>
        <w:numPr>
          <w:ilvl w:val="0"/>
          <w:numId w:val="42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t>Lucijan Jugovac</w:t>
      </w:r>
    </w:p>
    <w:p w14:paraId="7B91BE7D" w14:textId="77777777" w:rsidR="00CF281F" w:rsidRPr="001D66BA" w:rsidRDefault="00CF281F" w:rsidP="00CF281F">
      <w:pPr>
        <w:numPr>
          <w:ilvl w:val="0"/>
          <w:numId w:val="42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t xml:space="preserve">Stefano </w:t>
      </w:r>
      <w:proofErr w:type="spellStart"/>
      <w:r w:rsidRPr="001D66BA">
        <w:rPr>
          <w:rFonts w:ascii="Arial" w:hAnsi="Arial" w:cs="Arial"/>
          <w:sz w:val="24"/>
          <w:szCs w:val="24"/>
          <w:lang w:val="hr-HR"/>
        </w:rPr>
        <w:t>Pauluzzi</w:t>
      </w:r>
      <w:proofErr w:type="spellEnd"/>
    </w:p>
    <w:p w14:paraId="2145B720" w14:textId="77777777" w:rsidR="00CF281F" w:rsidRPr="001D66BA" w:rsidRDefault="00CF281F" w:rsidP="00CF281F">
      <w:pPr>
        <w:numPr>
          <w:ilvl w:val="0"/>
          <w:numId w:val="42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t xml:space="preserve">Andrea </w:t>
      </w:r>
      <w:proofErr w:type="spellStart"/>
      <w:r w:rsidRPr="001D66BA">
        <w:rPr>
          <w:rFonts w:ascii="Arial" w:hAnsi="Arial" w:cs="Arial"/>
          <w:sz w:val="24"/>
          <w:szCs w:val="24"/>
          <w:lang w:val="hr-HR"/>
        </w:rPr>
        <w:t>Zugan</w:t>
      </w:r>
      <w:proofErr w:type="spellEnd"/>
    </w:p>
    <w:p w14:paraId="0A8F07E4" w14:textId="77777777" w:rsidR="00CF281F" w:rsidRPr="001D66BA" w:rsidRDefault="00CF281F" w:rsidP="00CF281F">
      <w:pPr>
        <w:numPr>
          <w:ilvl w:val="0"/>
          <w:numId w:val="42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t>Patrik Božić</w:t>
      </w:r>
    </w:p>
    <w:p w14:paraId="2C2E7153" w14:textId="77777777" w:rsidR="00CF281F" w:rsidRPr="001D66BA" w:rsidRDefault="00CF281F" w:rsidP="00CF281F">
      <w:pPr>
        <w:ind w:left="1068"/>
        <w:jc w:val="both"/>
        <w:rPr>
          <w:rFonts w:ascii="Arial" w:hAnsi="Arial" w:cs="Arial"/>
          <w:sz w:val="24"/>
          <w:szCs w:val="24"/>
          <w:lang w:val="hr-HR"/>
        </w:rPr>
      </w:pPr>
    </w:p>
    <w:p w14:paraId="0CBE392C" w14:textId="77777777" w:rsidR="00CF281F" w:rsidRPr="001D66BA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t>Komisija je dužna u što kraćem roku izići na teren i prikupiti sve potrebne informacije za ispunjavanje Zapisnika o šteti od divljači, tj. Zapisnika o šteti od divljači.</w:t>
      </w:r>
    </w:p>
    <w:p w14:paraId="78A4136A" w14:textId="77777777" w:rsidR="00CF281F" w:rsidRPr="001D66BA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989BFD2" w14:textId="77777777" w:rsidR="00CF281F" w:rsidRPr="001D66BA" w:rsidRDefault="00CF281F" w:rsidP="00CF281F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1D66BA">
        <w:rPr>
          <w:rFonts w:ascii="Arial" w:hAnsi="Arial" w:cs="Arial"/>
          <w:b/>
          <w:bCs/>
          <w:sz w:val="24"/>
          <w:szCs w:val="24"/>
          <w:lang w:val="hr-HR"/>
        </w:rPr>
        <w:t>II.</w:t>
      </w:r>
    </w:p>
    <w:p w14:paraId="4490ADEF" w14:textId="77777777" w:rsidR="00CF281F" w:rsidRPr="001D66BA" w:rsidRDefault="00CF281F" w:rsidP="00CF281F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Brtonigla-Verteneglio.</w:t>
      </w:r>
    </w:p>
    <w:p w14:paraId="7D6D9112" w14:textId="77777777" w:rsidR="00CF281F" w:rsidRPr="001D66BA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F636B47" w14:textId="77777777" w:rsidR="00CF281F" w:rsidRPr="001D66BA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41779DA" w14:textId="77777777" w:rsidR="00CF281F" w:rsidRPr="001D66BA" w:rsidRDefault="00CF281F" w:rsidP="00CF281F">
      <w:pPr>
        <w:ind w:left="6372"/>
        <w:rPr>
          <w:rFonts w:ascii="Arial" w:hAnsi="Arial" w:cs="Arial"/>
          <w:sz w:val="24"/>
          <w:szCs w:val="24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t xml:space="preserve">    Općinski načelnik:</w:t>
      </w:r>
    </w:p>
    <w:p w14:paraId="23AA922A" w14:textId="77777777" w:rsidR="00CF281F" w:rsidRPr="001D66BA" w:rsidRDefault="00CF281F" w:rsidP="00CF281F">
      <w:pPr>
        <w:ind w:left="6372"/>
        <w:rPr>
          <w:rFonts w:ascii="Arial" w:hAnsi="Arial" w:cs="Arial"/>
          <w:sz w:val="24"/>
          <w:szCs w:val="24"/>
          <w:lang w:val="hr-HR"/>
        </w:rPr>
      </w:pPr>
    </w:p>
    <w:p w14:paraId="61B6134C" w14:textId="798D2E1E" w:rsidR="00CF281F" w:rsidRPr="001D66BA" w:rsidRDefault="00CF281F" w:rsidP="001D66BA">
      <w:pPr>
        <w:ind w:left="4678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1D66BA">
        <w:rPr>
          <w:rFonts w:ascii="Arial" w:hAnsi="Arial" w:cs="Arial"/>
          <w:sz w:val="24"/>
          <w:szCs w:val="24"/>
          <w:lang w:val="hr-HR"/>
        </w:rPr>
        <w:t xml:space="preserve">        Neš Sinožić, mag. ing. </w:t>
      </w:r>
      <w:proofErr w:type="spellStart"/>
      <w:r w:rsidRPr="001D66BA">
        <w:rPr>
          <w:rFonts w:ascii="Arial" w:hAnsi="Arial" w:cs="Arial"/>
          <w:sz w:val="24"/>
          <w:szCs w:val="24"/>
          <w:lang w:val="hr-HR"/>
        </w:rPr>
        <w:t>agr</w:t>
      </w:r>
      <w:proofErr w:type="spellEnd"/>
      <w:r w:rsidRPr="001D66BA">
        <w:rPr>
          <w:rFonts w:ascii="Arial" w:hAnsi="Arial" w:cs="Arial"/>
          <w:sz w:val="24"/>
          <w:szCs w:val="24"/>
          <w:lang w:val="hr-HR"/>
        </w:rPr>
        <w:t>.</w:t>
      </w:r>
      <w:r w:rsidR="001D66BA">
        <w:rPr>
          <w:rFonts w:ascii="Arial" w:hAnsi="Arial" w:cs="Arial"/>
          <w:sz w:val="24"/>
          <w:szCs w:val="24"/>
          <w:lang w:val="hr-HR"/>
        </w:rPr>
        <w:t xml:space="preserve"> v.r.</w:t>
      </w:r>
      <w:r w:rsidRPr="001D66BA">
        <w:rPr>
          <w:rFonts w:ascii="Arial" w:hAnsi="Arial" w:cs="Arial"/>
          <w:b/>
          <w:sz w:val="24"/>
          <w:szCs w:val="24"/>
          <w:lang w:val="hr-HR"/>
        </w:rPr>
        <w:t xml:space="preserve">                                                                  </w:t>
      </w:r>
    </w:p>
    <w:p w14:paraId="210F33BC" w14:textId="77777777" w:rsidR="00CF281F" w:rsidRPr="001D66BA" w:rsidRDefault="00CF281F" w:rsidP="00CF281F">
      <w:pPr>
        <w:rPr>
          <w:rFonts w:ascii="Arial" w:hAnsi="Arial" w:cs="Arial"/>
          <w:b/>
          <w:sz w:val="24"/>
          <w:szCs w:val="24"/>
          <w:lang w:val="hr-HR"/>
        </w:rPr>
      </w:pPr>
      <w:r w:rsidRPr="001D66BA">
        <w:rPr>
          <w:rFonts w:ascii="Arial" w:hAnsi="Arial" w:cs="Arial"/>
          <w:b/>
          <w:sz w:val="24"/>
          <w:szCs w:val="24"/>
          <w:lang w:val="hr-HR"/>
        </w:rPr>
        <w:t xml:space="preserve">                                                                        </w:t>
      </w:r>
    </w:p>
    <w:p w14:paraId="433059C9" w14:textId="77777777" w:rsidR="00CF281F" w:rsidRPr="001D66BA" w:rsidRDefault="00CF281F" w:rsidP="00E55068">
      <w:pPr>
        <w:rPr>
          <w:sz w:val="24"/>
          <w:szCs w:val="24"/>
          <w:lang w:val="hr-HR"/>
        </w:rPr>
      </w:pPr>
    </w:p>
    <w:p w14:paraId="6540D0F6" w14:textId="77777777" w:rsidR="00CF281F" w:rsidRPr="001D66BA" w:rsidRDefault="00CF281F" w:rsidP="00CF281F">
      <w:pPr>
        <w:pStyle w:val="Odlomakpopisa"/>
        <w:numPr>
          <w:ilvl w:val="0"/>
          <w:numId w:val="34"/>
        </w:numPr>
        <w:jc w:val="center"/>
        <w:rPr>
          <w:sz w:val="24"/>
          <w:szCs w:val="24"/>
          <w:lang w:val="hr-HR"/>
        </w:rPr>
      </w:pPr>
    </w:p>
    <w:p w14:paraId="697EEE5E" w14:textId="77777777" w:rsidR="00CF281F" w:rsidRPr="00671452" w:rsidRDefault="00CF281F" w:rsidP="00E55068">
      <w:pPr>
        <w:rPr>
          <w:lang w:val="hr-HR"/>
        </w:rPr>
      </w:pPr>
    </w:p>
    <w:p w14:paraId="28AB198E" w14:textId="77777777" w:rsidR="00CF281F" w:rsidRPr="00671452" w:rsidRDefault="00CF281F" w:rsidP="00E55068">
      <w:pPr>
        <w:rPr>
          <w:lang w:val="hr-HR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CF281F" w:rsidRPr="00671452" w14:paraId="5C77C88E" w14:textId="77777777" w:rsidTr="001D66BA">
        <w:trPr>
          <w:trHeight w:val="567"/>
        </w:trPr>
        <w:tc>
          <w:tcPr>
            <w:tcW w:w="5388" w:type="dxa"/>
            <w:gridSpan w:val="2"/>
            <w:vAlign w:val="center"/>
          </w:tcPr>
          <w:p w14:paraId="526A8B88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lastRenderedPageBreak/>
              <w:t xml:space="preserve">                                                    </w:t>
            </w:r>
            <w:r w:rsidRPr="00671452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7E515969" wp14:editId="47DBA4EE">
                  <wp:extent cx="252000" cy="252000"/>
                  <wp:effectExtent l="0" t="0" r="0" b="0"/>
                  <wp:docPr id="2026563333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81F" w:rsidRPr="00671452" w14:paraId="4D3FE3D9" w14:textId="77777777" w:rsidTr="001D66BA">
        <w:trPr>
          <w:trHeight w:val="1570"/>
        </w:trPr>
        <w:tc>
          <w:tcPr>
            <w:tcW w:w="612" w:type="dxa"/>
            <w:vAlign w:val="center"/>
          </w:tcPr>
          <w:p w14:paraId="7A55DBDB" w14:textId="77777777" w:rsidR="00CF281F" w:rsidRPr="00671452" w:rsidRDefault="00CF281F" w:rsidP="005B6EC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5B541D18" wp14:editId="057A820B">
                  <wp:extent cx="252000" cy="252000"/>
                  <wp:effectExtent l="0" t="0" r="0" b="0"/>
                  <wp:docPr id="115312178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4AE04C74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19E1ED90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0B63649D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Općina Brtonigla-Verteneglio - Comune di Brtonigla-Verteneglio</w:t>
            </w:r>
          </w:p>
          <w:p w14:paraId="7F179075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460DC5E6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196DE9E4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28B2816F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631C3C3D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2714E70E" w14:textId="77777777" w:rsidR="00CF281F" w:rsidRPr="00671452" w:rsidRDefault="00CF281F" w:rsidP="00CF281F">
      <w:pPr>
        <w:rPr>
          <w:rFonts w:ascii="Arial" w:hAnsi="Arial" w:cs="Arial"/>
          <w:sz w:val="24"/>
          <w:szCs w:val="24"/>
          <w:lang w:val="hr-HR"/>
        </w:rPr>
      </w:pPr>
    </w:p>
    <w:p w14:paraId="67F0DB27" w14:textId="77777777" w:rsidR="00CF281F" w:rsidRPr="00671452" w:rsidRDefault="00CF281F" w:rsidP="00CF281F">
      <w:pPr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KLASA: 361-01/25-01/10</w:t>
      </w:r>
    </w:p>
    <w:p w14:paraId="1E14438F" w14:textId="77777777" w:rsidR="00CF281F" w:rsidRPr="00671452" w:rsidRDefault="00CF281F" w:rsidP="00CF281F">
      <w:pPr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URBROJ: 2163-13-04/04-26-31</w:t>
      </w:r>
    </w:p>
    <w:p w14:paraId="0A707701" w14:textId="77777777" w:rsidR="00CF281F" w:rsidRPr="00671452" w:rsidRDefault="00CF281F" w:rsidP="00CF281F">
      <w:pPr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Brtonigla-Verteneglio, 2026.godine</w:t>
      </w:r>
    </w:p>
    <w:p w14:paraId="179221BB" w14:textId="77777777" w:rsidR="00CF281F" w:rsidRPr="00671452" w:rsidRDefault="00CF281F" w:rsidP="00CF281F">
      <w:pPr>
        <w:rPr>
          <w:rFonts w:ascii="Arial" w:hAnsi="Arial" w:cs="Arial"/>
          <w:color w:val="FF0000"/>
          <w:sz w:val="24"/>
          <w:szCs w:val="24"/>
          <w:lang w:val="hr-HR"/>
        </w:rPr>
      </w:pPr>
    </w:p>
    <w:p w14:paraId="5C24B788" w14:textId="77777777" w:rsidR="00CF281F" w:rsidRPr="00671452" w:rsidRDefault="00CF281F" w:rsidP="00CF281F">
      <w:pPr>
        <w:jc w:val="both"/>
        <w:rPr>
          <w:sz w:val="22"/>
          <w:szCs w:val="22"/>
          <w:lang w:val="hr-HR"/>
        </w:rPr>
      </w:pPr>
      <w:r w:rsidRPr="00671452">
        <w:rPr>
          <w:rFonts w:ascii="Arial" w:hAnsi="Arial" w:cs="Arial"/>
          <w:sz w:val="18"/>
          <w:szCs w:val="18"/>
          <w:lang w:val="hr-HR"/>
        </w:rPr>
        <w:tab/>
      </w:r>
      <w:r w:rsidRPr="00671452">
        <w:rPr>
          <w:rFonts w:ascii="Arial" w:hAnsi="Arial" w:cs="Arial"/>
          <w:sz w:val="18"/>
          <w:szCs w:val="18"/>
          <w:lang w:val="hr-HR"/>
        </w:rPr>
        <w:tab/>
      </w:r>
      <w:r w:rsidRPr="00671452">
        <w:rPr>
          <w:rFonts w:ascii="Arial" w:hAnsi="Arial" w:cs="Arial"/>
          <w:sz w:val="18"/>
          <w:szCs w:val="18"/>
          <w:lang w:val="hr-HR"/>
        </w:rPr>
        <w:tab/>
      </w:r>
      <w:r w:rsidRPr="00671452">
        <w:rPr>
          <w:rFonts w:ascii="Arial" w:hAnsi="Arial" w:cs="Arial"/>
          <w:sz w:val="18"/>
          <w:szCs w:val="18"/>
          <w:lang w:val="hr-HR"/>
        </w:rPr>
        <w:tab/>
      </w:r>
      <w:r w:rsidRPr="00671452">
        <w:rPr>
          <w:rFonts w:ascii="Arial" w:hAnsi="Arial" w:cs="Arial"/>
          <w:sz w:val="18"/>
          <w:szCs w:val="18"/>
          <w:lang w:val="hr-HR"/>
        </w:rPr>
        <w:tab/>
      </w:r>
      <w:r w:rsidRPr="00671452">
        <w:rPr>
          <w:sz w:val="22"/>
          <w:szCs w:val="22"/>
          <w:lang w:val="hr-HR"/>
        </w:rPr>
        <w:tab/>
      </w:r>
      <w:r w:rsidRPr="00671452">
        <w:rPr>
          <w:sz w:val="22"/>
          <w:szCs w:val="22"/>
          <w:lang w:val="hr-HR"/>
        </w:rPr>
        <w:tab/>
      </w:r>
    </w:p>
    <w:p w14:paraId="07A1C9E1" w14:textId="77777777" w:rsidR="00CF281F" w:rsidRPr="00671452" w:rsidRDefault="00CF281F" w:rsidP="00CF281F">
      <w:pPr>
        <w:pStyle w:val="Default"/>
        <w:ind w:firstLine="708"/>
        <w:jc w:val="both"/>
        <w:rPr>
          <w:lang w:val="hr-HR"/>
        </w:rPr>
      </w:pPr>
      <w:r w:rsidRPr="00671452">
        <w:rPr>
          <w:lang w:val="hr-HR"/>
        </w:rPr>
        <w:t xml:space="preserve">Na temelju članka 52. Statuta Općine Brtonigla-Verteneglio (Službene novine Općine Brtonigla-Verteneglio br. 03/18, 03/21, 07/21-Proč.tekst i 16/22) i članku 4. st. 5 i čl. 6. i 9. Pravilnika o provedbi postupaka jednostavne nabave, (Službene novine Općine Brtonigla - Verteneglio br. 6/17),  Općinski načelnik Općine Brtonigla - Verteneglio, donosi </w:t>
      </w:r>
    </w:p>
    <w:p w14:paraId="64CA7EAC" w14:textId="77777777" w:rsidR="00CF281F" w:rsidRPr="00671452" w:rsidRDefault="00CF281F" w:rsidP="00CF281F">
      <w:pPr>
        <w:pStyle w:val="Default"/>
        <w:rPr>
          <w:b/>
          <w:bCs/>
          <w:lang w:val="hr-HR"/>
        </w:rPr>
      </w:pPr>
    </w:p>
    <w:p w14:paraId="476A86B1" w14:textId="77777777" w:rsidR="00CF281F" w:rsidRPr="00671452" w:rsidRDefault="00CF281F" w:rsidP="00CF281F">
      <w:pPr>
        <w:pStyle w:val="Default"/>
        <w:jc w:val="center"/>
        <w:rPr>
          <w:b/>
          <w:bCs/>
          <w:lang w:val="hr-HR"/>
        </w:rPr>
      </w:pPr>
      <w:r w:rsidRPr="00671452">
        <w:rPr>
          <w:b/>
          <w:bCs/>
          <w:lang w:val="hr-HR"/>
        </w:rPr>
        <w:t>ODLUKU</w:t>
      </w:r>
    </w:p>
    <w:p w14:paraId="5CBE17F4" w14:textId="77777777" w:rsidR="00CF281F" w:rsidRPr="00671452" w:rsidRDefault="00CF281F" w:rsidP="00CF281F">
      <w:pPr>
        <w:pStyle w:val="Default"/>
        <w:jc w:val="center"/>
        <w:rPr>
          <w:lang w:val="hr-HR"/>
        </w:rPr>
      </w:pPr>
      <w:r w:rsidRPr="00671452">
        <w:rPr>
          <w:b/>
          <w:bCs/>
          <w:lang w:val="hr-HR"/>
        </w:rPr>
        <w:t xml:space="preserve"> O POČETKU POSTUPKA JEDNOSTAVNE NABAVE</w:t>
      </w:r>
    </w:p>
    <w:p w14:paraId="03A9DBD0" w14:textId="77777777" w:rsidR="00CF281F" w:rsidRPr="00671452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6626AD1" w14:textId="77777777" w:rsidR="00CF281F" w:rsidRPr="00671452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28A8ACDE" w14:textId="77777777" w:rsidR="00CF281F" w:rsidRPr="00671452" w:rsidRDefault="00CF281F" w:rsidP="00CF281F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Naručitelj predmeta nabave iz ove Odluke je Općina Brtonigla - Verteneglio, Trg Sv. Zenona 1, Brtonigla, OIB: 81025770849.</w:t>
      </w:r>
    </w:p>
    <w:p w14:paraId="69FC8B6D" w14:textId="77777777" w:rsidR="00CF281F" w:rsidRPr="00671452" w:rsidRDefault="00CF281F" w:rsidP="00CF281F">
      <w:pPr>
        <w:pStyle w:val="Odlomakpopisa"/>
        <w:ind w:left="0" w:firstLine="708"/>
        <w:rPr>
          <w:rFonts w:cs="Arial"/>
          <w:sz w:val="24"/>
          <w:szCs w:val="24"/>
          <w:lang w:val="hr-HR"/>
        </w:rPr>
      </w:pPr>
      <w:r w:rsidRPr="00671452">
        <w:rPr>
          <w:rFonts w:cs="Arial"/>
          <w:sz w:val="24"/>
          <w:szCs w:val="24"/>
          <w:lang w:val="hr-HR"/>
        </w:rPr>
        <w:t xml:space="preserve">Odgovorna osoba naručitelja je Općinski načelnik Neš Sinožić, </w:t>
      </w:r>
      <w:proofErr w:type="spellStart"/>
      <w:r w:rsidRPr="00671452">
        <w:rPr>
          <w:rFonts w:cs="Arial"/>
          <w:sz w:val="24"/>
          <w:szCs w:val="24"/>
          <w:lang w:val="hr-HR"/>
        </w:rPr>
        <w:t>mag.ing.agr</w:t>
      </w:r>
      <w:proofErr w:type="spellEnd"/>
      <w:r w:rsidRPr="00671452">
        <w:rPr>
          <w:rFonts w:cs="Arial"/>
          <w:sz w:val="24"/>
          <w:szCs w:val="24"/>
          <w:lang w:val="hr-HR"/>
        </w:rPr>
        <w:t xml:space="preserve">. </w:t>
      </w:r>
    </w:p>
    <w:p w14:paraId="187DB914" w14:textId="77777777" w:rsidR="00CF281F" w:rsidRPr="00671452" w:rsidRDefault="00CF281F" w:rsidP="00CF281F">
      <w:pPr>
        <w:pStyle w:val="Odlomakpopisa"/>
        <w:ind w:left="390" w:firstLine="318"/>
        <w:rPr>
          <w:rFonts w:cs="Arial"/>
          <w:sz w:val="24"/>
          <w:szCs w:val="24"/>
          <w:lang w:val="hr-HR"/>
        </w:rPr>
      </w:pPr>
    </w:p>
    <w:p w14:paraId="2A31FDFF" w14:textId="77777777" w:rsidR="00CF281F" w:rsidRPr="00671452" w:rsidRDefault="00CF281F" w:rsidP="00CF281F">
      <w:pPr>
        <w:pStyle w:val="Odlomakpopisa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671452">
        <w:rPr>
          <w:rFonts w:cs="Arial"/>
          <w:b/>
          <w:sz w:val="24"/>
          <w:szCs w:val="24"/>
          <w:lang w:val="hr-HR"/>
        </w:rPr>
        <w:t>II.</w:t>
      </w:r>
    </w:p>
    <w:p w14:paraId="5AE9EF49" w14:textId="77777777" w:rsidR="00CF281F" w:rsidRPr="00671452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671452">
        <w:rPr>
          <w:rFonts w:ascii="Arial" w:hAnsi="Arial" w:cs="Arial"/>
          <w:b/>
          <w:sz w:val="24"/>
          <w:szCs w:val="24"/>
          <w:lang w:val="hr-HR"/>
        </w:rPr>
        <w:tab/>
      </w:r>
      <w:r w:rsidRPr="00671452">
        <w:rPr>
          <w:rFonts w:ascii="Arial" w:hAnsi="Arial" w:cs="Arial"/>
          <w:sz w:val="24"/>
          <w:szCs w:val="24"/>
          <w:lang w:val="hr-HR"/>
        </w:rPr>
        <w:t>Predmet nabave ove Odluke je usluga stručnog nadzora nad izvođenjem radova na izgradnji stambeno</w:t>
      </w:r>
      <w:r w:rsidRPr="00671452">
        <w:rPr>
          <w:rFonts w:ascii="Arial" w:hAnsi="Arial" w:cs="Arial"/>
          <w:sz w:val="24"/>
          <w:szCs w:val="24"/>
          <w:lang w:val="hr-HR"/>
        </w:rPr>
        <w:noBreakHyphen/>
        <w:t>poslovne građevine na k.č.br. 2336/2 k.o. Brtonigla.</w:t>
      </w:r>
    </w:p>
    <w:p w14:paraId="5B8DA094" w14:textId="77777777" w:rsidR="00CF281F" w:rsidRPr="00671452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3563E88" w14:textId="77777777" w:rsidR="00CF281F" w:rsidRPr="00671452" w:rsidRDefault="00CF281F" w:rsidP="00CF281F">
      <w:pPr>
        <w:pStyle w:val="Odlomakpopisa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671452">
        <w:rPr>
          <w:rFonts w:cs="Arial"/>
          <w:b/>
          <w:sz w:val="24"/>
          <w:szCs w:val="24"/>
          <w:lang w:val="hr-HR"/>
        </w:rPr>
        <w:t>III.</w:t>
      </w:r>
    </w:p>
    <w:p w14:paraId="7EA9CF67" w14:textId="77777777" w:rsidR="00CF281F" w:rsidRPr="00671452" w:rsidRDefault="00CF281F" w:rsidP="00CF281F">
      <w:pPr>
        <w:pStyle w:val="Odlomakpopisa"/>
        <w:ind w:left="0"/>
        <w:rPr>
          <w:rFonts w:cs="Arial"/>
          <w:sz w:val="24"/>
          <w:szCs w:val="24"/>
          <w:lang w:val="hr-HR"/>
        </w:rPr>
      </w:pPr>
      <w:r w:rsidRPr="00671452">
        <w:rPr>
          <w:rFonts w:cs="Arial"/>
          <w:b/>
          <w:sz w:val="24"/>
          <w:szCs w:val="24"/>
          <w:lang w:val="hr-HR"/>
        </w:rPr>
        <w:t xml:space="preserve"> </w:t>
      </w:r>
      <w:r w:rsidRPr="00671452">
        <w:rPr>
          <w:rFonts w:cs="Arial"/>
          <w:b/>
          <w:sz w:val="24"/>
          <w:szCs w:val="24"/>
          <w:lang w:val="hr-HR"/>
        </w:rPr>
        <w:tab/>
      </w:r>
      <w:r w:rsidRPr="00671452">
        <w:rPr>
          <w:rFonts w:cs="Arial"/>
          <w:sz w:val="24"/>
          <w:szCs w:val="24"/>
          <w:lang w:val="hr-HR"/>
        </w:rPr>
        <w:t>Procijenjena vrijednost nabave iz ove Odluke bez PDV-a je 16.000,00 EUR.</w:t>
      </w:r>
    </w:p>
    <w:p w14:paraId="5386A71D" w14:textId="77777777" w:rsidR="00CF281F" w:rsidRPr="00671452" w:rsidRDefault="00CF281F" w:rsidP="00CF281F">
      <w:pPr>
        <w:pStyle w:val="Odlomakpopisa"/>
        <w:ind w:left="0" w:firstLine="708"/>
        <w:rPr>
          <w:rFonts w:cs="Arial"/>
          <w:b/>
          <w:sz w:val="24"/>
          <w:szCs w:val="24"/>
          <w:lang w:val="hr-HR"/>
        </w:rPr>
      </w:pPr>
      <w:r w:rsidRPr="00671452">
        <w:rPr>
          <w:rFonts w:cs="Arial"/>
          <w:sz w:val="24"/>
          <w:szCs w:val="24"/>
          <w:lang w:val="hr-HR"/>
        </w:rPr>
        <w:t>Evidencijski broj nabave: JN-2026/74.</w:t>
      </w:r>
    </w:p>
    <w:p w14:paraId="6FC5F7BF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CPV oznaka i naziv predmeta nabave: 71356100-5- Usluge tehničkog nadzora.</w:t>
      </w:r>
    </w:p>
    <w:p w14:paraId="18BE5007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810D6E9" w14:textId="77777777" w:rsidR="00CF281F" w:rsidRPr="00671452" w:rsidRDefault="00CF281F" w:rsidP="00CF281F">
      <w:pPr>
        <w:pStyle w:val="Odlomakpopisa"/>
        <w:ind w:left="0"/>
        <w:rPr>
          <w:rFonts w:cs="Arial"/>
          <w:b/>
          <w:sz w:val="24"/>
          <w:szCs w:val="24"/>
          <w:lang w:val="hr-HR"/>
        </w:rPr>
      </w:pPr>
    </w:p>
    <w:p w14:paraId="19119598" w14:textId="77777777" w:rsidR="00CF281F" w:rsidRPr="00671452" w:rsidRDefault="00CF281F" w:rsidP="00CF281F">
      <w:pPr>
        <w:pStyle w:val="Odlomakpopisa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671452">
        <w:rPr>
          <w:rFonts w:cs="Arial"/>
          <w:b/>
          <w:sz w:val="24"/>
          <w:szCs w:val="24"/>
          <w:lang w:val="hr-HR"/>
        </w:rPr>
        <w:t>IV.</w:t>
      </w:r>
    </w:p>
    <w:p w14:paraId="52A49FBD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bookmarkStart w:id="29" w:name="_Hlk531951787"/>
      <w:r w:rsidRPr="00671452">
        <w:rPr>
          <w:rFonts w:ascii="Arial" w:hAnsi="Arial" w:cs="Arial"/>
          <w:spacing w:val="1"/>
          <w:sz w:val="24"/>
          <w:szCs w:val="24"/>
          <w:lang w:val="hr-HR"/>
        </w:rPr>
        <w:t>Sredstva za nabavu usluge iz točke II. ove odluke</w:t>
      </w:r>
      <w:r w:rsidRPr="00671452">
        <w:rPr>
          <w:rFonts w:ascii="Arial" w:hAnsi="Arial" w:cs="Arial"/>
          <w:sz w:val="24"/>
          <w:szCs w:val="24"/>
          <w:lang w:val="hr-HR"/>
        </w:rPr>
        <w:t xml:space="preserve">, osigurana su Proračunom Općine Brtonigla - Verteneglio za 2026. godinu - proračunska stavka, „nadzor za izgradnju poslovno stambene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zgr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>. za potrebe Vlastitog pogona“ (proračunska stavka revizorske usluge  – račun 42131 pozicija 359 podstavka 12).</w:t>
      </w:r>
    </w:p>
    <w:bookmarkEnd w:id="29"/>
    <w:p w14:paraId="1091065B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</w:p>
    <w:p w14:paraId="26AD8BBB" w14:textId="77777777" w:rsidR="00CF281F" w:rsidRPr="00671452" w:rsidRDefault="00CF281F" w:rsidP="00CF281F">
      <w:pPr>
        <w:pStyle w:val="Odlomakpopisa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671452">
        <w:rPr>
          <w:rFonts w:cs="Arial"/>
          <w:b/>
          <w:sz w:val="24"/>
          <w:szCs w:val="24"/>
          <w:lang w:val="hr-HR"/>
        </w:rPr>
        <w:t>V.</w:t>
      </w:r>
    </w:p>
    <w:p w14:paraId="6AD64106" w14:textId="77777777" w:rsidR="00CF281F" w:rsidRPr="00671452" w:rsidRDefault="00CF281F" w:rsidP="00CF281F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Vrsta postupka jednostavne nabave sadržana je u članku 9. Pravilnika o provedbi postupaka jednostavne nabave (Službene novine Općine Brtonigla-Verteneglio br. 6/17).</w:t>
      </w:r>
    </w:p>
    <w:p w14:paraId="388976F2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Postupak nabave provesti će se slanjem predmetnog Poziva na adresu najmanje tri gospodarska subjekt</w:t>
      </w:r>
      <w:bookmarkStart w:id="30" w:name="_Hlk6229330"/>
      <w:r w:rsidRPr="00671452">
        <w:rPr>
          <w:rFonts w:ascii="Arial" w:hAnsi="Arial" w:cs="Arial"/>
          <w:sz w:val="24"/>
          <w:szCs w:val="24"/>
          <w:lang w:val="hr-HR"/>
        </w:rPr>
        <w:t>a putem elektroničke pošte.</w:t>
      </w:r>
    </w:p>
    <w:bookmarkEnd w:id="30"/>
    <w:p w14:paraId="0CA4EDD2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lastRenderedPageBreak/>
        <w:t>Rok za dostavu ponude utvrđuje se u trajanju od najmanje 5 (pet) dana od dana primitka poziva.</w:t>
      </w:r>
    </w:p>
    <w:p w14:paraId="2E4444D7" w14:textId="77777777" w:rsidR="00CF281F" w:rsidRPr="00671452" w:rsidRDefault="00CF281F" w:rsidP="00CF281F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U ovom postupku primijeniti će se kriteriji najniže cijene te se neće provoditi javno otvaranje ponuda. </w:t>
      </w:r>
    </w:p>
    <w:p w14:paraId="0C11C4C0" w14:textId="77777777" w:rsidR="00CF281F" w:rsidRPr="00671452" w:rsidRDefault="00CF281F" w:rsidP="00CF281F">
      <w:pPr>
        <w:pStyle w:val="Odlomakpopisa"/>
        <w:ind w:left="0"/>
        <w:rPr>
          <w:rFonts w:cs="Arial"/>
          <w:sz w:val="24"/>
          <w:szCs w:val="24"/>
          <w:lang w:val="hr-HR"/>
        </w:rPr>
      </w:pPr>
    </w:p>
    <w:p w14:paraId="20B5A8A8" w14:textId="77777777" w:rsidR="00CF281F" w:rsidRPr="00671452" w:rsidRDefault="00CF281F" w:rsidP="00CF281F">
      <w:pPr>
        <w:pStyle w:val="Odlomakpopisa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671452">
        <w:rPr>
          <w:rFonts w:cs="Arial"/>
          <w:b/>
          <w:sz w:val="24"/>
          <w:szCs w:val="24"/>
          <w:lang w:val="hr-HR"/>
        </w:rPr>
        <w:t>VI.</w:t>
      </w:r>
    </w:p>
    <w:p w14:paraId="741403A1" w14:textId="77777777" w:rsidR="00CF281F" w:rsidRPr="00671452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Za članove stručnog povjerenstva zaduženih za pripremu postupka nabave imenuju</w:t>
      </w:r>
      <w:bookmarkStart w:id="31" w:name="_Hlk5184002"/>
      <w:r w:rsidRPr="00671452">
        <w:rPr>
          <w:rFonts w:ascii="Arial" w:hAnsi="Arial" w:cs="Arial"/>
          <w:sz w:val="24"/>
          <w:szCs w:val="24"/>
          <w:lang w:val="hr-HR"/>
        </w:rPr>
        <w:t xml:space="preserve"> se:</w:t>
      </w:r>
    </w:p>
    <w:p w14:paraId="3EDC2615" w14:textId="77777777" w:rsidR="00CF281F" w:rsidRPr="00671452" w:rsidRDefault="00CF281F" w:rsidP="00CF281F">
      <w:pPr>
        <w:pStyle w:val="Odlomakpopisa"/>
        <w:ind w:left="0"/>
        <w:jc w:val="both"/>
        <w:rPr>
          <w:rFonts w:cs="Arial"/>
          <w:sz w:val="24"/>
          <w:szCs w:val="24"/>
          <w:lang w:val="hr-HR"/>
        </w:rPr>
      </w:pPr>
      <w:r w:rsidRPr="00671452">
        <w:rPr>
          <w:rFonts w:cs="Arial"/>
          <w:bCs/>
          <w:sz w:val="24"/>
          <w:szCs w:val="24"/>
          <w:lang w:val="hr-HR"/>
        </w:rPr>
        <w:t xml:space="preserve">- </w:t>
      </w:r>
      <w:r w:rsidRPr="00671452">
        <w:rPr>
          <w:rFonts w:cs="Arial"/>
          <w:sz w:val="24"/>
          <w:szCs w:val="24"/>
          <w:lang w:val="hr-HR"/>
        </w:rPr>
        <w:t>Kristina Brljavac, Savjetnik za pravne poslove i  javnu nabavu Jedinstvenog upravnog odjela Općine Brtonigla – Verteneglio, koja posjeduje važeći Certifikat u području javne nabave KLASA: 406-01/15-05/295, URBROJ: 517-08-04-02-03-24-8 od 08. siječnja 2024. godine,</w:t>
      </w:r>
    </w:p>
    <w:p w14:paraId="1EADD15E" w14:textId="77777777" w:rsidR="00CF281F" w:rsidRPr="00671452" w:rsidRDefault="00CF281F" w:rsidP="00CF281F">
      <w:pPr>
        <w:pStyle w:val="Odlomakpopisa"/>
        <w:ind w:left="0"/>
        <w:jc w:val="both"/>
        <w:rPr>
          <w:rFonts w:cs="Arial"/>
          <w:bCs/>
          <w:sz w:val="24"/>
          <w:szCs w:val="24"/>
          <w:lang w:val="hr-HR"/>
        </w:rPr>
      </w:pPr>
      <w:r w:rsidRPr="00671452">
        <w:rPr>
          <w:rFonts w:cs="Arial"/>
          <w:sz w:val="24"/>
          <w:szCs w:val="24"/>
          <w:lang w:val="hr-HR"/>
        </w:rPr>
        <w:t>- Tea Rakar, Savjetnik za europske projekte i društvene djelatnosti Jedinstvenog upravnog odjela Općine Brtonigla – Verteneglio, koja posjeduje važeći Certifikat u području javne nabave KLASA: 406-01/21-06/567, URBROJ: 526-08-4-2-3-24-4 od 11. srpnja 2024. godine i</w:t>
      </w:r>
    </w:p>
    <w:p w14:paraId="0D45BF8B" w14:textId="77777777" w:rsidR="00CF281F" w:rsidRPr="00671452" w:rsidRDefault="00CF281F" w:rsidP="00CF281F">
      <w:pPr>
        <w:pStyle w:val="Odlomakpopisa"/>
        <w:ind w:left="0"/>
        <w:jc w:val="both"/>
        <w:rPr>
          <w:rFonts w:cs="Arial"/>
          <w:sz w:val="24"/>
          <w:szCs w:val="24"/>
          <w:lang w:val="hr-HR"/>
        </w:rPr>
      </w:pPr>
      <w:r w:rsidRPr="00671452">
        <w:rPr>
          <w:rFonts w:cs="Arial"/>
          <w:sz w:val="24"/>
          <w:szCs w:val="24"/>
          <w:lang w:val="hr-HR"/>
        </w:rPr>
        <w:t>- Ivan Štajerac, Referent Komunalni - poljoprivredni redar Jedinstvenog upravnog odjela Općine Brtonigla – Verteneglio.</w:t>
      </w:r>
    </w:p>
    <w:bookmarkEnd w:id="31"/>
    <w:p w14:paraId="47D1FA68" w14:textId="77777777" w:rsidR="00CF281F" w:rsidRPr="00671452" w:rsidRDefault="00CF281F" w:rsidP="00CF281F">
      <w:pPr>
        <w:pStyle w:val="Odlomakpopisa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671452">
        <w:rPr>
          <w:rFonts w:cs="Arial"/>
          <w:sz w:val="24"/>
          <w:szCs w:val="24"/>
          <w:lang w:val="hr-HR"/>
        </w:rPr>
        <w:t>Imenovani službenici naručitelja iz ove Odluke nemaju utjecaj na odlučivanje.</w:t>
      </w:r>
    </w:p>
    <w:p w14:paraId="5D80497C" w14:textId="77777777" w:rsidR="00CF281F" w:rsidRPr="00671452" w:rsidRDefault="00CF281F" w:rsidP="00CF281F">
      <w:pPr>
        <w:pStyle w:val="Odlomakpopisa"/>
        <w:ind w:left="0"/>
        <w:jc w:val="both"/>
        <w:rPr>
          <w:rFonts w:cs="Arial"/>
          <w:sz w:val="24"/>
          <w:szCs w:val="24"/>
          <w:lang w:val="hr-HR"/>
        </w:rPr>
      </w:pPr>
    </w:p>
    <w:p w14:paraId="1D9014DB" w14:textId="77777777" w:rsidR="00CF281F" w:rsidRPr="00671452" w:rsidRDefault="00CF281F" w:rsidP="00CF281F">
      <w:pPr>
        <w:pStyle w:val="Odlomakpopisa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671452">
        <w:rPr>
          <w:rFonts w:cs="Arial"/>
          <w:b/>
          <w:sz w:val="24"/>
          <w:szCs w:val="24"/>
          <w:lang w:val="hr-HR"/>
        </w:rPr>
        <w:t>VII.</w:t>
      </w:r>
    </w:p>
    <w:p w14:paraId="3B7CE43C" w14:textId="77777777" w:rsidR="00CF281F" w:rsidRPr="00671452" w:rsidRDefault="00CF281F" w:rsidP="00CF281F">
      <w:pPr>
        <w:pStyle w:val="Odlomakpopisa"/>
        <w:ind w:left="0" w:firstLine="708"/>
        <w:rPr>
          <w:rFonts w:cs="Arial"/>
          <w:sz w:val="24"/>
          <w:szCs w:val="24"/>
          <w:lang w:val="hr-HR"/>
        </w:rPr>
      </w:pPr>
      <w:r w:rsidRPr="00671452">
        <w:rPr>
          <w:rFonts w:cs="Arial"/>
          <w:sz w:val="24"/>
          <w:szCs w:val="24"/>
          <w:lang w:val="hr-HR"/>
        </w:rPr>
        <w:t>Zadaci stručnog povjerenstva iz toč.VI ove Odluke jesu:</w:t>
      </w:r>
    </w:p>
    <w:p w14:paraId="414CA0FF" w14:textId="77777777" w:rsidR="00CF281F" w:rsidRPr="00671452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- pripremu postupka: dogovor oko uvjeta vezanih za predmet nabave, potrebnog sadržaja dokumentacije/uputa za prikupljanje ponuda, ponudbenih troškovnika i ostalih dokumenata vezanih uz predmetnu nabavu; </w:t>
      </w:r>
    </w:p>
    <w:p w14:paraId="33C93041" w14:textId="77777777" w:rsidR="00CF281F" w:rsidRPr="00671452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- provedbu postupka: slanje poziva na dostavu ponuda gospodarskim subjektima na dokaziv način, otvaranje pristiglih ponuda, sastavljanje zapisnika o otvaranju, pregledu i ocjeni ponuda, </w:t>
      </w:r>
    </w:p>
    <w:p w14:paraId="484CEA61" w14:textId="77777777" w:rsidR="00CF281F" w:rsidRPr="00671452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- razmatranje ponuda sukladno kriteriju za odabir ponude, prijedlog za odabir ponude sukladno kriteriju za odabir ponuda i uvjetima propisanim dokumentacijom/uputama za prikupljanje ponuda ili poništenje postupka. </w:t>
      </w:r>
    </w:p>
    <w:p w14:paraId="49C870FE" w14:textId="77777777" w:rsidR="00CF281F" w:rsidRPr="00671452" w:rsidRDefault="00CF281F" w:rsidP="00CF281F">
      <w:pPr>
        <w:pStyle w:val="Odlomakpopisa"/>
        <w:ind w:left="0" w:firstLine="708"/>
        <w:rPr>
          <w:rFonts w:cs="Arial"/>
          <w:sz w:val="24"/>
          <w:szCs w:val="24"/>
          <w:lang w:val="hr-HR"/>
        </w:rPr>
      </w:pPr>
      <w:r w:rsidRPr="00671452">
        <w:rPr>
          <w:rFonts w:cs="Arial"/>
          <w:sz w:val="24"/>
          <w:szCs w:val="24"/>
          <w:lang w:val="hr-HR"/>
        </w:rPr>
        <w:t>Stručno povjerenstvo iz ove Odluke odgovara Općinskom načelniku.</w:t>
      </w:r>
    </w:p>
    <w:p w14:paraId="29A38D60" w14:textId="77777777" w:rsidR="00CF281F" w:rsidRPr="00671452" w:rsidRDefault="00CF281F" w:rsidP="00CF281F">
      <w:pPr>
        <w:pStyle w:val="Odlomakpopisa"/>
        <w:ind w:left="0"/>
        <w:rPr>
          <w:rFonts w:cs="Arial"/>
          <w:sz w:val="24"/>
          <w:szCs w:val="24"/>
          <w:lang w:val="hr-HR"/>
        </w:rPr>
      </w:pPr>
    </w:p>
    <w:p w14:paraId="02737232" w14:textId="77777777" w:rsidR="00CF281F" w:rsidRPr="00671452" w:rsidRDefault="00CF281F" w:rsidP="00CF281F">
      <w:pPr>
        <w:pStyle w:val="Odlomakpopisa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671452">
        <w:rPr>
          <w:rFonts w:cs="Arial"/>
          <w:b/>
          <w:sz w:val="24"/>
          <w:szCs w:val="24"/>
          <w:lang w:val="hr-HR"/>
        </w:rPr>
        <w:t>VIII.</w:t>
      </w:r>
    </w:p>
    <w:p w14:paraId="21F0A53C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Osoba zadužena za  dogovor oko uvjeta vezanih za predmet nabave, potrebnog sadržaja dokumentacije za pripremu poziva na dostavu ponude temeljem razmotrenih raspoloživih ponuda tržišta radi predmetne nabave, tehničku specifikaciju i ostalih dokumenata vezanih uz predmetnu nabavu je Admir Martinović, Stručni suradnik za vođenje investicija.</w:t>
      </w:r>
    </w:p>
    <w:p w14:paraId="27FFA3B3" w14:textId="77777777" w:rsidR="00CF281F" w:rsidRPr="00671452" w:rsidRDefault="00CF281F" w:rsidP="00CF281F">
      <w:pPr>
        <w:pStyle w:val="Odlomakpopisa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671452">
        <w:rPr>
          <w:rFonts w:cs="Arial"/>
          <w:sz w:val="24"/>
          <w:szCs w:val="24"/>
          <w:lang w:val="hr-HR"/>
        </w:rPr>
        <w:t xml:space="preserve">Osoba zadužena za praćenje provedbe ugovora je Admir Martinović, Stručni suradnik za vođenje investicija. </w:t>
      </w:r>
    </w:p>
    <w:p w14:paraId="1537DDA6" w14:textId="77777777" w:rsidR="00CF281F" w:rsidRPr="00671452" w:rsidRDefault="00CF281F" w:rsidP="00CF281F">
      <w:pPr>
        <w:pStyle w:val="Odlomakpopisa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671452">
        <w:rPr>
          <w:rFonts w:cs="Arial"/>
          <w:sz w:val="24"/>
          <w:szCs w:val="24"/>
          <w:lang w:val="hr-HR"/>
        </w:rPr>
        <w:t>Osoba zadužena po ovoj točci iz ove Odluke odgovara Općinskom načelniku.</w:t>
      </w:r>
    </w:p>
    <w:p w14:paraId="1B3EF80F" w14:textId="77777777" w:rsidR="00CF281F" w:rsidRPr="00671452" w:rsidRDefault="00CF281F" w:rsidP="00CF281F">
      <w:pPr>
        <w:pStyle w:val="Odlomakpopisa"/>
        <w:ind w:left="0" w:firstLine="708"/>
        <w:rPr>
          <w:rFonts w:cs="Arial"/>
          <w:sz w:val="24"/>
          <w:szCs w:val="24"/>
          <w:lang w:val="hr-HR"/>
        </w:rPr>
      </w:pPr>
    </w:p>
    <w:p w14:paraId="59BF0741" w14:textId="77777777" w:rsidR="00CF281F" w:rsidRPr="00671452" w:rsidRDefault="00CF281F" w:rsidP="00CF281F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10861E1C" w14:textId="77777777" w:rsidR="00CF281F" w:rsidRPr="00671452" w:rsidRDefault="00CF281F" w:rsidP="00CF281F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Po donošenju odluke o odabiru najpovoljnijeg ponuditelja, Općinski načelnik će sa odabranim ponuditeljem sklopiti ugovor o nabavi iz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>. II ove Odluke.</w:t>
      </w:r>
    </w:p>
    <w:p w14:paraId="043DD551" w14:textId="77777777" w:rsidR="00CF281F" w:rsidRDefault="00CF281F" w:rsidP="00CF281F">
      <w:pPr>
        <w:pStyle w:val="Odlomakpopisa"/>
        <w:ind w:left="0"/>
        <w:jc w:val="center"/>
        <w:rPr>
          <w:rFonts w:cs="Arial"/>
          <w:sz w:val="24"/>
          <w:szCs w:val="24"/>
          <w:lang w:val="hr-HR"/>
        </w:rPr>
      </w:pPr>
    </w:p>
    <w:p w14:paraId="143DAE72" w14:textId="77777777" w:rsidR="001D66BA" w:rsidRDefault="001D66BA" w:rsidP="00CF281F">
      <w:pPr>
        <w:pStyle w:val="Odlomakpopisa"/>
        <w:ind w:left="0"/>
        <w:jc w:val="center"/>
        <w:rPr>
          <w:rFonts w:cs="Arial"/>
          <w:sz w:val="24"/>
          <w:szCs w:val="24"/>
          <w:lang w:val="hr-HR"/>
        </w:rPr>
      </w:pPr>
    </w:p>
    <w:p w14:paraId="2434B8BB" w14:textId="77777777" w:rsidR="001D66BA" w:rsidRDefault="001D66BA" w:rsidP="00CF281F">
      <w:pPr>
        <w:pStyle w:val="Odlomakpopisa"/>
        <w:ind w:left="0"/>
        <w:jc w:val="center"/>
        <w:rPr>
          <w:rFonts w:cs="Arial"/>
          <w:sz w:val="24"/>
          <w:szCs w:val="24"/>
          <w:lang w:val="hr-HR"/>
        </w:rPr>
      </w:pPr>
    </w:p>
    <w:p w14:paraId="2746878C" w14:textId="77777777" w:rsidR="001D66BA" w:rsidRPr="00671452" w:rsidRDefault="001D66BA" w:rsidP="00CF281F">
      <w:pPr>
        <w:pStyle w:val="Odlomakpopisa"/>
        <w:ind w:left="0"/>
        <w:jc w:val="center"/>
        <w:rPr>
          <w:rFonts w:cs="Arial"/>
          <w:sz w:val="24"/>
          <w:szCs w:val="24"/>
          <w:lang w:val="hr-HR"/>
        </w:rPr>
      </w:pPr>
    </w:p>
    <w:p w14:paraId="532D404B" w14:textId="77777777" w:rsidR="00CF281F" w:rsidRPr="00671452" w:rsidRDefault="00CF281F" w:rsidP="00CF281F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lastRenderedPageBreak/>
        <w:t>X.</w:t>
      </w:r>
    </w:p>
    <w:p w14:paraId="0A085C1C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b/>
          <w:bCs/>
          <w:sz w:val="24"/>
          <w:szCs w:val="24"/>
          <w:u w:val="single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Naručitelj će plaćanje izvršene usluge iz ove Odluke izvršiti na poslovni račun (IBAN) odabranog ponuditelja, u roku od 30 (trideset) dana od zaprimanja e-računa,  sukladno ponuđenoj cijeni odabranog ponuditelja i uredno izvršenim uslugama.</w:t>
      </w:r>
    </w:p>
    <w:p w14:paraId="7DC24FFF" w14:textId="77777777" w:rsidR="00CF281F" w:rsidRPr="00671452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283E1D3" w14:textId="77777777" w:rsidR="00CF281F" w:rsidRPr="00671452" w:rsidRDefault="00CF281F" w:rsidP="00CF281F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87B1C9E" w14:textId="77777777" w:rsidR="00CF281F" w:rsidRPr="00671452" w:rsidRDefault="00CF281F" w:rsidP="00CF281F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>XI.</w:t>
      </w:r>
    </w:p>
    <w:p w14:paraId="66059F61" w14:textId="77777777" w:rsidR="00CF281F" w:rsidRPr="00671452" w:rsidRDefault="00CF281F" w:rsidP="00CF281F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u Službenim novinama Općine Brtonigla-Verteneglio.</w:t>
      </w:r>
    </w:p>
    <w:p w14:paraId="6A41B3BE" w14:textId="77777777" w:rsidR="00CF281F" w:rsidRPr="00671452" w:rsidRDefault="00CF281F" w:rsidP="00CF281F">
      <w:pPr>
        <w:pStyle w:val="Bezproreda"/>
        <w:jc w:val="center"/>
        <w:rPr>
          <w:rFonts w:ascii="Arial" w:hAnsi="Arial" w:cs="Arial"/>
          <w:sz w:val="24"/>
          <w:szCs w:val="24"/>
          <w:lang w:val="hr-HR"/>
        </w:rPr>
      </w:pPr>
    </w:p>
    <w:p w14:paraId="75995E0F" w14:textId="77777777" w:rsidR="00CF281F" w:rsidRPr="00671452" w:rsidRDefault="00CF281F" w:rsidP="00CF281F">
      <w:pPr>
        <w:pStyle w:val="Default"/>
        <w:jc w:val="both"/>
        <w:rPr>
          <w:lang w:val="hr-HR"/>
        </w:rPr>
      </w:pPr>
    </w:p>
    <w:p w14:paraId="17BA492E" w14:textId="77777777" w:rsidR="00CF281F" w:rsidRPr="00671452" w:rsidRDefault="00CF281F" w:rsidP="00CF281F">
      <w:pPr>
        <w:pStyle w:val="Bezproreda"/>
        <w:jc w:val="center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60963A8F" w14:textId="1CA88F57" w:rsidR="00CF281F" w:rsidRDefault="00CF281F" w:rsidP="00CF281F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>.</w:t>
      </w:r>
      <w:r w:rsidR="001D66BA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1CDAC8DE" w14:textId="77777777" w:rsidR="001D66BA" w:rsidRPr="00671452" w:rsidRDefault="001D66BA" w:rsidP="00CF281F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69805B74" w14:textId="77777777" w:rsidR="00CF281F" w:rsidRPr="00671452" w:rsidRDefault="00CF281F" w:rsidP="00E55068">
      <w:pPr>
        <w:rPr>
          <w:lang w:val="hr-HR"/>
        </w:rPr>
      </w:pPr>
    </w:p>
    <w:p w14:paraId="694D4378" w14:textId="77777777" w:rsidR="00CF281F" w:rsidRPr="00671452" w:rsidRDefault="00CF281F" w:rsidP="00CF281F">
      <w:pPr>
        <w:pStyle w:val="Odlomakpopisa"/>
        <w:numPr>
          <w:ilvl w:val="0"/>
          <w:numId w:val="34"/>
        </w:numPr>
        <w:jc w:val="center"/>
        <w:rPr>
          <w:lang w:val="hr-HR"/>
        </w:rPr>
      </w:pPr>
    </w:p>
    <w:p w14:paraId="40A49240" w14:textId="77777777" w:rsidR="00CF281F" w:rsidRPr="00671452" w:rsidRDefault="00CF281F" w:rsidP="00E55068">
      <w:pPr>
        <w:rPr>
          <w:lang w:val="hr-HR"/>
        </w:rPr>
      </w:pPr>
    </w:p>
    <w:p w14:paraId="2DEB6645" w14:textId="77777777" w:rsidR="00CF281F" w:rsidRPr="00671452" w:rsidRDefault="00CF281F" w:rsidP="00E55068">
      <w:pPr>
        <w:rPr>
          <w:lang w:val="hr-HR"/>
        </w:rPr>
      </w:pPr>
    </w:p>
    <w:p w14:paraId="0A235C4C" w14:textId="77777777" w:rsidR="00CF281F" w:rsidRPr="00671452" w:rsidRDefault="00CF281F" w:rsidP="00CF281F">
      <w:pPr>
        <w:rPr>
          <w:lang w:val="hr-HR"/>
        </w:rPr>
      </w:pPr>
      <w:r w:rsidRPr="00671452">
        <w:rPr>
          <w:noProof/>
          <w:lang w:val="hr-HR"/>
        </w:rPr>
        <mc:AlternateContent>
          <mc:Choice Requires="wps">
            <w:drawing>
              <wp:inline distT="0" distB="0" distL="0" distR="0" wp14:anchorId="0869C605" wp14:editId="5CDE6A0F">
                <wp:extent cx="3543300" cy="1524000"/>
                <wp:effectExtent l="0" t="0" r="0" b="0"/>
                <wp:docPr id="38679348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Reetkatablice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681"/>
                            </w:tblGrid>
                            <w:tr w:rsidR="00CF281F" w14:paraId="39D45CB8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6953403D" w14:textId="77777777" w:rsidR="00CF281F" w:rsidRDefault="00CF281F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6C2806D0" wp14:editId="569A4A2E">
                                        <wp:extent cx="252000" cy="252000"/>
                                        <wp:effectExtent l="0" t="0" r="0" b="0"/>
                                        <wp:docPr id="98640053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1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CF281F" w14:paraId="23C7455B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22F5E2A6" w14:textId="77777777" w:rsidR="00CF281F" w:rsidRDefault="00CF281F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781CA0D9" wp14:editId="7D539260">
                                        <wp:extent cx="252000" cy="252000"/>
                                        <wp:effectExtent l="0" t="0" r="0" b="0"/>
                                        <wp:docPr id="333390897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" name="Picture 2"/>
                                                <pic:cNvPicPr/>
                                              </pic:nvPicPr>
                                              <pic:blipFill>
                                                <a:blip r:embed="rId1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4E04D20C" w14:textId="77777777" w:rsidR="00CF281F" w:rsidRPr="00CF281F" w:rsidRDefault="00CF281F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F281F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29FAE4BC" w14:textId="77777777" w:rsidR="00CF281F" w:rsidRPr="00CF281F" w:rsidRDefault="00CF281F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F281F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1925D9FD" w14:textId="77777777" w:rsidR="00CF281F" w:rsidRPr="00CF281F" w:rsidRDefault="00CF281F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F281F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5C2882A5" w14:textId="77777777" w:rsidR="00CF281F" w:rsidRPr="00CF281F" w:rsidRDefault="00CF281F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F281F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OPĆINSKI NAČELNIK - IL SINDACO</w:t>
                                  </w:r>
                                </w:p>
                                <w:p w14:paraId="1928D593" w14:textId="77777777" w:rsidR="00CF281F" w:rsidRPr="00CF281F" w:rsidRDefault="00CF281F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F281F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CF281F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CF281F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F281F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CF281F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. Zenona / Piazza S. Zenone 1</w:t>
                                  </w:r>
                                </w:p>
                                <w:p w14:paraId="4E9635E1" w14:textId="77777777" w:rsidR="00CF281F" w:rsidRPr="00CF281F" w:rsidRDefault="00CF281F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F281F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739DCB88" w14:textId="77777777" w:rsidR="00CF281F" w:rsidRPr="00CF281F" w:rsidRDefault="00CF281F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F281F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E-mail: info@brtonigla-verteneglio.hr</w:t>
                                  </w:r>
                                </w:p>
                                <w:p w14:paraId="07961599" w14:textId="77777777" w:rsidR="00CF281F" w:rsidRDefault="00CF281F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2EBC856F" w14:textId="77777777" w:rsidR="00CF281F" w:rsidRPr="00D4581A" w:rsidRDefault="00CF281F" w:rsidP="00CF281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869C605" id="_x0000_s1034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vXzEAIAAP4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" stroked="f">
                <v:textbox>
                  <w:txbxContent>
                    <w:tbl>
                      <w:tblPr>
                        <w:tblStyle w:val="Reetkatablice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12"/>
                        <w:gridCol w:w="4681"/>
                      </w:tblGrid>
                      <w:tr w:rsidR="00CF281F" w14:paraId="39D45CB8" w14:textId="77777777" w:rsidTr="00926881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6953403D" w14:textId="77777777" w:rsidR="00CF281F" w:rsidRDefault="00CF281F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6C2806D0" wp14:editId="569A4A2E">
                                  <wp:extent cx="252000" cy="252000"/>
                                  <wp:effectExtent l="0" t="0" r="0" b="0"/>
                                  <wp:docPr id="98640053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ext, clipart, vector graphic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CF281F" w14:paraId="23C7455B" w14:textId="77777777" w:rsidTr="00926881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22F5E2A6" w14:textId="77777777" w:rsidR="00CF281F" w:rsidRDefault="00CF281F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781CA0D9" wp14:editId="7D539260">
                                  <wp:extent cx="252000" cy="252000"/>
                                  <wp:effectExtent l="0" t="0" r="0" b="0"/>
                                  <wp:docPr id="333390897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/>
                                          <pic:cNvPicPr/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4E04D20C" w14:textId="77777777" w:rsidR="00CF281F" w:rsidRPr="00CF281F" w:rsidRDefault="00CF281F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F281F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29FAE4BC" w14:textId="77777777" w:rsidR="00CF281F" w:rsidRPr="00CF281F" w:rsidRDefault="00CF281F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F281F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1925D9FD" w14:textId="77777777" w:rsidR="00CF281F" w:rsidRPr="00CF281F" w:rsidRDefault="00CF281F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F281F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5C2882A5" w14:textId="77777777" w:rsidR="00CF281F" w:rsidRPr="00CF281F" w:rsidRDefault="00CF281F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F281F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OPĆINSKI NAČELNIK - IL SINDACO</w:t>
                            </w:r>
                          </w:p>
                          <w:p w14:paraId="1928D593" w14:textId="77777777" w:rsidR="00CF281F" w:rsidRPr="00CF281F" w:rsidRDefault="00CF281F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F281F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CF281F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CF281F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CF281F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CF281F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. Zenona / Piazza S. Zenone 1</w:t>
                            </w:r>
                          </w:p>
                          <w:p w14:paraId="4E9635E1" w14:textId="77777777" w:rsidR="00CF281F" w:rsidRPr="00CF281F" w:rsidRDefault="00CF281F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F281F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739DCB88" w14:textId="77777777" w:rsidR="00CF281F" w:rsidRPr="00CF281F" w:rsidRDefault="00CF281F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F281F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E-mail: info@brtonigla-verteneglio.hr</w:t>
                            </w:r>
                          </w:p>
                          <w:p w14:paraId="07961599" w14:textId="77777777" w:rsidR="00CF281F" w:rsidRDefault="00CF281F" w:rsidP="0092688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2EBC856F" w14:textId="77777777" w:rsidR="00CF281F" w:rsidRPr="00D4581A" w:rsidRDefault="00CF281F" w:rsidP="00CF281F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3B7F2DF1" w14:textId="77777777" w:rsidR="00CF281F" w:rsidRPr="00671452" w:rsidRDefault="00CF281F" w:rsidP="00CF281F">
      <w:pPr>
        <w:pStyle w:val="Tijeloteksta"/>
        <w:rPr>
          <w:rFonts w:ascii="Arial" w:hAnsi="Arial" w:cs="Arial"/>
        </w:rPr>
      </w:pPr>
      <w:r w:rsidRPr="00671452">
        <w:rPr>
          <w:rFonts w:ascii="Arial" w:hAnsi="Arial" w:cs="Arial"/>
        </w:rPr>
        <w:t>KLASA: 363-01/25-01/04</w:t>
      </w:r>
    </w:p>
    <w:p w14:paraId="19123977" w14:textId="77777777" w:rsidR="00CF281F" w:rsidRPr="00671452" w:rsidRDefault="00CF281F" w:rsidP="00CF281F">
      <w:pPr>
        <w:pStyle w:val="Tijeloteksta"/>
        <w:rPr>
          <w:rFonts w:ascii="Arial" w:hAnsi="Arial" w:cs="Arial"/>
        </w:rPr>
      </w:pPr>
      <w:r w:rsidRPr="00671452">
        <w:rPr>
          <w:rFonts w:ascii="Arial" w:hAnsi="Arial" w:cs="Arial"/>
        </w:rPr>
        <w:t>UR.BROJ: 2163-13-04/03-26-36</w:t>
      </w:r>
    </w:p>
    <w:p w14:paraId="6B334592" w14:textId="77777777" w:rsidR="00CF281F" w:rsidRPr="00671452" w:rsidRDefault="00CF281F" w:rsidP="00CF281F">
      <w:pPr>
        <w:pStyle w:val="Tijeloteksta"/>
        <w:rPr>
          <w:rFonts w:ascii="Arial" w:hAnsi="Arial" w:cs="Arial"/>
        </w:rPr>
      </w:pPr>
      <w:r w:rsidRPr="00671452">
        <w:rPr>
          <w:rFonts w:ascii="Arial" w:hAnsi="Arial" w:cs="Arial"/>
        </w:rPr>
        <w:t>U Brtonigli-Verteneglio, dana 28.08.2026. godine</w:t>
      </w:r>
    </w:p>
    <w:p w14:paraId="238B0F95" w14:textId="77777777" w:rsidR="00CF281F" w:rsidRPr="00671452" w:rsidRDefault="00CF281F" w:rsidP="001D66BA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</w:p>
    <w:p w14:paraId="725C421A" w14:textId="098FAFC9" w:rsidR="00CF281F" w:rsidRPr="001D66BA" w:rsidRDefault="00CF281F" w:rsidP="001D66B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Na temelju Zakona o javnoj nabavi (120/16, 114/22, 48/26), čl. 39. Zakona o lokalnoj i područnoj (regionalnoj) samoupravi (NN 33/01, 60/01, 129/05, 109/07, 125/08, 36/09, 36/09, 150/11, 144/12, 19/13, 137/15, 123/17, 98/19, 144/20), Statuta Općine Brtonigla-Verteneglio (Službene novine Općine Brtonigla-Verteneglio broj 03/18, 03/21, 07/21-pročišćeni tekst  i 16/22) i članka 7. Pravilnika o provedbi postupaka jednostavne nabave (Službene novine Općine Brtonigla-Verteneglio, broj 06/17), Općinski načelnik Općine Brtonigla-Verteneglio, dana 28.08.2026. godine, donosi sljedeću     </w:t>
      </w:r>
    </w:p>
    <w:p w14:paraId="5860C2F3" w14:textId="77777777" w:rsidR="00CF281F" w:rsidRPr="00671452" w:rsidRDefault="00CF281F" w:rsidP="00CF281F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1323C683" w14:textId="77777777" w:rsidR="00CF281F" w:rsidRPr="00671452" w:rsidRDefault="00CF281F" w:rsidP="00CF281F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5E834816" w14:textId="77777777" w:rsidR="00CF281F" w:rsidRPr="00671452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 xml:space="preserve">o izravnom ugovaranju za grafičku pripremu, izradu, dostavu </w:t>
      </w:r>
    </w:p>
    <w:p w14:paraId="6D714C2E" w14:textId="77777777" w:rsidR="00CF281F" w:rsidRPr="00671452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>i postavljanje trajne ploče</w:t>
      </w:r>
    </w:p>
    <w:p w14:paraId="2B1ED085" w14:textId="77777777" w:rsidR="00CF281F" w:rsidRPr="00671452" w:rsidRDefault="00CF281F" w:rsidP="001D66BA">
      <w:pPr>
        <w:rPr>
          <w:rFonts w:ascii="Arial" w:hAnsi="Arial" w:cs="Arial"/>
          <w:b/>
          <w:sz w:val="24"/>
          <w:szCs w:val="24"/>
          <w:highlight w:val="yellow"/>
          <w:lang w:val="hr-HR"/>
        </w:rPr>
      </w:pPr>
    </w:p>
    <w:p w14:paraId="5832444C" w14:textId="77777777" w:rsidR="00CF281F" w:rsidRPr="00671452" w:rsidRDefault="00CF281F" w:rsidP="00CF281F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1B730A7A" w14:textId="77777777" w:rsidR="00CF281F" w:rsidRPr="00671452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ab/>
        <w:t xml:space="preserve">Prihvaća se  ponuda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Gelax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 d.o.o., Zanatska 4, Plovanija, 52460 Buje, br. 648/26 od 28.08.2026. godine za grafičku pripremu, izradu, dostavu i postavljanje trajne ploče za EU projekt Općine Brtonigla-Verteneglio „Održiva zelena rješenja za kvalitetniji život u Brtonigli – ORTOVERDE“, za ponuđenu cijenu u iznosu od 95,00 EUR bez PDV-a, odnosno 118,75 EUR s PDV-om.</w:t>
      </w:r>
    </w:p>
    <w:p w14:paraId="2765AF42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lastRenderedPageBreak/>
        <w:t>Pristupa se izravnom ugovaranju sa navedenim ponuditeljem sukladno prethodnom stavku ove točke.</w:t>
      </w:r>
    </w:p>
    <w:p w14:paraId="03012EA7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F676E92" w14:textId="77777777" w:rsidR="00CF281F" w:rsidRPr="00671452" w:rsidRDefault="00CF281F" w:rsidP="00CF281F">
      <w:pPr>
        <w:pStyle w:val="Tijeloteksta"/>
        <w:jc w:val="center"/>
        <w:rPr>
          <w:rFonts w:ascii="Arial" w:hAnsi="Arial" w:cs="Arial"/>
          <w:b/>
        </w:rPr>
      </w:pPr>
      <w:r w:rsidRPr="00671452">
        <w:rPr>
          <w:rFonts w:ascii="Arial" w:hAnsi="Arial" w:cs="Arial"/>
          <w:b/>
        </w:rPr>
        <w:t>II.</w:t>
      </w:r>
    </w:p>
    <w:p w14:paraId="1E09AFD5" w14:textId="77777777" w:rsidR="00CF281F" w:rsidRPr="00671452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ab/>
      </w:r>
      <w:r w:rsidRPr="00671452">
        <w:rPr>
          <w:rFonts w:ascii="Arial" w:hAnsi="Arial" w:cs="Arial"/>
          <w:sz w:val="24"/>
          <w:szCs w:val="24"/>
          <w:lang w:val="hr-HR"/>
        </w:rPr>
        <w:t xml:space="preserve">Naručitelj usluge iz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 xml:space="preserve">. I. ove Odluke je Općina Brtonigla-Verteneglio, Trg Sv. Zenona 1, Brtonigla-Verteneglio, OIB 81025770849. </w:t>
      </w:r>
    </w:p>
    <w:p w14:paraId="74AB5239" w14:textId="77777777" w:rsidR="00CF281F" w:rsidRPr="00671452" w:rsidRDefault="00CF281F" w:rsidP="00CF281F">
      <w:pPr>
        <w:pStyle w:val="Bezproreda"/>
        <w:ind w:firstLine="708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Plaćanje usluge iz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>. I. ove Odluke obavljat će se u roku od 30 dana od dana primitka e-Računa za uslugu.</w:t>
      </w:r>
    </w:p>
    <w:p w14:paraId="6B7E385C" w14:textId="77777777" w:rsidR="00CF281F" w:rsidRPr="00671452" w:rsidRDefault="00CF281F" w:rsidP="00CF281F">
      <w:pPr>
        <w:pStyle w:val="Tijeloteksta"/>
        <w:ind w:firstLine="708"/>
        <w:rPr>
          <w:rFonts w:ascii="Arial" w:hAnsi="Arial" w:cs="Arial"/>
        </w:rPr>
      </w:pPr>
      <w:r w:rsidRPr="00671452">
        <w:rPr>
          <w:rFonts w:ascii="Arial" w:hAnsi="Arial" w:cs="Arial"/>
        </w:rPr>
        <w:t xml:space="preserve">Za plaćanje usluge iz ove Odluke koristiti će se proračunska sredstva koja su planirana Općinskim proračunom Općine Brtonigla-Verteneglio za 2026. godinu, stavka: „Projekt Održiva zelena rješenja za kvalitetniji život u Brtonigli (nabava traktora i </w:t>
      </w:r>
      <w:proofErr w:type="spellStart"/>
      <w:r w:rsidRPr="00671452">
        <w:rPr>
          <w:rFonts w:ascii="Arial" w:hAnsi="Arial" w:cs="Arial"/>
        </w:rPr>
        <w:t>malčera</w:t>
      </w:r>
      <w:proofErr w:type="spellEnd"/>
      <w:r w:rsidRPr="00671452">
        <w:rPr>
          <w:rFonts w:ascii="Arial" w:hAnsi="Arial" w:cs="Arial"/>
        </w:rPr>
        <w:t>)“ – račun 42315, pozicija 637.</w:t>
      </w:r>
    </w:p>
    <w:p w14:paraId="644511BD" w14:textId="77777777" w:rsidR="00CF281F" w:rsidRPr="00671452" w:rsidRDefault="00CF281F" w:rsidP="00CF281F">
      <w:pPr>
        <w:pStyle w:val="Tijeloteksta"/>
        <w:ind w:firstLine="708"/>
        <w:rPr>
          <w:rFonts w:ascii="Arial" w:hAnsi="Arial" w:cs="Arial"/>
        </w:rPr>
      </w:pPr>
      <w:r w:rsidRPr="00671452">
        <w:rPr>
          <w:rFonts w:ascii="Arial" w:hAnsi="Arial" w:cs="Arial"/>
        </w:rPr>
        <w:t>Nabava se provodi u sklopu projekta „Održiva zelena rješenja za kvalitetniji život u Brtonigli“ (akronim: ORTOVERDE) za kojeg je Općina Brtonigla-Verteneglio dana 06.03.2025. godine poslala prijavu na natječaj LAG-a Sjeverna Istra „Ulaganja u malu infrastrukturu društvene namjene i razvoj održive mobilnosti“. Glavni cilj projekta je osigurati kvalitetnije održavanje javnih površina te potaknuti očuvanje okoliša i razvoj ekološke svijesti kroz participativne i edukativne aktivnosti za sve generacije. Za projekt je dana 23.09.2025. godine donesena Odluka o odabiru projekta od strane Upravnog odbora LAG-a Sjeverna Istra te je dana 14.01.2026. godine zaprimljena Odluka o dodjeli sredstava Agencije za plaćanja u poljoprivredi, ribarstvu i ruralnom razvoju KLASA: 950-05/25-77-06/0221, URBROJ: 343-2104/01-26-003 od 09.01.2026. godine kojom se odobrava provedba projekta.</w:t>
      </w:r>
    </w:p>
    <w:p w14:paraId="48C6644A" w14:textId="77777777" w:rsidR="00CF281F" w:rsidRPr="00671452" w:rsidRDefault="00CF281F" w:rsidP="00CF281F">
      <w:pPr>
        <w:pStyle w:val="Tijeloteksta"/>
        <w:rPr>
          <w:rFonts w:ascii="Arial" w:hAnsi="Arial" w:cs="Arial"/>
          <w:b/>
          <w:highlight w:val="yellow"/>
        </w:rPr>
      </w:pPr>
    </w:p>
    <w:p w14:paraId="7E02428C" w14:textId="77777777" w:rsidR="00CF281F" w:rsidRPr="00671452" w:rsidRDefault="00CF281F" w:rsidP="00CF281F">
      <w:pPr>
        <w:pStyle w:val="Tijeloteksta"/>
        <w:jc w:val="center"/>
        <w:rPr>
          <w:rFonts w:ascii="Arial" w:hAnsi="Arial" w:cs="Arial"/>
          <w:b/>
        </w:rPr>
      </w:pPr>
      <w:r w:rsidRPr="00671452">
        <w:rPr>
          <w:rFonts w:ascii="Arial" w:hAnsi="Arial" w:cs="Arial"/>
          <w:b/>
        </w:rPr>
        <w:t>III.</w:t>
      </w:r>
    </w:p>
    <w:p w14:paraId="37BFE2A1" w14:textId="77777777" w:rsidR="00CF281F" w:rsidRPr="00671452" w:rsidRDefault="00CF281F" w:rsidP="00CF281F">
      <w:pPr>
        <w:pStyle w:val="Tijeloteksta"/>
        <w:ind w:firstLine="708"/>
        <w:rPr>
          <w:rFonts w:ascii="Arial" w:hAnsi="Arial" w:cs="Arial"/>
        </w:rPr>
      </w:pPr>
      <w:r w:rsidRPr="00671452">
        <w:rPr>
          <w:rFonts w:ascii="Arial" w:hAnsi="Arial" w:cs="Arial"/>
        </w:rPr>
        <w:t xml:space="preserve">Za kontrolu izvršene usluge iz ove Odluke, prilikom koje će se kontrolirati pravodobnost, količina i kvaliteta, zadužuje se Tea Rakar, Savjetnik za europske projekte i društvene djelatnosti Jedinstvenog upravnog odjela Općine Brtonigla-Verteneglio.  </w:t>
      </w:r>
    </w:p>
    <w:p w14:paraId="5766185F" w14:textId="77777777" w:rsidR="00CF281F" w:rsidRPr="00671452" w:rsidRDefault="00CF281F" w:rsidP="00CF281F">
      <w:pPr>
        <w:pStyle w:val="Tijeloteksta"/>
        <w:ind w:firstLine="708"/>
        <w:rPr>
          <w:rFonts w:ascii="Arial" w:hAnsi="Arial" w:cs="Arial"/>
        </w:rPr>
      </w:pPr>
      <w:r w:rsidRPr="00671452">
        <w:rPr>
          <w:rFonts w:ascii="Arial" w:hAnsi="Arial" w:cs="Arial"/>
        </w:rPr>
        <w:t xml:space="preserve">Zadužuje se Tea Rakar, Savjetnik za europske projekte i društvene djelatnosti Jedinstvenog upravnog odjela Općine Brtonigla-Verteneglio za izradu izvješća o obavljenoj kontroli iz prethodnog stavka ove točke. </w:t>
      </w:r>
    </w:p>
    <w:p w14:paraId="02C1E535" w14:textId="77777777" w:rsidR="00CF281F" w:rsidRPr="00671452" w:rsidRDefault="00CF281F" w:rsidP="00CF281F">
      <w:pPr>
        <w:pStyle w:val="Tijeloteksta"/>
        <w:ind w:firstLine="708"/>
        <w:rPr>
          <w:rFonts w:ascii="Arial" w:hAnsi="Arial" w:cs="Arial"/>
          <w:b/>
        </w:rPr>
      </w:pPr>
    </w:p>
    <w:p w14:paraId="6382DCEC" w14:textId="77777777" w:rsidR="00CF281F" w:rsidRPr="00671452" w:rsidRDefault="00CF281F" w:rsidP="00CF281F">
      <w:pPr>
        <w:pStyle w:val="Tijeloteksta"/>
        <w:jc w:val="center"/>
        <w:rPr>
          <w:rFonts w:ascii="Arial" w:hAnsi="Arial" w:cs="Arial"/>
          <w:b/>
        </w:rPr>
      </w:pPr>
      <w:r w:rsidRPr="00671452">
        <w:rPr>
          <w:rFonts w:ascii="Arial" w:hAnsi="Arial" w:cs="Arial"/>
          <w:b/>
        </w:rPr>
        <w:t>IV.</w:t>
      </w:r>
    </w:p>
    <w:p w14:paraId="2E622C32" w14:textId="77777777" w:rsidR="00CF281F" w:rsidRPr="00671452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i u Službenim novinama Općine Brtonigla-Verteneglio.</w:t>
      </w:r>
    </w:p>
    <w:p w14:paraId="07463835" w14:textId="77777777" w:rsidR="00CF281F" w:rsidRPr="00671452" w:rsidRDefault="00CF281F" w:rsidP="00CF281F">
      <w:pPr>
        <w:pStyle w:val="Tijeloteksta"/>
        <w:rPr>
          <w:rFonts w:ascii="Arial" w:hAnsi="Arial" w:cs="Arial"/>
        </w:rPr>
      </w:pPr>
    </w:p>
    <w:p w14:paraId="2BE70C04" w14:textId="77777777" w:rsidR="00CF281F" w:rsidRPr="00671452" w:rsidRDefault="00CF281F" w:rsidP="00CF281F">
      <w:pPr>
        <w:pStyle w:val="Bezproreda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ab/>
      </w:r>
      <w:r w:rsidRPr="00671452">
        <w:rPr>
          <w:rFonts w:ascii="Arial" w:hAnsi="Arial" w:cs="Arial"/>
          <w:sz w:val="24"/>
          <w:szCs w:val="24"/>
          <w:lang w:val="hr-HR"/>
        </w:rPr>
        <w:tab/>
      </w:r>
    </w:p>
    <w:p w14:paraId="59C4C939" w14:textId="77777777" w:rsidR="00CF281F" w:rsidRPr="00671452" w:rsidRDefault="00CF281F" w:rsidP="00CF281F">
      <w:pPr>
        <w:pStyle w:val="Bezproreda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ab/>
      </w:r>
      <w:r w:rsidRPr="00671452">
        <w:rPr>
          <w:rFonts w:ascii="Arial" w:hAnsi="Arial" w:cs="Arial"/>
          <w:sz w:val="24"/>
          <w:szCs w:val="24"/>
          <w:lang w:val="hr-HR"/>
        </w:rPr>
        <w:tab/>
      </w:r>
      <w:r w:rsidRPr="00671452">
        <w:rPr>
          <w:rFonts w:ascii="Arial" w:hAnsi="Arial" w:cs="Arial"/>
          <w:sz w:val="24"/>
          <w:szCs w:val="24"/>
          <w:lang w:val="hr-HR"/>
        </w:rPr>
        <w:tab/>
        <w:t>OPĆINSKI NAČELNIK OPĆINE BRTONIGLA-VERTENEGLIO</w:t>
      </w:r>
    </w:p>
    <w:p w14:paraId="6D686C64" w14:textId="1E5E58D3" w:rsidR="00CF281F" w:rsidRDefault="00CF281F" w:rsidP="00CF28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ab/>
      </w:r>
      <w:r w:rsidRPr="00671452">
        <w:rPr>
          <w:rFonts w:ascii="Arial" w:hAnsi="Arial" w:cs="Arial"/>
          <w:sz w:val="24"/>
          <w:szCs w:val="24"/>
          <w:lang w:val="hr-HR"/>
        </w:rPr>
        <w:tab/>
      </w:r>
      <w:r w:rsidRPr="00671452">
        <w:rPr>
          <w:rFonts w:ascii="Arial" w:hAnsi="Arial" w:cs="Arial"/>
          <w:sz w:val="24"/>
          <w:szCs w:val="24"/>
          <w:lang w:val="hr-HR"/>
        </w:rPr>
        <w:tab/>
      </w:r>
      <w:r w:rsidRPr="00671452">
        <w:rPr>
          <w:rFonts w:ascii="Arial" w:hAnsi="Arial" w:cs="Arial"/>
          <w:sz w:val="24"/>
          <w:szCs w:val="24"/>
          <w:lang w:val="hr-HR"/>
        </w:rPr>
        <w:tab/>
      </w:r>
      <w:r w:rsidRPr="00671452">
        <w:rPr>
          <w:rFonts w:ascii="Arial" w:hAnsi="Arial" w:cs="Arial"/>
          <w:sz w:val="24"/>
          <w:szCs w:val="24"/>
          <w:lang w:val="hr-HR"/>
        </w:rPr>
        <w:tab/>
      </w:r>
      <w:r w:rsidRPr="00671452">
        <w:rPr>
          <w:rFonts w:ascii="Arial" w:hAnsi="Arial" w:cs="Arial"/>
          <w:sz w:val="24"/>
          <w:szCs w:val="24"/>
          <w:lang w:val="hr-HR"/>
        </w:rPr>
        <w:tab/>
        <w:t xml:space="preserve">   Neš Sinožić,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>.</w:t>
      </w:r>
      <w:r w:rsidR="001D66BA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35516670" w14:textId="77777777" w:rsidR="001D66BA" w:rsidRPr="00671452" w:rsidRDefault="001D66BA" w:rsidP="00CF281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A132C9E" w14:textId="77777777" w:rsidR="00CF281F" w:rsidRPr="00671452" w:rsidRDefault="00CF281F" w:rsidP="00CF281F">
      <w:pPr>
        <w:jc w:val="both"/>
        <w:rPr>
          <w:lang w:val="hr-HR"/>
        </w:rPr>
      </w:pPr>
    </w:p>
    <w:p w14:paraId="2CA37FA4" w14:textId="77777777" w:rsidR="00CF281F" w:rsidRPr="00671452" w:rsidRDefault="00CF281F" w:rsidP="00CF281F">
      <w:pPr>
        <w:autoSpaceDE w:val="0"/>
        <w:autoSpaceDN w:val="0"/>
        <w:adjustRightInd w:val="0"/>
        <w:jc w:val="both"/>
        <w:rPr>
          <w:highlight w:val="yellow"/>
          <w:lang w:val="hr-HR"/>
        </w:rPr>
      </w:pPr>
    </w:p>
    <w:p w14:paraId="1764930B" w14:textId="77777777" w:rsidR="00CF281F" w:rsidRPr="00671452" w:rsidRDefault="00CF281F" w:rsidP="00CF281F">
      <w:pPr>
        <w:rPr>
          <w:lang w:val="hr-HR"/>
        </w:rPr>
      </w:pPr>
    </w:p>
    <w:p w14:paraId="5513E501" w14:textId="77777777" w:rsidR="00CF281F" w:rsidRPr="00671452" w:rsidRDefault="00CF281F" w:rsidP="00E55068">
      <w:pPr>
        <w:rPr>
          <w:lang w:val="hr-HR"/>
        </w:rPr>
      </w:pPr>
    </w:p>
    <w:p w14:paraId="156EF9B1" w14:textId="77777777" w:rsidR="00CF281F" w:rsidRPr="00671452" w:rsidRDefault="00CF281F" w:rsidP="00CF281F">
      <w:pPr>
        <w:pStyle w:val="Odlomakpopisa"/>
        <w:numPr>
          <w:ilvl w:val="0"/>
          <w:numId w:val="34"/>
        </w:numPr>
        <w:jc w:val="center"/>
        <w:rPr>
          <w:lang w:val="hr-HR"/>
        </w:rPr>
      </w:pPr>
    </w:p>
    <w:p w14:paraId="564C5DA4" w14:textId="77777777" w:rsidR="00CF281F" w:rsidRPr="00671452" w:rsidRDefault="00CF281F" w:rsidP="00E55068">
      <w:pPr>
        <w:rPr>
          <w:lang w:val="hr-HR"/>
        </w:rPr>
      </w:pPr>
    </w:p>
    <w:p w14:paraId="0DE6ADD0" w14:textId="77777777" w:rsidR="00CF281F" w:rsidRPr="00671452" w:rsidRDefault="00CF281F" w:rsidP="00E55068">
      <w:pPr>
        <w:rPr>
          <w:lang w:val="hr-HR"/>
        </w:rPr>
      </w:pPr>
    </w:p>
    <w:p w14:paraId="2AF21FE8" w14:textId="77777777" w:rsidR="00CF281F" w:rsidRPr="00671452" w:rsidRDefault="00CF281F" w:rsidP="00CF281F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</w:p>
    <w:p w14:paraId="25BECE17" w14:textId="77777777" w:rsidR="00CF281F" w:rsidRPr="00671452" w:rsidRDefault="00CF281F" w:rsidP="00CF281F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</w:p>
    <w:p w14:paraId="23F514C9" w14:textId="77777777" w:rsidR="00CF281F" w:rsidRPr="00671452" w:rsidRDefault="00CF281F" w:rsidP="00CF281F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CF281F" w:rsidRPr="00671452" w14:paraId="6D9D45B3" w14:textId="77777777" w:rsidTr="005B6ECA">
        <w:trPr>
          <w:trHeight w:val="567"/>
        </w:trPr>
        <w:tc>
          <w:tcPr>
            <w:tcW w:w="5055" w:type="dxa"/>
            <w:gridSpan w:val="2"/>
            <w:vAlign w:val="center"/>
          </w:tcPr>
          <w:p w14:paraId="0C2B20FD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lastRenderedPageBreak/>
              <w:t xml:space="preserve">                                                    </w:t>
            </w:r>
            <w:r w:rsidRPr="00671452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1EDC9EDA" wp14:editId="5D00DF11">
                  <wp:extent cx="252000" cy="252000"/>
                  <wp:effectExtent l="0" t="0" r="0" b="0"/>
                  <wp:docPr id="100776214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81F" w:rsidRPr="00671452" w14:paraId="2B3531E8" w14:textId="77777777" w:rsidTr="005B6ECA">
        <w:trPr>
          <w:trHeight w:val="1570"/>
        </w:trPr>
        <w:tc>
          <w:tcPr>
            <w:tcW w:w="279" w:type="dxa"/>
            <w:vAlign w:val="center"/>
          </w:tcPr>
          <w:p w14:paraId="4587E248" w14:textId="77777777" w:rsidR="00CF281F" w:rsidRPr="00671452" w:rsidRDefault="00CF281F" w:rsidP="005B6EC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38E05934" wp14:editId="069A000E">
                  <wp:extent cx="252000" cy="252000"/>
                  <wp:effectExtent l="0" t="0" r="0" b="0"/>
                  <wp:docPr id="71422293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0900C08C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7CE76CE8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554A0D5F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Općina Brtonigla-Verteneglio - Comune di Brtonigla-Verteneglio</w:t>
            </w:r>
          </w:p>
          <w:p w14:paraId="14EFD08D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4F207F4C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2CC06ACA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6CCD9B9A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26D74315" w14:textId="77777777" w:rsidR="00CF281F" w:rsidRPr="00671452" w:rsidRDefault="00CF281F" w:rsidP="005B6EC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71452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32C84A61" w14:textId="77777777" w:rsidR="00CF281F" w:rsidRPr="00671452" w:rsidRDefault="00CF281F" w:rsidP="00CF281F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</w:p>
    <w:p w14:paraId="48DA2E73" w14:textId="77777777" w:rsidR="00CF281F" w:rsidRPr="00671452" w:rsidRDefault="00CF281F" w:rsidP="00CF281F">
      <w:pPr>
        <w:pStyle w:val="Bezproreda"/>
        <w:rPr>
          <w:rFonts w:ascii="Arial" w:hAnsi="Arial" w:cs="Arial"/>
          <w:color w:val="000000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KLASA: 340-01/26-01/04</w:t>
      </w:r>
    </w:p>
    <w:p w14:paraId="7534C8FE" w14:textId="77777777" w:rsidR="00CF281F" w:rsidRPr="00671452" w:rsidRDefault="00CF281F" w:rsidP="00CF281F">
      <w:pPr>
        <w:pStyle w:val="Bezproreda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URBROJ: 2163-13-04/04-26-1</w:t>
      </w:r>
    </w:p>
    <w:p w14:paraId="050FA29A" w14:textId="77777777" w:rsidR="00CF281F" w:rsidRPr="00671452" w:rsidRDefault="00CF281F" w:rsidP="00CF281F">
      <w:pPr>
        <w:pStyle w:val="Bezproreda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Brtonigla - Verteneglio, 31.08.2026.</w:t>
      </w:r>
    </w:p>
    <w:p w14:paraId="43DD97D5" w14:textId="77777777" w:rsidR="00CF281F" w:rsidRPr="00671452" w:rsidRDefault="00CF281F" w:rsidP="00CF281F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</w:p>
    <w:p w14:paraId="27168E76" w14:textId="77777777" w:rsidR="00CF281F" w:rsidRPr="00671452" w:rsidRDefault="00CF281F" w:rsidP="00CF281F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Na temelju čl. 52. Statuta Općine Brtonigla - Verteneglio (Službene novine Općine Brtonigla - Verteneglio br. 03/18, 03/21, 07/21-Proč.tekst i 16/22), te čl. 4. st. 5, čl. 6. i 8. Pravilnika o provedbi postupaka jednostavne nabave, (Službene novine Općine Brtonigla br. 6/17),  Općinski načelnik Općine Brtonigla – Verteneglio donosi,</w:t>
      </w:r>
    </w:p>
    <w:p w14:paraId="276414AB" w14:textId="77777777" w:rsidR="00CF281F" w:rsidRPr="00671452" w:rsidRDefault="00CF281F" w:rsidP="00CF281F">
      <w:pPr>
        <w:pStyle w:val="Bezproreda1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4579A8C1" w14:textId="77777777" w:rsidR="00CF281F" w:rsidRPr="00671452" w:rsidRDefault="00CF281F" w:rsidP="00CF281F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674BDCA3" w14:textId="77777777" w:rsidR="00CF281F" w:rsidRPr="00671452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>o početku postupka jednostavne nabave  za uslugu izrade prometnog elaborata naselja Brtonigla</w:t>
      </w:r>
    </w:p>
    <w:p w14:paraId="645C41F6" w14:textId="77777777" w:rsidR="00CF281F" w:rsidRPr="00671452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25B7806" w14:textId="77777777" w:rsidR="00CF281F" w:rsidRPr="00671452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4A18491C" w14:textId="77777777" w:rsidR="00CF281F" w:rsidRPr="00671452" w:rsidRDefault="00CF281F" w:rsidP="00CF281F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Naručitelj predmeta nabave iz ove Odluke je Općina Brtonigla - Verteneglio, Trg Sv. Zenona 1, Brtonigla - Verteneglio, OIB: 81025770849.</w:t>
      </w:r>
    </w:p>
    <w:p w14:paraId="20B9833A" w14:textId="77777777" w:rsidR="00CF281F" w:rsidRPr="00671452" w:rsidRDefault="00CF281F" w:rsidP="00CF281F">
      <w:pPr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07EC0990" w14:textId="77777777" w:rsidR="00CF281F" w:rsidRPr="00671452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0537835A" w14:textId="77777777" w:rsidR="00CF281F" w:rsidRPr="00671452" w:rsidRDefault="00CF281F" w:rsidP="00CF281F">
      <w:pPr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ab/>
      </w:r>
      <w:r w:rsidRPr="00671452">
        <w:rPr>
          <w:rFonts w:ascii="Arial" w:hAnsi="Arial" w:cs="Arial"/>
          <w:bCs/>
          <w:sz w:val="24"/>
          <w:szCs w:val="24"/>
          <w:lang w:val="hr-HR"/>
        </w:rPr>
        <w:t>Predmet nabave iz ove Odluke je izvršenje usluge izrade Prometnog elaborata naselja Brtonigla.</w:t>
      </w:r>
    </w:p>
    <w:p w14:paraId="3DB6C35A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Procijenjena vrijednost predmeta nabave </w:t>
      </w:r>
      <w:r w:rsidRPr="00671452">
        <w:rPr>
          <w:rFonts w:ascii="Arial" w:hAnsi="Arial" w:cs="Arial"/>
          <w:spacing w:val="-3"/>
          <w:sz w:val="24"/>
          <w:szCs w:val="24"/>
          <w:lang w:val="hr-HR"/>
        </w:rPr>
        <w:t xml:space="preserve">utvrđuje se u iznosu od </w:t>
      </w:r>
      <w:r w:rsidRPr="00671452">
        <w:rPr>
          <w:rFonts w:ascii="Arial" w:hAnsi="Arial" w:cs="Arial"/>
          <w:sz w:val="24"/>
          <w:szCs w:val="24"/>
          <w:lang w:val="hr-HR"/>
        </w:rPr>
        <w:t>8.000,00 EUR bez PDV-a.</w:t>
      </w:r>
    </w:p>
    <w:p w14:paraId="27711B41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Evidencijski broj nabave: JN-2026/16</w:t>
      </w:r>
    </w:p>
    <w:p w14:paraId="392F51FF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CPV oznaka: 71322000 - Usluge tehničkog projektiranja u građevinarstvu za objekte niskogradnje.</w:t>
      </w:r>
    </w:p>
    <w:p w14:paraId="6769851E" w14:textId="77777777" w:rsidR="00CF281F" w:rsidRPr="00671452" w:rsidRDefault="00CF281F" w:rsidP="00CF281F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624B5CD" w14:textId="77777777" w:rsidR="00CF281F" w:rsidRPr="00671452" w:rsidRDefault="00CF281F" w:rsidP="00CF281F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671452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595F5482" w14:textId="77777777" w:rsidR="00CF281F" w:rsidRPr="00671452" w:rsidRDefault="00CF281F" w:rsidP="00CF281F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Za podmirenje izvođenja usluge iz točke II. ove Odluke, osigurana su proračunska sredstva u općinskim proračunom Općine Brtonigla - Verteneglio za 2026. godinu stavka „prometni elaborat naselja Brtonigla-Verteneglio“, račun 41261 pozicija 51.</w:t>
      </w:r>
    </w:p>
    <w:p w14:paraId="3939F3AA" w14:textId="77777777" w:rsidR="00CF281F" w:rsidRPr="00671452" w:rsidRDefault="00CF281F" w:rsidP="00CF281F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F45A4EF" w14:textId="77777777" w:rsidR="00CF281F" w:rsidRPr="00671452" w:rsidRDefault="00CF281F" w:rsidP="00CF281F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2DD55F69" w14:textId="77777777" w:rsidR="00CF281F" w:rsidRPr="00671452" w:rsidRDefault="00CF281F" w:rsidP="00CF281F">
      <w:pPr>
        <w:pStyle w:val="Odlomakpopisa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671452">
        <w:rPr>
          <w:rFonts w:cs="Arial"/>
          <w:bCs/>
          <w:sz w:val="24"/>
          <w:szCs w:val="24"/>
          <w:lang w:val="hr-HR"/>
        </w:rPr>
        <w:t>S</w:t>
      </w:r>
      <w:r w:rsidRPr="00671452">
        <w:rPr>
          <w:rFonts w:cs="Arial"/>
          <w:sz w:val="24"/>
          <w:szCs w:val="24"/>
          <w:lang w:val="hr-HR"/>
        </w:rPr>
        <w:t>ukladno članku 15. Zakona o javnoj nabavi (Narodne novine, broj 120/16 i 114/22) i  članku 8. Pravilnika o provedbi postupaka jednostavne nabave, (Službene novine Općine Brtonigla br. 6/17), postupak jednostavne nabave iz ove Odluke provest će se slanjem Poziva na dostavu ponuda trojici gospodarskim ponuditeljima</w:t>
      </w:r>
    </w:p>
    <w:p w14:paraId="6DB9F8E9" w14:textId="77777777" w:rsidR="00CF281F" w:rsidRPr="00671452" w:rsidRDefault="00CF281F" w:rsidP="00CF281F">
      <w:pPr>
        <w:pStyle w:val="Odlomakpopisa"/>
        <w:ind w:left="0" w:firstLine="708"/>
        <w:jc w:val="both"/>
        <w:rPr>
          <w:rFonts w:cs="Arial"/>
          <w:sz w:val="24"/>
          <w:szCs w:val="24"/>
          <w:lang w:val="hr-HR"/>
        </w:rPr>
      </w:pPr>
    </w:p>
    <w:p w14:paraId="128F0493" w14:textId="77777777" w:rsidR="00CF281F" w:rsidRPr="00671452" w:rsidRDefault="00CF281F" w:rsidP="00CF281F">
      <w:pPr>
        <w:pStyle w:val="Odlomakpopisa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671452">
        <w:rPr>
          <w:rFonts w:cs="Arial"/>
          <w:b/>
          <w:sz w:val="24"/>
          <w:szCs w:val="24"/>
          <w:lang w:val="hr-HR"/>
        </w:rPr>
        <w:t>V.</w:t>
      </w:r>
    </w:p>
    <w:p w14:paraId="13AF2DAF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Rok za dostavu ponude utvrđuje se u trajanju od najmanje 5 (pet) dana od dana primitka poziva.</w:t>
      </w:r>
    </w:p>
    <w:p w14:paraId="4278417B" w14:textId="77777777" w:rsidR="00CF281F" w:rsidRPr="00671452" w:rsidRDefault="00CF281F" w:rsidP="00CF281F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lastRenderedPageBreak/>
        <w:t xml:space="preserve">U ovom postupku primijeniti će se kriteriji najniže cijene te se neće provoditi javno otvaranje ponuda. </w:t>
      </w:r>
    </w:p>
    <w:p w14:paraId="1A74DA49" w14:textId="77777777" w:rsidR="00CF281F" w:rsidRPr="00671452" w:rsidRDefault="00CF281F" w:rsidP="00CF281F">
      <w:pPr>
        <w:pStyle w:val="Odlomakpopisa"/>
        <w:ind w:left="0"/>
        <w:rPr>
          <w:rFonts w:cs="Arial"/>
          <w:sz w:val="24"/>
          <w:szCs w:val="24"/>
          <w:lang w:val="hr-HR"/>
        </w:rPr>
      </w:pPr>
    </w:p>
    <w:p w14:paraId="0FE6EAC1" w14:textId="77777777" w:rsidR="00CF281F" w:rsidRPr="00671452" w:rsidRDefault="00CF281F" w:rsidP="00CF281F">
      <w:pPr>
        <w:pStyle w:val="Odlomakpopisa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671452">
        <w:rPr>
          <w:rFonts w:cs="Arial"/>
          <w:b/>
          <w:sz w:val="24"/>
          <w:szCs w:val="24"/>
          <w:lang w:val="hr-HR"/>
        </w:rPr>
        <w:t>VI.</w:t>
      </w:r>
    </w:p>
    <w:p w14:paraId="28C8A57D" w14:textId="77777777" w:rsidR="00CF281F" w:rsidRPr="00671452" w:rsidRDefault="00CF281F" w:rsidP="00CF281F">
      <w:pPr>
        <w:pStyle w:val="Odlomakpopisa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671452">
        <w:rPr>
          <w:rFonts w:cs="Arial"/>
          <w:sz w:val="24"/>
          <w:szCs w:val="24"/>
          <w:lang w:val="hr-HR"/>
        </w:rPr>
        <w:t>Zadužuje se Kristina Brljavac, Savjetnik za pravne poslove i javnu nabavu, koja posjeduje važeći Certifikat u području javne nabave KLASA: 406-01/15-05/295, URBROJ: 517-08-04-02-03-24-8 od 05. siječnja 2024. godine za provedbu nabave iz točke II ove Odluke.</w:t>
      </w:r>
    </w:p>
    <w:p w14:paraId="348168CE" w14:textId="77777777" w:rsidR="00CF281F" w:rsidRPr="00671452" w:rsidRDefault="00CF281F" w:rsidP="00CF281F">
      <w:pPr>
        <w:pStyle w:val="Odlomakpopisa"/>
        <w:ind w:left="0" w:firstLine="708"/>
        <w:jc w:val="both"/>
        <w:rPr>
          <w:rFonts w:cs="Arial"/>
          <w:bCs/>
          <w:sz w:val="24"/>
          <w:szCs w:val="24"/>
          <w:lang w:val="hr-HR"/>
        </w:rPr>
      </w:pPr>
      <w:r w:rsidRPr="00671452">
        <w:rPr>
          <w:rFonts w:cs="Arial"/>
          <w:bCs/>
          <w:sz w:val="24"/>
          <w:szCs w:val="24"/>
          <w:lang w:val="hr-HR"/>
        </w:rPr>
        <w:t>Zadaci zadužene osobe  iz prethodnog stavka određuju se kako slijedi:</w:t>
      </w:r>
    </w:p>
    <w:p w14:paraId="639E69BF" w14:textId="77777777" w:rsidR="00CF281F" w:rsidRPr="00671452" w:rsidRDefault="00CF281F" w:rsidP="00CF281F">
      <w:pPr>
        <w:pStyle w:val="Odlomakpopisa"/>
        <w:ind w:left="0"/>
        <w:jc w:val="both"/>
        <w:rPr>
          <w:rFonts w:cs="Arial"/>
          <w:sz w:val="24"/>
          <w:szCs w:val="24"/>
          <w:lang w:val="hr-HR"/>
        </w:rPr>
      </w:pPr>
      <w:r w:rsidRPr="00671452">
        <w:rPr>
          <w:rFonts w:cs="Arial"/>
          <w:sz w:val="24"/>
          <w:szCs w:val="24"/>
          <w:lang w:val="hr-HR"/>
        </w:rPr>
        <w:t xml:space="preserve">- priprema postupka: dogovor oko uvjeta vezanih za predmet nabave, potrebnog sadržaja dokumentacije/uputa za prikupljanje ponuda i ostalih dokumenata vezanih uz predmetnu nabavu; </w:t>
      </w:r>
    </w:p>
    <w:p w14:paraId="4F4BA618" w14:textId="77777777" w:rsidR="00CF281F" w:rsidRPr="00671452" w:rsidRDefault="00CF281F" w:rsidP="00CF281F">
      <w:pPr>
        <w:pStyle w:val="Odlomakpopisa"/>
        <w:ind w:left="0"/>
        <w:jc w:val="both"/>
        <w:rPr>
          <w:rFonts w:cs="Arial"/>
          <w:sz w:val="24"/>
          <w:szCs w:val="24"/>
          <w:lang w:val="hr-HR"/>
        </w:rPr>
      </w:pPr>
      <w:r w:rsidRPr="00671452">
        <w:rPr>
          <w:rFonts w:cs="Arial"/>
          <w:sz w:val="24"/>
          <w:szCs w:val="24"/>
          <w:lang w:val="hr-HR"/>
        </w:rPr>
        <w:t xml:space="preserve">- provedba postupka: slanje poziva na dostavu ponuda gospodarskom subjektu na dokaziv način, otvaranje pristigle ponude, sastavljanje zapisnika o otvaranju, pregledu i ocjeni ponude, </w:t>
      </w:r>
    </w:p>
    <w:p w14:paraId="242FBB2A" w14:textId="77777777" w:rsidR="00CF281F" w:rsidRPr="00671452" w:rsidRDefault="00CF281F" w:rsidP="00CF281F">
      <w:pPr>
        <w:pStyle w:val="Odlomakpopisa"/>
        <w:ind w:left="0"/>
        <w:jc w:val="both"/>
        <w:rPr>
          <w:rFonts w:cs="Arial"/>
          <w:sz w:val="24"/>
          <w:szCs w:val="24"/>
          <w:lang w:val="hr-HR"/>
        </w:rPr>
      </w:pPr>
      <w:r w:rsidRPr="00671452">
        <w:rPr>
          <w:rFonts w:cs="Arial"/>
          <w:sz w:val="24"/>
          <w:szCs w:val="24"/>
          <w:lang w:val="hr-HR"/>
        </w:rPr>
        <w:t xml:space="preserve">- rangiranje ponuda sukladno kriteriju za odabir ponuda, prijedlog za odabir najpovoljnije ponude sukladno kriteriju za odabir ponuda i uvjetima propisanim dokumentacijom/uputama za prikupljanje ponuda ili poništenje postupka. </w:t>
      </w:r>
    </w:p>
    <w:p w14:paraId="562C08EE" w14:textId="77777777" w:rsidR="00CF281F" w:rsidRPr="00671452" w:rsidRDefault="00CF281F" w:rsidP="00CF281F">
      <w:pPr>
        <w:pStyle w:val="Odlomakpopisa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671452">
        <w:rPr>
          <w:rFonts w:cs="Arial"/>
          <w:sz w:val="24"/>
          <w:szCs w:val="24"/>
          <w:lang w:val="hr-HR"/>
        </w:rPr>
        <w:t>Zadužena osoba iz ove Odluke odgovara Općinskom načelniku.</w:t>
      </w:r>
    </w:p>
    <w:p w14:paraId="725F8805" w14:textId="77777777" w:rsidR="00CF281F" w:rsidRPr="00671452" w:rsidRDefault="00CF281F" w:rsidP="00CF281F">
      <w:pPr>
        <w:pStyle w:val="Odlomakpopisa"/>
        <w:ind w:left="0"/>
        <w:jc w:val="both"/>
        <w:rPr>
          <w:rFonts w:cs="Arial"/>
          <w:sz w:val="24"/>
          <w:szCs w:val="24"/>
          <w:lang w:val="hr-HR"/>
        </w:rPr>
      </w:pPr>
    </w:p>
    <w:p w14:paraId="55F227CB" w14:textId="77777777" w:rsidR="00CF281F" w:rsidRPr="00671452" w:rsidRDefault="00CF281F" w:rsidP="00CF281F">
      <w:pPr>
        <w:pStyle w:val="Odlomakpopisa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671452">
        <w:rPr>
          <w:rFonts w:cs="Arial"/>
          <w:b/>
          <w:sz w:val="24"/>
          <w:szCs w:val="24"/>
          <w:lang w:val="hr-HR"/>
        </w:rPr>
        <w:t>VII.</w:t>
      </w:r>
    </w:p>
    <w:p w14:paraId="45ED79E0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Osoba zadužena za  dogovor oko uvjeta vezanih za predmet nabave, potrebnog sadržaja dokumentacije za pripremu poziva na dostavu ponude temeljem razmotrenih raspoloživih ponuda tržišta radi predmetne nabave, tehničku specifikaciju i ostalih dokumenata vezanih uz predmetnu nabavu je Ivan Štajerac, Referent Komunalno-poljoprivredni redar.</w:t>
      </w:r>
    </w:p>
    <w:p w14:paraId="42696C21" w14:textId="77777777" w:rsidR="00CF281F" w:rsidRPr="00671452" w:rsidRDefault="00CF281F" w:rsidP="00CF281F">
      <w:pPr>
        <w:pStyle w:val="Odlomakpopisa"/>
        <w:rPr>
          <w:rFonts w:cs="Arial"/>
          <w:sz w:val="24"/>
          <w:szCs w:val="24"/>
          <w:lang w:val="hr-HR"/>
        </w:rPr>
      </w:pPr>
      <w:r w:rsidRPr="00671452">
        <w:rPr>
          <w:rFonts w:cs="Arial"/>
          <w:sz w:val="24"/>
          <w:szCs w:val="24"/>
          <w:lang w:val="hr-HR"/>
        </w:rPr>
        <w:t>Osoba zadužena za praćenje provedbe ugovora je Ivan Štajerac, Referent Komunalno-poljoprivredni redar.</w:t>
      </w:r>
    </w:p>
    <w:p w14:paraId="6165FB16" w14:textId="77777777" w:rsidR="00CF281F" w:rsidRPr="00671452" w:rsidRDefault="00CF281F" w:rsidP="00CF281F">
      <w:pPr>
        <w:pStyle w:val="Odlomakpopisa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671452">
        <w:rPr>
          <w:rFonts w:cs="Arial"/>
          <w:sz w:val="24"/>
          <w:szCs w:val="24"/>
          <w:lang w:val="hr-HR"/>
        </w:rPr>
        <w:t xml:space="preserve">. </w:t>
      </w:r>
    </w:p>
    <w:p w14:paraId="205E77AD" w14:textId="77777777" w:rsidR="00CF281F" w:rsidRPr="00671452" w:rsidRDefault="00CF281F" w:rsidP="00CF281F">
      <w:pPr>
        <w:pStyle w:val="Odlomakpopisa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671452">
        <w:rPr>
          <w:rFonts w:cs="Arial"/>
          <w:sz w:val="24"/>
          <w:szCs w:val="24"/>
          <w:lang w:val="hr-HR"/>
        </w:rPr>
        <w:t>Osoba zadužena po ovoj točci iz ove Odluke odgovara Općinskom načelniku.</w:t>
      </w:r>
    </w:p>
    <w:p w14:paraId="6321E4EA" w14:textId="77777777" w:rsidR="00CF281F" w:rsidRPr="00671452" w:rsidRDefault="00CF281F" w:rsidP="00CF281F">
      <w:pPr>
        <w:pStyle w:val="Odlomakpopisa"/>
        <w:ind w:left="0" w:firstLine="708"/>
        <w:rPr>
          <w:rFonts w:cs="Arial"/>
          <w:sz w:val="24"/>
          <w:szCs w:val="24"/>
          <w:lang w:val="hr-HR"/>
        </w:rPr>
      </w:pPr>
    </w:p>
    <w:p w14:paraId="2657C046" w14:textId="77777777" w:rsidR="00CF281F" w:rsidRPr="00671452" w:rsidRDefault="00CF281F" w:rsidP="00CF281F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0F77FA0D" w14:textId="77777777" w:rsidR="00CF281F" w:rsidRPr="00671452" w:rsidRDefault="00CF281F" w:rsidP="00CF281F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Pisanu obavijest o rezultatima nabave Naručitelj će dostaviti ponuditelju u roku od 5 (pet) dana od dana isteka roka za dostavu ponude.</w:t>
      </w:r>
    </w:p>
    <w:p w14:paraId="08C0762E" w14:textId="77777777" w:rsidR="00CF281F" w:rsidRPr="00671452" w:rsidRDefault="00CF281F" w:rsidP="00CF281F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Po donošenju odluke o odabiru najpovoljnijeg ponuditelja, Općinski načelnik će sa odabranim ponuditeljem sklopiti ugovor o nabavi iz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>. II ove Odluke.</w:t>
      </w:r>
    </w:p>
    <w:p w14:paraId="5A8271B1" w14:textId="77777777" w:rsidR="00CF281F" w:rsidRPr="00671452" w:rsidRDefault="00CF281F" w:rsidP="00CF281F">
      <w:pPr>
        <w:pStyle w:val="Odlomakpopisa"/>
        <w:ind w:left="0"/>
        <w:jc w:val="center"/>
        <w:rPr>
          <w:rFonts w:cs="Arial"/>
          <w:sz w:val="24"/>
          <w:szCs w:val="24"/>
          <w:lang w:val="hr-HR"/>
        </w:rPr>
      </w:pPr>
    </w:p>
    <w:p w14:paraId="595068DE" w14:textId="77777777" w:rsidR="00CF281F" w:rsidRPr="00671452" w:rsidRDefault="00CF281F" w:rsidP="00CF281F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7CD3F71E" w14:textId="77777777" w:rsidR="00CF281F" w:rsidRPr="00671452" w:rsidRDefault="00CF281F" w:rsidP="00CF281F">
      <w:pPr>
        <w:ind w:firstLine="708"/>
        <w:jc w:val="both"/>
        <w:rPr>
          <w:rFonts w:ascii="Arial" w:hAnsi="Arial" w:cs="Arial"/>
          <w:b/>
          <w:bCs/>
          <w:kern w:val="32"/>
          <w:sz w:val="24"/>
          <w:szCs w:val="24"/>
          <w:u w:val="single"/>
          <w:lang w:val="hr-HR" w:eastAsia="x-none"/>
        </w:rPr>
      </w:pPr>
      <w:r w:rsidRPr="00671452">
        <w:rPr>
          <w:rFonts w:ascii="Arial" w:hAnsi="Arial" w:cs="Arial"/>
          <w:sz w:val="24"/>
          <w:szCs w:val="24"/>
          <w:lang w:val="hr-HR"/>
        </w:rPr>
        <w:t>Naručitelj će plaćanje izvršenih usluga iz ove Odluke izvršiti na poslovni račun (IBAN) odabranog ponuditelja, u roku od 30 (trideset) dana od dana završetka svake pojedine faze izvršene usluge.</w:t>
      </w:r>
    </w:p>
    <w:p w14:paraId="52B1A1BF" w14:textId="77777777" w:rsidR="00CF281F" w:rsidRPr="00671452" w:rsidRDefault="00CF281F" w:rsidP="001D66BA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</w:p>
    <w:p w14:paraId="0396F10F" w14:textId="77777777" w:rsidR="00CF281F" w:rsidRPr="00671452" w:rsidRDefault="00CF281F" w:rsidP="00CF281F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71452">
        <w:rPr>
          <w:rFonts w:ascii="Arial" w:hAnsi="Arial" w:cs="Arial"/>
          <w:b/>
          <w:sz w:val="24"/>
          <w:szCs w:val="24"/>
          <w:lang w:val="hr-HR"/>
        </w:rPr>
        <w:t>XI.</w:t>
      </w:r>
    </w:p>
    <w:p w14:paraId="1EB9BCBF" w14:textId="24A26394" w:rsidR="00CF281F" w:rsidRPr="00671452" w:rsidRDefault="00CF281F" w:rsidP="001D66BA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u Službenim novinama Općine Brtonigla-Verteneglio.</w:t>
      </w:r>
    </w:p>
    <w:p w14:paraId="568A9D96" w14:textId="77777777" w:rsidR="00CF281F" w:rsidRPr="00671452" w:rsidRDefault="00CF281F" w:rsidP="00CF281F">
      <w:pPr>
        <w:pStyle w:val="Default"/>
        <w:jc w:val="both"/>
        <w:rPr>
          <w:lang w:val="hr-HR"/>
        </w:rPr>
      </w:pPr>
    </w:p>
    <w:p w14:paraId="1ECC7828" w14:textId="77777777" w:rsidR="00CF281F" w:rsidRPr="00671452" w:rsidRDefault="00CF281F" w:rsidP="00CF281F">
      <w:pPr>
        <w:pStyle w:val="Bezproreda"/>
        <w:jc w:val="center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490BBC80" w14:textId="04D2D865" w:rsidR="00CF281F" w:rsidRPr="001D66BA" w:rsidRDefault="00CF281F" w:rsidP="001D66BA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71452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671452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671452">
        <w:rPr>
          <w:rFonts w:ascii="Arial" w:hAnsi="Arial" w:cs="Arial"/>
          <w:sz w:val="24"/>
          <w:szCs w:val="24"/>
          <w:lang w:val="hr-HR"/>
        </w:rPr>
        <w:t>.</w:t>
      </w:r>
      <w:r w:rsidR="001D66BA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6382300A" w14:textId="77777777" w:rsidR="00CF281F" w:rsidRPr="00671452" w:rsidRDefault="00CF281F" w:rsidP="00E55068">
      <w:pPr>
        <w:rPr>
          <w:lang w:val="hr-HR"/>
        </w:rPr>
      </w:pPr>
    </w:p>
    <w:p w14:paraId="7C18CC8D" w14:textId="77777777" w:rsidR="00CF281F" w:rsidRPr="001D66BA" w:rsidRDefault="00CF281F" w:rsidP="001D66BA">
      <w:pPr>
        <w:pStyle w:val="Odlomakpopisa"/>
        <w:numPr>
          <w:ilvl w:val="0"/>
          <w:numId w:val="34"/>
        </w:numPr>
        <w:jc w:val="center"/>
        <w:rPr>
          <w:lang w:val="hr-HR"/>
        </w:rPr>
      </w:pPr>
    </w:p>
    <w:sectPr w:rsidR="00CF281F" w:rsidRPr="001D66BA" w:rsidSect="001D46AF">
      <w:headerReference w:type="default" r:id="rId30"/>
      <w:pgSz w:w="11910" w:h="16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15F541" w14:textId="77777777" w:rsidR="00C872EF" w:rsidRDefault="00C872EF" w:rsidP="003832F5">
      <w:r>
        <w:separator/>
      </w:r>
    </w:p>
  </w:endnote>
  <w:endnote w:type="continuationSeparator" w:id="0">
    <w:p w14:paraId="67FF4657" w14:textId="77777777" w:rsidR="00C872EF" w:rsidRDefault="00C872EF" w:rsidP="00383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Yu Gothic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RHelvetica_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HelveticaPlain">
    <w:altName w:val="Times New Roman"/>
    <w:charset w:val="00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imesNewRoman">
    <w:altName w:val="MS Mincho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E8F904" w14:textId="77777777" w:rsidR="00C872EF" w:rsidRDefault="00C872EF" w:rsidP="003832F5">
      <w:r>
        <w:separator/>
      </w:r>
    </w:p>
  </w:footnote>
  <w:footnote w:type="continuationSeparator" w:id="0">
    <w:p w14:paraId="1B0D9923" w14:textId="77777777" w:rsidR="00C872EF" w:rsidRDefault="00C872EF" w:rsidP="003832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12B2B" w14:textId="77777777" w:rsidR="00671452" w:rsidRPr="0041742F" w:rsidRDefault="00671452" w:rsidP="00671452">
    <w:pPr>
      <w:tabs>
        <w:tab w:val="left" w:pos="2115"/>
        <w:tab w:val="center" w:pos="4536"/>
        <w:tab w:val="right" w:pos="9072"/>
      </w:tabs>
      <w:rPr>
        <w:rFonts w:ascii="Arial" w:hAnsi="Arial" w:cs="Arial"/>
        <w:color w:val="000000"/>
        <w:sz w:val="16"/>
        <w:shd w:val="pct5" w:color="auto" w:fill="auto"/>
        <w:lang w:val="hr-HR"/>
      </w:rPr>
    </w:pP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16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.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rujna 2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02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6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. godine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>SLUŽBENE  NOVINE  OPĆINE  BRTONIGLA - VERTENEGLIO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 xml:space="preserve">BROJ 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14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/202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6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STR. </w:t>
    </w:r>
    <w:r w:rsidRPr="001009AA">
      <w:rPr>
        <w:rFonts w:ascii="Arial" w:hAnsi="Arial" w:cs="Arial"/>
        <w:color w:val="000000"/>
        <w:shd w:val="pct5" w:color="auto" w:fill="auto"/>
        <w:lang w:val="hr-HR"/>
      </w:rPr>
      <w:fldChar w:fldCharType="begin"/>
    </w:r>
    <w:r w:rsidRPr="001009AA">
      <w:rPr>
        <w:rFonts w:ascii="Arial" w:hAnsi="Arial" w:cs="Arial"/>
        <w:color w:val="000000"/>
        <w:shd w:val="pct5" w:color="auto" w:fill="auto"/>
        <w:lang w:val="hr-HR"/>
      </w:rPr>
      <w:instrText xml:space="preserve"> PAGE </w:instrText>
    </w:r>
    <w:r w:rsidRPr="001009AA">
      <w:rPr>
        <w:rFonts w:ascii="Arial" w:hAnsi="Arial" w:cs="Arial"/>
        <w:color w:val="000000"/>
        <w:shd w:val="pct5" w:color="auto" w:fill="auto"/>
        <w:lang w:val="hr-HR"/>
      </w:rPr>
      <w:fldChar w:fldCharType="separate"/>
    </w:r>
    <w:r>
      <w:rPr>
        <w:rFonts w:ascii="Arial" w:hAnsi="Arial" w:cs="Arial"/>
        <w:color w:val="000000"/>
        <w:shd w:val="pct5" w:color="auto" w:fill="auto"/>
        <w:lang w:val="hr-HR"/>
      </w:rPr>
      <w:t>40</w:t>
    </w:r>
    <w:r w:rsidRPr="001009AA">
      <w:rPr>
        <w:rFonts w:ascii="Arial" w:hAnsi="Arial" w:cs="Arial"/>
        <w:color w:val="000000"/>
        <w:shd w:val="pct5" w:color="auto" w:fill="auto"/>
        <w:lang w:val="hr-HR"/>
      </w:rPr>
      <w:fldChar w:fldCharType="end"/>
    </w:r>
  </w:p>
  <w:p w14:paraId="2C8808A3" w14:textId="77777777" w:rsidR="00671452" w:rsidRDefault="00671452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A8B3F" w14:textId="780D5B39" w:rsidR="00853ED0" w:rsidRPr="0041742F" w:rsidRDefault="00472FAB" w:rsidP="0041742F">
    <w:pPr>
      <w:tabs>
        <w:tab w:val="left" w:pos="2115"/>
        <w:tab w:val="center" w:pos="4536"/>
        <w:tab w:val="right" w:pos="9072"/>
      </w:tabs>
      <w:rPr>
        <w:rFonts w:ascii="Arial" w:hAnsi="Arial" w:cs="Arial"/>
        <w:color w:val="000000"/>
        <w:sz w:val="16"/>
        <w:shd w:val="pct5" w:color="auto" w:fill="auto"/>
        <w:lang w:val="hr-HR"/>
      </w:rPr>
    </w:pP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16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.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rujna</w:t>
    </w:r>
    <w:r w:rsidR="009A708F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2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0</w:t>
    </w:r>
    <w:r w:rsidR="004950A3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2</w:t>
    </w:r>
    <w:r w:rsidR="00CE67CC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6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. godine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>SLUŽBENE  NOVINE  OPĆINE  BRTONIGLA - VERTENEGLIO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 xml:space="preserve">BROJ </w:t>
    </w:r>
    <w:r w:rsidR="004C528D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1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4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/20</w:t>
    </w:r>
    <w:r w:rsidR="004950A3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2</w:t>
    </w:r>
    <w:r w:rsidR="00CE67CC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6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STR. </w: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begin"/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instrText xml:space="preserve"> PAGE </w:instrTex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separate"/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t>1</w: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end"/>
    </w:r>
  </w:p>
  <w:p w14:paraId="4282661D" w14:textId="77777777" w:rsidR="00853ED0" w:rsidRPr="00994A83" w:rsidRDefault="00853ED0">
    <w:pPr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Članak 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/>
        <w:i w:val="0"/>
        <w:caps w:val="0"/>
        <w:smallCaps w:val="0"/>
      </w:rPr>
    </w:lvl>
  </w:abstractNum>
  <w:abstractNum w:abstractNumId="2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60"/>
        </w:tabs>
        <w:ind w:left="76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560"/>
        </w:tabs>
        <w:ind w:left="156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960"/>
        </w:tabs>
        <w:ind w:left="19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360"/>
        </w:tabs>
        <w:ind w:left="23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760"/>
        </w:tabs>
        <w:ind w:left="276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160"/>
        </w:tabs>
        <w:ind w:left="316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560"/>
        </w:tabs>
        <w:ind w:left="356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60"/>
        </w:tabs>
        <w:ind w:left="76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560"/>
        </w:tabs>
        <w:ind w:left="156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960"/>
        </w:tabs>
        <w:ind w:left="19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360"/>
        </w:tabs>
        <w:ind w:left="23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760"/>
        </w:tabs>
        <w:ind w:left="276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160"/>
        </w:tabs>
        <w:ind w:left="316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560"/>
        </w:tabs>
        <w:ind w:left="3560" w:hanging="360"/>
      </w:pPr>
      <w:rPr>
        <w:rFonts w:ascii="Symbol" w:hAnsi="Symbol" w:cs="StarSymbol"/>
        <w:sz w:val="18"/>
        <w:szCs w:val="18"/>
      </w:rPr>
    </w:lvl>
  </w:abstractNum>
  <w:abstractNum w:abstractNumId="4" w15:restartNumberingAfterBreak="0">
    <w:nsid w:val="00000011"/>
    <w:multiLevelType w:val="multilevel"/>
    <w:tmpl w:val="00000011"/>
    <w:name w:val="WW8Num2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5" w15:restartNumberingAfterBreak="0">
    <w:nsid w:val="001E293A"/>
    <w:multiLevelType w:val="hybridMultilevel"/>
    <w:tmpl w:val="2A428FF8"/>
    <w:lvl w:ilvl="0" w:tplc="655293A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048707E"/>
    <w:multiLevelType w:val="hybridMultilevel"/>
    <w:tmpl w:val="CBA2BA6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0D76847"/>
    <w:multiLevelType w:val="hybridMultilevel"/>
    <w:tmpl w:val="579098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1CA4FBD"/>
    <w:multiLevelType w:val="hybridMultilevel"/>
    <w:tmpl w:val="6B529D4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2D00575"/>
    <w:multiLevelType w:val="hybridMultilevel"/>
    <w:tmpl w:val="A84016C0"/>
    <w:lvl w:ilvl="0" w:tplc="6CC89CC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04722DED"/>
    <w:multiLevelType w:val="hybridMultilevel"/>
    <w:tmpl w:val="55A062A2"/>
    <w:lvl w:ilvl="0" w:tplc="B8D2EE44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67F71C8"/>
    <w:multiLevelType w:val="multilevel"/>
    <w:tmpl w:val="C77A50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974595F"/>
    <w:multiLevelType w:val="hybridMultilevel"/>
    <w:tmpl w:val="46BE4E44"/>
    <w:lvl w:ilvl="0" w:tplc="56CC486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0A144C15"/>
    <w:multiLevelType w:val="hybridMultilevel"/>
    <w:tmpl w:val="6B529D4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C73095"/>
    <w:multiLevelType w:val="hybridMultilevel"/>
    <w:tmpl w:val="FE8CFA9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C75063C"/>
    <w:multiLevelType w:val="hybridMultilevel"/>
    <w:tmpl w:val="0FDA7668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DED7AE1"/>
    <w:multiLevelType w:val="hybridMultilevel"/>
    <w:tmpl w:val="5FBC216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0584538"/>
    <w:multiLevelType w:val="hybridMultilevel"/>
    <w:tmpl w:val="DA825B52"/>
    <w:lvl w:ilvl="0" w:tplc="3D322E0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8AA7104"/>
    <w:multiLevelType w:val="hybridMultilevel"/>
    <w:tmpl w:val="9F0AA894"/>
    <w:lvl w:ilvl="0" w:tplc="D61EDC8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BC750DB"/>
    <w:multiLevelType w:val="hybridMultilevel"/>
    <w:tmpl w:val="37CA9586"/>
    <w:lvl w:ilvl="0" w:tplc="BEA8CA02">
      <w:start w:val="6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E803FA7"/>
    <w:multiLevelType w:val="hybridMultilevel"/>
    <w:tmpl w:val="543E4B3A"/>
    <w:lvl w:ilvl="0" w:tplc="F7CAB3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EB66191"/>
    <w:multiLevelType w:val="hybridMultilevel"/>
    <w:tmpl w:val="EA86D97A"/>
    <w:lvl w:ilvl="0" w:tplc="268066A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530" w:hanging="360"/>
      </w:pPr>
    </w:lvl>
    <w:lvl w:ilvl="2" w:tplc="041A001B" w:tentative="1">
      <w:start w:val="1"/>
      <w:numFmt w:val="lowerRoman"/>
      <w:lvlText w:val="%3."/>
      <w:lvlJc w:val="right"/>
      <w:pPr>
        <w:ind w:left="2250" w:hanging="180"/>
      </w:pPr>
    </w:lvl>
    <w:lvl w:ilvl="3" w:tplc="041A000F" w:tentative="1">
      <w:start w:val="1"/>
      <w:numFmt w:val="decimal"/>
      <w:lvlText w:val="%4."/>
      <w:lvlJc w:val="left"/>
      <w:pPr>
        <w:ind w:left="2970" w:hanging="360"/>
      </w:pPr>
    </w:lvl>
    <w:lvl w:ilvl="4" w:tplc="041A0019" w:tentative="1">
      <w:start w:val="1"/>
      <w:numFmt w:val="lowerLetter"/>
      <w:lvlText w:val="%5."/>
      <w:lvlJc w:val="left"/>
      <w:pPr>
        <w:ind w:left="3690" w:hanging="360"/>
      </w:pPr>
    </w:lvl>
    <w:lvl w:ilvl="5" w:tplc="041A001B" w:tentative="1">
      <w:start w:val="1"/>
      <w:numFmt w:val="lowerRoman"/>
      <w:lvlText w:val="%6."/>
      <w:lvlJc w:val="right"/>
      <w:pPr>
        <w:ind w:left="4410" w:hanging="180"/>
      </w:pPr>
    </w:lvl>
    <w:lvl w:ilvl="6" w:tplc="041A000F" w:tentative="1">
      <w:start w:val="1"/>
      <w:numFmt w:val="decimal"/>
      <w:lvlText w:val="%7."/>
      <w:lvlJc w:val="left"/>
      <w:pPr>
        <w:ind w:left="5130" w:hanging="360"/>
      </w:pPr>
    </w:lvl>
    <w:lvl w:ilvl="7" w:tplc="041A0019" w:tentative="1">
      <w:start w:val="1"/>
      <w:numFmt w:val="lowerLetter"/>
      <w:lvlText w:val="%8."/>
      <w:lvlJc w:val="left"/>
      <w:pPr>
        <w:ind w:left="5850" w:hanging="360"/>
      </w:pPr>
    </w:lvl>
    <w:lvl w:ilvl="8" w:tplc="041A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2" w15:restartNumberingAfterBreak="0">
    <w:nsid w:val="27D55866"/>
    <w:multiLevelType w:val="hybridMultilevel"/>
    <w:tmpl w:val="584A850A"/>
    <w:lvl w:ilvl="0" w:tplc="5574C0AE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2A6B103F"/>
    <w:multiLevelType w:val="hybridMultilevel"/>
    <w:tmpl w:val="3AB6B86E"/>
    <w:lvl w:ilvl="0" w:tplc="8148350A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4" w15:restartNumberingAfterBreak="0">
    <w:nsid w:val="2B6E50F9"/>
    <w:multiLevelType w:val="hybridMultilevel"/>
    <w:tmpl w:val="FE9AF7FA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2DCF1C95"/>
    <w:multiLevelType w:val="hybridMultilevel"/>
    <w:tmpl w:val="4DF05FEE"/>
    <w:lvl w:ilvl="0" w:tplc="303A84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07E21A9"/>
    <w:multiLevelType w:val="hybridMultilevel"/>
    <w:tmpl w:val="0B30A39E"/>
    <w:lvl w:ilvl="0" w:tplc="AF583BA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2BF76D8"/>
    <w:multiLevelType w:val="hybridMultilevel"/>
    <w:tmpl w:val="9F0AA89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3144B9"/>
    <w:multiLevelType w:val="hybridMultilevel"/>
    <w:tmpl w:val="FABEDB4E"/>
    <w:lvl w:ilvl="0" w:tplc="3DB84B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5F5F93"/>
    <w:multiLevelType w:val="hybridMultilevel"/>
    <w:tmpl w:val="2AEA997A"/>
    <w:lvl w:ilvl="0" w:tplc="4F388288">
      <w:start w:val="7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50FC1336"/>
    <w:multiLevelType w:val="hybridMultilevel"/>
    <w:tmpl w:val="A112AC92"/>
    <w:lvl w:ilvl="0" w:tplc="9F1C9A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3C62B9"/>
    <w:multiLevelType w:val="hybridMultilevel"/>
    <w:tmpl w:val="4606C75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7AA5005"/>
    <w:multiLevelType w:val="hybridMultilevel"/>
    <w:tmpl w:val="F71C7A72"/>
    <w:lvl w:ilvl="0" w:tplc="D4D204B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8755D2"/>
    <w:multiLevelType w:val="hybridMultilevel"/>
    <w:tmpl w:val="F614FB8C"/>
    <w:lvl w:ilvl="0" w:tplc="A92C8DB6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D10F69"/>
    <w:multiLevelType w:val="hybridMultilevel"/>
    <w:tmpl w:val="BD86562E"/>
    <w:lvl w:ilvl="0" w:tplc="9EDCC6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C52247"/>
    <w:multiLevelType w:val="hybridMultilevel"/>
    <w:tmpl w:val="EA86D97A"/>
    <w:lvl w:ilvl="0" w:tplc="268066A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530" w:hanging="360"/>
      </w:pPr>
    </w:lvl>
    <w:lvl w:ilvl="2" w:tplc="041A001B" w:tentative="1">
      <w:start w:val="1"/>
      <w:numFmt w:val="lowerRoman"/>
      <w:lvlText w:val="%3."/>
      <w:lvlJc w:val="right"/>
      <w:pPr>
        <w:ind w:left="2250" w:hanging="180"/>
      </w:pPr>
    </w:lvl>
    <w:lvl w:ilvl="3" w:tplc="041A000F" w:tentative="1">
      <w:start w:val="1"/>
      <w:numFmt w:val="decimal"/>
      <w:lvlText w:val="%4."/>
      <w:lvlJc w:val="left"/>
      <w:pPr>
        <w:ind w:left="2970" w:hanging="360"/>
      </w:pPr>
    </w:lvl>
    <w:lvl w:ilvl="4" w:tplc="041A0019" w:tentative="1">
      <w:start w:val="1"/>
      <w:numFmt w:val="lowerLetter"/>
      <w:lvlText w:val="%5."/>
      <w:lvlJc w:val="left"/>
      <w:pPr>
        <w:ind w:left="3690" w:hanging="360"/>
      </w:pPr>
    </w:lvl>
    <w:lvl w:ilvl="5" w:tplc="041A001B" w:tentative="1">
      <w:start w:val="1"/>
      <w:numFmt w:val="lowerRoman"/>
      <w:lvlText w:val="%6."/>
      <w:lvlJc w:val="right"/>
      <w:pPr>
        <w:ind w:left="4410" w:hanging="180"/>
      </w:pPr>
    </w:lvl>
    <w:lvl w:ilvl="6" w:tplc="041A000F" w:tentative="1">
      <w:start w:val="1"/>
      <w:numFmt w:val="decimal"/>
      <w:lvlText w:val="%7."/>
      <w:lvlJc w:val="left"/>
      <w:pPr>
        <w:ind w:left="5130" w:hanging="360"/>
      </w:pPr>
    </w:lvl>
    <w:lvl w:ilvl="7" w:tplc="041A0019" w:tentative="1">
      <w:start w:val="1"/>
      <w:numFmt w:val="lowerLetter"/>
      <w:lvlText w:val="%8."/>
      <w:lvlJc w:val="left"/>
      <w:pPr>
        <w:ind w:left="5850" w:hanging="360"/>
      </w:pPr>
    </w:lvl>
    <w:lvl w:ilvl="8" w:tplc="041A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6" w15:restartNumberingAfterBreak="0">
    <w:nsid w:val="622A2CDA"/>
    <w:multiLevelType w:val="hybridMultilevel"/>
    <w:tmpl w:val="144601C2"/>
    <w:lvl w:ilvl="0" w:tplc="C74E95CA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E50702"/>
    <w:multiLevelType w:val="hybridMultilevel"/>
    <w:tmpl w:val="C4686628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5774372"/>
    <w:multiLevelType w:val="hybridMultilevel"/>
    <w:tmpl w:val="A162CC52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5E71263"/>
    <w:multiLevelType w:val="hybridMultilevel"/>
    <w:tmpl w:val="CF72F3F0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D70FC5"/>
    <w:multiLevelType w:val="hybridMultilevel"/>
    <w:tmpl w:val="CFE2C706"/>
    <w:lvl w:ilvl="0" w:tplc="762E454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6CAF373F"/>
    <w:multiLevelType w:val="hybridMultilevel"/>
    <w:tmpl w:val="194CF59A"/>
    <w:lvl w:ilvl="0" w:tplc="9620B4F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6A2A3A"/>
    <w:multiLevelType w:val="multilevel"/>
    <w:tmpl w:val="6B8C68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B1B7CB8"/>
    <w:multiLevelType w:val="hybridMultilevel"/>
    <w:tmpl w:val="3962DD84"/>
    <w:lvl w:ilvl="0" w:tplc="638C884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6A31CA"/>
    <w:multiLevelType w:val="hybridMultilevel"/>
    <w:tmpl w:val="4900E552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6253317">
    <w:abstractNumId w:val="37"/>
  </w:num>
  <w:num w:numId="2" w16cid:durableId="810174251">
    <w:abstractNumId w:val="13"/>
  </w:num>
  <w:num w:numId="3" w16cid:durableId="1375228948">
    <w:abstractNumId w:val="31"/>
  </w:num>
  <w:num w:numId="4" w16cid:durableId="429161510">
    <w:abstractNumId w:val="6"/>
  </w:num>
  <w:num w:numId="5" w16cid:durableId="1036353521">
    <w:abstractNumId w:val="8"/>
  </w:num>
  <w:num w:numId="6" w16cid:durableId="433402101">
    <w:abstractNumId w:val="35"/>
  </w:num>
  <w:num w:numId="7" w16cid:durableId="580530647">
    <w:abstractNumId w:val="23"/>
  </w:num>
  <w:num w:numId="8" w16cid:durableId="1865171520">
    <w:abstractNumId w:val="39"/>
  </w:num>
  <w:num w:numId="9" w16cid:durableId="1385520323">
    <w:abstractNumId w:val="32"/>
  </w:num>
  <w:num w:numId="10" w16cid:durableId="2135368567">
    <w:abstractNumId w:val="5"/>
  </w:num>
  <w:num w:numId="11" w16cid:durableId="599486682">
    <w:abstractNumId w:val="42"/>
  </w:num>
  <w:num w:numId="12" w16cid:durableId="518272552">
    <w:abstractNumId w:val="11"/>
  </w:num>
  <w:num w:numId="13" w16cid:durableId="506604852">
    <w:abstractNumId w:val="19"/>
  </w:num>
  <w:num w:numId="14" w16cid:durableId="887424106">
    <w:abstractNumId w:val="21"/>
  </w:num>
  <w:num w:numId="15" w16cid:durableId="679744727">
    <w:abstractNumId w:val="43"/>
  </w:num>
  <w:num w:numId="16" w16cid:durableId="1930767984">
    <w:abstractNumId w:val="41"/>
  </w:num>
  <w:num w:numId="17" w16cid:durableId="1168211562">
    <w:abstractNumId w:val="29"/>
  </w:num>
  <w:num w:numId="18" w16cid:durableId="1435440315">
    <w:abstractNumId w:val="15"/>
  </w:num>
  <w:num w:numId="19" w16cid:durableId="198030749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689405443">
    <w:abstractNumId w:val="10"/>
  </w:num>
  <w:num w:numId="21" w16cid:durableId="968785469">
    <w:abstractNumId w:val="33"/>
  </w:num>
  <w:num w:numId="22" w16cid:durableId="1292398710">
    <w:abstractNumId w:val="0"/>
  </w:num>
  <w:num w:numId="23" w16cid:durableId="2011715748">
    <w:abstractNumId w:val="26"/>
  </w:num>
  <w:num w:numId="24" w16cid:durableId="1585144158">
    <w:abstractNumId w:val="12"/>
  </w:num>
  <w:num w:numId="25" w16cid:durableId="242103831">
    <w:abstractNumId w:val="34"/>
  </w:num>
  <w:num w:numId="26" w16cid:durableId="1375153892">
    <w:abstractNumId w:val="28"/>
  </w:num>
  <w:num w:numId="27" w16cid:durableId="105002765">
    <w:abstractNumId w:val="22"/>
  </w:num>
  <w:num w:numId="28" w16cid:durableId="1244878557">
    <w:abstractNumId w:val="25"/>
  </w:num>
  <w:num w:numId="29" w16cid:durableId="1429354945">
    <w:abstractNumId w:val="30"/>
  </w:num>
  <w:num w:numId="30" w16cid:durableId="1646856598">
    <w:abstractNumId w:val="20"/>
  </w:num>
  <w:num w:numId="31" w16cid:durableId="2005471666">
    <w:abstractNumId w:val="44"/>
  </w:num>
  <w:num w:numId="32" w16cid:durableId="576790794">
    <w:abstractNumId w:val="9"/>
  </w:num>
  <w:num w:numId="33" w16cid:durableId="2130974923">
    <w:abstractNumId w:val="16"/>
  </w:num>
  <w:num w:numId="34" w16cid:durableId="1437410575">
    <w:abstractNumId w:val="38"/>
  </w:num>
  <w:num w:numId="35" w16cid:durableId="1167330823">
    <w:abstractNumId w:val="17"/>
  </w:num>
  <w:num w:numId="36" w16cid:durableId="2133858797">
    <w:abstractNumId w:val="18"/>
  </w:num>
  <w:num w:numId="37" w16cid:durableId="403916889">
    <w:abstractNumId w:val="27"/>
  </w:num>
  <w:num w:numId="38" w16cid:durableId="1911887910">
    <w:abstractNumId w:val="7"/>
  </w:num>
  <w:num w:numId="39" w16cid:durableId="1455520330">
    <w:abstractNumId w:val="14"/>
  </w:num>
  <w:num w:numId="40" w16cid:durableId="1099134377">
    <w:abstractNumId w:val="24"/>
  </w:num>
  <w:num w:numId="41" w16cid:durableId="1475947351">
    <w:abstractNumId w:val="36"/>
  </w:num>
  <w:num w:numId="42" w16cid:durableId="820580806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3D6C"/>
    <w:rsid w:val="00001CE5"/>
    <w:rsid w:val="000020DE"/>
    <w:rsid w:val="000041F3"/>
    <w:rsid w:val="000042DA"/>
    <w:rsid w:val="00007106"/>
    <w:rsid w:val="00007606"/>
    <w:rsid w:val="00012916"/>
    <w:rsid w:val="0001653D"/>
    <w:rsid w:val="00031621"/>
    <w:rsid w:val="00041EE2"/>
    <w:rsid w:val="00046C8D"/>
    <w:rsid w:val="000532D9"/>
    <w:rsid w:val="000632B3"/>
    <w:rsid w:val="00063B97"/>
    <w:rsid w:val="00065C43"/>
    <w:rsid w:val="00066E70"/>
    <w:rsid w:val="00072C16"/>
    <w:rsid w:val="000776B4"/>
    <w:rsid w:val="0007792A"/>
    <w:rsid w:val="00077BDE"/>
    <w:rsid w:val="000872DF"/>
    <w:rsid w:val="00095E7C"/>
    <w:rsid w:val="000A1097"/>
    <w:rsid w:val="000A5695"/>
    <w:rsid w:val="000B4F9B"/>
    <w:rsid w:val="000C4987"/>
    <w:rsid w:val="000C67C8"/>
    <w:rsid w:val="000D22D2"/>
    <w:rsid w:val="000D3484"/>
    <w:rsid w:val="000D3742"/>
    <w:rsid w:val="000D47DE"/>
    <w:rsid w:val="000D4938"/>
    <w:rsid w:val="000E2747"/>
    <w:rsid w:val="000E3392"/>
    <w:rsid w:val="000F6C09"/>
    <w:rsid w:val="001009AA"/>
    <w:rsid w:val="00100ECA"/>
    <w:rsid w:val="00102631"/>
    <w:rsid w:val="00103679"/>
    <w:rsid w:val="00107C0D"/>
    <w:rsid w:val="00110452"/>
    <w:rsid w:val="00111A09"/>
    <w:rsid w:val="00114886"/>
    <w:rsid w:val="00115DA3"/>
    <w:rsid w:val="001179DC"/>
    <w:rsid w:val="0012178A"/>
    <w:rsid w:val="00133C58"/>
    <w:rsid w:val="00140062"/>
    <w:rsid w:val="001479E9"/>
    <w:rsid w:val="00150167"/>
    <w:rsid w:val="00152823"/>
    <w:rsid w:val="001543AF"/>
    <w:rsid w:val="00160861"/>
    <w:rsid w:val="0017568C"/>
    <w:rsid w:val="00177388"/>
    <w:rsid w:val="00182C26"/>
    <w:rsid w:val="0018667B"/>
    <w:rsid w:val="00190B52"/>
    <w:rsid w:val="00190EEE"/>
    <w:rsid w:val="0019111B"/>
    <w:rsid w:val="001A0FE1"/>
    <w:rsid w:val="001A5223"/>
    <w:rsid w:val="001B1A50"/>
    <w:rsid w:val="001B37CF"/>
    <w:rsid w:val="001C0D11"/>
    <w:rsid w:val="001C29D0"/>
    <w:rsid w:val="001D46AF"/>
    <w:rsid w:val="001D66BA"/>
    <w:rsid w:val="001E4AB3"/>
    <w:rsid w:val="00202DB2"/>
    <w:rsid w:val="002037A9"/>
    <w:rsid w:val="0021756C"/>
    <w:rsid w:val="0021759F"/>
    <w:rsid w:val="00222D96"/>
    <w:rsid w:val="00227B89"/>
    <w:rsid w:val="00233E2A"/>
    <w:rsid w:val="0025495E"/>
    <w:rsid w:val="00255FE7"/>
    <w:rsid w:val="00257A01"/>
    <w:rsid w:val="00260C63"/>
    <w:rsid w:val="0026142A"/>
    <w:rsid w:val="00262570"/>
    <w:rsid w:val="00266EEC"/>
    <w:rsid w:val="002734CB"/>
    <w:rsid w:val="00273D56"/>
    <w:rsid w:val="002908A9"/>
    <w:rsid w:val="00292F02"/>
    <w:rsid w:val="002A115C"/>
    <w:rsid w:val="002A741A"/>
    <w:rsid w:val="002B640B"/>
    <w:rsid w:val="002C2A53"/>
    <w:rsid w:val="002C5288"/>
    <w:rsid w:val="002C56E0"/>
    <w:rsid w:val="002D0FE1"/>
    <w:rsid w:val="002D1FCA"/>
    <w:rsid w:val="002D3D6C"/>
    <w:rsid w:val="002D5F93"/>
    <w:rsid w:val="002E2C6B"/>
    <w:rsid w:val="002E4291"/>
    <w:rsid w:val="002E698E"/>
    <w:rsid w:val="002F5C4F"/>
    <w:rsid w:val="00302347"/>
    <w:rsid w:val="00303EF8"/>
    <w:rsid w:val="00306B4C"/>
    <w:rsid w:val="00312A92"/>
    <w:rsid w:val="00317C06"/>
    <w:rsid w:val="00327DC0"/>
    <w:rsid w:val="00327E99"/>
    <w:rsid w:val="00330BE6"/>
    <w:rsid w:val="00330E43"/>
    <w:rsid w:val="0033341C"/>
    <w:rsid w:val="00335576"/>
    <w:rsid w:val="00341279"/>
    <w:rsid w:val="00343D43"/>
    <w:rsid w:val="00344072"/>
    <w:rsid w:val="00345183"/>
    <w:rsid w:val="0034602B"/>
    <w:rsid w:val="00347C9A"/>
    <w:rsid w:val="00361BAF"/>
    <w:rsid w:val="00371853"/>
    <w:rsid w:val="00375D36"/>
    <w:rsid w:val="00377263"/>
    <w:rsid w:val="00380460"/>
    <w:rsid w:val="00380547"/>
    <w:rsid w:val="003832F5"/>
    <w:rsid w:val="00383C53"/>
    <w:rsid w:val="003A11DF"/>
    <w:rsid w:val="003A234C"/>
    <w:rsid w:val="003A32EC"/>
    <w:rsid w:val="003A34CA"/>
    <w:rsid w:val="003A7A3A"/>
    <w:rsid w:val="003B329B"/>
    <w:rsid w:val="003C11B3"/>
    <w:rsid w:val="003C2837"/>
    <w:rsid w:val="003C47D3"/>
    <w:rsid w:val="003C74A2"/>
    <w:rsid w:val="003E00EC"/>
    <w:rsid w:val="003E47DB"/>
    <w:rsid w:val="003E6E5F"/>
    <w:rsid w:val="003E7A6F"/>
    <w:rsid w:val="004045CD"/>
    <w:rsid w:val="00413CA4"/>
    <w:rsid w:val="0041742F"/>
    <w:rsid w:val="00417AD1"/>
    <w:rsid w:val="00424061"/>
    <w:rsid w:val="00424CA6"/>
    <w:rsid w:val="00435C83"/>
    <w:rsid w:val="00440283"/>
    <w:rsid w:val="00444B4A"/>
    <w:rsid w:val="00455067"/>
    <w:rsid w:val="00455F3B"/>
    <w:rsid w:val="004561F7"/>
    <w:rsid w:val="00457723"/>
    <w:rsid w:val="00472FAB"/>
    <w:rsid w:val="00482F79"/>
    <w:rsid w:val="004861C5"/>
    <w:rsid w:val="00490A80"/>
    <w:rsid w:val="00492418"/>
    <w:rsid w:val="0049299B"/>
    <w:rsid w:val="004950A3"/>
    <w:rsid w:val="00495A7A"/>
    <w:rsid w:val="004A1BCF"/>
    <w:rsid w:val="004B0BB7"/>
    <w:rsid w:val="004B2684"/>
    <w:rsid w:val="004B3C1A"/>
    <w:rsid w:val="004C28DD"/>
    <w:rsid w:val="004C528D"/>
    <w:rsid w:val="004C6849"/>
    <w:rsid w:val="004C78F1"/>
    <w:rsid w:val="004D3479"/>
    <w:rsid w:val="004D43FC"/>
    <w:rsid w:val="004F2379"/>
    <w:rsid w:val="004F4F4C"/>
    <w:rsid w:val="004F6627"/>
    <w:rsid w:val="005001D5"/>
    <w:rsid w:val="00512734"/>
    <w:rsid w:val="005238B6"/>
    <w:rsid w:val="00532ACF"/>
    <w:rsid w:val="0053794D"/>
    <w:rsid w:val="00540F7E"/>
    <w:rsid w:val="00542ADA"/>
    <w:rsid w:val="005432FB"/>
    <w:rsid w:val="0054372A"/>
    <w:rsid w:val="0055384A"/>
    <w:rsid w:val="0056595A"/>
    <w:rsid w:val="00566FE3"/>
    <w:rsid w:val="00567A44"/>
    <w:rsid w:val="00574A22"/>
    <w:rsid w:val="00582095"/>
    <w:rsid w:val="005821E4"/>
    <w:rsid w:val="00583559"/>
    <w:rsid w:val="005879E7"/>
    <w:rsid w:val="00594C67"/>
    <w:rsid w:val="005B551A"/>
    <w:rsid w:val="005B601C"/>
    <w:rsid w:val="005C0E1D"/>
    <w:rsid w:val="005C50A7"/>
    <w:rsid w:val="005E1044"/>
    <w:rsid w:val="005F4B53"/>
    <w:rsid w:val="005F4F88"/>
    <w:rsid w:val="00605E5A"/>
    <w:rsid w:val="00616B37"/>
    <w:rsid w:val="00620CAD"/>
    <w:rsid w:val="00625998"/>
    <w:rsid w:val="006277DE"/>
    <w:rsid w:val="00636C5B"/>
    <w:rsid w:val="00646242"/>
    <w:rsid w:val="00671452"/>
    <w:rsid w:val="006750D4"/>
    <w:rsid w:val="00690522"/>
    <w:rsid w:val="00695B44"/>
    <w:rsid w:val="006A58E4"/>
    <w:rsid w:val="006A7792"/>
    <w:rsid w:val="006A783F"/>
    <w:rsid w:val="006B4903"/>
    <w:rsid w:val="006C2C67"/>
    <w:rsid w:val="006C363D"/>
    <w:rsid w:val="006C36C0"/>
    <w:rsid w:val="006D474A"/>
    <w:rsid w:val="006D55EE"/>
    <w:rsid w:val="006E04DE"/>
    <w:rsid w:val="006E34A8"/>
    <w:rsid w:val="006F15AD"/>
    <w:rsid w:val="006F602E"/>
    <w:rsid w:val="00701276"/>
    <w:rsid w:val="00701430"/>
    <w:rsid w:val="00712A15"/>
    <w:rsid w:val="007138E5"/>
    <w:rsid w:val="00714B6C"/>
    <w:rsid w:val="00717FF7"/>
    <w:rsid w:val="00725C6D"/>
    <w:rsid w:val="007310E1"/>
    <w:rsid w:val="0073560E"/>
    <w:rsid w:val="007372FB"/>
    <w:rsid w:val="0075204C"/>
    <w:rsid w:val="00754BD3"/>
    <w:rsid w:val="00757B57"/>
    <w:rsid w:val="00763551"/>
    <w:rsid w:val="007651AE"/>
    <w:rsid w:val="00767FE0"/>
    <w:rsid w:val="00774FC6"/>
    <w:rsid w:val="00776C7A"/>
    <w:rsid w:val="00784A61"/>
    <w:rsid w:val="00786E4E"/>
    <w:rsid w:val="007917FD"/>
    <w:rsid w:val="007B2930"/>
    <w:rsid w:val="007C3040"/>
    <w:rsid w:val="007D110B"/>
    <w:rsid w:val="007E0234"/>
    <w:rsid w:val="007E19A7"/>
    <w:rsid w:val="007E5D15"/>
    <w:rsid w:val="007E6E6D"/>
    <w:rsid w:val="007F63E5"/>
    <w:rsid w:val="00811AEE"/>
    <w:rsid w:val="00813194"/>
    <w:rsid w:val="0081725E"/>
    <w:rsid w:val="00821D4B"/>
    <w:rsid w:val="00826CDE"/>
    <w:rsid w:val="008329C6"/>
    <w:rsid w:val="00842BF1"/>
    <w:rsid w:val="008444DD"/>
    <w:rsid w:val="0084577F"/>
    <w:rsid w:val="00846B25"/>
    <w:rsid w:val="00853ED0"/>
    <w:rsid w:val="00860815"/>
    <w:rsid w:val="00864E7F"/>
    <w:rsid w:val="0088259E"/>
    <w:rsid w:val="00890190"/>
    <w:rsid w:val="008A27C8"/>
    <w:rsid w:val="008C4EB3"/>
    <w:rsid w:val="008E0449"/>
    <w:rsid w:val="008E1B05"/>
    <w:rsid w:val="008E3634"/>
    <w:rsid w:val="008F5523"/>
    <w:rsid w:val="008F62BB"/>
    <w:rsid w:val="00906659"/>
    <w:rsid w:val="00914FEE"/>
    <w:rsid w:val="00917D74"/>
    <w:rsid w:val="009206B4"/>
    <w:rsid w:val="00923F0A"/>
    <w:rsid w:val="0093060E"/>
    <w:rsid w:val="009359CC"/>
    <w:rsid w:val="00942E44"/>
    <w:rsid w:val="00952212"/>
    <w:rsid w:val="00953BDF"/>
    <w:rsid w:val="009645AF"/>
    <w:rsid w:val="00976B09"/>
    <w:rsid w:val="0098639F"/>
    <w:rsid w:val="009916DB"/>
    <w:rsid w:val="00991AB8"/>
    <w:rsid w:val="00994A83"/>
    <w:rsid w:val="0099616B"/>
    <w:rsid w:val="00997AE3"/>
    <w:rsid w:val="009A2D3E"/>
    <w:rsid w:val="009A69D6"/>
    <w:rsid w:val="009A708F"/>
    <w:rsid w:val="009C0227"/>
    <w:rsid w:val="009C0FDE"/>
    <w:rsid w:val="009D1219"/>
    <w:rsid w:val="009D7DE7"/>
    <w:rsid w:val="009E46CA"/>
    <w:rsid w:val="009F13D0"/>
    <w:rsid w:val="009F269F"/>
    <w:rsid w:val="009F4539"/>
    <w:rsid w:val="009F6E32"/>
    <w:rsid w:val="00A00785"/>
    <w:rsid w:val="00A035DF"/>
    <w:rsid w:val="00A10FA2"/>
    <w:rsid w:val="00A16334"/>
    <w:rsid w:val="00A21706"/>
    <w:rsid w:val="00A21FDD"/>
    <w:rsid w:val="00A229F5"/>
    <w:rsid w:val="00A30FF8"/>
    <w:rsid w:val="00A50568"/>
    <w:rsid w:val="00A52589"/>
    <w:rsid w:val="00A535FE"/>
    <w:rsid w:val="00A57D95"/>
    <w:rsid w:val="00A618EC"/>
    <w:rsid w:val="00A628B4"/>
    <w:rsid w:val="00A71DE8"/>
    <w:rsid w:val="00A7569A"/>
    <w:rsid w:val="00A8015B"/>
    <w:rsid w:val="00A80257"/>
    <w:rsid w:val="00A81215"/>
    <w:rsid w:val="00A816FE"/>
    <w:rsid w:val="00A8670F"/>
    <w:rsid w:val="00A8768C"/>
    <w:rsid w:val="00A91B74"/>
    <w:rsid w:val="00A92E9F"/>
    <w:rsid w:val="00A95831"/>
    <w:rsid w:val="00A97D07"/>
    <w:rsid w:val="00AA1575"/>
    <w:rsid w:val="00AA2284"/>
    <w:rsid w:val="00AA412E"/>
    <w:rsid w:val="00AA4CA5"/>
    <w:rsid w:val="00AB33FE"/>
    <w:rsid w:val="00AB398F"/>
    <w:rsid w:val="00AB4098"/>
    <w:rsid w:val="00AC144A"/>
    <w:rsid w:val="00AC1DC6"/>
    <w:rsid w:val="00AC2977"/>
    <w:rsid w:val="00AD0115"/>
    <w:rsid w:val="00AD23C8"/>
    <w:rsid w:val="00AE0914"/>
    <w:rsid w:val="00AF1A9C"/>
    <w:rsid w:val="00B224E9"/>
    <w:rsid w:val="00B22CFF"/>
    <w:rsid w:val="00B305A9"/>
    <w:rsid w:val="00B31877"/>
    <w:rsid w:val="00B34C73"/>
    <w:rsid w:val="00B35F91"/>
    <w:rsid w:val="00B47AF5"/>
    <w:rsid w:val="00B536FC"/>
    <w:rsid w:val="00B539A7"/>
    <w:rsid w:val="00B53DC7"/>
    <w:rsid w:val="00B60D55"/>
    <w:rsid w:val="00B7274E"/>
    <w:rsid w:val="00B73955"/>
    <w:rsid w:val="00B74C8E"/>
    <w:rsid w:val="00B76D94"/>
    <w:rsid w:val="00B82D87"/>
    <w:rsid w:val="00B865D6"/>
    <w:rsid w:val="00B91439"/>
    <w:rsid w:val="00B963E0"/>
    <w:rsid w:val="00BA56E7"/>
    <w:rsid w:val="00BA7973"/>
    <w:rsid w:val="00BB06CA"/>
    <w:rsid w:val="00BB4BBB"/>
    <w:rsid w:val="00BC19E7"/>
    <w:rsid w:val="00BC5C9B"/>
    <w:rsid w:val="00BC602E"/>
    <w:rsid w:val="00BD40D6"/>
    <w:rsid w:val="00BD44F9"/>
    <w:rsid w:val="00BE340E"/>
    <w:rsid w:val="00BE72AA"/>
    <w:rsid w:val="00BF2D5E"/>
    <w:rsid w:val="00BF5DA3"/>
    <w:rsid w:val="00BF6439"/>
    <w:rsid w:val="00C00AC7"/>
    <w:rsid w:val="00C13290"/>
    <w:rsid w:val="00C17991"/>
    <w:rsid w:val="00C20174"/>
    <w:rsid w:val="00C23B68"/>
    <w:rsid w:val="00C26163"/>
    <w:rsid w:val="00C26358"/>
    <w:rsid w:val="00C33AAB"/>
    <w:rsid w:val="00C3609B"/>
    <w:rsid w:val="00C428B5"/>
    <w:rsid w:val="00C52C47"/>
    <w:rsid w:val="00C534DC"/>
    <w:rsid w:val="00C56347"/>
    <w:rsid w:val="00C72A00"/>
    <w:rsid w:val="00C8249A"/>
    <w:rsid w:val="00C870BB"/>
    <w:rsid w:val="00C872EF"/>
    <w:rsid w:val="00C874BA"/>
    <w:rsid w:val="00CA601B"/>
    <w:rsid w:val="00CC1D2C"/>
    <w:rsid w:val="00CD60FB"/>
    <w:rsid w:val="00CE48FC"/>
    <w:rsid w:val="00CE67CC"/>
    <w:rsid w:val="00CF1C07"/>
    <w:rsid w:val="00CF281F"/>
    <w:rsid w:val="00CF5A3B"/>
    <w:rsid w:val="00D04714"/>
    <w:rsid w:val="00D04717"/>
    <w:rsid w:val="00D07B87"/>
    <w:rsid w:val="00D167D5"/>
    <w:rsid w:val="00D207D0"/>
    <w:rsid w:val="00D32C69"/>
    <w:rsid w:val="00D3622F"/>
    <w:rsid w:val="00D43190"/>
    <w:rsid w:val="00D43446"/>
    <w:rsid w:val="00D5076D"/>
    <w:rsid w:val="00D569C0"/>
    <w:rsid w:val="00D56D1B"/>
    <w:rsid w:val="00D63E3A"/>
    <w:rsid w:val="00D65524"/>
    <w:rsid w:val="00D826F7"/>
    <w:rsid w:val="00D82E37"/>
    <w:rsid w:val="00D964DD"/>
    <w:rsid w:val="00D9779F"/>
    <w:rsid w:val="00DA0E16"/>
    <w:rsid w:val="00DA1BC4"/>
    <w:rsid w:val="00DA2D8D"/>
    <w:rsid w:val="00DA4365"/>
    <w:rsid w:val="00DA71C9"/>
    <w:rsid w:val="00DA73DE"/>
    <w:rsid w:val="00DB0576"/>
    <w:rsid w:val="00DB31AD"/>
    <w:rsid w:val="00DB5693"/>
    <w:rsid w:val="00DB5DF4"/>
    <w:rsid w:val="00DB6976"/>
    <w:rsid w:val="00DC0A9F"/>
    <w:rsid w:val="00DC5B98"/>
    <w:rsid w:val="00DE3E13"/>
    <w:rsid w:val="00E04F38"/>
    <w:rsid w:val="00E10138"/>
    <w:rsid w:val="00E21496"/>
    <w:rsid w:val="00E24280"/>
    <w:rsid w:val="00E26A2A"/>
    <w:rsid w:val="00E30B84"/>
    <w:rsid w:val="00E46578"/>
    <w:rsid w:val="00E510BB"/>
    <w:rsid w:val="00E52DA4"/>
    <w:rsid w:val="00E549EC"/>
    <w:rsid w:val="00E55068"/>
    <w:rsid w:val="00E554D6"/>
    <w:rsid w:val="00E55543"/>
    <w:rsid w:val="00E60362"/>
    <w:rsid w:val="00E94B65"/>
    <w:rsid w:val="00E968CF"/>
    <w:rsid w:val="00EA25FD"/>
    <w:rsid w:val="00EA50CE"/>
    <w:rsid w:val="00EA5287"/>
    <w:rsid w:val="00EB31FD"/>
    <w:rsid w:val="00EB4BE6"/>
    <w:rsid w:val="00EC7154"/>
    <w:rsid w:val="00ED1E66"/>
    <w:rsid w:val="00ED2872"/>
    <w:rsid w:val="00ED4748"/>
    <w:rsid w:val="00ED50BA"/>
    <w:rsid w:val="00ED7C1D"/>
    <w:rsid w:val="00EE625D"/>
    <w:rsid w:val="00EE750A"/>
    <w:rsid w:val="00EE7A85"/>
    <w:rsid w:val="00EF064F"/>
    <w:rsid w:val="00EF2E10"/>
    <w:rsid w:val="00EF5FE8"/>
    <w:rsid w:val="00F06FB8"/>
    <w:rsid w:val="00F10BAC"/>
    <w:rsid w:val="00F22206"/>
    <w:rsid w:val="00F257E9"/>
    <w:rsid w:val="00F26829"/>
    <w:rsid w:val="00F41F3F"/>
    <w:rsid w:val="00F42709"/>
    <w:rsid w:val="00F45F1D"/>
    <w:rsid w:val="00F50789"/>
    <w:rsid w:val="00F54DFC"/>
    <w:rsid w:val="00F6119A"/>
    <w:rsid w:val="00F61368"/>
    <w:rsid w:val="00F64F67"/>
    <w:rsid w:val="00F71DD6"/>
    <w:rsid w:val="00F7267C"/>
    <w:rsid w:val="00F81E2A"/>
    <w:rsid w:val="00F91BCA"/>
    <w:rsid w:val="00FA0908"/>
    <w:rsid w:val="00FA0C3C"/>
    <w:rsid w:val="00FA38F1"/>
    <w:rsid w:val="00FA4C15"/>
    <w:rsid w:val="00FA503E"/>
    <w:rsid w:val="00FA71CC"/>
    <w:rsid w:val="00FB00F0"/>
    <w:rsid w:val="00FB3093"/>
    <w:rsid w:val="00FC024D"/>
    <w:rsid w:val="00FC0A3F"/>
    <w:rsid w:val="00FC23F5"/>
    <w:rsid w:val="00FD321E"/>
    <w:rsid w:val="00FD563A"/>
    <w:rsid w:val="00FD6C53"/>
    <w:rsid w:val="00FD7531"/>
    <w:rsid w:val="00FE281B"/>
    <w:rsid w:val="00FF3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683B4E"/>
  <w15:chartTrackingRefBased/>
  <w15:docId w15:val="{3E51083A-3D7C-404F-AC14-C517416AC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28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1543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GB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1009A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slov3">
    <w:name w:val="heading 3"/>
    <w:basedOn w:val="Normal"/>
    <w:next w:val="Normal"/>
    <w:link w:val="Naslov3Char"/>
    <w:qFormat/>
    <w:rsid w:val="001543AF"/>
    <w:pPr>
      <w:keepNext/>
      <w:widowControl w:val="0"/>
      <w:spacing w:before="240" w:after="60" w:line="280" w:lineRule="exact"/>
      <w:outlineLvl w:val="2"/>
    </w:pPr>
    <w:rPr>
      <w:rFonts w:ascii="Arial" w:hAnsi="Arial" w:cs="Arial"/>
      <w:b/>
      <w:bCs/>
      <w:sz w:val="26"/>
      <w:szCs w:val="26"/>
      <w:lang w:val="en-US" w:eastAsia="en-US"/>
    </w:rPr>
  </w:style>
  <w:style w:type="paragraph" w:styleId="Naslov4">
    <w:name w:val="heading 4"/>
    <w:basedOn w:val="Normal"/>
    <w:next w:val="Normal"/>
    <w:link w:val="Naslov4Char"/>
    <w:uiPriority w:val="9"/>
    <w:qFormat/>
    <w:rsid w:val="001543AF"/>
    <w:pPr>
      <w:keepNext/>
      <w:widowControl w:val="0"/>
      <w:spacing w:before="240" w:after="60" w:line="280" w:lineRule="exact"/>
      <w:outlineLvl w:val="3"/>
    </w:pPr>
    <w:rPr>
      <w:b/>
      <w:bCs/>
      <w:sz w:val="28"/>
      <w:szCs w:val="28"/>
      <w:lang w:val="en-US" w:eastAsia="en-US"/>
    </w:rPr>
  </w:style>
  <w:style w:type="paragraph" w:styleId="Naslov5">
    <w:name w:val="heading 5"/>
    <w:basedOn w:val="Normal"/>
    <w:next w:val="Normal"/>
    <w:link w:val="Naslov5Char"/>
    <w:uiPriority w:val="9"/>
    <w:qFormat/>
    <w:rsid w:val="001543AF"/>
    <w:pPr>
      <w:widowControl w:val="0"/>
      <w:spacing w:before="240" w:after="60" w:line="280" w:lineRule="exact"/>
      <w:outlineLvl w:val="4"/>
    </w:pPr>
    <w:rPr>
      <w:rFonts w:ascii="Arial" w:hAnsi="Arial"/>
      <w:b/>
      <w:bCs/>
      <w:i/>
      <w:iCs/>
      <w:sz w:val="26"/>
      <w:szCs w:val="26"/>
      <w:lang w:val="en-US" w:eastAsia="en-US"/>
    </w:rPr>
  </w:style>
  <w:style w:type="paragraph" w:styleId="Naslov6">
    <w:name w:val="heading 6"/>
    <w:basedOn w:val="Normal"/>
    <w:next w:val="Normal"/>
    <w:link w:val="Naslov6Char"/>
    <w:qFormat/>
    <w:rsid w:val="001543AF"/>
    <w:pPr>
      <w:widowControl w:val="0"/>
      <w:spacing w:before="240" w:after="60" w:line="280" w:lineRule="exact"/>
      <w:outlineLvl w:val="5"/>
    </w:pPr>
    <w:rPr>
      <w:b/>
      <w:bCs/>
      <w:sz w:val="22"/>
      <w:szCs w:val="22"/>
      <w:lang w:val="en-US" w:eastAsia="en-US"/>
    </w:rPr>
  </w:style>
  <w:style w:type="paragraph" w:styleId="Naslov8">
    <w:name w:val="heading 8"/>
    <w:basedOn w:val="Normal"/>
    <w:next w:val="Normal"/>
    <w:link w:val="Naslov8Char"/>
    <w:qFormat/>
    <w:rsid w:val="001543AF"/>
    <w:pPr>
      <w:keepNext/>
      <w:ind w:left="360"/>
      <w:jc w:val="both"/>
      <w:outlineLvl w:val="7"/>
    </w:pPr>
    <w:rPr>
      <w:rFonts w:ascii="Arial" w:hAnsi="Arial"/>
      <w:sz w:val="24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aliases w:val="Char Char2, uvlaka 3,  uvlaka 2, Char Char,uvlaka 3"/>
    <w:basedOn w:val="Normal"/>
    <w:link w:val="TijelotekstaChar"/>
    <w:uiPriority w:val="99"/>
    <w:qFormat/>
    <w:rsid w:val="002D3D6C"/>
    <w:pPr>
      <w:jc w:val="both"/>
    </w:pPr>
    <w:rPr>
      <w:sz w:val="24"/>
      <w:lang w:val="hr-HR"/>
    </w:rPr>
  </w:style>
  <w:style w:type="character" w:customStyle="1" w:styleId="BodyTextChar">
    <w:name w:val="Body Text Char"/>
    <w:aliases w:val=" Char Char Char,uvlaka 3 Char"/>
    <w:basedOn w:val="Zadanifontodlomka"/>
    <w:rsid w:val="002D3D6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TijelotekstaChar">
    <w:name w:val="Tijelo teksta Char"/>
    <w:aliases w:val="Char Char2 Char, uvlaka 3 Char,  uvlaka 2 Char, Char Char Char1,uvlaka 3 Char1"/>
    <w:basedOn w:val="Zadanifontodlomka"/>
    <w:link w:val="Tijeloteksta"/>
    <w:uiPriority w:val="99"/>
    <w:locked/>
    <w:rsid w:val="002D3D6C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Bezproreda">
    <w:name w:val="No Spacing"/>
    <w:aliases w:val="Keki"/>
    <w:link w:val="BezproredaChar"/>
    <w:uiPriority w:val="1"/>
    <w:qFormat/>
    <w:rsid w:val="002D3D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BezproredaChar">
    <w:name w:val="Bez proreda Char"/>
    <w:aliases w:val="Keki Char"/>
    <w:basedOn w:val="Zadanifontodlomka"/>
    <w:link w:val="Bezproreda"/>
    <w:uiPriority w:val="1"/>
    <w:qFormat/>
    <w:locked/>
    <w:rsid w:val="002D3D6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Naslov1Char">
    <w:name w:val="Naslov 1 Char"/>
    <w:basedOn w:val="Zadanifontodlomka"/>
    <w:link w:val="Naslov1"/>
    <w:uiPriority w:val="9"/>
    <w:rsid w:val="001543AF"/>
    <w:rPr>
      <w:rFonts w:ascii="Arial" w:eastAsia="Times New Roman" w:hAnsi="Arial" w:cs="Arial"/>
      <w:b/>
      <w:bCs/>
      <w:kern w:val="32"/>
      <w:sz w:val="32"/>
      <w:szCs w:val="32"/>
      <w:lang w:val="en-GB" w:eastAsia="hr-HR"/>
    </w:rPr>
  </w:style>
  <w:style w:type="character" w:customStyle="1" w:styleId="Naslov3Char">
    <w:name w:val="Naslov 3 Char"/>
    <w:basedOn w:val="Zadanifontodlomka"/>
    <w:link w:val="Naslov3"/>
    <w:rsid w:val="001543AF"/>
    <w:rPr>
      <w:rFonts w:ascii="Arial" w:eastAsia="Times New Roman" w:hAnsi="Arial" w:cs="Arial"/>
      <w:b/>
      <w:bCs/>
      <w:sz w:val="26"/>
      <w:szCs w:val="26"/>
      <w:lang w:val="en-US"/>
    </w:rPr>
  </w:style>
  <w:style w:type="character" w:customStyle="1" w:styleId="Naslov4Char">
    <w:name w:val="Naslov 4 Char"/>
    <w:basedOn w:val="Zadanifontodlomka"/>
    <w:link w:val="Naslov4"/>
    <w:uiPriority w:val="9"/>
    <w:rsid w:val="001543AF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customStyle="1" w:styleId="Naslov5Char">
    <w:name w:val="Naslov 5 Char"/>
    <w:basedOn w:val="Zadanifontodlomka"/>
    <w:link w:val="Naslov5"/>
    <w:uiPriority w:val="9"/>
    <w:rsid w:val="001543AF"/>
    <w:rPr>
      <w:rFonts w:ascii="Arial" w:eastAsia="Times New Roman" w:hAnsi="Arial" w:cs="Times New Roman"/>
      <w:b/>
      <w:bCs/>
      <w:i/>
      <w:iCs/>
      <w:sz w:val="26"/>
      <w:szCs w:val="26"/>
      <w:lang w:val="en-US"/>
    </w:rPr>
  </w:style>
  <w:style w:type="character" w:customStyle="1" w:styleId="Naslov6Char">
    <w:name w:val="Naslov 6 Char"/>
    <w:basedOn w:val="Zadanifontodlomka"/>
    <w:link w:val="Naslov6"/>
    <w:rsid w:val="001543AF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Naslov8Char">
    <w:name w:val="Naslov 8 Char"/>
    <w:basedOn w:val="Zadanifontodlomka"/>
    <w:link w:val="Naslov8"/>
    <w:rsid w:val="001543AF"/>
    <w:rPr>
      <w:rFonts w:ascii="Arial" w:eastAsia="Times New Roman" w:hAnsi="Arial" w:cs="Times New Roman"/>
      <w:sz w:val="24"/>
      <w:szCs w:val="20"/>
      <w:lang w:eastAsia="hr-HR"/>
    </w:rPr>
  </w:style>
  <w:style w:type="paragraph" w:styleId="Zaglavlje">
    <w:name w:val="header"/>
    <w:basedOn w:val="Normal"/>
    <w:link w:val="ZaglavljeChar"/>
    <w:uiPriority w:val="99"/>
    <w:rsid w:val="001543AF"/>
    <w:pPr>
      <w:widowControl w:val="0"/>
      <w:tabs>
        <w:tab w:val="center" w:pos="4320"/>
        <w:tab w:val="right" w:pos="8640"/>
      </w:tabs>
      <w:spacing w:line="280" w:lineRule="exact"/>
    </w:pPr>
    <w:rPr>
      <w:rFonts w:ascii="Arial" w:hAnsi="Arial"/>
      <w:sz w:val="22"/>
      <w:lang w:val="en-US" w:eastAsia="en-US"/>
    </w:rPr>
  </w:style>
  <w:style w:type="character" w:customStyle="1" w:styleId="ZaglavljeChar">
    <w:name w:val="Zaglavlje Char"/>
    <w:basedOn w:val="Zadanifontodlomka"/>
    <w:link w:val="Zaglavlje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paragraph" w:styleId="Podnoje">
    <w:name w:val="footer"/>
    <w:basedOn w:val="Normal"/>
    <w:link w:val="PodnojeChar"/>
    <w:uiPriority w:val="99"/>
    <w:rsid w:val="001543AF"/>
    <w:pPr>
      <w:widowControl w:val="0"/>
      <w:tabs>
        <w:tab w:val="center" w:pos="4320"/>
        <w:tab w:val="right" w:pos="8640"/>
      </w:tabs>
      <w:spacing w:line="280" w:lineRule="exact"/>
    </w:pPr>
    <w:rPr>
      <w:rFonts w:ascii="Arial" w:hAnsi="Arial"/>
      <w:sz w:val="22"/>
      <w:lang w:val="en-US" w:eastAsia="en-US"/>
    </w:rPr>
  </w:style>
  <w:style w:type="character" w:customStyle="1" w:styleId="PodnojeChar">
    <w:name w:val="Podnožje Char"/>
    <w:basedOn w:val="Zadanifontodlomka"/>
    <w:link w:val="Podnoje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character" w:styleId="Hiperveza">
    <w:name w:val="Hyperlink"/>
    <w:aliases w:val=" Char Char3"/>
    <w:uiPriority w:val="99"/>
    <w:rsid w:val="001543AF"/>
    <w:rPr>
      <w:color w:val="0000FF"/>
      <w:u w:val="single"/>
    </w:rPr>
  </w:style>
  <w:style w:type="character" w:styleId="Brojstranice">
    <w:name w:val="page number"/>
    <w:basedOn w:val="Zadanifontodlomka"/>
    <w:rsid w:val="001543AF"/>
  </w:style>
  <w:style w:type="paragraph" w:customStyle="1" w:styleId="NASLOVveci">
    <w:name w:val="NASLOV veci"/>
    <w:basedOn w:val="Normal"/>
    <w:rsid w:val="001543AF"/>
    <w:pPr>
      <w:widowControl w:val="0"/>
      <w:tabs>
        <w:tab w:val="left" w:pos="1560"/>
      </w:tabs>
      <w:autoSpaceDE w:val="0"/>
      <w:autoSpaceDN w:val="0"/>
      <w:adjustRightInd w:val="0"/>
      <w:spacing w:after="360" w:line="960" w:lineRule="exact"/>
      <w:ind w:right="2155"/>
    </w:pPr>
    <w:rPr>
      <w:rFonts w:ascii="Arial" w:hAnsi="Arial"/>
      <w:b/>
      <w:color w:val="35393B"/>
      <w:sz w:val="68"/>
      <w:szCs w:val="92"/>
      <w:lang w:val="hr-HR" w:eastAsia="en-US"/>
    </w:rPr>
  </w:style>
  <w:style w:type="paragraph" w:customStyle="1" w:styleId="NASLOVmanji">
    <w:name w:val="NASLOV manji"/>
    <w:basedOn w:val="Normal"/>
    <w:rsid w:val="001543AF"/>
    <w:pPr>
      <w:widowControl w:val="0"/>
      <w:autoSpaceDE w:val="0"/>
      <w:autoSpaceDN w:val="0"/>
      <w:adjustRightInd w:val="0"/>
      <w:spacing w:line="280" w:lineRule="exact"/>
      <w:ind w:right="246"/>
    </w:pPr>
    <w:rPr>
      <w:rFonts w:ascii="Arial" w:hAnsi="Arial"/>
      <w:b/>
      <w:color w:val="171412"/>
      <w:sz w:val="22"/>
      <w:szCs w:val="24"/>
      <w:lang w:val="en-US" w:eastAsia="en-US"/>
    </w:rPr>
  </w:style>
  <w:style w:type="table" w:styleId="Reetkatablice">
    <w:name w:val="Table Grid"/>
    <w:basedOn w:val="Obinatablica"/>
    <w:uiPriority w:val="39"/>
    <w:rsid w:val="001543AF"/>
    <w:pPr>
      <w:spacing w:after="0" w:line="280" w:lineRule="exact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2">
    <w:name w:val="STIL_2"/>
    <w:basedOn w:val="Normal"/>
    <w:rsid w:val="001543AF"/>
    <w:pPr>
      <w:spacing w:line="360" w:lineRule="auto"/>
      <w:jc w:val="both"/>
    </w:pPr>
    <w:rPr>
      <w:rFonts w:ascii="HRHelvetica_Light" w:hAnsi="HRHelvetica_Light"/>
      <w:sz w:val="22"/>
      <w:szCs w:val="24"/>
      <w:lang w:val="en-US" w:eastAsia="en-US"/>
    </w:rPr>
  </w:style>
  <w:style w:type="paragraph" w:styleId="Tijeloteksta3">
    <w:name w:val="Body Text 3"/>
    <w:basedOn w:val="Normal"/>
    <w:link w:val="Tijeloteksta3Char"/>
    <w:rsid w:val="001543AF"/>
    <w:pPr>
      <w:spacing w:after="120"/>
    </w:pPr>
    <w:rPr>
      <w:sz w:val="16"/>
      <w:szCs w:val="16"/>
      <w:lang w:val="en-GB"/>
    </w:rPr>
  </w:style>
  <w:style w:type="character" w:customStyle="1" w:styleId="Tijeloteksta3Char">
    <w:name w:val="Tijelo teksta 3 Char"/>
    <w:basedOn w:val="Zadanifontodlomka"/>
    <w:link w:val="Tijeloteksta3"/>
    <w:rsid w:val="001543AF"/>
    <w:rPr>
      <w:rFonts w:ascii="Times New Roman" w:eastAsia="Times New Roman" w:hAnsi="Times New Roman" w:cs="Times New Roman"/>
      <w:sz w:val="16"/>
      <w:szCs w:val="16"/>
      <w:lang w:val="en-GB" w:eastAsia="hr-HR"/>
    </w:rPr>
  </w:style>
  <w:style w:type="paragraph" w:customStyle="1" w:styleId="TESTO10">
    <w:name w:val="TESTO10"/>
    <w:basedOn w:val="Normal"/>
    <w:rsid w:val="001543AF"/>
    <w:pPr>
      <w:jc w:val="both"/>
    </w:pPr>
    <w:rPr>
      <w:rFonts w:ascii="Century Gothic" w:hAnsi="Century Gothic"/>
      <w:lang w:val="it-IT"/>
    </w:rPr>
  </w:style>
  <w:style w:type="paragraph" w:styleId="Sadraj2">
    <w:name w:val="toc 2"/>
    <w:basedOn w:val="Normal"/>
    <w:next w:val="Normal"/>
    <w:autoRedefine/>
    <w:uiPriority w:val="39"/>
    <w:qFormat/>
    <w:rsid w:val="001543AF"/>
    <w:pPr>
      <w:jc w:val="both"/>
    </w:pPr>
    <w:rPr>
      <w:rFonts w:ascii="Arial" w:hAnsi="Arial"/>
      <w:color w:val="000000"/>
      <w:sz w:val="24"/>
      <w:lang w:val="en-GB"/>
    </w:rPr>
  </w:style>
  <w:style w:type="paragraph" w:styleId="Tekstkomentara">
    <w:name w:val="annotation text"/>
    <w:basedOn w:val="Normal"/>
    <w:link w:val="TekstkomentaraChar"/>
    <w:uiPriority w:val="99"/>
    <w:rsid w:val="001543AF"/>
    <w:pPr>
      <w:jc w:val="both"/>
    </w:pPr>
    <w:rPr>
      <w:rFonts w:ascii="Arial" w:hAnsi="Arial"/>
      <w:spacing w:val="-5"/>
      <w:lang w:val="en-US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1543AF"/>
    <w:rPr>
      <w:rFonts w:ascii="Arial" w:eastAsia="Times New Roman" w:hAnsi="Arial" w:cs="Times New Roman"/>
      <w:spacing w:val="-5"/>
      <w:sz w:val="20"/>
      <w:szCs w:val="20"/>
      <w:lang w:val="en-US" w:eastAsia="hr-HR"/>
    </w:rPr>
  </w:style>
  <w:style w:type="paragraph" w:styleId="Tijeloteksta2">
    <w:name w:val="Body Text 2"/>
    <w:basedOn w:val="Normal"/>
    <w:link w:val="Tijeloteksta2Char"/>
    <w:uiPriority w:val="99"/>
    <w:rsid w:val="001543AF"/>
    <w:pPr>
      <w:widowControl w:val="0"/>
      <w:spacing w:after="120" w:line="480" w:lineRule="auto"/>
    </w:pPr>
    <w:rPr>
      <w:rFonts w:ascii="Arial" w:hAnsi="Arial"/>
      <w:sz w:val="22"/>
      <w:lang w:val="en-US" w:eastAsia="en-US"/>
    </w:rPr>
  </w:style>
  <w:style w:type="character" w:customStyle="1" w:styleId="Tijeloteksta2Char">
    <w:name w:val="Tijelo teksta 2 Char"/>
    <w:basedOn w:val="Zadanifontodlomka"/>
    <w:link w:val="Tijeloteksta2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paragraph" w:styleId="Tekstkrajnjebiljeke">
    <w:name w:val="endnote text"/>
    <w:basedOn w:val="Normal"/>
    <w:link w:val="TekstkrajnjebiljekeChar"/>
    <w:rsid w:val="001543AF"/>
    <w:rPr>
      <w:sz w:val="22"/>
      <w:lang w:val="en-US"/>
    </w:rPr>
  </w:style>
  <w:style w:type="character" w:customStyle="1" w:styleId="TekstkrajnjebiljekeChar">
    <w:name w:val="Tekst krajnje bilješke Char"/>
    <w:basedOn w:val="Zadanifontodlomka"/>
    <w:link w:val="Tekstkrajnjebiljeke"/>
    <w:rsid w:val="001543AF"/>
    <w:rPr>
      <w:rFonts w:ascii="Times New Roman" w:eastAsia="Times New Roman" w:hAnsi="Times New Roman" w:cs="Times New Roman"/>
      <w:szCs w:val="20"/>
      <w:lang w:val="en-US" w:eastAsia="hr-HR"/>
    </w:rPr>
  </w:style>
  <w:style w:type="paragraph" w:styleId="Tekstfusnote">
    <w:name w:val="footnote text"/>
    <w:basedOn w:val="Normal"/>
    <w:link w:val="TekstfusnoteChar"/>
    <w:rsid w:val="001543AF"/>
    <w:pPr>
      <w:spacing w:line="360" w:lineRule="auto"/>
      <w:jc w:val="both"/>
    </w:pPr>
    <w:rPr>
      <w:lang w:val="en-GB"/>
    </w:rPr>
  </w:style>
  <w:style w:type="character" w:customStyle="1" w:styleId="TekstfusnoteChar">
    <w:name w:val="Tekst fusnote Char"/>
    <w:basedOn w:val="Zadanifontodlomka"/>
    <w:link w:val="Tekstfusnote"/>
    <w:rsid w:val="001543AF"/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paragraph" w:customStyle="1" w:styleId="t-9-8-bez-uvl">
    <w:name w:val="t-9-8-bez-uvl"/>
    <w:basedOn w:val="Normal"/>
    <w:rsid w:val="001543AF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bold1">
    <w:name w:val="bold1"/>
    <w:rsid w:val="001543AF"/>
    <w:rPr>
      <w:b/>
      <w:bCs/>
    </w:rPr>
  </w:style>
  <w:style w:type="character" w:customStyle="1" w:styleId="long-text">
    <w:name w:val="long-text"/>
    <w:basedOn w:val="Zadanifontodlomka"/>
    <w:rsid w:val="001543AF"/>
  </w:style>
  <w:style w:type="character" w:customStyle="1" w:styleId="bold-kurziv">
    <w:name w:val="bold-kurziv"/>
    <w:basedOn w:val="Zadanifontodlomka"/>
    <w:rsid w:val="001543AF"/>
  </w:style>
  <w:style w:type="paragraph" w:styleId="Tijeloteksta-uvlaka2">
    <w:name w:val="Body Text Indent 2"/>
    <w:aliases w:val="uvlaka 2"/>
    <w:basedOn w:val="Normal"/>
    <w:link w:val="Tijeloteksta-uvlaka2Char"/>
    <w:rsid w:val="001543AF"/>
    <w:pPr>
      <w:widowControl w:val="0"/>
      <w:spacing w:after="120" w:line="480" w:lineRule="auto"/>
      <w:ind w:left="283"/>
    </w:pPr>
    <w:rPr>
      <w:rFonts w:ascii="Arial" w:hAnsi="Arial"/>
      <w:sz w:val="22"/>
      <w:lang w:val="en-US" w:eastAsia="en-US"/>
    </w:rPr>
  </w:style>
  <w:style w:type="character" w:customStyle="1" w:styleId="Tijeloteksta-uvlaka2Char">
    <w:name w:val="Tijelo teksta - uvlaka 2 Char"/>
    <w:aliases w:val="uvlaka 2 Char"/>
    <w:basedOn w:val="Zadanifontodlomka"/>
    <w:link w:val="Tijeloteksta-uvlaka2"/>
    <w:rsid w:val="001543AF"/>
    <w:rPr>
      <w:rFonts w:ascii="Arial" w:eastAsia="Times New Roman" w:hAnsi="Arial" w:cs="Times New Roman"/>
      <w:szCs w:val="20"/>
      <w:lang w:val="en-US"/>
    </w:rPr>
  </w:style>
  <w:style w:type="paragraph" w:customStyle="1" w:styleId="ListParagraph1">
    <w:name w:val="List Paragraph1"/>
    <w:basedOn w:val="Normal"/>
    <w:uiPriority w:val="34"/>
    <w:qFormat/>
    <w:rsid w:val="001543A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hr-HR" w:eastAsia="en-US"/>
    </w:rPr>
  </w:style>
  <w:style w:type="paragraph" w:customStyle="1" w:styleId="clanak-">
    <w:name w:val="clanak-"/>
    <w:basedOn w:val="Normal"/>
    <w:rsid w:val="001543AF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10-9-fett">
    <w:name w:val="t-10-9-fett"/>
    <w:basedOn w:val="Normal"/>
    <w:rsid w:val="001543AF"/>
    <w:pPr>
      <w:spacing w:before="100" w:beforeAutospacing="1" w:after="100" w:afterAutospacing="1"/>
    </w:pPr>
    <w:rPr>
      <w:b/>
      <w:bCs/>
      <w:sz w:val="26"/>
      <w:szCs w:val="26"/>
      <w:lang w:val="hr-HR"/>
    </w:rPr>
  </w:style>
  <w:style w:type="paragraph" w:customStyle="1" w:styleId="clanak">
    <w:name w:val="clanak"/>
    <w:basedOn w:val="Normal"/>
    <w:rsid w:val="001543AF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9-8">
    <w:name w:val="t-9-8"/>
    <w:basedOn w:val="Normal"/>
    <w:rsid w:val="001543AF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EHNORM01">
    <w:name w:val="TEH NORM 01"/>
    <w:basedOn w:val="Normal"/>
    <w:rsid w:val="001543AF"/>
    <w:pPr>
      <w:jc w:val="both"/>
    </w:pPr>
    <w:rPr>
      <w:b/>
      <w:spacing w:val="-5"/>
      <w:lang w:val="en-GB"/>
    </w:rPr>
  </w:style>
  <w:style w:type="paragraph" w:customStyle="1" w:styleId="Default">
    <w:name w:val="Default"/>
    <w:rsid w:val="001543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CA" w:eastAsia="en-CA"/>
    </w:rPr>
  </w:style>
  <w:style w:type="paragraph" w:styleId="Pozdrav">
    <w:name w:val="Salutation"/>
    <w:basedOn w:val="Normal"/>
    <w:next w:val="Normal"/>
    <w:link w:val="PozdravChar"/>
    <w:rsid w:val="001543AF"/>
    <w:pPr>
      <w:spacing w:before="220" w:after="220" w:line="220" w:lineRule="atLeast"/>
    </w:pPr>
    <w:rPr>
      <w:rFonts w:ascii="Arial" w:hAnsi="Arial"/>
      <w:spacing w:val="-5"/>
      <w:lang w:val="en-US"/>
    </w:rPr>
  </w:style>
  <w:style w:type="character" w:customStyle="1" w:styleId="PozdravChar">
    <w:name w:val="Pozdrav Char"/>
    <w:basedOn w:val="Zadanifontodlomka"/>
    <w:link w:val="Pozdrav"/>
    <w:rsid w:val="001543AF"/>
    <w:rPr>
      <w:rFonts w:ascii="Arial" w:eastAsia="Times New Roman" w:hAnsi="Arial" w:cs="Times New Roman"/>
      <w:spacing w:val="-5"/>
      <w:sz w:val="20"/>
      <w:szCs w:val="20"/>
      <w:lang w:val="en-US" w:eastAsia="hr-HR"/>
    </w:rPr>
  </w:style>
  <w:style w:type="paragraph" w:customStyle="1" w:styleId="Normal2">
    <w:name w:val="Normal2"/>
    <w:basedOn w:val="Normal"/>
    <w:rsid w:val="001543AF"/>
    <w:pPr>
      <w:spacing w:line="360" w:lineRule="auto"/>
      <w:jc w:val="both"/>
    </w:pPr>
    <w:rPr>
      <w:rFonts w:ascii="Arial" w:hAnsi="Arial"/>
      <w:spacing w:val="-5"/>
      <w:lang w:val="en-GB" w:eastAsia="en-US"/>
    </w:rPr>
  </w:style>
  <w:style w:type="paragraph" w:styleId="StandardWeb">
    <w:name w:val="Normal (Web)"/>
    <w:basedOn w:val="Normal"/>
    <w:uiPriority w:val="99"/>
    <w:rsid w:val="001543AF"/>
    <w:pPr>
      <w:spacing w:before="100" w:beforeAutospacing="1" w:after="100" w:afterAutospacing="1"/>
    </w:pPr>
    <w:rPr>
      <w:sz w:val="24"/>
      <w:szCs w:val="24"/>
      <w:lang w:val="en-CA" w:eastAsia="en-CA"/>
    </w:rPr>
  </w:style>
  <w:style w:type="character" w:styleId="Istaknuto">
    <w:name w:val="Emphasis"/>
    <w:uiPriority w:val="20"/>
    <w:qFormat/>
    <w:rsid w:val="001543AF"/>
    <w:rPr>
      <w:i/>
      <w:iCs/>
    </w:rPr>
  </w:style>
  <w:style w:type="paragraph" w:styleId="Obinitekst">
    <w:name w:val="Plain Text"/>
    <w:basedOn w:val="Normal"/>
    <w:link w:val="ObinitekstChar"/>
    <w:rsid w:val="001543AF"/>
    <w:rPr>
      <w:rFonts w:ascii="Courier New" w:hAnsi="Courier New"/>
      <w:lang w:val="en-US" w:eastAsia="en-US"/>
    </w:rPr>
  </w:style>
  <w:style w:type="character" w:customStyle="1" w:styleId="ObinitekstChar">
    <w:name w:val="Obični tekst Char"/>
    <w:basedOn w:val="Zadanifontodlomka"/>
    <w:link w:val="Obinitekst"/>
    <w:rsid w:val="001543AF"/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Brezrazmikov">
    <w:name w:val="Brez razmikov"/>
    <w:qFormat/>
    <w:rsid w:val="001543AF"/>
    <w:pPr>
      <w:spacing w:after="0" w:line="240" w:lineRule="auto"/>
    </w:pPr>
    <w:rPr>
      <w:rFonts w:ascii="Tahoma" w:eastAsia="Calibri" w:hAnsi="Tahoma" w:cs="Times New Roman"/>
      <w:sz w:val="24"/>
      <w:lang w:val="sl-SI"/>
    </w:rPr>
  </w:style>
  <w:style w:type="paragraph" w:customStyle="1" w:styleId="TNOR01NJ">
    <w:name w:val="T NOR 01 NJ"/>
    <w:basedOn w:val="Normal"/>
    <w:link w:val="TNOR01NJChar"/>
    <w:rsid w:val="001543AF"/>
    <w:pPr>
      <w:tabs>
        <w:tab w:val="left" w:pos="425"/>
      </w:tabs>
      <w:jc w:val="both"/>
    </w:pPr>
    <w:rPr>
      <w:lang w:val="en-GB" w:eastAsia="en-US"/>
    </w:rPr>
  </w:style>
  <w:style w:type="character" w:customStyle="1" w:styleId="TNOR01NJChar">
    <w:name w:val="T NOR 01 NJ Char"/>
    <w:link w:val="TNOR01NJ"/>
    <w:locked/>
    <w:rsid w:val="001543AF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Referencakomentara">
    <w:name w:val="annotation reference"/>
    <w:uiPriority w:val="99"/>
    <w:semiHidden/>
    <w:rsid w:val="001543AF"/>
    <w:rPr>
      <w:sz w:val="16"/>
    </w:rPr>
  </w:style>
  <w:style w:type="paragraph" w:styleId="Tekstbalonia">
    <w:name w:val="Balloon Text"/>
    <w:basedOn w:val="Normal"/>
    <w:link w:val="TekstbaloniaChar"/>
    <w:uiPriority w:val="99"/>
    <w:semiHidden/>
    <w:rsid w:val="001543AF"/>
    <w:pPr>
      <w:widowControl w:val="0"/>
      <w:spacing w:line="280" w:lineRule="exact"/>
    </w:pPr>
    <w:rPr>
      <w:rFonts w:ascii="Tahoma" w:hAnsi="Tahoma" w:cs="Tahoma"/>
      <w:sz w:val="16"/>
      <w:szCs w:val="16"/>
      <w:lang w:val="en-US" w:eastAsia="en-US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543AF"/>
    <w:rPr>
      <w:rFonts w:ascii="Tahoma" w:eastAsia="Times New Roman" w:hAnsi="Tahoma" w:cs="Tahoma"/>
      <w:sz w:val="16"/>
      <w:szCs w:val="16"/>
      <w:lang w:val="en-US"/>
    </w:rPr>
  </w:style>
  <w:style w:type="paragraph" w:customStyle="1" w:styleId="Revision1">
    <w:name w:val="Revision1"/>
    <w:hidden/>
    <w:uiPriority w:val="99"/>
    <w:semiHidden/>
    <w:rsid w:val="001543AF"/>
    <w:pPr>
      <w:spacing w:after="0" w:line="240" w:lineRule="auto"/>
    </w:pPr>
    <w:rPr>
      <w:rFonts w:ascii="Arial" w:eastAsia="Times New Roman" w:hAnsi="Arial" w:cs="Times New Roman"/>
      <w:szCs w:val="20"/>
      <w:lang w:val="en-US"/>
    </w:rPr>
  </w:style>
  <w:style w:type="character" w:customStyle="1" w:styleId="ft">
    <w:name w:val="ft"/>
    <w:basedOn w:val="Zadanifontodlomka"/>
    <w:rsid w:val="001543AF"/>
  </w:style>
  <w:style w:type="paragraph" w:customStyle="1" w:styleId="NoSpacing1">
    <w:name w:val="No Spacing1"/>
    <w:uiPriority w:val="1"/>
    <w:qFormat/>
    <w:rsid w:val="001543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kurziv">
    <w:name w:val="kurziv"/>
    <w:basedOn w:val="Zadanifontodlomka"/>
    <w:rsid w:val="001543AF"/>
  </w:style>
  <w:style w:type="character" w:customStyle="1" w:styleId="bold">
    <w:name w:val="bold"/>
    <w:basedOn w:val="Zadanifontodlomka"/>
    <w:rsid w:val="001543AF"/>
  </w:style>
  <w:style w:type="paragraph" w:styleId="Uvuenotijeloteksta">
    <w:name w:val="Body Text Indent"/>
    <w:basedOn w:val="Normal"/>
    <w:link w:val="UvuenotijelotekstaChar"/>
    <w:rsid w:val="001543AF"/>
    <w:pPr>
      <w:widowControl w:val="0"/>
      <w:spacing w:after="120" w:line="280" w:lineRule="exact"/>
      <w:ind w:left="283"/>
    </w:pPr>
    <w:rPr>
      <w:rFonts w:ascii="Arial" w:hAnsi="Arial"/>
      <w:sz w:val="22"/>
      <w:lang w:val="en-US" w:eastAsia="en-US"/>
    </w:rPr>
  </w:style>
  <w:style w:type="character" w:customStyle="1" w:styleId="UvuenotijelotekstaChar">
    <w:name w:val="Uvučeno tijelo teksta Char"/>
    <w:basedOn w:val="Zadanifontodlomka"/>
    <w:link w:val="Uvuenotijeloteksta"/>
    <w:rsid w:val="001543AF"/>
    <w:rPr>
      <w:rFonts w:ascii="Arial" w:eastAsia="Times New Roman" w:hAnsi="Arial" w:cs="Times New Roman"/>
      <w:szCs w:val="20"/>
      <w:lang w:val="en-US"/>
    </w:rPr>
  </w:style>
  <w:style w:type="character" w:styleId="Naglaeno">
    <w:name w:val="Strong"/>
    <w:uiPriority w:val="22"/>
    <w:qFormat/>
    <w:rsid w:val="001543AF"/>
    <w:rPr>
      <w:b/>
      <w:bCs/>
    </w:rPr>
  </w:style>
  <w:style w:type="paragraph" w:styleId="Odlomakpopisa">
    <w:name w:val="List Paragraph"/>
    <w:aliases w:val="Paragraph,Paragraphe de liste PBLH,Graph &amp; Table tite,Normal bullet 2,Bullet list,Figure_name,Equipment,Numbered Indented Text,lp1,List Paragraph11,List Paragraph Char Char Char,List Paragraph Char Char,Citation List,Graf"/>
    <w:basedOn w:val="Normal"/>
    <w:link w:val="OdlomakpopisaChar"/>
    <w:uiPriority w:val="34"/>
    <w:qFormat/>
    <w:rsid w:val="001543AF"/>
    <w:pPr>
      <w:widowControl w:val="0"/>
      <w:spacing w:line="280" w:lineRule="exact"/>
      <w:ind w:left="708"/>
    </w:pPr>
    <w:rPr>
      <w:rFonts w:ascii="Arial" w:hAnsi="Arial"/>
      <w:sz w:val="22"/>
      <w:lang w:val="en-US" w:eastAsia="en-US"/>
    </w:rPr>
  </w:style>
  <w:style w:type="character" w:styleId="SlijeenaHiperveza">
    <w:name w:val="FollowedHyperlink"/>
    <w:uiPriority w:val="99"/>
    <w:rsid w:val="001543AF"/>
    <w:rPr>
      <w:color w:val="606420"/>
      <w:u w:val="single"/>
    </w:rPr>
  </w:style>
  <w:style w:type="character" w:styleId="Nerijeenospominjanje">
    <w:name w:val="Unresolved Mention"/>
    <w:uiPriority w:val="99"/>
    <w:semiHidden/>
    <w:unhideWhenUsed/>
    <w:rsid w:val="001543AF"/>
    <w:rPr>
      <w:color w:val="605E5C"/>
      <w:shd w:val="clear" w:color="auto" w:fill="E1DFDD"/>
    </w:rPr>
  </w:style>
  <w:style w:type="paragraph" w:customStyle="1" w:styleId="Bezproreda1">
    <w:name w:val="Bez proreda1"/>
    <w:link w:val="NoSpacingChar"/>
    <w:qFormat/>
    <w:rsid w:val="00F7267C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customStyle="1" w:styleId="NoSpacingChar1">
    <w:name w:val="No Spacing Char1"/>
    <w:basedOn w:val="Zadanifontodlomka"/>
    <w:uiPriority w:val="1"/>
    <w:locked/>
    <w:rsid w:val="00F7267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customStyle="1" w:styleId="msonormal0">
    <w:name w:val="msonormal"/>
    <w:basedOn w:val="Normal"/>
    <w:rsid w:val="00F7267C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63">
    <w:name w:val="xl63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16"/>
      <w:szCs w:val="16"/>
      <w:lang w:val="hr-HR"/>
    </w:rPr>
  </w:style>
  <w:style w:type="paragraph" w:customStyle="1" w:styleId="xl64">
    <w:name w:val="xl64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5">
    <w:name w:val="xl65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6">
    <w:name w:val="xl66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7">
    <w:name w:val="xl67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8">
    <w:name w:val="xl68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9">
    <w:name w:val="xl69"/>
    <w:basedOn w:val="Normal"/>
    <w:rsid w:val="00F7267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70">
    <w:name w:val="xl70"/>
    <w:basedOn w:val="Normal"/>
    <w:rsid w:val="00F7267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71">
    <w:name w:val="xl71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FF0000"/>
      <w:sz w:val="24"/>
      <w:szCs w:val="24"/>
      <w:lang w:val="hr-HR"/>
    </w:rPr>
  </w:style>
  <w:style w:type="paragraph" w:customStyle="1" w:styleId="xl72">
    <w:name w:val="xl72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  <w:lang w:val="hr-HR"/>
    </w:rPr>
  </w:style>
  <w:style w:type="paragraph" w:customStyle="1" w:styleId="xl73">
    <w:name w:val="xl73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74">
    <w:name w:val="xl74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sz w:val="24"/>
      <w:szCs w:val="24"/>
      <w:lang w:val="hr-HR"/>
    </w:rPr>
  </w:style>
  <w:style w:type="paragraph" w:customStyle="1" w:styleId="xl75">
    <w:name w:val="xl75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val="hr-HR"/>
    </w:rPr>
  </w:style>
  <w:style w:type="paragraph" w:customStyle="1" w:styleId="xl76">
    <w:name w:val="xl76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sz w:val="24"/>
      <w:szCs w:val="24"/>
      <w:lang w:val="hr-HR"/>
    </w:rPr>
  </w:style>
  <w:style w:type="character" w:customStyle="1" w:styleId="WW8Num1z0">
    <w:name w:val="WW8Num1z0"/>
    <w:rsid w:val="00F6119A"/>
    <w:rPr>
      <w:rFonts w:ascii="Symbol" w:hAnsi="Symbol" w:cs="StarSymbol"/>
      <w:sz w:val="18"/>
      <w:szCs w:val="18"/>
    </w:rPr>
  </w:style>
  <w:style w:type="paragraph" w:customStyle="1" w:styleId="EmptyCellLayoutStyle">
    <w:name w:val="EmptyCellLayoutStyle"/>
    <w:rsid w:val="00F7267C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paragraph" w:customStyle="1" w:styleId="Bezproreda2">
    <w:name w:val="Bez proreda2"/>
    <w:qFormat/>
    <w:rsid w:val="001009A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Bezproreda20">
    <w:name w:val="Bez proreda2"/>
    <w:qFormat/>
    <w:rsid w:val="001009A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customStyle="1" w:styleId="Naslov2Char">
    <w:name w:val="Naslov 2 Char"/>
    <w:basedOn w:val="Zadanifontodlomka"/>
    <w:link w:val="Naslov2"/>
    <w:uiPriority w:val="9"/>
    <w:rsid w:val="001009A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AU" w:eastAsia="hr-HR"/>
    </w:rPr>
  </w:style>
  <w:style w:type="paragraph" w:customStyle="1" w:styleId="Style1">
    <w:name w:val="Style1"/>
    <w:basedOn w:val="Normal"/>
    <w:rsid w:val="001009AA"/>
    <w:pPr>
      <w:overflowPunct w:val="0"/>
      <w:autoSpaceDE w:val="0"/>
      <w:autoSpaceDN w:val="0"/>
      <w:adjustRightInd w:val="0"/>
      <w:spacing w:before="120"/>
      <w:jc w:val="both"/>
      <w:textAlignment w:val="baseline"/>
    </w:pPr>
    <w:rPr>
      <w:sz w:val="24"/>
      <w:lang w:val="en-GB" w:eastAsia="en-US"/>
    </w:rPr>
  </w:style>
  <w:style w:type="paragraph" w:customStyle="1" w:styleId="t-10-9-kurz-s">
    <w:name w:val="t-10-9-kurz-s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b-na16">
    <w:name w:val="tb-na16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-12-9-fett-s">
    <w:name w:val="t-12-9-fett-s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apple-converted-space">
    <w:name w:val="apple-converted-space"/>
    <w:basedOn w:val="Zadanifontodlomka"/>
    <w:rsid w:val="001009AA"/>
  </w:style>
  <w:style w:type="paragraph" w:customStyle="1" w:styleId="Standard">
    <w:name w:val="Standard"/>
    <w:rsid w:val="001009A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StandardWeb1">
    <w:name w:val="Standard (Web)1"/>
    <w:basedOn w:val="Normal"/>
    <w:rsid w:val="001009AA"/>
    <w:pPr>
      <w:suppressAutoHyphens/>
      <w:spacing w:before="100" w:after="100" w:line="100" w:lineRule="atLeast"/>
    </w:pPr>
    <w:rPr>
      <w:kern w:val="1"/>
      <w:sz w:val="24"/>
      <w:szCs w:val="24"/>
      <w:lang w:val="hr-HR" w:eastAsia="ar-SA"/>
    </w:rPr>
  </w:style>
  <w:style w:type="paragraph" w:styleId="Sadraj1">
    <w:name w:val="toc 1"/>
    <w:basedOn w:val="Normal"/>
    <w:next w:val="Normal"/>
    <w:autoRedefine/>
    <w:uiPriority w:val="39"/>
    <w:qFormat/>
    <w:rsid w:val="001009AA"/>
    <w:pPr>
      <w:tabs>
        <w:tab w:val="left" w:pos="426"/>
        <w:tab w:val="right" w:leader="dot" w:pos="9061"/>
      </w:tabs>
      <w:spacing w:line="276" w:lineRule="auto"/>
      <w:ind w:left="426" w:hanging="426"/>
    </w:pPr>
    <w:rPr>
      <w:rFonts w:ascii="Cambria" w:eastAsia="Symbol" w:hAnsi="Cambria"/>
      <w:b/>
      <w:bCs/>
      <w:caps/>
      <w:noProof/>
      <w:sz w:val="24"/>
      <w:szCs w:val="24"/>
      <w:lang w:val="hr-HR" w:eastAsia="en-US"/>
    </w:rPr>
  </w:style>
  <w:style w:type="paragraph" w:styleId="Naslov">
    <w:name w:val="Title"/>
    <w:basedOn w:val="Normal"/>
    <w:link w:val="NaslovChar"/>
    <w:qFormat/>
    <w:rsid w:val="001009AA"/>
    <w:pPr>
      <w:jc w:val="center"/>
    </w:pPr>
    <w:rPr>
      <w:rFonts w:ascii="HelveticaPlain" w:hAnsi="HelveticaPlain"/>
      <w:sz w:val="32"/>
      <w:lang w:val="en-US" w:eastAsia="x-none"/>
    </w:rPr>
  </w:style>
  <w:style w:type="character" w:customStyle="1" w:styleId="NaslovChar">
    <w:name w:val="Naslov Char"/>
    <w:basedOn w:val="Zadanifontodlomka"/>
    <w:link w:val="Naslov"/>
    <w:rsid w:val="001009AA"/>
    <w:rPr>
      <w:rFonts w:ascii="HelveticaPlain" w:eastAsia="Times New Roman" w:hAnsi="HelveticaPlain" w:cs="Times New Roman"/>
      <w:sz w:val="32"/>
      <w:szCs w:val="20"/>
      <w:lang w:val="en-US" w:eastAsia="x-none"/>
    </w:rPr>
  </w:style>
  <w:style w:type="paragraph" w:styleId="Sadraj3">
    <w:name w:val="toc 3"/>
    <w:basedOn w:val="Normal"/>
    <w:next w:val="Normal"/>
    <w:autoRedefine/>
    <w:uiPriority w:val="39"/>
    <w:unhideWhenUsed/>
    <w:qFormat/>
    <w:rsid w:val="001009AA"/>
    <w:pPr>
      <w:spacing w:line="276" w:lineRule="auto"/>
      <w:ind w:left="440"/>
    </w:pPr>
    <w:rPr>
      <w:rFonts w:ascii="Calibri" w:eastAsia="Calibri" w:hAnsi="Calibri"/>
      <w:i/>
      <w:iCs/>
      <w:lang w:val="hr-HR" w:eastAsia="en-US"/>
    </w:rPr>
  </w:style>
  <w:style w:type="paragraph" w:styleId="TOCNaslov">
    <w:name w:val="TOC Heading"/>
    <w:basedOn w:val="Naslov1"/>
    <w:next w:val="Normal"/>
    <w:uiPriority w:val="39"/>
    <w:unhideWhenUsed/>
    <w:qFormat/>
    <w:rsid w:val="001009AA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val="x-none" w:eastAsia="en-US"/>
    </w:rPr>
  </w:style>
  <w:style w:type="paragraph" w:customStyle="1" w:styleId="Textbody">
    <w:name w:val="Text body"/>
    <w:basedOn w:val="Standard"/>
    <w:rsid w:val="001009AA"/>
    <w:pPr>
      <w:spacing w:after="283"/>
    </w:pPr>
    <w:rPr>
      <w:rFonts w:ascii="Calibri" w:hAnsi="Calibri" w:cs="Tahoma"/>
      <w:color w:val="000000"/>
      <w:lang w:val="en-US" w:eastAsia="en-US" w:bidi="en-US"/>
    </w:rPr>
  </w:style>
  <w:style w:type="character" w:customStyle="1" w:styleId="StrongEmphasis">
    <w:name w:val="Strong Emphasis"/>
    <w:rsid w:val="001009AA"/>
    <w:rPr>
      <w:b/>
      <w:bCs/>
    </w:rPr>
  </w:style>
  <w:style w:type="table" w:customStyle="1" w:styleId="Reetkatablice2">
    <w:name w:val="Rešetka tablice2"/>
    <w:basedOn w:val="Obinatablica"/>
    <w:next w:val="Reetkatablice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icaslika">
    <w:name w:val="table of figures"/>
    <w:basedOn w:val="Normal"/>
    <w:next w:val="Normal"/>
    <w:uiPriority w:val="99"/>
    <w:unhideWhenUsed/>
    <w:rsid w:val="001009AA"/>
    <w:pPr>
      <w:spacing w:line="276" w:lineRule="auto"/>
      <w:ind w:left="440" w:hanging="440"/>
    </w:pPr>
    <w:rPr>
      <w:rFonts w:ascii="Calibri" w:eastAsia="Calibri" w:hAnsi="Calibri"/>
      <w:smallCaps/>
      <w:lang w:val="hr-HR" w:eastAsia="en-US"/>
    </w:rPr>
  </w:style>
  <w:style w:type="paragraph" w:styleId="Opisslike">
    <w:name w:val="caption"/>
    <w:basedOn w:val="Normal"/>
    <w:next w:val="Normal"/>
    <w:uiPriority w:val="35"/>
    <w:unhideWhenUsed/>
    <w:qFormat/>
    <w:rsid w:val="001009AA"/>
    <w:pPr>
      <w:spacing w:after="200"/>
    </w:pPr>
    <w:rPr>
      <w:rFonts w:ascii="Calibri" w:eastAsia="Calibri" w:hAnsi="Calibri"/>
      <w:b/>
      <w:bCs/>
      <w:color w:val="4F81BD"/>
      <w:sz w:val="18"/>
      <w:szCs w:val="18"/>
      <w:lang w:val="hr-HR" w:eastAsia="en-US"/>
    </w:rPr>
  </w:style>
  <w:style w:type="character" w:styleId="Referencafusnote">
    <w:name w:val="footnote reference"/>
    <w:unhideWhenUsed/>
    <w:rsid w:val="001009AA"/>
    <w:rPr>
      <w:vertAlign w:val="superscript"/>
    </w:rPr>
  </w:style>
  <w:style w:type="character" w:styleId="Tekstrezerviranogmjesta">
    <w:name w:val="Placeholder Text"/>
    <w:uiPriority w:val="99"/>
    <w:semiHidden/>
    <w:rsid w:val="001009AA"/>
    <w:rPr>
      <w:color w:val="808080"/>
    </w:rPr>
  </w:style>
  <w:style w:type="table" w:customStyle="1" w:styleId="Reetkatablice1">
    <w:name w:val="Rešetka tablice1"/>
    <w:basedOn w:val="Obinatablica"/>
    <w:next w:val="Reetkatablice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Obinatablica"/>
    <w:next w:val="Reetkatablice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1009AA"/>
    <w:pPr>
      <w:spacing w:after="200" w:line="276" w:lineRule="auto"/>
      <w:jc w:val="left"/>
    </w:pPr>
    <w:rPr>
      <w:rFonts w:ascii="Calibri" w:eastAsia="Calibri" w:hAnsi="Calibri"/>
      <w:b/>
      <w:bCs/>
      <w:spacing w:val="0"/>
      <w:lang w:val="x-none" w:eastAsia="en-US"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1009AA"/>
    <w:rPr>
      <w:rFonts w:ascii="Calibri" w:eastAsia="Calibri" w:hAnsi="Calibri" w:cs="Times New Roman"/>
      <w:b/>
      <w:bCs/>
      <w:spacing w:val="-5"/>
      <w:sz w:val="20"/>
      <w:szCs w:val="20"/>
      <w:lang w:val="x-none" w:eastAsia="hr-HR"/>
    </w:rPr>
  </w:style>
  <w:style w:type="character" w:customStyle="1" w:styleId="BalloonTextChar1">
    <w:name w:val="Balloon Text Char1"/>
    <w:basedOn w:val="Zadanifontodlomka"/>
    <w:uiPriority w:val="99"/>
    <w:semiHidden/>
    <w:rsid w:val="001009AA"/>
    <w:rPr>
      <w:rFonts w:ascii="Segoe UI" w:eastAsia="Times New Roman" w:hAnsi="Segoe UI" w:cs="Segoe UI"/>
      <w:sz w:val="18"/>
      <w:szCs w:val="18"/>
      <w:lang w:eastAsia="hr-HR"/>
    </w:rPr>
  </w:style>
  <w:style w:type="character" w:customStyle="1" w:styleId="FootnoteTextChar1">
    <w:name w:val="Footnote Text Char1"/>
    <w:basedOn w:val="Zadanifontodlomka"/>
    <w:uiPriority w:val="99"/>
    <w:semiHidden/>
    <w:rsid w:val="001009AA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customStyle="1" w:styleId="CommentTextChar1">
    <w:name w:val="Comment Text Char1"/>
    <w:basedOn w:val="Zadanifontodlomka"/>
    <w:uiPriority w:val="99"/>
    <w:semiHidden/>
    <w:rsid w:val="001009AA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customStyle="1" w:styleId="CommentSubjectChar1">
    <w:name w:val="Comment Subject Char1"/>
    <w:basedOn w:val="CommentTextChar1"/>
    <w:uiPriority w:val="99"/>
    <w:semiHidden/>
    <w:rsid w:val="001009AA"/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naslov10">
    <w:name w:val="naslov1"/>
    <w:basedOn w:val="Normal"/>
    <w:qFormat/>
    <w:rsid w:val="001009AA"/>
    <w:pPr>
      <w:suppressAutoHyphens/>
      <w:spacing w:before="240" w:after="120"/>
      <w:jc w:val="both"/>
    </w:pPr>
    <w:rPr>
      <w:rFonts w:ascii="Arial" w:hAnsi="Arial"/>
      <w:b/>
      <w:caps/>
      <w:sz w:val="28"/>
      <w:lang w:val="hr-HR"/>
    </w:rPr>
  </w:style>
  <w:style w:type="paragraph" w:customStyle="1" w:styleId="naslov20">
    <w:name w:val="naslov2"/>
    <w:basedOn w:val="Normal"/>
    <w:rsid w:val="001009AA"/>
    <w:pPr>
      <w:suppressAutoHyphens/>
      <w:spacing w:before="240" w:after="120"/>
      <w:jc w:val="both"/>
    </w:pPr>
    <w:rPr>
      <w:rFonts w:ascii="Arial" w:hAnsi="Arial"/>
      <w:b/>
      <w:smallCaps/>
      <w:sz w:val="24"/>
      <w:lang w:val="hr-HR"/>
    </w:rPr>
  </w:style>
  <w:style w:type="paragraph" w:customStyle="1" w:styleId="WW-BodyText2">
    <w:name w:val="WW-Body Text 2"/>
    <w:basedOn w:val="Normal"/>
    <w:rsid w:val="001009AA"/>
    <w:pPr>
      <w:tabs>
        <w:tab w:val="left" w:pos="709"/>
      </w:tabs>
      <w:suppressAutoHyphens/>
      <w:spacing w:line="360" w:lineRule="auto"/>
      <w:jc w:val="both"/>
    </w:pPr>
    <w:rPr>
      <w:rFonts w:ascii="Arial" w:hAnsi="Arial"/>
      <w:sz w:val="22"/>
      <w:lang w:val="hr-HR"/>
    </w:rPr>
  </w:style>
  <w:style w:type="paragraph" w:styleId="Tijeloteksta-uvlaka3">
    <w:name w:val="Body Text Indent 3"/>
    <w:basedOn w:val="Normal"/>
    <w:link w:val="Tijeloteksta-uvlaka3Char"/>
    <w:rsid w:val="001009AA"/>
    <w:pPr>
      <w:suppressAutoHyphens/>
      <w:spacing w:after="120"/>
      <w:ind w:left="283"/>
      <w:jc w:val="both"/>
    </w:pPr>
    <w:rPr>
      <w:rFonts w:ascii="Arial" w:hAnsi="Arial"/>
      <w:sz w:val="16"/>
      <w:szCs w:val="16"/>
      <w:lang w:val="hr-HR"/>
    </w:rPr>
  </w:style>
  <w:style w:type="character" w:customStyle="1" w:styleId="Tijeloteksta-uvlaka3Char">
    <w:name w:val="Tijelo teksta - uvlaka 3 Char"/>
    <w:basedOn w:val="Zadanifontodlomka"/>
    <w:link w:val="Tijeloteksta-uvlaka3"/>
    <w:rsid w:val="001009AA"/>
    <w:rPr>
      <w:rFonts w:ascii="Arial" w:eastAsia="Times New Roman" w:hAnsi="Arial" w:cs="Times New Roman"/>
      <w:sz w:val="16"/>
      <w:szCs w:val="16"/>
      <w:lang w:eastAsia="hr-HR"/>
    </w:rPr>
  </w:style>
  <w:style w:type="paragraph" w:customStyle="1" w:styleId="BodyTextuvlaka3">
    <w:name w:val="Body Text.uvlaka 3"/>
    <w:basedOn w:val="Normal"/>
    <w:rsid w:val="001009AA"/>
    <w:pPr>
      <w:suppressAutoHyphens/>
      <w:spacing w:after="50"/>
      <w:jc w:val="both"/>
    </w:pPr>
    <w:rPr>
      <w:rFonts w:ascii="Wingdings 3" w:hAnsi="Wingdings 3"/>
      <w:lang w:val="hr-HR" w:eastAsia="ar-SA"/>
    </w:rPr>
  </w:style>
  <w:style w:type="paragraph" w:customStyle="1" w:styleId="naslov21">
    <w:name w:val="naslov 2"/>
    <w:basedOn w:val="Normal"/>
    <w:rsid w:val="001009AA"/>
    <w:pPr>
      <w:spacing w:afterLines="50" w:after="50"/>
      <w:ind w:left="709" w:hanging="709"/>
      <w:jc w:val="both"/>
    </w:pPr>
    <w:rPr>
      <w:rFonts w:ascii="Arial" w:hAnsi="Arial" w:cs="Arial"/>
      <w:b/>
      <w:sz w:val="24"/>
      <w:szCs w:val="28"/>
      <w:lang w:val="hr-HR" w:eastAsia="en-US"/>
    </w:rPr>
  </w:style>
  <w:style w:type="paragraph" w:customStyle="1" w:styleId="Tekst">
    <w:name w:val="Tekst"/>
    <w:basedOn w:val="Tijeloteksta"/>
    <w:rsid w:val="001009AA"/>
    <w:pPr>
      <w:spacing w:line="300" w:lineRule="exact"/>
    </w:pPr>
    <w:rPr>
      <w:rFonts w:ascii="Trebuchet MS" w:hAnsi="Trebuchet MS"/>
      <w:sz w:val="20"/>
      <w:lang w:val="x-none" w:eastAsia="en-US"/>
    </w:rPr>
  </w:style>
  <w:style w:type="character" w:customStyle="1" w:styleId="crna111">
    <w:name w:val="crna111"/>
    <w:rsid w:val="00AC144A"/>
    <w:rPr>
      <w:rFonts w:ascii="Arial" w:hAnsi="Arial" w:cs="Arial" w:hint="default"/>
      <w:b w:val="0"/>
      <w:bCs w:val="0"/>
      <w:strike w:val="0"/>
      <w:dstrike w:val="0"/>
      <w:color w:val="000000"/>
      <w:sz w:val="17"/>
      <w:szCs w:val="17"/>
      <w:u w:val="none"/>
      <w:effect w:val="none"/>
    </w:rPr>
  </w:style>
  <w:style w:type="character" w:customStyle="1" w:styleId="plava212b1">
    <w:name w:val="plava2_12b1"/>
    <w:rsid w:val="00D82E37"/>
    <w:rPr>
      <w:rFonts w:ascii="Arial" w:hAnsi="Arial" w:cs="Arial" w:hint="default"/>
      <w:b/>
      <w:bCs/>
      <w:color w:val="0194CA"/>
      <w:sz w:val="18"/>
      <w:szCs w:val="18"/>
    </w:rPr>
  </w:style>
  <w:style w:type="character" w:customStyle="1" w:styleId="OdlomakpopisaChar">
    <w:name w:val="Odlomak popisa Char"/>
    <w:aliases w:val="Paragraph Char,Paragraphe de liste PBLH Char,Graph &amp; Table tite Char,Normal bullet 2 Char,Bullet list Char,Figure_name Char,Equipment Char,Numbered Indented Text Char,lp1 Char,List Paragraph11 Char,List Paragraph Char Char Char Char"/>
    <w:link w:val="Odlomakpopisa"/>
    <w:uiPriority w:val="34"/>
    <w:locked/>
    <w:rsid w:val="00D63E3A"/>
    <w:rPr>
      <w:rFonts w:ascii="Arial" w:eastAsia="Times New Roman" w:hAnsi="Arial" w:cs="Times New Roman"/>
      <w:szCs w:val="20"/>
      <w:lang w:val="en-US"/>
    </w:rPr>
  </w:style>
  <w:style w:type="paragraph" w:customStyle="1" w:styleId="tekst0">
    <w:name w:val="tekst"/>
    <w:basedOn w:val="Normal"/>
    <w:rsid w:val="00FA0C3C"/>
    <w:pPr>
      <w:widowControl w:val="0"/>
      <w:suppressAutoHyphens/>
      <w:spacing w:before="280" w:after="280"/>
    </w:pPr>
    <w:rPr>
      <w:rFonts w:eastAsia="SimSun" w:cs="Mangal"/>
      <w:kern w:val="1"/>
      <w:sz w:val="24"/>
      <w:szCs w:val="24"/>
      <w:lang w:val="en-US" w:eastAsia="hi-IN" w:bidi="hi-IN"/>
    </w:rPr>
  </w:style>
  <w:style w:type="paragraph" w:customStyle="1" w:styleId="Standardno">
    <w:name w:val="Standardno"/>
    <w:rsid w:val="00F6119A"/>
    <w:pPr>
      <w:spacing w:after="0" w:line="240" w:lineRule="auto"/>
    </w:pPr>
    <w:rPr>
      <w:rFonts w:ascii="Helvetica Neue" w:eastAsia="Arial Unicode MS" w:hAnsi="Helvetica Neue" w:cs="Arial Unicode MS"/>
      <w:color w:val="000000"/>
      <w:lang w:eastAsia="hr-HR"/>
    </w:rPr>
  </w:style>
  <w:style w:type="paragraph" w:customStyle="1" w:styleId="T-98-2">
    <w:name w:val="T-9/8-2"/>
    <w:rsid w:val="00F6119A"/>
    <w:pPr>
      <w:widowControl w:val="0"/>
      <w:tabs>
        <w:tab w:val="left" w:pos="2153"/>
      </w:tabs>
      <w:autoSpaceDE w:val="0"/>
      <w:autoSpaceDN w:val="0"/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eastAsia="hr-HR"/>
    </w:rPr>
  </w:style>
  <w:style w:type="paragraph" w:customStyle="1" w:styleId="TableParagraph">
    <w:name w:val="Table Paragraph"/>
    <w:basedOn w:val="Normal"/>
    <w:uiPriority w:val="1"/>
    <w:qFormat/>
    <w:rsid w:val="00F6119A"/>
    <w:pPr>
      <w:widowControl w:val="0"/>
      <w:autoSpaceDE w:val="0"/>
      <w:autoSpaceDN w:val="0"/>
      <w:ind w:left="107"/>
    </w:pPr>
    <w:rPr>
      <w:sz w:val="22"/>
      <w:szCs w:val="22"/>
      <w:lang w:val="hr-HR" w:eastAsia="en-US"/>
    </w:rPr>
  </w:style>
  <w:style w:type="numbering" w:customStyle="1" w:styleId="NoList1">
    <w:name w:val="No List1"/>
    <w:next w:val="Bezpopisa"/>
    <w:uiPriority w:val="99"/>
    <w:semiHidden/>
    <w:unhideWhenUsed/>
    <w:rsid w:val="00B76D94"/>
  </w:style>
  <w:style w:type="paragraph" w:customStyle="1" w:styleId="ListParagraph2">
    <w:name w:val="List Paragraph2"/>
    <w:basedOn w:val="Normal"/>
    <w:qFormat/>
    <w:rsid w:val="00375D36"/>
    <w:pPr>
      <w:ind w:left="720"/>
      <w:contextualSpacing/>
    </w:pPr>
    <w:rPr>
      <w:rFonts w:eastAsia="Calibri"/>
    </w:rPr>
  </w:style>
  <w:style w:type="paragraph" w:styleId="Revizija">
    <w:name w:val="Revision"/>
    <w:hidden/>
    <w:uiPriority w:val="99"/>
    <w:semiHidden/>
    <w:rsid w:val="00375D36"/>
    <w:pPr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table" w:customStyle="1" w:styleId="TableGrid2">
    <w:name w:val="Table Grid2"/>
    <w:basedOn w:val="Obinatablica"/>
    <w:next w:val="Reetkatablice"/>
    <w:uiPriority w:val="39"/>
    <w:rsid w:val="00E968C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pis">
    <w:name w:val="Opis"/>
    <w:basedOn w:val="Normal"/>
    <w:autoRedefine/>
    <w:qFormat/>
    <w:rsid w:val="00E968CF"/>
    <w:pPr>
      <w:spacing w:line="276" w:lineRule="auto"/>
      <w:jc w:val="both"/>
    </w:pPr>
    <w:rPr>
      <w:sz w:val="22"/>
      <w:szCs w:val="22"/>
      <w:lang w:val="hr-HR" w:eastAsia="en-US"/>
    </w:rPr>
  </w:style>
  <w:style w:type="paragraph" w:customStyle="1" w:styleId="Odlomakpopisa1">
    <w:name w:val="Odlomak popisa1"/>
    <w:basedOn w:val="Normal"/>
    <w:uiPriority w:val="34"/>
    <w:qFormat/>
    <w:rsid w:val="00EE625D"/>
    <w:pPr>
      <w:ind w:left="720"/>
      <w:contextualSpacing/>
    </w:pPr>
  </w:style>
  <w:style w:type="character" w:customStyle="1" w:styleId="cf01">
    <w:name w:val="cf01"/>
    <w:basedOn w:val="Zadanifontodlomka"/>
    <w:rsid w:val="0017568C"/>
    <w:rPr>
      <w:rFonts w:ascii="Calibri" w:hAnsi="Calibri" w:cs="Calibri" w:hint="default"/>
      <w:sz w:val="22"/>
      <w:szCs w:val="22"/>
    </w:rPr>
  </w:style>
  <w:style w:type="paragraph" w:customStyle="1" w:styleId="box8357195">
    <w:name w:val="box_8357195"/>
    <w:basedOn w:val="Normal"/>
    <w:rsid w:val="0017568C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77">
    <w:name w:val="xl77"/>
    <w:basedOn w:val="Normal"/>
    <w:rsid w:val="0025495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78">
    <w:name w:val="xl78"/>
    <w:basedOn w:val="Normal"/>
    <w:rsid w:val="0025495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79">
    <w:name w:val="xl79"/>
    <w:basedOn w:val="Normal"/>
    <w:rsid w:val="0025495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80">
    <w:name w:val="xl80"/>
    <w:basedOn w:val="Normal"/>
    <w:rsid w:val="0025495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81">
    <w:name w:val="xl81"/>
    <w:basedOn w:val="Normal"/>
    <w:rsid w:val="0025495E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82">
    <w:name w:val="xl82"/>
    <w:basedOn w:val="Normal"/>
    <w:rsid w:val="0025495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83">
    <w:name w:val="xl83"/>
    <w:basedOn w:val="Normal"/>
    <w:rsid w:val="0025495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numbering" w:customStyle="1" w:styleId="Bezpopisa1">
    <w:name w:val="Bez popisa1"/>
    <w:next w:val="Bezpopisa"/>
    <w:uiPriority w:val="99"/>
    <w:semiHidden/>
    <w:unhideWhenUsed/>
    <w:rsid w:val="00AD23C8"/>
  </w:style>
  <w:style w:type="paragraph" w:customStyle="1" w:styleId="xl84">
    <w:name w:val="xl84"/>
    <w:basedOn w:val="Normal"/>
    <w:rsid w:val="00AD23C8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85">
    <w:name w:val="xl85"/>
    <w:basedOn w:val="Normal"/>
    <w:rsid w:val="00AD23C8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8"/>
      <w:szCs w:val="28"/>
      <w:lang w:val="hr-HR"/>
    </w:rPr>
  </w:style>
  <w:style w:type="paragraph" w:customStyle="1" w:styleId="xl86">
    <w:name w:val="xl86"/>
    <w:basedOn w:val="Normal"/>
    <w:rsid w:val="00AD23C8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top"/>
    </w:pPr>
    <w:rPr>
      <w:b/>
      <w:bCs/>
      <w:sz w:val="24"/>
      <w:szCs w:val="24"/>
      <w:lang w:val="hr-HR"/>
    </w:rPr>
  </w:style>
  <w:style w:type="paragraph" w:customStyle="1" w:styleId="xl87">
    <w:name w:val="xl87"/>
    <w:basedOn w:val="Normal"/>
    <w:rsid w:val="00AD23C8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88">
    <w:name w:val="xl88"/>
    <w:basedOn w:val="Normal"/>
    <w:rsid w:val="00AD23C8"/>
    <w:pPr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table" w:customStyle="1" w:styleId="TableGrid1">
    <w:name w:val="Table Grid1"/>
    <w:basedOn w:val="Obinatablica"/>
    <w:next w:val="Reetkatablice"/>
    <w:uiPriority w:val="59"/>
    <w:rsid w:val="00AD23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x471681">
    <w:name w:val="box_471681"/>
    <w:basedOn w:val="Normal"/>
    <w:rsid w:val="00B91439"/>
    <w:pPr>
      <w:spacing w:before="100" w:beforeAutospacing="1" w:after="100" w:afterAutospacing="1"/>
    </w:pPr>
    <w:rPr>
      <w:sz w:val="24"/>
      <w:szCs w:val="24"/>
      <w:lang w:val="hr-HR"/>
    </w:rPr>
  </w:style>
  <w:style w:type="paragraph" w:styleId="Blokteksta">
    <w:name w:val="Block Text"/>
    <w:basedOn w:val="Normal"/>
    <w:uiPriority w:val="99"/>
    <w:rsid w:val="00D9779F"/>
    <w:pPr>
      <w:ind w:left="180" w:right="586" w:hanging="180"/>
    </w:pPr>
    <w:rPr>
      <w:sz w:val="24"/>
      <w:szCs w:val="24"/>
      <w:lang w:val="hr-HR" w:eastAsia="en-US"/>
    </w:rPr>
  </w:style>
  <w:style w:type="paragraph" w:customStyle="1" w:styleId="CharCharCharCharCharCharCharCharCharCharCharCharCharCharCharCharCharCharCharChar">
    <w:name w:val="Char Char Char Char Char Char Char Char Char Char Char Char Char Char Char Char Char Char Char Char"/>
    <w:basedOn w:val="Normal"/>
    <w:rsid w:val="004B2684"/>
    <w:pPr>
      <w:spacing w:after="160" w:line="240" w:lineRule="exact"/>
    </w:pPr>
    <w:rPr>
      <w:rFonts w:ascii="Tahoma" w:hAnsi="Tahoma"/>
      <w:lang w:val="en-US" w:eastAsia="en-US"/>
    </w:rPr>
  </w:style>
  <w:style w:type="table" w:customStyle="1" w:styleId="TableGrid3">
    <w:name w:val="Table Grid3"/>
    <w:basedOn w:val="Obinatablica"/>
    <w:next w:val="Reetkatablice"/>
    <w:uiPriority w:val="39"/>
    <w:rsid w:val="000E3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Obinatablica"/>
    <w:next w:val="Reetkatablice"/>
    <w:uiPriority w:val="39"/>
    <w:rsid w:val="000E3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Obinatablica"/>
    <w:next w:val="Reetkatablice"/>
    <w:uiPriority w:val="39"/>
    <w:rsid w:val="000E3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Obinatablica"/>
    <w:next w:val="Reetkatablice"/>
    <w:uiPriority w:val="39"/>
    <w:rsid w:val="000E3392"/>
    <w:pPr>
      <w:spacing w:after="0" w:line="240" w:lineRule="auto"/>
    </w:pPr>
    <w:rPr>
      <w:rFonts w:eastAsia="Times New Roman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basedOn w:val="Zadanifontodlomka"/>
    <w:link w:val="Bezproreda1"/>
    <w:locked/>
    <w:rsid w:val="00A50568"/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customStyle="1" w:styleId="BezproredaChar1">
    <w:name w:val="Bez proreda Char1"/>
    <w:uiPriority w:val="1"/>
    <w:locked/>
    <w:rsid w:val="00D826F7"/>
    <w:rPr>
      <w:sz w:val="22"/>
      <w:szCs w:val="22"/>
      <w:lang w:eastAsia="en-US"/>
    </w:rPr>
  </w:style>
  <w:style w:type="character" w:customStyle="1" w:styleId="gmaildefault">
    <w:name w:val="gmail_default"/>
    <w:basedOn w:val="Zadanifontodlomka"/>
    <w:rsid w:val="001A0FE1"/>
  </w:style>
  <w:style w:type="paragraph" w:customStyle="1" w:styleId="z1qcye">
    <w:name w:val="z1qcye"/>
    <w:basedOn w:val="Normal"/>
    <w:rsid w:val="009A69D6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t286pc">
    <w:name w:val="t286pc"/>
    <w:basedOn w:val="Zadanifontodlomka"/>
    <w:rsid w:val="009A69D6"/>
  </w:style>
  <w:style w:type="character" w:customStyle="1" w:styleId="vkekvd">
    <w:name w:val="vkekvd"/>
    <w:basedOn w:val="Zadanifontodlomka"/>
    <w:rsid w:val="009A69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76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7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6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yperlink" Target="mailto:diamondepoxy25@gmail.com" TargetMode="External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5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header" Target="header1.xml"/><Relationship Id="rId28" Type="http://schemas.openxmlformats.org/officeDocument/2006/relationships/image" Target="media/image1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g"/><Relationship Id="rId22" Type="http://schemas.openxmlformats.org/officeDocument/2006/relationships/image" Target="media/image14.jpeg"/><Relationship Id="rId27" Type="http://schemas.openxmlformats.org/officeDocument/2006/relationships/image" Target="media/image18.jpeg"/><Relationship Id="rId3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E2DF88-5C62-4D2C-AD2B-29E8C61FA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1936</TotalTime>
  <Pages>52</Pages>
  <Words>12559</Words>
  <Characters>71589</Characters>
  <Application>Microsoft Office Word</Application>
  <DocSecurity>0</DocSecurity>
  <Lines>596</Lines>
  <Paragraphs>167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 Poslovni</dc:creator>
  <cp:keywords/>
  <dc:description/>
  <cp:lastModifiedBy>Tea Rakar</cp:lastModifiedBy>
  <cp:revision>117</cp:revision>
  <cp:lastPrinted>2017-03-28T11:37:00Z</cp:lastPrinted>
  <dcterms:created xsi:type="dcterms:W3CDTF">2024-10-30T13:04:00Z</dcterms:created>
  <dcterms:modified xsi:type="dcterms:W3CDTF">2026-09-17T09:36:00Z</dcterms:modified>
</cp:coreProperties>
</file>