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72E77" w14:textId="77777777" w:rsidR="0025526E" w:rsidRPr="001261D0" w:rsidRDefault="0025526E" w:rsidP="0025526E">
      <w:pPr>
        <w:ind w:firstLine="360"/>
        <w:jc w:val="both"/>
        <w:rPr>
          <w:sz w:val="22"/>
          <w:szCs w:val="22"/>
        </w:rPr>
      </w:pPr>
      <w:r w:rsidRPr="001261D0">
        <w:rPr>
          <w:sz w:val="22"/>
          <w:szCs w:val="22"/>
        </w:rPr>
        <w:t>Temeljem članka 78. Zakona o komunalnom gospodarstvu (NN br. 68/18) i članka 38. Statuta Općine  Brtonigla-Verteneglio („Službene novine Općine  Brtonigla-Verteneglio“, broj 03/18) Općinsko vijeće Općine Brtonigle-Verteneglio je na svojoj 15. sjednici održanoj 29.siječnja  2019. godine, donijelo slijedeću</w:t>
      </w:r>
    </w:p>
    <w:p w14:paraId="7F6E7554" w14:textId="77777777" w:rsidR="0025526E" w:rsidRPr="001261D0" w:rsidRDefault="0025526E" w:rsidP="0025526E">
      <w:pPr>
        <w:ind w:left="360"/>
        <w:rPr>
          <w:sz w:val="22"/>
          <w:szCs w:val="22"/>
        </w:rPr>
      </w:pPr>
    </w:p>
    <w:p w14:paraId="4B98049C" w14:textId="77777777" w:rsidR="0025526E" w:rsidRPr="001261D0" w:rsidRDefault="0025526E" w:rsidP="0025526E">
      <w:pPr>
        <w:ind w:left="360"/>
        <w:jc w:val="center"/>
        <w:rPr>
          <w:b/>
          <w:sz w:val="22"/>
          <w:szCs w:val="22"/>
        </w:rPr>
      </w:pPr>
    </w:p>
    <w:p w14:paraId="21F5C07F" w14:textId="77777777" w:rsidR="0025526E" w:rsidRPr="001261D0" w:rsidRDefault="0025526E" w:rsidP="0025526E">
      <w:pPr>
        <w:ind w:left="360"/>
        <w:jc w:val="center"/>
        <w:rPr>
          <w:b/>
          <w:sz w:val="22"/>
          <w:szCs w:val="22"/>
          <w:lang w:val="it-IT"/>
        </w:rPr>
      </w:pPr>
      <w:r w:rsidRPr="001261D0">
        <w:rPr>
          <w:b/>
          <w:sz w:val="22"/>
          <w:szCs w:val="22"/>
          <w:lang w:val="it-IT"/>
        </w:rPr>
        <w:t xml:space="preserve">O D L U K U </w:t>
      </w:r>
    </w:p>
    <w:p w14:paraId="6BE68A39" w14:textId="77777777" w:rsidR="0025526E" w:rsidRPr="001261D0" w:rsidRDefault="0025526E" w:rsidP="0025526E">
      <w:pPr>
        <w:jc w:val="center"/>
        <w:rPr>
          <w:b/>
          <w:iCs/>
          <w:color w:val="000000"/>
          <w:sz w:val="22"/>
          <w:szCs w:val="22"/>
          <w:lang w:val="it-IT"/>
        </w:rPr>
      </w:pPr>
      <w:r w:rsidRPr="001261D0">
        <w:rPr>
          <w:b/>
          <w:iCs/>
          <w:color w:val="000000"/>
          <w:sz w:val="22"/>
          <w:szCs w:val="22"/>
          <w:lang w:val="it-IT"/>
        </w:rPr>
        <w:t xml:space="preserve">   o komunalnom doprinosu</w:t>
      </w:r>
    </w:p>
    <w:p w14:paraId="06518E7E" w14:textId="77777777" w:rsidR="0025526E" w:rsidRPr="001261D0" w:rsidRDefault="0025526E" w:rsidP="0025526E">
      <w:pPr>
        <w:jc w:val="both"/>
        <w:rPr>
          <w:color w:val="000000"/>
          <w:sz w:val="22"/>
          <w:szCs w:val="22"/>
          <w:lang w:val="it-IT"/>
        </w:rPr>
      </w:pPr>
    </w:p>
    <w:p w14:paraId="01D42CE7" w14:textId="77777777" w:rsidR="0025526E" w:rsidRPr="001261D0" w:rsidRDefault="0025526E" w:rsidP="0025526E">
      <w:pPr>
        <w:jc w:val="both"/>
        <w:outlineLvl w:val="7"/>
        <w:rPr>
          <w:b/>
          <w:color w:val="000000"/>
          <w:sz w:val="22"/>
          <w:szCs w:val="22"/>
          <w:lang w:val="it-IT"/>
        </w:rPr>
      </w:pPr>
      <w:r w:rsidRPr="001261D0">
        <w:rPr>
          <w:b/>
          <w:color w:val="000000"/>
          <w:sz w:val="22"/>
          <w:szCs w:val="22"/>
          <w:lang w:val="it-IT"/>
        </w:rPr>
        <w:t>I. OPĆE ODREDBE</w:t>
      </w:r>
    </w:p>
    <w:p w14:paraId="43CB4514" w14:textId="77777777" w:rsidR="0025526E" w:rsidRPr="001261D0" w:rsidRDefault="0025526E" w:rsidP="0025526E">
      <w:pPr>
        <w:jc w:val="both"/>
        <w:outlineLvl w:val="7"/>
        <w:rPr>
          <w:color w:val="000000"/>
          <w:sz w:val="22"/>
          <w:szCs w:val="22"/>
          <w:lang w:val="it-IT"/>
        </w:rPr>
      </w:pPr>
    </w:p>
    <w:p w14:paraId="6825DBB8" w14:textId="77777777" w:rsidR="0025526E" w:rsidRPr="001261D0" w:rsidRDefault="0025526E" w:rsidP="0025526E">
      <w:pPr>
        <w:jc w:val="center"/>
        <w:rPr>
          <w:b/>
          <w:color w:val="000000"/>
          <w:sz w:val="22"/>
          <w:szCs w:val="22"/>
          <w:lang w:val="it-IT"/>
        </w:rPr>
      </w:pPr>
      <w:r w:rsidRPr="001261D0">
        <w:rPr>
          <w:b/>
          <w:color w:val="000000"/>
          <w:sz w:val="22"/>
          <w:szCs w:val="22"/>
          <w:lang w:val="it-IT"/>
        </w:rPr>
        <w:t>Članak 1.</w:t>
      </w:r>
    </w:p>
    <w:p w14:paraId="0F6B0F51" w14:textId="77777777" w:rsidR="0025526E" w:rsidRPr="001261D0" w:rsidRDefault="0025526E" w:rsidP="0025526E">
      <w:pPr>
        <w:jc w:val="both"/>
        <w:rPr>
          <w:color w:val="000000"/>
          <w:sz w:val="22"/>
          <w:szCs w:val="22"/>
          <w:lang w:val="it-IT"/>
        </w:rPr>
      </w:pPr>
      <w:r w:rsidRPr="001261D0">
        <w:rPr>
          <w:color w:val="000000"/>
          <w:sz w:val="22"/>
          <w:szCs w:val="22"/>
          <w:lang w:val="it-IT"/>
        </w:rPr>
        <w:tab/>
        <w:t>Ovom Odlukom određuju se:</w:t>
      </w:r>
    </w:p>
    <w:p w14:paraId="1937585E" w14:textId="77777777" w:rsidR="0025526E" w:rsidRPr="001261D0" w:rsidRDefault="0025526E" w:rsidP="0025526E">
      <w:pPr>
        <w:ind w:left="142" w:hanging="142"/>
        <w:jc w:val="both"/>
        <w:rPr>
          <w:color w:val="000000"/>
          <w:sz w:val="22"/>
          <w:szCs w:val="22"/>
          <w:lang w:val="it-IT"/>
        </w:rPr>
      </w:pPr>
      <w:r w:rsidRPr="001261D0">
        <w:rPr>
          <w:color w:val="000000"/>
          <w:sz w:val="22"/>
          <w:szCs w:val="22"/>
          <w:lang w:val="it-IT"/>
        </w:rPr>
        <w:t>- područja zona za plaćanje komunalnog doprinosa u Općini Brtonigla – Verteneglio,</w:t>
      </w:r>
    </w:p>
    <w:p w14:paraId="7B45BBA0" w14:textId="77777777" w:rsidR="0025526E" w:rsidRPr="001261D0" w:rsidRDefault="0025526E" w:rsidP="0025526E">
      <w:pPr>
        <w:ind w:left="142" w:hanging="142"/>
        <w:jc w:val="both"/>
        <w:rPr>
          <w:color w:val="000000"/>
          <w:sz w:val="22"/>
          <w:szCs w:val="22"/>
          <w:lang w:val="it-IT"/>
        </w:rPr>
      </w:pPr>
      <w:r w:rsidRPr="001261D0">
        <w:rPr>
          <w:color w:val="000000"/>
          <w:sz w:val="22"/>
          <w:szCs w:val="22"/>
          <w:lang w:val="it-IT"/>
        </w:rPr>
        <w:t>- jedinična vrijednost komunalnog doprinosa utvrđena po m3 građevine za pojedine zone</w:t>
      </w:r>
    </w:p>
    <w:p w14:paraId="3D3BF325" w14:textId="77777777" w:rsidR="0025526E" w:rsidRPr="001261D0" w:rsidRDefault="0025526E" w:rsidP="0025526E">
      <w:pPr>
        <w:ind w:left="142" w:hanging="142"/>
        <w:jc w:val="both"/>
        <w:rPr>
          <w:color w:val="000000"/>
          <w:sz w:val="22"/>
          <w:szCs w:val="22"/>
          <w:lang w:val="it-IT"/>
        </w:rPr>
      </w:pPr>
      <w:r w:rsidRPr="001261D0">
        <w:rPr>
          <w:color w:val="000000"/>
          <w:sz w:val="22"/>
          <w:szCs w:val="22"/>
          <w:lang w:val="it-IT"/>
        </w:rPr>
        <w:t>- način i rokovi plaćanja komunalnog doprinosa,</w:t>
      </w:r>
    </w:p>
    <w:p w14:paraId="3FEB9C65" w14:textId="77777777" w:rsidR="0025526E" w:rsidRPr="001261D0" w:rsidRDefault="0025526E" w:rsidP="0025526E">
      <w:pPr>
        <w:ind w:left="142" w:hanging="142"/>
        <w:jc w:val="both"/>
        <w:rPr>
          <w:color w:val="000000"/>
          <w:sz w:val="22"/>
          <w:szCs w:val="22"/>
          <w:lang w:val="it-IT"/>
        </w:rPr>
      </w:pPr>
      <w:r w:rsidRPr="001261D0">
        <w:rPr>
          <w:color w:val="000000"/>
          <w:sz w:val="22"/>
          <w:szCs w:val="22"/>
          <w:lang w:val="it-IT"/>
        </w:rPr>
        <w:t>- uvjeti i razlozi zbog kojih se u pojedinačnim slučajevima može odobriti djelomično ili potpuno oslobađanje od plaćanja komunalnog doprinosa.</w:t>
      </w:r>
    </w:p>
    <w:p w14:paraId="4CDBB33F" w14:textId="77777777" w:rsidR="0025526E" w:rsidRPr="001261D0" w:rsidRDefault="0025526E" w:rsidP="0025526E">
      <w:pPr>
        <w:ind w:left="142" w:hanging="142"/>
        <w:jc w:val="both"/>
        <w:rPr>
          <w:color w:val="000000"/>
          <w:sz w:val="22"/>
          <w:szCs w:val="22"/>
          <w:lang w:val="it-IT"/>
        </w:rPr>
      </w:pPr>
      <w:r w:rsidRPr="001261D0">
        <w:rPr>
          <w:color w:val="000000"/>
          <w:sz w:val="22"/>
          <w:szCs w:val="22"/>
          <w:lang w:val="it-IT"/>
        </w:rPr>
        <w:t> </w:t>
      </w:r>
    </w:p>
    <w:p w14:paraId="23784896" w14:textId="77777777" w:rsidR="0025526E" w:rsidRPr="001261D0" w:rsidRDefault="0025526E" w:rsidP="0025526E">
      <w:pPr>
        <w:jc w:val="center"/>
        <w:rPr>
          <w:b/>
          <w:color w:val="000000"/>
          <w:sz w:val="22"/>
          <w:szCs w:val="22"/>
          <w:lang w:val="it-IT"/>
        </w:rPr>
      </w:pPr>
      <w:r w:rsidRPr="001261D0">
        <w:rPr>
          <w:b/>
          <w:color w:val="000000"/>
          <w:sz w:val="22"/>
          <w:szCs w:val="22"/>
          <w:lang w:val="it-IT"/>
        </w:rPr>
        <w:t>Članak 2.</w:t>
      </w:r>
    </w:p>
    <w:p w14:paraId="58856E05" w14:textId="77777777" w:rsidR="0025526E" w:rsidRPr="001261D0" w:rsidRDefault="0025526E" w:rsidP="0025526E">
      <w:pPr>
        <w:pStyle w:val="BodyText"/>
        <w:ind w:firstLine="708"/>
        <w:rPr>
          <w:sz w:val="22"/>
          <w:szCs w:val="22"/>
        </w:rPr>
      </w:pPr>
      <w:r w:rsidRPr="001261D0">
        <w:rPr>
          <w:sz w:val="22"/>
          <w:szCs w:val="22"/>
        </w:rPr>
        <w:t>Komunalni doprinos je novčano javno davanje koje se plaća za korištenje komunalne infrastrukture na području Općine Brtonigle-Verteneglio i položajne pogodnosti građevinskog zemljišta u naselju prilikom građenja ili ozakonjenja građevine, ako Zakon o komunalnom gospodarstvu ne propisuje drugačije.</w:t>
      </w:r>
    </w:p>
    <w:p w14:paraId="11DA9341" w14:textId="77777777" w:rsidR="0025526E" w:rsidRPr="001261D0" w:rsidRDefault="0025526E" w:rsidP="0025526E">
      <w:pPr>
        <w:pStyle w:val="BodyText"/>
        <w:rPr>
          <w:sz w:val="22"/>
          <w:szCs w:val="22"/>
        </w:rPr>
      </w:pPr>
      <w:r w:rsidRPr="001261D0">
        <w:rPr>
          <w:color w:val="000000"/>
          <w:sz w:val="22"/>
          <w:szCs w:val="22"/>
        </w:rPr>
        <w:tab/>
        <w:t xml:space="preserve">Komunalni doprinos je prihod proračuna Općine Brtonigle-Verteneglio </w:t>
      </w:r>
      <w:r w:rsidRPr="001261D0">
        <w:rPr>
          <w:sz w:val="22"/>
          <w:szCs w:val="22"/>
        </w:rPr>
        <w:t xml:space="preserve">koji se koristi samo za financiranje građenja i održavanja komunalne infrastrukture. </w:t>
      </w:r>
    </w:p>
    <w:p w14:paraId="094FEB80" w14:textId="77777777" w:rsidR="0025526E" w:rsidRPr="001261D0" w:rsidRDefault="0025526E" w:rsidP="0025526E">
      <w:pPr>
        <w:pStyle w:val="BodyText"/>
        <w:rPr>
          <w:color w:val="000000"/>
          <w:sz w:val="22"/>
          <w:szCs w:val="22"/>
        </w:rPr>
      </w:pPr>
      <w:r w:rsidRPr="001261D0">
        <w:rPr>
          <w:color w:val="000000"/>
          <w:sz w:val="22"/>
          <w:szCs w:val="22"/>
        </w:rPr>
        <w:tab/>
      </w:r>
    </w:p>
    <w:p w14:paraId="5A0A3A88" w14:textId="77777777" w:rsidR="0025526E" w:rsidRPr="001261D0" w:rsidRDefault="0025526E" w:rsidP="0025526E">
      <w:pPr>
        <w:pStyle w:val="BodyText"/>
        <w:rPr>
          <w:b/>
          <w:color w:val="000000"/>
          <w:sz w:val="22"/>
          <w:szCs w:val="22"/>
        </w:rPr>
      </w:pPr>
    </w:p>
    <w:p w14:paraId="5574539D" w14:textId="77777777" w:rsidR="0025526E" w:rsidRPr="001261D0" w:rsidRDefault="0025526E" w:rsidP="0025526E">
      <w:pPr>
        <w:pStyle w:val="BodyText"/>
        <w:rPr>
          <w:b/>
          <w:color w:val="000000"/>
          <w:sz w:val="22"/>
          <w:szCs w:val="22"/>
        </w:rPr>
      </w:pPr>
      <w:r w:rsidRPr="001261D0">
        <w:rPr>
          <w:b/>
          <w:color w:val="000000"/>
          <w:sz w:val="22"/>
          <w:szCs w:val="22"/>
        </w:rPr>
        <w:t>II. OBVEZNIK PLAĆANJA KOMUNALNOG DOPRINOSA</w:t>
      </w:r>
    </w:p>
    <w:p w14:paraId="6AB89090" w14:textId="77777777" w:rsidR="0025526E" w:rsidRPr="001261D0" w:rsidRDefault="0025526E" w:rsidP="0025526E">
      <w:pPr>
        <w:pStyle w:val="BodyText"/>
        <w:rPr>
          <w:color w:val="000000"/>
          <w:sz w:val="22"/>
          <w:szCs w:val="22"/>
        </w:rPr>
      </w:pPr>
      <w:r w:rsidRPr="001261D0">
        <w:rPr>
          <w:color w:val="000000"/>
          <w:sz w:val="22"/>
          <w:szCs w:val="22"/>
        </w:rPr>
        <w:tab/>
      </w:r>
    </w:p>
    <w:p w14:paraId="458EDF0C" w14:textId="77777777" w:rsidR="0025526E" w:rsidRPr="001261D0" w:rsidRDefault="0025526E" w:rsidP="0025526E">
      <w:pPr>
        <w:jc w:val="center"/>
        <w:rPr>
          <w:b/>
          <w:color w:val="000000"/>
          <w:sz w:val="22"/>
          <w:szCs w:val="22"/>
          <w:lang w:val="hr-HR"/>
        </w:rPr>
      </w:pPr>
      <w:r w:rsidRPr="001261D0">
        <w:rPr>
          <w:b/>
          <w:color w:val="000000"/>
          <w:sz w:val="22"/>
          <w:szCs w:val="22"/>
          <w:lang w:val="hr-HR"/>
        </w:rPr>
        <w:t>Članak 3.</w:t>
      </w:r>
    </w:p>
    <w:p w14:paraId="150F9712" w14:textId="77777777" w:rsidR="0025526E" w:rsidRPr="001261D0" w:rsidRDefault="0025526E" w:rsidP="0025526E">
      <w:pPr>
        <w:jc w:val="both"/>
        <w:rPr>
          <w:sz w:val="22"/>
          <w:szCs w:val="22"/>
          <w:lang w:val="hr-HR"/>
        </w:rPr>
      </w:pPr>
      <w:r w:rsidRPr="001261D0">
        <w:rPr>
          <w:color w:val="000000"/>
          <w:sz w:val="22"/>
          <w:szCs w:val="22"/>
          <w:lang w:val="hr-HR"/>
        </w:rPr>
        <w:tab/>
        <w:t xml:space="preserve">Komunalni doprinos plaća vlasnik </w:t>
      </w:r>
      <w:r w:rsidRPr="001261D0">
        <w:rPr>
          <w:sz w:val="22"/>
          <w:szCs w:val="22"/>
          <w:lang w:val="hr-HR"/>
        </w:rPr>
        <w:t xml:space="preserve">zemljišta na kojem se gradi građevina ili se nalazi ozakonjena građevina, odnosno investitor ako je na njega pisanim ugovorom prenesena obveza plaćanja komunalnog doprinosa. </w:t>
      </w:r>
    </w:p>
    <w:p w14:paraId="12233A80" w14:textId="77777777" w:rsidR="0025526E" w:rsidRPr="001261D0" w:rsidRDefault="0025526E" w:rsidP="0025526E">
      <w:pPr>
        <w:jc w:val="both"/>
        <w:rPr>
          <w:color w:val="000000"/>
          <w:sz w:val="22"/>
          <w:szCs w:val="22"/>
          <w:lang w:val="it-IT"/>
        </w:rPr>
      </w:pPr>
      <w:r w:rsidRPr="001261D0">
        <w:rPr>
          <w:color w:val="000000"/>
          <w:sz w:val="22"/>
          <w:szCs w:val="22"/>
          <w:lang w:val="hr-HR"/>
        </w:rPr>
        <w:tab/>
      </w:r>
      <w:r w:rsidRPr="001261D0">
        <w:rPr>
          <w:color w:val="000000"/>
          <w:sz w:val="22"/>
          <w:szCs w:val="22"/>
          <w:lang w:val="it-IT"/>
        </w:rPr>
        <w:t xml:space="preserve">Općina Brtonigla- Verteneglio ne plaća komunalni doprinos </w:t>
      </w:r>
      <w:r w:rsidRPr="001261D0">
        <w:rPr>
          <w:sz w:val="22"/>
          <w:szCs w:val="22"/>
          <w:lang w:val="it-IT"/>
        </w:rPr>
        <w:t>na svom području.</w:t>
      </w:r>
    </w:p>
    <w:p w14:paraId="6C87F360" w14:textId="77777777" w:rsidR="0025526E" w:rsidRPr="001261D0" w:rsidRDefault="0025526E" w:rsidP="0025526E">
      <w:pPr>
        <w:ind w:left="284" w:hanging="284"/>
        <w:rPr>
          <w:b/>
          <w:color w:val="000000"/>
          <w:sz w:val="22"/>
          <w:szCs w:val="22"/>
          <w:lang w:val="it-IT"/>
        </w:rPr>
      </w:pPr>
    </w:p>
    <w:p w14:paraId="36909087" w14:textId="77777777" w:rsidR="0025526E" w:rsidRPr="001261D0" w:rsidRDefault="0025526E" w:rsidP="0025526E">
      <w:pPr>
        <w:ind w:left="284" w:hanging="284"/>
        <w:rPr>
          <w:b/>
          <w:sz w:val="22"/>
          <w:szCs w:val="22"/>
          <w:lang w:val="it-IT"/>
        </w:rPr>
      </w:pPr>
    </w:p>
    <w:p w14:paraId="63055F30" w14:textId="77777777" w:rsidR="0025526E" w:rsidRPr="001261D0" w:rsidRDefault="0025526E" w:rsidP="0025526E">
      <w:pPr>
        <w:ind w:left="284" w:hanging="284"/>
        <w:rPr>
          <w:b/>
          <w:color w:val="000000"/>
          <w:sz w:val="22"/>
          <w:szCs w:val="22"/>
          <w:lang w:val="it-IT"/>
        </w:rPr>
      </w:pPr>
      <w:r w:rsidRPr="001261D0">
        <w:rPr>
          <w:b/>
          <w:sz w:val="22"/>
          <w:szCs w:val="22"/>
          <w:lang w:val="it-IT"/>
        </w:rPr>
        <w:t xml:space="preserve">III. </w:t>
      </w:r>
      <w:r w:rsidRPr="001261D0">
        <w:rPr>
          <w:b/>
          <w:color w:val="000000"/>
          <w:sz w:val="22"/>
          <w:szCs w:val="22"/>
          <w:lang w:val="it-IT"/>
        </w:rPr>
        <w:t xml:space="preserve">ZONE ZA PLAĆANJE KOMUNALNOG DOPRINOSA </w:t>
      </w:r>
    </w:p>
    <w:p w14:paraId="60218D9A" w14:textId="77777777" w:rsidR="0025526E" w:rsidRPr="001261D0" w:rsidRDefault="0025526E" w:rsidP="0025526E">
      <w:pPr>
        <w:ind w:left="284" w:hanging="284"/>
        <w:rPr>
          <w:b/>
          <w:color w:val="0070C0"/>
          <w:sz w:val="22"/>
          <w:szCs w:val="22"/>
          <w:lang w:val="it-IT"/>
        </w:rPr>
      </w:pPr>
    </w:p>
    <w:p w14:paraId="02422CA2" w14:textId="77777777" w:rsidR="0025526E" w:rsidRPr="001261D0" w:rsidRDefault="0025526E" w:rsidP="0025526E">
      <w:pPr>
        <w:jc w:val="center"/>
        <w:rPr>
          <w:b/>
          <w:sz w:val="22"/>
          <w:szCs w:val="22"/>
          <w:lang w:val="it-IT"/>
        </w:rPr>
      </w:pPr>
      <w:r w:rsidRPr="001261D0">
        <w:rPr>
          <w:b/>
          <w:sz w:val="22"/>
          <w:szCs w:val="22"/>
          <w:lang w:val="it-IT"/>
        </w:rPr>
        <w:t>Članak 4.</w:t>
      </w:r>
    </w:p>
    <w:p w14:paraId="3FB6F49B" w14:textId="77777777" w:rsidR="0025526E" w:rsidRPr="001261D0" w:rsidRDefault="0025526E" w:rsidP="0025526E">
      <w:pPr>
        <w:ind w:firstLine="708"/>
        <w:jc w:val="both"/>
        <w:rPr>
          <w:sz w:val="22"/>
          <w:szCs w:val="22"/>
          <w:lang w:val="it-IT"/>
        </w:rPr>
      </w:pPr>
      <w:r w:rsidRPr="001261D0">
        <w:rPr>
          <w:sz w:val="22"/>
          <w:szCs w:val="22"/>
          <w:lang w:val="it-IT"/>
        </w:rPr>
        <w:t>Zone se određuju s obzirom na uređenost i opremljenost zone komunalnom infrastrukturom i položaj područja zone (udaljenost od središta u naselju, mrežu javnog prijevoza, dostupnost građevina javne i društvene namjene, te opskrbe i usluga, prostorne i prirodne uvjete).</w:t>
      </w:r>
    </w:p>
    <w:p w14:paraId="68D2A92A" w14:textId="77777777" w:rsidR="0025526E" w:rsidRPr="001261D0" w:rsidRDefault="0025526E" w:rsidP="0025526E">
      <w:pPr>
        <w:jc w:val="both"/>
        <w:rPr>
          <w:color w:val="000000"/>
          <w:sz w:val="22"/>
          <w:szCs w:val="22"/>
          <w:lang w:val="it-IT"/>
        </w:rPr>
      </w:pPr>
      <w:r w:rsidRPr="001261D0">
        <w:rPr>
          <w:color w:val="000000"/>
          <w:sz w:val="22"/>
          <w:szCs w:val="22"/>
          <w:lang w:val="it-IT"/>
        </w:rPr>
        <w:t> </w:t>
      </w:r>
    </w:p>
    <w:p w14:paraId="74B08C57" w14:textId="77777777" w:rsidR="0025526E" w:rsidRPr="001261D0" w:rsidRDefault="0025526E" w:rsidP="0025526E">
      <w:pPr>
        <w:ind w:firstLine="708"/>
        <w:jc w:val="both"/>
        <w:rPr>
          <w:color w:val="000000"/>
          <w:sz w:val="22"/>
          <w:szCs w:val="22"/>
          <w:lang w:val="it-IT"/>
        </w:rPr>
      </w:pPr>
      <w:r w:rsidRPr="001261D0">
        <w:rPr>
          <w:color w:val="000000"/>
          <w:sz w:val="22"/>
          <w:szCs w:val="22"/>
          <w:lang w:val="it-IT"/>
        </w:rPr>
        <w:t>U Općini Brtonigla-Verteneglio utvrđuju se područja zona za plaćanje komunalnog doprinosa, kako slijedi:</w:t>
      </w:r>
    </w:p>
    <w:p w14:paraId="3404EEE0" w14:textId="77777777" w:rsidR="0025526E" w:rsidRPr="001261D0" w:rsidRDefault="0025526E" w:rsidP="0025526E">
      <w:pPr>
        <w:jc w:val="both"/>
        <w:rPr>
          <w:color w:val="000000"/>
          <w:sz w:val="22"/>
          <w:szCs w:val="22"/>
          <w:lang w:val="it-IT"/>
        </w:rPr>
      </w:pPr>
    </w:p>
    <w:p w14:paraId="3C4CD839" w14:textId="77777777" w:rsidR="0025526E" w:rsidRPr="001261D0" w:rsidRDefault="0025526E" w:rsidP="0025526E">
      <w:pPr>
        <w:ind w:left="993"/>
        <w:jc w:val="both"/>
        <w:rPr>
          <w:color w:val="000000"/>
          <w:sz w:val="22"/>
          <w:szCs w:val="22"/>
          <w:lang w:val="it-IT"/>
        </w:rPr>
      </w:pPr>
      <w:r w:rsidRPr="001261D0">
        <w:rPr>
          <w:color w:val="000000"/>
          <w:sz w:val="22"/>
          <w:szCs w:val="22"/>
          <w:lang w:val="it-IT"/>
        </w:rPr>
        <w:t> </w:t>
      </w:r>
    </w:p>
    <w:tbl>
      <w:tblPr>
        <w:tblW w:w="9351"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910"/>
        <w:gridCol w:w="8441"/>
      </w:tblGrid>
      <w:tr w:rsidR="0025526E" w:rsidRPr="001261D0" w14:paraId="3C30016B" w14:textId="77777777" w:rsidTr="0025526E">
        <w:trPr>
          <w:trHeight w:val="360"/>
        </w:trPr>
        <w:tc>
          <w:tcPr>
            <w:tcW w:w="910" w:type="dxa"/>
            <w:tcBorders>
              <w:top w:val="single" w:sz="4" w:space="0" w:color="auto"/>
              <w:bottom w:val="single" w:sz="4" w:space="0" w:color="auto"/>
              <w:right w:val="single" w:sz="4" w:space="0" w:color="auto"/>
            </w:tcBorders>
            <w:vAlign w:val="center"/>
          </w:tcPr>
          <w:p w14:paraId="6B0FDC2B" w14:textId="77777777" w:rsidR="0025526E" w:rsidRPr="001261D0" w:rsidRDefault="0025526E" w:rsidP="0025526E">
            <w:pPr>
              <w:jc w:val="center"/>
              <w:rPr>
                <w:b/>
                <w:color w:val="000000"/>
                <w:sz w:val="22"/>
                <w:szCs w:val="22"/>
              </w:rPr>
            </w:pPr>
            <w:r w:rsidRPr="001261D0">
              <w:rPr>
                <w:b/>
                <w:color w:val="000000"/>
                <w:sz w:val="22"/>
                <w:szCs w:val="22"/>
              </w:rPr>
              <w:t>ZONA</w:t>
            </w:r>
          </w:p>
        </w:tc>
        <w:tc>
          <w:tcPr>
            <w:tcW w:w="8441" w:type="dxa"/>
            <w:tcBorders>
              <w:top w:val="single" w:sz="4" w:space="0" w:color="auto"/>
              <w:left w:val="single" w:sz="4" w:space="0" w:color="auto"/>
              <w:bottom w:val="single" w:sz="4" w:space="0" w:color="auto"/>
            </w:tcBorders>
            <w:vAlign w:val="center"/>
          </w:tcPr>
          <w:p w14:paraId="5A7E592D" w14:textId="77777777" w:rsidR="0025526E" w:rsidRPr="001261D0" w:rsidRDefault="0025526E" w:rsidP="0025526E">
            <w:pPr>
              <w:jc w:val="center"/>
              <w:rPr>
                <w:b/>
                <w:color w:val="000000"/>
                <w:sz w:val="22"/>
                <w:szCs w:val="22"/>
              </w:rPr>
            </w:pPr>
            <w:r w:rsidRPr="001261D0">
              <w:rPr>
                <w:b/>
                <w:color w:val="000000"/>
                <w:sz w:val="22"/>
                <w:szCs w:val="22"/>
              </w:rPr>
              <w:t>NASELJA</w:t>
            </w:r>
          </w:p>
        </w:tc>
      </w:tr>
      <w:tr w:rsidR="0025526E" w:rsidRPr="001261D0" w14:paraId="0A645B2F" w14:textId="77777777" w:rsidTr="0025526E">
        <w:trPr>
          <w:trHeight w:val="360"/>
        </w:trPr>
        <w:tc>
          <w:tcPr>
            <w:tcW w:w="910" w:type="dxa"/>
            <w:tcBorders>
              <w:top w:val="single" w:sz="4" w:space="0" w:color="auto"/>
              <w:bottom w:val="single" w:sz="4" w:space="0" w:color="auto"/>
              <w:right w:val="single" w:sz="4" w:space="0" w:color="auto"/>
            </w:tcBorders>
            <w:vAlign w:val="center"/>
          </w:tcPr>
          <w:p w14:paraId="18B33932" w14:textId="77777777" w:rsidR="0025526E" w:rsidRPr="001261D0" w:rsidRDefault="0025526E" w:rsidP="0025526E">
            <w:pPr>
              <w:jc w:val="center"/>
              <w:outlineLvl w:val="6"/>
              <w:rPr>
                <w:b/>
                <w:color w:val="000000"/>
                <w:sz w:val="22"/>
                <w:szCs w:val="22"/>
              </w:rPr>
            </w:pPr>
            <w:r w:rsidRPr="001261D0">
              <w:rPr>
                <w:b/>
                <w:color w:val="000000"/>
                <w:sz w:val="22"/>
                <w:szCs w:val="22"/>
              </w:rPr>
              <w:t>I.</w:t>
            </w:r>
          </w:p>
        </w:tc>
        <w:tc>
          <w:tcPr>
            <w:tcW w:w="8441" w:type="dxa"/>
            <w:tcBorders>
              <w:top w:val="single" w:sz="4" w:space="0" w:color="auto"/>
              <w:left w:val="single" w:sz="4" w:space="0" w:color="auto"/>
              <w:bottom w:val="single" w:sz="4" w:space="0" w:color="auto"/>
            </w:tcBorders>
            <w:vAlign w:val="center"/>
          </w:tcPr>
          <w:p w14:paraId="2EA5E60B" w14:textId="77777777" w:rsidR="0025526E" w:rsidRPr="001261D0" w:rsidRDefault="0025526E" w:rsidP="0025526E">
            <w:pPr>
              <w:rPr>
                <w:sz w:val="22"/>
                <w:szCs w:val="22"/>
              </w:rPr>
            </w:pPr>
          </w:p>
          <w:p w14:paraId="2D76F449" w14:textId="77777777" w:rsidR="0025526E" w:rsidRPr="001261D0" w:rsidRDefault="0025526E" w:rsidP="0025526E">
            <w:pPr>
              <w:rPr>
                <w:sz w:val="22"/>
                <w:szCs w:val="22"/>
              </w:rPr>
            </w:pPr>
            <w:r w:rsidRPr="001261D0">
              <w:rPr>
                <w:sz w:val="22"/>
                <w:szCs w:val="22"/>
              </w:rPr>
              <w:t>Karigador, Velika Punta, golf igralište Fratarska šuma (R1),</w:t>
            </w:r>
            <w:r w:rsidRPr="001261D0">
              <w:rPr>
                <w:color w:val="FF0000"/>
                <w:sz w:val="22"/>
                <w:szCs w:val="22"/>
              </w:rPr>
              <w:t xml:space="preserve"> </w:t>
            </w:r>
            <w:r w:rsidRPr="001261D0">
              <w:rPr>
                <w:sz w:val="22"/>
                <w:szCs w:val="22"/>
              </w:rPr>
              <w:t xml:space="preserve">Mala Punta, kamp «Park Umag» (T1, T2, T3), TP Fiorini (stara škola), </w:t>
            </w:r>
          </w:p>
          <w:p w14:paraId="47866884" w14:textId="77777777" w:rsidR="0025526E" w:rsidRPr="001261D0" w:rsidRDefault="0025526E" w:rsidP="0025526E">
            <w:pPr>
              <w:rPr>
                <w:color w:val="000000"/>
                <w:sz w:val="22"/>
                <w:szCs w:val="22"/>
              </w:rPr>
            </w:pPr>
          </w:p>
        </w:tc>
      </w:tr>
      <w:tr w:rsidR="0025526E" w:rsidRPr="001261D0" w14:paraId="3F3EEEF3" w14:textId="77777777" w:rsidTr="0025526E">
        <w:trPr>
          <w:trHeight w:val="1000"/>
        </w:trPr>
        <w:tc>
          <w:tcPr>
            <w:tcW w:w="910" w:type="dxa"/>
            <w:tcBorders>
              <w:top w:val="single" w:sz="4" w:space="0" w:color="auto"/>
              <w:bottom w:val="single" w:sz="4" w:space="0" w:color="auto"/>
              <w:right w:val="single" w:sz="4" w:space="0" w:color="auto"/>
            </w:tcBorders>
            <w:vAlign w:val="center"/>
          </w:tcPr>
          <w:p w14:paraId="470ADBA3" w14:textId="77777777" w:rsidR="0025526E" w:rsidRPr="001261D0" w:rsidRDefault="0025526E" w:rsidP="0025526E">
            <w:pPr>
              <w:jc w:val="center"/>
              <w:rPr>
                <w:b/>
                <w:color w:val="000000"/>
                <w:sz w:val="22"/>
                <w:szCs w:val="22"/>
              </w:rPr>
            </w:pPr>
            <w:r w:rsidRPr="001261D0">
              <w:rPr>
                <w:b/>
                <w:color w:val="000000"/>
                <w:sz w:val="22"/>
                <w:szCs w:val="22"/>
              </w:rPr>
              <w:t>II.</w:t>
            </w:r>
          </w:p>
        </w:tc>
        <w:tc>
          <w:tcPr>
            <w:tcW w:w="8441" w:type="dxa"/>
            <w:tcBorders>
              <w:top w:val="single" w:sz="4" w:space="0" w:color="auto"/>
              <w:left w:val="single" w:sz="4" w:space="0" w:color="auto"/>
              <w:bottom w:val="single" w:sz="4" w:space="0" w:color="auto"/>
            </w:tcBorders>
            <w:vAlign w:val="center"/>
          </w:tcPr>
          <w:p w14:paraId="0698D396" w14:textId="77777777" w:rsidR="0025526E" w:rsidRPr="001261D0" w:rsidRDefault="0025526E" w:rsidP="0025526E">
            <w:pPr>
              <w:jc w:val="both"/>
              <w:rPr>
                <w:sz w:val="22"/>
                <w:szCs w:val="22"/>
                <w:lang w:val="it-IT"/>
              </w:rPr>
            </w:pPr>
          </w:p>
          <w:p w14:paraId="2FF9CD07" w14:textId="77777777" w:rsidR="0025526E" w:rsidRPr="001261D0" w:rsidRDefault="0025526E" w:rsidP="0025526E">
            <w:pPr>
              <w:jc w:val="both"/>
              <w:rPr>
                <w:sz w:val="22"/>
                <w:szCs w:val="22"/>
                <w:lang w:val="it-IT"/>
              </w:rPr>
            </w:pPr>
            <w:r w:rsidRPr="001261D0">
              <w:rPr>
                <w:sz w:val="22"/>
                <w:szCs w:val="22"/>
                <w:lang w:val="it-IT"/>
              </w:rPr>
              <w:t xml:space="preserve">Brtonigla, Valica, R6 Brtonigla, Fiorini, Vrh Marzari, R6 Ronki, </w:t>
            </w:r>
          </w:p>
          <w:p w14:paraId="1D3B4D7A" w14:textId="77777777" w:rsidR="0025526E" w:rsidRPr="001261D0" w:rsidRDefault="0025526E" w:rsidP="0025526E">
            <w:pPr>
              <w:jc w:val="both"/>
              <w:rPr>
                <w:sz w:val="22"/>
                <w:szCs w:val="22"/>
              </w:rPr>
            </w:pPr>
            <w:r w:rsidRPr="001261D0">
              <w:rPr>
                <w:sz w:val="22"/>
                <w:szCs w:val="22"/>
              </w:rPr>
              <w:t>TP Ronki, TP Marzari</w:t>
            </w:r>
          </w:p>
          <w:p w14:paraId="07180330" w14:textId="77777777" w:rsidR="0025526E" w:rsidRPr="001261D0" w:rsidRDefault="0025526E" w:rsidP="0025526E">
            <w:pPr>
              <w:rPr>
                <w:color w:val="000000"/>
                <w:sz w:val="22"/>
                <w:szCs w:val="22"/>
              </w:rPr>
            </w:pPr>
          </w:p>
        </w:tc>
      </w:tr>
      <w:tr w:rsidR="0025526E" w:rsidRPr="001261D0" w14:paraId="01A993FB" w14:textId="77777777" w:rsidTr="0025526E">
        <w:trPr>
          <w:trHeight w:val="1000"/>
        </w:trPr>
        <w:tc>
          <w:tcPr>
            <w:tcW w:w="910" w:type="dxa"/>
            <w:tcBorders>
              <w:top w:val="single" w:sz="4" w:space="0" w:color="auto"/>
              <w:bottom w:val="single" w:sz="4" w:space="0" w:color="auto"/>
              <w:right w:val="single" w:sz="4" w:space="0" w:color="auto"/>
            </w:tcBorders>
            <w:vAlign w:val="center"/>
          </w:tcPr>
          <w:p w14:paraId="6C61C80D" w14:textId="77777777" w:rsidR="0025526E" w:rsidRPr="001261D0" w:rsidRDefault="0025526E" w:rsidP="0025526E">
            <w:pPr>
              <w:jc w:val="center"/>
              <w:rPr>
                <w:b/>
                <w:color w:val="000000"/>
                <w:sz w:val="22"/>
                <w:szCs w:val="22"/>
              </w:rPr>
            </w:pPr>
            <w:r w:rsidRPr="001261D0">
              <w:rPr>
                <w:b/>
                <w:color w:val="000000"/>
                <w:sz w:val="22"/>
                <w:szCs w:val="22"/>
              </w:rPr>
              <w:t>III.</w:t>
            </w:r>
          </w:p>
        </w:tc>
        <w:tc>
          <w:tcPr>
            <w:tcW w:w="8441" w:type="dxa"/>
            <w:tcBorders>
              <w:top w:val="single" w:sz="4" w:space="0" w:color="auto"/>
              <w:left w:val="single" w:sz="4" w:space="0" w:color="auto"/>
              <w:bottom w:val="single" w:sz="4" w:space="0" w:color="auto"/>
            </w:tcBorders>
            <w:vAlign w:val="center"/>
          </w:tcPr>
          <w:p w14:paraId="7E448A83" w14:textId="77777777" w:rsidR="0025526E" w:rsidRPr="001261D0" w:rsidRDefault="0025526E" w:rsidP="0025526E">
            <w:pPr>
              <w:jc w:val="both"/>
              <w:rPr>
                <w:sz w:val="22"/>
                <w:szCs w:val="22"/>
                <w:lang w:val="it-IT"/>
              </w:rPr>
            </w:pPr>
            <w:r w:rsidRPr="001261D0">
              <w:rPr>
                <w:sz w:val="22"/>
                <w:szCs w:val="22"/>
                <w:lang w:val="it-IT"/>
              </w:rPr>
              <w:t>Nova Vas, Špinutija, Radini, TP Gromače</w:t>
            </w:r>
          </w:p>
          <w:p w14:paraId="2682C418" w14:textId="77777777" w:rsidR="0025526E" w:rsidRPr="001261D0" w:rsidRDefault="0025526E" w:rsidP="0025526E">
            <w:pPr>
              <w:jc w:val="both"/>
              <w:rPr>
                <w:color w:val="000000"/>
                <w:sz w:val="22"/>
                <w:szCs w:val="22"/>
                <w:lang w:val="it-IT"/>
              </w:rPr>
            </w:pPr>
          </w:p>
        </w:tc>
      </w:tr>
      <w:tr w:rsidR="0025526E" w:rsidRPr="001261D0" w14:paraId="46F2A3DE" w14:textId="77777777" w:rsidTr="0025526E">
        <w:trPr>
          <w:trHeight w:val="1000"/>
        </w:trPr>
        <w:tc>
          <w:tcPr>
            <w:tcW w:w="910" w:type="dxa"/>
            <w:tcBorders>
              <w:top w:val="single" w:sz="4" w:space="0" w:color="auto"/>
              <w:bottom w:val="single" w:sz="4" w:space="0" w:color="auto"/>
              <w:right w:val="single" w:sz="4" w:space="0" w:color="auto"/>
            </w:tcBorders>
            <w:vAlign w:val="center"/>
          </w:tcPr>
          <w:p w14:paraId="619EADB1" w14:textId="77777777" w:rsidR="0025526E" w:rsidRPr="001261D0" w:rsidRDefault="0025526E" w:rsidP="0025526E">
            <w:pPr>
              <w:jc w:val="center"/>
              <w:rPr>
                <w:b/>
                <w:color w:val="000000"/>
                <w:sz w:val="22"/>
                <w:szCs w:val="22"/>
              </w:rPr>
            </w:pPr>
            <w:r w:rsidRPr="001261D0">
              <w:rPr>
                <w:b/>
                <w:color w:val="000000"/>
                <w:sz w:val="22"/>
                <w:szCs w:val="22"/>
              </w:rPr>
              <w:t>IV.</w:t>
            </w:r>
          </w:p>
        </w:tc>
        <w:tc>
          <w:tcPr>
            <w:tcW w:w="8441" w:type="dxa"/>
            <w:tcBorders>
              <w:top w:val="single" w:sz="4" w:space="0" w:color="auto"/>
              <w:left w:val="single" w:sz="4" w:space="0" w:color="auto"/>
              <w:bottom w:val="single" w:sz="4" w:space="0" w:color="auto"/>
            </w:tcBorders>
            <w:vAlign w:val="center"/>
          </w:tcPr>
          <w:p w14:paraId="1F7A5145" w14:textId="77777777" w:rsidR="0025526E" w:rsidRPr="001261D0" w:rsidRDefault="0025526E" w:rsidP="0025526E">
            <w:pPr>
              <w:jc w:val="both"/>
              <w:rPr>
                <w:sz w:val="22"/>
                <w:szCs w:val="22"/>
              </w:rPr>
            </w:pPr>
          </w:p>
          <w:p w14:paraId="328C8D92" w14:textId="77777777" w:rsidR="0025526E" w:rsidRPr="001261D0" w:rsidRDefault="0025526E" w:rsidP="0025526E">
            <w:pPr>
              <w:jc w:val="both"/>
              <w:rPr>
                <w:sz w:val="22"/>
                <w:szCs w:val="22"/>
              </w:rPr>
            </w:pPr>
            <w:r w:rsidRPr="001261D0">
              <w:rPr>
                <w:sz w:val="22"/>
                <w:szCs w:val="22"/>
              </w:rPr>
              <w:t xml:space="preserve">TP Pedrola, TP Gradišće, TP Grabar, TP Monaški Vrh, TP Žmergo, TP Žmergo-jug, K4 Žmergo, K4 Valica, Kovri, Gornji Katunari, Pavići, TP Donji Katunari, TP Mramornica, TP Štroligarija, Balbije, Marinčići, Boboći, Donji Serbani, Turini, Škrinjari, Druškovići, K4 Turini 1, K4 Turini 2, R7 Turini, N Pedrola, K4 Brtonigla, K1/K2 Baba, K3 Škrinjari, D Sveti Juraj prezentacijski centar, R7 Gornji Katunari, Buroli (dio područja Općine Brtonigla Verteneglio), Valentići, Fernetići, Kršin, Medelini, Gornji Serbani, Brekija, Čendaki 1 i 2, Dubac, Donji Serbani-groblje, Brtonigla-groblje, K3 Donji Serbani, Grobice, Lukoni, Stancija Koči,  K3 Pavići, Donji Katunari te sva ostala građevinska područja Općine Brtonigla Verteneglio i  izvan građevinska područja. </w:t>
            </w:r>
          </w:p>
          <w:p w14:paraId="551FFB25" w14:textId="77777777" w:rsidR="0025526E" w:rsidRPr="001261D0" w:rsidRDefault="0025526E" w:rsidP="0025526E">
            <w:pPr>
              <w:rPr>
                <w:color w:val="000000"/>
                <w:sz w:val="22"/>
                <w:szCs w:val="22"/>
              </w:rPr>
            </w:pPr>
          </w:p>
        </w:tc>
      </w:tr>
      <w:tr w:rsidR="0025526E" w:rsidRPr="001261D0" w14:paraId="021B8B30" w14:textId="77777777" w:rsidTr="0025526E">
        <w:trPr>
          <w:trHeight w:val="1000"/>
        </w:trPr>
        <w:tc>
          <w:tcPr>
            <w:tcW w:w="910" w:type="dxa"/>
            <w:tcBorders>
              <w:top w:val="single" w:sz="4" w:space="0" w:color="auto"/>
              <w:bottom w:val="single" w:sz="4" w:space="0" w:color="auto"/>
              <w:right w:val="single" w:sz="4" w:space="0" w:color="auto"/>
            </w:tcBorders>
            <w:vAlign w:val="center"/>
          </w:tcPr>
          <w:p w14:paraId="658544ED" w14:textId="77777777" w:rsidR="0025526E" w:rsidRPr="001261D0" w:rsidRDefault="0025526E" w:rsidP="0025526E">
            <w:pPr>
              <w:jc w:val="center"/>
              <w:rPr>
                <w:b/>
                <w:color w:val="000000"/>
                <w:sz w:val="22"/>
                <w:szCs w:val="22"/>
              </w:rPr>
            </w:pPr>
            <w:r w:rsidRPr="001261D0">
              <w:rPr>
                <w:b/>
                <w:color w:val="000000"/>
                <w:sz w:val="22"/>
                <w:szCs w:val="22"/>
              </w:rPr>
              <w:t>V.</w:t>
            </w:r>
          </w:p>
        </w:tc>
        <w:tc>
          <w:tcPr>
            <w:tcW w:w="8441" w:type="dxa"/>
            <w:tcBorders>
              <w:top w:val="single" w:sz="4" w:space="0" w:color="auto"/>
              <w:left w:val="single" w:sz="4" w:space="0" w:color="auto"/>
              <w:bottom w:val="single" w:sz="4" w:space="0" w:color="auto"/>
            </w:tcBorders>
            <w:vAlign w:val="center"/>
          </w:tcPr>
          <w:p w14:paraId="44B22AAA" w14:textId="77777777" w:rsidR="0025526E" w:rsidRPr="001261D0" w:rsidRDefault="0025526E" w:rsidP="0025526E">
            <w:pPr>
              <w:rPr>
                <w:color w:val="000000"/>
                <w:sz w:val="22"/>
                <w:szCs w:val="22"/>
                <w:lang w:val="it-IT"/>
              </w:rPr>
            </w:pPr>
            <w:r w:rsidRPr="001261D0">
              <w:rPr>
                <w:color w:val="000000"/>
                <w:sz w:val="22"/>
                <w:szCs w:val="22"/>
                <w:lang w:val="it-IT"/>
              </w:rPr>
              <w:t xml:space="preserve">Radna zona Štrpe (I2;K2), radna zona Škarpej (I2), radna zona Pedrola (K1, K2, K3), </w:t>
            </w:r>
          </w:p>
        </w:tc>
      </w:tr>
    </w:tbl>
    <w:p w14:paraId="75B7523A" w14:textId="77777777" w:rsidR="0025526E" w:rsidRPr="001261D0" w:rsidRDefault="0025526E" w:rsidP="0025526E">
      <w:pPr>
        <w:ind w:left="284" w:hanging="284"/>
        <w:rPr>
          <w:b/>
          <w:color w:val="000000"/>
          <w:sz w:val="22"/>
          <w:szCs w:val="22"/>
          <w:lang w:val="it-IT"/>
        </w:rPr>
      </w:pPr>
      <w:r w:rsidRPr="001261D0">
        <w:rPr>
          <w:b/>
          <w:color w:val="000000"/>
          <w:sz w:val="22"/>
          <w:szCs w:val="22"/>
          <w:lang w:val="it-IT"/>
        </w:rPr>
        <w:t> </w:t>
      </w:r>
    </w:p>
    <w:p w14:paraId="14DA7835" w14:textId="77777777" w:rsidR="0025526E" w:rsidRPr="001261D0" w:rsidRDefault="0025526E" w:rsidP="0025526E">
      <w:pPr>
        <w:jc w:val="both"/>
        <w:rPr>
          <w:color w:val="FF0000"/>
          <w:sz w:val="22"/>
          <w:szCs w:val="22"/>
          <w:lang w:val="it-IT"/>
        </w:rPr>
      </w:pPr>
      <w:r w:rsidRPr="001261D0">
        <w:rPr>
          <w:color w:val="000000"/>
          <w:sz w:val="22"/>
          <w:szCs w:val="22"/>
          <w:lang w:val="it-IT"/>
        </w:rPr>
        <w:tab/>
      </w:r>
    </w:p>
    <w:p w14:paraId="1C423A7C" w14:textId="77777777" w:rsidR="0025526E" w:rsidRPr="001261D0" w:rsidRDefault="0025526E" w:rsidP="0025526E">
      <w:pPr>
        <w:rPr>
          <w:b/>
          <w:color w:val="000000"/>
          <w:sz w:val="22"/>
          <w:szCs w:val="22"/>
          <w:lang w:val="it-IT"/>
        </w:rPr>
      </w:pPr>
      <w:r w:rsidRPr="001261D0">
        <w:rPr>
          <w:b/>
          <w:color w:val="000000"/>
          <w:sz w:val="22"/>
          <w:szCs w:val="22"/>
          <w:lang w:val="it-IT"/>
        </w:rPr>
        <w:t> </w:t>
      </w:r>
      <w:r w:rsidRPr="001261D0">
        <w:rPr>
          <w:b/>
          <w:sz w:val="22"/>
          <w:szCs w:val="22"/>
          <w:lang w:val="it-IT"/>
        </w:rPr>
        <w:t xml:space="preserve"> IV. </w:t>
      </w:r>
      <w:r w:rsidRPr="001261D0">
        <w:rPr>
          <w:b/>
          <w:color w:val="000000"/>
          <w:sz w:val="22"/>
          <w:szCs w:val="22"/>
          <w:lang w:val="it-IT"/>
        </w:rPr>
        <w:t>JEDINIČNA VRIJEDNOST KOMUNALNOG DOPRINOSA</w:t>
      </w:r>
    </w:p>
    <w:p w14:paraId="33CA677C" w14:textId="77777777" w:rsidR="0025526E" w:rsidRPr="001261D0" w:rsidRDefault="0025526E" w:rsidP="0025526E">
      <w:pPr>
        <w:ind w:left="284" w:hanging="284"/>
        <w:rPr>
          <w:b/>
          <w:color w:val="000000"/>
          <w:sz w:val="22"/>
          <w:szCs w:val="22"/>
          <w:lang w:val="it-IT"/>
        </w:rPr>
      </w:pPr>
    </w:p>
    <w:p w14:paraId="76F0E1FA" w14:textId="77777777" w:rsidR="0025526E" w:rsidRPr="001261D0" w:rsidRDefault="0025526E" w:rsidP="0025526E">
      <w:pPr>
        <w:jc w:val="center"/>
        <w:rPr>
          <w:b/>
          <w:sz w:val="22"/>
          <w:szCs w:val="22"/>
          <w:lang w:val="it-IT"/>
        </w:rPr>
      </w:pPr>
      <w:r w:rsidRPr="001261D0">
        <w:rPr>
          <w:b/>
          <w:color w:val="000000"/>
          <w:sz w:val="22"/>
          <w:szCs w:val="22"/>
          <w:lang w:val="it-IT"/>
        </w:rPr>
        <w:t>Članak</w:t>
      </w:r>
      <w:r w:rsidRPr="001261D0">
        <w:rPr>
          <w:b/>
          <w:sz w:val="22"/>
          <w:szCs w:val="22"/>
          <w:lang w:val="it-IT"/>
        </w:rPr>
        <w:t xml:space="preserve"> 5.</w:t>
      </w:r>
    </w:p>
    <w:p w14:paraId="121A1D2C" w14:textId="77777777" w:rsidR="0025526E" w:rsidRPr="001261D0" w:rsidRDefault="0025526E" w:rsidP="001261D0">
      <w:pPr>
        <w:pStyle w:val="ListParagraph"/>
        <w:numPr>
          <w:ilvl w:val="0"/>
          <w:numId w:val="23"/>
        </w:numPr>
        <w:contextualSpacing/>
        <w:jc w:val="both"/>
        <w:rPr>
          <w:sz w:val="22"/>
          <w:szCs w:val="22"/>
          <w:lang w:val="it-IT"/>
        </w:rPr>
      </w:pPr>
      <w:r w:rsidRPr="001261D0">
        <w:rPr>
          <w:color w:val="000000"/>
          <w:sz w:val="22"/>
          <w:szCs w:val="22"/>
          <w:lang w:val="it-IT"/>
        </w:rPr>
        <w:t xml:space="preserve">Utvrđuje se jedinična vrijednost komunalnog </w:t>
      </w:r>
      <w:r w:rsidRPr="001261D0">
        <w:rPr>
          <w:sz w:val="22"/>
          <w:szCs w:val="22"/>
          <w:lang w:val="it-IT"/>
        </w:rPr>
        <w:t>doprinosa kako slijedi:</w:t>
      </w:r>
    </w:p>
    <w:p w14:paraId="0EDDE373" w14:textId="77777777" w:rsidR="0025526E" w:rsidRPr="001261D0" w:rsidRDefault="0025526E" w:rsidP="0025526E">
      <w:pPr>
        <w:jc w:val="both"/>
        <w:rPr>
          <w:strike/>
          <w:color w:val="0070C0"/>
          <w:sz w:val="22"/>
          <w:szCs w:val="22"/>
          <w:lang w:val="it-IT"/>
        </w:rPr>
      </w:pPr>
    </w:p>
    <w:p w14:paraId="716B6AAC" w14:textId="77777777" w:rsidR="0025526E" w:rsidRPr="001261D0" w:rsidRDefault="0025526E" w:rsidP="0025526E">
      <w:pPr>
        <w:jc w:val="both"/>
        <w:rPr>
          <w:strike/>
          <w:color w:val="0070C0"/>
          <w:sz w:val="22"/>
          <w:szCs w:val="22"/>
          <w:lang w:val="it-IT"/>
        </w:rPr>
      </w:pPr>
    </w:p>
    <w:tbl>
      <w:tblPr>
        <w:tblW w:w="8839" w:type="dxa"/>
        <w:tblInd w:w="-5" w:type="dxa"/>
        <w:tblLook w:val="04A0" w:firstRow="1" w:lastRow="0" w:firstColumn="1" w:lastColumn="0" w:noHBand="0" w:noVBand="1"/>
      </w:tblPr>
      <w:tblGrid>
        <w:gridCol w:w="2779"/>
        <w:gridCol w:w="1212"/>
        <w:gridCol w:w="1212"/>
        <w:gridCol w:w="1212"/>
        <w:gridCol w:w="1212"/>
        <w:gridCol w:w="1212"/>
      </w:tblGrid>
      <w:tr w:rsidR="0025526E" w:rsidRPr="001261D0" w14:paraId="6AD0BD2E" w14:textId="77777777" w:rsidTr="0025526E">
        <w:trPr>
          <w:trHeight w:val="417"/>
        </w:trPr>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E835A8" w14:textId="77777777" w:rsidR="0025526E" w:rsidRPr="001261D0" w:rsidRDefault="0025526E" w:rsidP="0025526E">
            <w:pPr>
              <w:jc w:val="right"/>
              <w:rPr>
                <w:b/>
                <w:bCs/>
                <w:color w:val="000000"/>
                <w:sz w:val="22"/>
                <w:szCs w:val="22"/>
              </w:rPr>
            </w:pPr>
            <w:r w:rsidRPr="001261D0">
              <w:rPr>
                <w:b/>
                <w:bCs/>
                <w:color w:val="000000" w:themeColor="text1"/>
                <w:sz w:val="22"/>
                <w:szCs w:val="22"/>
              </w:rPr>
              <w:t>ZONA</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275F3A89" w14:textId="77777777" w:rsidR="0025526E" w:rsidRPr="001261D0" w:rsidRDefault="0025526E" w:rsidP="0025526E">
            <w:pPr>
              <w:jc w:val="center"/>
              <w:rPr>
                <w:b/>
                <w:bCs/>
                <w:color w:val="000000"/>
                <w:sz w:val="22"/>
                <w:szCs w:val="22"/>
              </w:rPr>
            </w:pPr>
            <w:r w:rsidRPr="001261D0">
              <w:rPr>
                <w:b/>
                <w:bCs/>
                <w:color w:val="000000" w:themeColor="text1"/>
                <w:sz w:val="22"/>
                <w:szCs w:val="22"/>
              </w:rPr>
              <w:t>I.</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0B555EB5" w14:textId="77777777" w:rsidR="0025526E" w:rsidRPr="001261D0" w:rsidRDefault="0025526E" w:rsidP="0025526E">
            <w:pPr>
              <w:jc w:val="center"/>
              <w:rPr>
                <w:b/>
                <w:bCs/>
                <w:color w:val="000000"/>
                <w:sz w:val="22"/>
                <w:szCs w:val="22"/>
              </w:rPr>
            </w:pPr>
            <w:r w:rsidRPr="001261D0">
              <w:rPr>
                <w:b/>
                <w:bCs/>
                <w:color w:val="000000" w:themeColor="text1"/>
                <w:sz w:val="22"/>
                <w:szCs w:val="22"/>
              </w:rPr>
              <w:t>II.</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651EFD6C" w14:textId="77777777" w:rsidR="0025526E" w:rsidRPr="001261D0" w:rsidRDefault="0025526E" w:rsidP="0025526E">
            <w:pPr>
              <w:jc w:val="center"/>
              <w:rPr>
                <w:b/>
                <w:bCs/>
                <w:color w:val="000000"/>
                <w:sz w:val="22"/>
                <w:szCs w:val="22"/>
              </w:rPr>
            </w:pPr>
            <w:r w:rsidRPr="001261D0">
              <w:rPr>
                <w:b/>
                <w:bCs/>
                <w:color w:val="000000" w:themeColor="text1"/>
                <w:sz w:val="22"/>
                <w:szCs w:val="22"/>
              </w:rPr>
              <w:t>III.</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70ED16DC" w14:textId="77777777" w:rsidR="0025526E" w:rsidRPr="001261D0" w:rsidRDefault="0025526E" w:rsidP="0025526E">
            <w:pPr>
              <w:jc w:val="center"/>
              <w:rPr>
                <w:b/>
                <w:bCs/>
                <w:color w:val="000000"/>
                <w:sz w:val="22"/>
                <w:szCs w:val="22"/>
              </w:rPr>
            </w:pPr>
            <w:r w:rsidRPr="001261D0">
              <w:rPr>
                <w:b/>
                <w:bCs/>
                <w:color w:val="000000" w:themeColor="text1"/>
                <w:sz w:val="22"/>
                <w:szCs w:val="22"/>
              </w:rPr>
              <w:t>IV.</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5292F513" w14:textId="77777777" w:rsidR="0025526E" w:rsidRPr="001261D0" w:rsidRDefault="0025526E" w:rsidP="0025526E">
            <w:pPr>
              <w:jc w:val="center"/>
              <w:rPr>
                <w:b/>
                <w:bCs/>
                <w:color w:val="000000"/>
                <w:sz w:val="22"/>
                <w:szCs w:val="22"/>
              </w:rPr>
            </w:pPr>
            <w:r w:rsidRPr="001261D0">
              <w:rPr>
                <w:b/>
                <w:bCs/>
                <w:color w:val="000000" w:themeColor="text1"/>
                <w:sz w:val="22"/>
                <w:szCs w:val="22"/>
              </w:rPr>
              <w:t>V.</w:t>
            </w:r>
          </w:p>
        </w:tc>
      </w:tr>
      <w:tr w:rsidR="0025526E" w:rsidRPr="001261D0" w14:paraId="433DAA4E"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64F68166" w14:textId="77777777" w:rsidR="0025526E" w:rsidRPr="001261D0" w:rsidRDefault="0025526E" w:rsidP="0025526E">
            <w:pPr>
              <w:rPr>
                <w:b/>
                <w:bCs/>
                <w:color w:val="000000"/>
                <w:sz w:val="22"/>
                <w:szCs w:val="22"/>
              </w:rPr>
            </w:pPr>
            <w:r w:rsidRPr="001261D0">
              <w:rPr>
                <w:b/>
                <w:bCs/>
                <w:color w:val="000000"/>
                <w:sz w:val="22"/>
                <w:szCs w:val="22"/>
              </w:rPr>
              <w:t>OBJEKT</w:t>
            </w:r>
          </w:p>
        </w:tc>
        <w:tc>
          <w:tcPr>
            <w:tcW w:w="1212" w:type="dxa"/>
            <w:tcBorders>
              <w:top w:val="nil"/>
              <w:left w:val="nil"/>
              <w:bottom w:val="single" w:sz="4" w:space="0" w:color="auto"/>
              <w:right w:val="single" w:sz="4" w:space="0" w:color="auto"/>
            </w:tcBorders>
            <w:shd w:val="clear" w:color="auto" w:fill="auto"/>
            <w:noWrap/>
            <w:vAlign w:val="bottom"/>
            <w:hideMark/>
          </w:tcPr>
          <w:p w14:paraId="5FCF1147" w14:textId="77777777" w:rsidR="0025526E" w:rsidRPr="001261D0" w:rsidRDefault="0025526E" w:rsidP="0025526E">
            <w:pPr>
              <w:rPr>
                <w:color w:val="000000"/>
                <w:sz w:val="22"/>
                <w:szCs w:val="22"/>
              </w:rPr>
            </w:pPr>
            <w:r w:rsidRPr="001261D0">
              <w:rPr>
                <w:color w:val="000000"/>
                <w:sz w:val="22"/>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25D6A7DD" w14:textId="77777777" w:rsidR="0025526E" w:rsidRPr="001261D0" w:rsidRDefault="0025526E" w:rsidP="0025526E">
            <w:pPr>
              <w:rPr>
                <w:color w:val="000000"/>
                <w:sz w:val="22"/>
                <w:szCs w:val="22"/>
              </w:rPr>
            </w:pPr>
            <w:r w:rsidRPr="001261D0">
              <w:rPr>
                <w:color w:val="000000"/>
                <w:sz w:val="22"/>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36F27F4F" w14:textId="77777777" w:rsidR="0025526E" w:rsidRPr="001261D0" w:rsidRDefault="0025526E" w:rsidP="0025526E">
            <w:pPr>
              <w:rPr>
                <w:color w:val="000000"/>
                <w:sz w:val="22"/>
                <w:szCs w:val="22"/>
              </w:rPr>
            </w:pPr>
            <w:r w:rsidRPr="001261D0">
              <w:rPr>
                <w:color w:val="000000"/>
                <w:sz w:val="22"/>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100AD21E" w14:textId="77777777" w:rsidR="0025526E" w:rsidRPr="001261D0" w:rsidRDefault="0025526E" w:rsidP="0025526E">
            <w:pPr>
              <w:rPr>
                <w:color w:val="000000"/>
                <w:sz w:val="22"/>
                <w:szCs w:val="22"/>
              </w:rPr>
            </w:pPr>
            <w:r w:rsidRPr="001261D0">
              <w:rPr>
                <w:color w:val="000000"/>
                <w:sz w:val="22"/>
                <w:szCs w:val="22"/>
              </w:rPr>
              <w:t> </w:t>
            </w:r>
          </w:p>
        </w:tc>
        <w:tc>
          <w:tcPr>
            <w:tcW w:w="1212" w:type="dxa"/>
            <w:tcBorders>
              <w:top w:val="nil"/>
              <w:left w:val="nil"/>
              <w:bottom w:val="single" w:sz="4" w:space="0" w:color="auto"/>
              <w:right w:val="single" w:sz="4" w:space="0" w:color="auto"/>
            </w:tcBorders>
            <w:shd w:val="clear" w:color="auto" w:fill="auto"/>
            <w:noWrap/>
            <w:vAlign w:val="bottom"/>
            <w:hideMark/>
          </w:tcPr>
          <w:p w14:paraId="0A2B8944" w14:textId="77777777" w:rsidR="0025526E" w:rsidRPr="001261D0" w:rsidRDefault="0025526E" w:rsidP="0025526E">
            <w:pPr>
              <w:rPr>
                <w:color w:val="000000"/>
                <w:sz w:val="22"/>
                <w:szCs w:val="22"/>
              </w:rPr>
            </w:pPr>
            <w:r w:rsidRPr="001261D0">
              <w:rPr>
                <w:color w:val="000000"/>
                <w:sz w:val="22"/>
                <w:szCs w:val="22"/>
              </w:rPr>
              <w:t> </w:t>
            </w:r>
          </w:p>
        </w:tc>
      </w:tr>
      <w:tr w:rsidR="0025526E" w:rsidRPr="001261D0" w14:paraId="401F6207"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2FBB3972" w14:textId="77777777" w:rsidR="0025526E" w:rsidRPr="001261D0" w:rsidRDefault="0025526E" w:rsidP="0025526E">
            <w:pPr>
              <w:rPr>
                <w:color w:val="000000"/>
                <w:sz w:val="22"/>
                <w:szCs w:val="22"/>
              </w:rPr>
            </w:pPr>
            <w:r w:rsidRPr="001261D0">
              <w:rPr>
                <w:color w:val="000000" w:themeColor="text1"/>
                <w:sz w:val="22"/>
                <w:szCs w:val="22"/>
              </w:rPr>
              <w:t>JAVNE POVRŠINE (kn/m3)</w:t>
            </w:r>
          </w:p>
        </w:tc>
        <w:tc>
          <w:tcPr>
            <w:tcW w:w="1212" w:type="dxa"/>
            <w:tcBorders>
              <w:top w:val="nil"/>
              <w:left w:val="nil"/>
              <w:bottom w:val="single" w:sz="4" w:space="0" w:color="auto"/>
              <w:right w:val="single" w:sz="4" w:space="0" w:color="auto"/>
            </w:tcBorders>
            <w:shd w:val="clear" w:color="auto" w:fill="auto"/>
            <w:noWrap/>
            <w:vAlign w:val="bottom"/>
            <w:hideMark/>
          </w:tcPr>
          <w:p w14:paraId="3C978C5A" w14:textId="77777777" w:rsidR="0025526E" w:rsidRPr="001261D0" w:rsidRDefault="0025526E" w:rsidP="0025526E">
            <w:pPr>
              <w:jc w:val="center"/>
              <w:rPr>
                <w:color w:val="000000"/>
                <w:sz w:val="22"/>
                <w:szCs w:val="22"/>
              </w:rPr>
            </w:pPr>
            <w:r w:rsidRPr="001261D0">
              <w:rPr>
                <w:color w:val="000000" w:themeColor="text1"/>
                <w:sz w:val="22"/>
                <w:szCs w:val="22"/>
              </w:rPr>
              <w:t>55,31</w:t>
            </w:r>
          </w:p>
        </w:tc>
        <w:tc>
          <w:tcPr>
            <w:tcW w:w="1212" w:type="dxa"/>
            <w:tcBorders>
              <w:top w:val="nil"/>
              <w:left w:val="nil"/>
              <w:bottom w:val="single" w:sz="4" w:space="0" w:color="auto"/>
              <w:right w:val="single" w:sz="4" w:space="0" w:color="auto"/>
            </w:tcBorders>
            <w:shd w:val="clear" w:color="auto" w:fill="auto"/>
            <w:noWrap/>
            <w:vAlign w:val="bottom"/>
            <w:hideMark/>
          </w:tcPr>
          <w:p w14:paraId="1CF02C8B" w14:textId="77777777" w:rsidR="0025526E" w:rsidRPr="001261D0" w:rsidRDefault="0025526E" w:rsidP="0025526E">
            <w:pPr>
              <w:jc w:val="center"/>
              <w:rPr>
                <w:color w:val="000000"/>
                <w:sz w:val="22"/>
                <w:szCs w:val="22"/>
              </w:rPr>
            </w:pPr>
            <w:r w:rsidRPr="001261D0">
              <w:rPr>
                <w:color w:val="000000" w:themeColor="text1"/>
                <w:sz w:val="22"/>
                <w:szCs w:val="22"/>
              </w:rPr>
              <w:t>43,20</w:t>
            </w:r>
          </w:p>
        </w:tc>
        <w:tc>
          <w:tcPr>
            <w:tcW w:w="1212" w:type="dxa"/>
            <w:tcBorders>
              <w:top w:val="nil"/>
              <w:left w:val="nil"/>
              <w:bottom w:val="single" w:sz="4" w:space="0" w:color="auto"/>
              <w:right w:val="single" w:sz="4" w:space="0" w:color="auto"/>
            </w:tcBorders>
            <w:shd w:val="clear" w:color="auto" w:fill="auto"/>
            <w:noWrap/>
            <w:vAlign w:val="bottom"/>
            <w:hideMark/>
          </w:tcPr>
          <w:p w14:paraId="44E98DCA" w14:textId="77777777" w:rsidR="0025526E" w:rsidRPr="001261D0" w:rsidRDefault="0025526E" w:rsidP="0025526E">
            <w:pPr>
              <w:jc w:val="center"/>
              <w:rPr>
                <w:color w:val="000000"/>
                <w:sz w:val="22"/>
                <w:szCs w:val="22"/>
              </w:rPr>
            </w:pPr>
            <w:r w:rsidRPr="001261D0">
              <w:rPr>
                <w:color w:val="000000" w:themeColor="text1"/>
                <w:sz w:val="22"/>
                <w:szCs w:val="22"/>
              </w:rPr>
              <w:t>34,80</w:t>
            </w:r>
          </w:p>
        </w:tc>
        <w:tc>
          <w:tcPr>
            <w:tcW w:w="1212" w:type="dxa"/>
            <w:tcBorders>
              <w:top w:val="nil"/>
              <w:left w:val="nil"/>
              <w:bottom w:val="single" w:sz="4" w:space="0" w:color="auto"/>
              <w:right w:val="single" w:sz="4" w:space="0" w:color="auto"/>
            </w:tcBorders>
            <w:shd w:val="clear" w:color="auto" w:fill="auto"/>
            <w:noWrap/>
            <w:vAlign w:val="bottom"/>
            <w:hideMark/>
          </w:tcPr>
          <w:p w14:paraId="4EF14830" w14:textId="77777777" w:rsidR="0025526E" w:rsidRPr="001261D0" w:rsidRDefault="0025526E" w:rsidP="0025526E">
            <w:pPr>
              <w:jc w:val="center"/>
              <w:rPr>
                <w:color w:val="000000"/>
                <w:sz w:val="22"/>
                <w:szCs w:val="22"/>
              </w:rPr>
            </w:pPr>
            <w:r w:rsidRPr="001261D0">
              <w:rPr>
                <w:color w:val="000000" w:themeColor="text1"/>
                <w:sz w:val="22"/>
                <w:szCs w:val="22"/>
              </w:rPr>
              <w:t>23,20</w:t>
            </w:r>
          </w:p>
        </w:tc>
        <w:tc>
          <w:tcPr>
            <w:tcW w:w="1212" w:type="dxa"/>
            <w:tcBorders>
              <w:top w:val="nil"/>
              <w:left w:val="nil"/>
              <w:bottom w:val="single" w:sz="4" w:space="0" w:color="auto"/>
              <w:right w:val="single" w:sz="4" w:space="0" w:color="auto"/>
            </w:tcBorders>
            <w:shd w:val="clear" w:color="auto" w:fill="auto"/>
            <w:noWrap/>
            <w:vAlign w:val="bottom"/>
            <w:hideMark/>
          </w:tcPr>
          <w:p w14:paraId="196B300F" w14:textId="77777777" w:rsidR="0025526E" w:rsidRPr="001261D0" w:rsidRDefault="0025526E" w:rsidP="0025526E">
            <w:pPr>
              <w:jc w:val="center"/>
              <w:rPr>
                <w:color w:val="000000"/>
                <w:sz w:val="22"/>
                <w:szCs w:val="22"/>
              </w:rPr>
            </w:pPr>
            <w:r w:rsidRPr="001261D0">
              <w:rPr>
                <w:color w:val="000000" w:themeColor="text1"/>
                <w:sz w:val="22"/>
                <w:szCs w:val="22"/>
              </w:rPr>
              <w:t>6,00</w:t>
            </w:r>
          </w:p>
        </w:tc>
      </w:tr>
      <w:tr w:rsidR="0025526E" w:rsidRPr="001261D0" w14:paraId="32CE52C5"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0F007153" w14:textId="77777777" w:rsidR="0025526E" w:rsidRPr="001261D0" w:rsidRDefault="0025526E" w:rsidP="0025526E">
            <w:pPr>
              <w:rPr>
                <w:color w:val="000000"/>
                <w:sz w:val="22"/>
                <w:szCs w:val="22"/>
              </w:rPr>
            </w:pPr>
            <w:r w:rsidRPr="001261D0">
              <w:rPr>
                <w:color w:val="000000" w:themeColor="text1"/>
                <w:sz w:val="22"/>
                <w:szCs w:val="22"/>
              </w:rPr>
              <w:t>NERAZVRSTANE CESTE (kn/m3)</w:t>
            </w:r>
          </w:p>
        </w:tc>
        <w:tc>
          <w:tcPr>
            <w:tcW w:w="1212" w:type="dxa"/>
            <w:tcBorders>
              <w:top w:val="nil"/>
              <w:left w:val="nil"/>
              <w:bottom w:val="single" w:sz="4" w:space="0" w:color="auto"/>
              <w:right w:val="single" w:sz="4" w:space="0" w:color="auto"/>
            </w:tcBorders>
            <w:shd w:val="clear" w:color="auto" w:fill="auto"/>
            <w:noWrap/>
            <w:vAlign w:val="bottom"/>
            <w:hideMark/>
          </w:tcPr>
          <w:p w14:paraId="1F083B45" w14:textId="77777777" w:rsidR="0025526E" w:rsidRPr="001261D0" w:rsidRDefault="0025526E" w:rsidP="0025526E">
            <w:pPr>
              <w:jc w:val="center"/>
              <w:rPr>
                <w:color w:val="000000"/>
                <w:sz w:val="22"/>
                <w:szCs w:val="22"/>
              </w:rPr>
            </w:pPr>
            <w:r w:rsidRPr="001261D0">
              <w:rPr>
                <w:color w:val="000000" w:themeColor="text1"/>
                <w:sz w:val="22"/>
                <w:szCs w:val="22"/>
              </w:rPr>
              <w:t>48,40</w:t>
            </w:r>
          </w:p>
        </w:tc>
        <w:tc>
          <w:tcPr>
            <w:tcW w:w="1212" w:type="dxa"/>
            <w:tcBorders>
              <w:top w:val="nil"/>
              <w:left w:val="nil"/>
              <w:bottom w:val="single" w:sz="4" w:space="0" w:color="auto"/>
              <w:right w:val="single" w:sz="4" w:space="0" w:color="auto"/>
            </w:tcBorders>
            <w:shd w:val="clear" w:color="auto" w:fill="auto"/>
            <w:noWrap/>
            <w:vAlign w:val="bottom"/>
            <w:hideMark/>
          </w:tcPr>
          <w:p w14:paraId="19D68FCC" w14:textId="77777777" w:rsidR="0025526E" w:rsidRPr="001261D0" w:rsidRDefault="0025526E" w:rsidP="0025526E">
            <w:pPr>
              <w:jc w:val="center"/>
              <w:rPr>
                <w:color w:val="000000"/>
                <w:sz w:val="22"/>
                <w:szCs w:val="22"/>
              </w:rPr>
            </w:pPr>
            <w:r w:rsidRPr="001261D0">
              <w:rPr>
                <w:color w:val="000000" w:themeColor="text1"/>
                <w:sz w:val="22"/>
                <w:szCs w:val="22"/>
              </w:rPr>
              <w:t>37,80</w:t>
            </w:r>
          </w:p>
        </w:tc>
        <w:tc>
          <w:tcPr>
            <w:tcW w:w="1212" w:type="dxa"/>
            <w:tcBorders>
              <w:top w:val="nil"/>
              <w:left w:val="nil"/>
              <w:bottom w:val="single" w:sz="4" w:space="0" w:color="auto"/>
              <w:right w:val="single" w:sz="4" w:space="0" w:color="auto"/>
            </w:tcBorders>
            <w:shd w:val="clear" w:color="auto" w:fill="auto"/>
            <w:noWrap/>
            <w:vAlign w:val="bottom"/>
            <w:hideMark/>
          </w:tcPr>
          <w:p w14:paraId="575754C2" w14:textId="77777777" w:rsidR="0025526E" w:rsidRPr="001261D0" w:rsidRDefault="0025526E" w:rsidP="0025526E">
            <w:pPr>
              <w:jc w:val="center"/>
              <w:rPr>
                <w:color w:val="000000"/>
                <w:sz w:val="22"/>
                <w:szCs w:val="22"/>
              </w:rPr>
            </w:pPr>
            <w:r w:rsidRPr="001261D0">
              <w:rPr>
                <w:color w:val="000000" w:themeColor="text1"/>
                <w:sz w:val="22"/>
                <w:szCs w:val="22"/>
              </w:rPr>
              <w:t>30,45</w:t>
            </w:r>
          </w:p>
        </w:tc>
        <w:tc>
          <w:tcPr>
            <w:tcW w:w="1212" w:type="dxa"/>
            <w:tcBorders>
              <w:top w:val="nil"/>
              <w:left w:val="nil"/>
              <w:bottom w:val="single" w:sz="4" w:space="0" w:color="auto"/>
              <w:right w:val="single" w:sz="4" w:space="0" w:color="auto"/>
            </w:tcBorders>
            <w:shd w:val="clear" w:color="auto" w:fill="auto"/>
            <w:noWrap/>
            <w:vAlign w:val="bottom"/>
            <w:hideMark/>
          </w:tcPr>
          <w:p w14:paraId="4C5B7389" w14:textId="77777777" w:rsidR="0025526E" w:rsidRPr="001261D0" w:rsidRDefault="0025526E" w:rsidP="0025526E">
            <w:pPr>
              <w:jc w:val="center"/>
              <w:rPr>
                <w:color w:val="000000"/>
                <w:sz w:val="22"/>
                <w:szCs w:val="22"/>
              </w:rPr>
            </w:pPr>
            <w:r w:rsidRPr="001261D0">
              <w:rPr>
                <w:color w:val="000000" w:themeColor="text1"/>
                <w:sz w:val="22"/>
                <w:szCs w:val="22"/>
              </w:rPr>
              <w:t>20,30</w:t>
            </w:r>
          </w:p>
        </w:tc>
        <w:tc>
          <w:tcPr>
            <w:tcW w:w="1212" w:type="dxa"/>
            <w:tcBorders>
              <w:top w:val="nil"/>
              <w:left w:val="nil"/>
              <w:bottom w:val="single" w:sz="4" w:space="0" w:color="auto"/>
              <w:right w:val="single" w:sz="4" w:space="0" w:color="auto"/>
            </w:tcBorders>
            <w:shd w:val="clear" w:color="auto" w:fill="auto"/>
            <w:noWrap/>
            <w:vAlign w:val="bottom"/>
            <w:hideMark/>
          </w:tcPr>
          <w:p w14:paraId="6B6C3F89" w14:textId="77777777" w:rsidR="0025526E" w:rsidRPr="001261D0" w:rsidRDefault="0025526E" w:rsidP="0025526E">
            <w:pPr>
              <w:jc w:val="center"/>
              <w:rPr>
                <w:color w:val="000000"/>
                <w:sz w:val="22"/>
                <w:szCs w:val="22"/>
              </w:rPr>
            </w:pPr>
            <w:r w:rsidRPr="001261D0">
              <w:rPr>
                <w:color w:val="000000" w:themeColor="text1"/>
                <w:sz w:val="22"/>
                <w:szCs w:val="22"/>
              </w:rPr>
              <w:t>5,25</w:t>
            </w:r>
          </w:p>
        </w:tc>
      </w:tr>
      <w:tr w:rsidR="0025526E" w:rsidRPr="001261D0" w14:paraId="609D7C8A"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304A2DE7" w14:textId="77777777" w:rsidR="0025526E" w:rsidRPr="001261D0" w:rsidRDefault="0025526E" w:rsidP="0025526E">
            <w:pPr>
              <w:rPr>
                <w:color w:val="000000"/>
                <w:sz w:val="22"/>
                <w:szCs w:val="22"/>
              </w:rPr>
            </w:pPr>
            <w:r w:rsidRPr="001261D0">
              <w:rPr>
                <w:color w:val="000000" w:themeColor="text1"/>
                <w:sz w:val="22"/>
                <w:szCs w:val="22"/>
              </w:rPr>
              <w:t>JAVNA RASVJETA</w:t>
            </w:r>
          </w:p>
        </w:tc>
        <w:tc>
          <w:tcPr>
            <w:tcW w:w="1212" w:type="dxa"/>
            <w:tcBorders>
              <w:top w:val="nil"/>
              <w:left w:val="nil"/>
              <w:bottom w:val="single" w:sz="4" w:space="0" w:color="auto"/>
              <w:right w:val="single" w:sz="4" w:space="0" w:color="auto"/>
            </w:tcBorders>
            <w:shd w:val="clear" w:color="auto" w:fill="auto"/>
            <w:noWrap/>
            <w:vAlign w:val="bottom"/>
            <w:hideMark/>
          </w:tcPr>
          <w:p w14:paraId="28CFC4B2" w14:textId="77777777" w:rsidR="0025526E" w:rsidRPr="001261D0" w:rsidRDefault="0025526E" w:rsidP="0025526E">
            <w:pPr>
              <w:jc w:val="center"/>
              <w:rPr>
                <w:color w:val="000000"/>
                <w:sz w:val="22"/>
                <w:szCs w:val="22"/>
              </w:rPr>
            </w:pPr>
            <w:r w:rsidRPr="001261D0">
              <w:rPr>
                <w:color w:val="000000" w:themeColor="text1"/>
                <w:sz w:val="22"/>
                <w:szCs w:val="22"/>
              </w:rPr>
              <w:t>27,66</w:t>
            </w:r>
          </w:p>
        </w:tc>
        <w:tc>
          <w:tcPr>
            <w:tcW w:w="1212" w:type="dxa"/>
            <w:tcBorders>
              <w:top w:val="nil"/>
              <w:left w:val="nil"/>
              <w:bottom w:val="single" w:sz="4" w:space="0" w:color="auto"/>
              <w:right w:val="single" w:sz="4" w:space="0" w:color="auto"/>
            </w:tcBorders>
            <w:shd w:val="clear" w:color="auto" w:fill="auto"/>
            <w:noWrap/>
            <w:vAlign w:val="bottom"/>
            <w:hideMark/>
          </w:tcPr>
          <w:p w14:paraId="45B9A8F8" w14:textId="77777777" w:rsidR="0025526E" w:rsidRPr="001261D0" w:rsidRDefault="0025526E" w:rsidP="0025526E">
            <w:pPr>
              <w:jc w:val="center"/>
              <w:rPr>
                <w:color w:val="000000"/>
                <w:sz w:val="22"/>
                <w:szCs w:val="22"/>
              </w:rPr>
            </w:pPr>
            <w:r w:rsidRPr="001261D0">
              <w:rPr>
                <w:color w:val="000000" w:themeColor="text1"/>
                <w:sz w:val="22"/>
                <w:szCs w:val="22"/>
              </w:rPr>
              <w:t>21,60</w:t>
            </w:r>
          </w:p>
        </w:tc>
        <w:tc>
          <w:tcPr>
            <w:tcW w:w="1212" w:type="dxa"/>
            <w:tcBorders>
              <w:top w:val="nil"/>
              <w:left w:val="nil"/>
              <w:bottom w:val="single" w:sz="4" w:space="0" w:color="auto"/>
              <w:right w:val="single" w:sz="4" w:space="0" w:color="auto"/>
            </w:tcBorders>
            <w:shd w:val="clear" w:color="auto" w:fill="auto"/>
            <w:noWrap/>
            <w:vAlign w:val="bottom"/>
            <w:hideMark/>
          </w:tcPr>
          <w:p w14:paraId="7E9416CB" w14:textId="77777777" w:rsidR="0025526E" w:rsidRPr="001261D0" w:rsidRDefault="0025526E" w:rsidP="0025526E">
            <w:pPr>
              <w:jc w:val="center"/>
              <w:rPr>
                <w:color w:val="000000"/>
                <w:sz w:val="22"/>
                <w:szCs w:val="22"/>
              </w:rPr>
            </w:pPr>
            <w:r w:rsidRPr="001261D0">
              <w:rPr>
                <w:color w:val="000000" w:themeColor="text1"/>
                <w:sz w:val="22"/>
                <w:szCs w:val="22"/>
              </w:rPr>
              <w:t>17,40</w:t>
            </w:r>
          </w:p>
        </w:tc>
        <w:tc>
          <w:tcPr>
            <w:tcW w:w="1212" w:type="dxa"/>
            <w:tcBorders>
              <w:top w:val="nil"/>
              <w:left w:val="nil"/>
              <w:bottom w:val="single" w:sz="4" w:space="0" w:color="auto"/>
              <w:right w:val="single" w:sz="4" w:space="0" w:color="auto"/>
            </w:tcBorders>
            <w:shd w:val="clear" w:color="auto" w:fill="auto"/>
            <w:noWrap/>
            <w:vAlign w:val="bottom"/>
            <w:hideMark/>
          </w:tcPr>
          <w:p w14:paraId="123B6EBF" w14:textId="77777777" w:rsidR="0025526E" w:rsidRPr="001261D0" w:rsidRDefault="0025526E" w:rsidP="0025526E">
            <w:pPr>
              <w:jc w:val="center"/>
              <w:rPr>
                <w:color w:val="000000"/>
                <w:sz w:val="22"/>
                <w:szCs w:val="22"/>
              </w:rPr>
            </w:pPr>
            <w:r w:rsidRPr="001261D0">
              <w:rPr>
                <w:color w:val="000000" w:themeColor="text1"/>
                <w:sz w:val="22"/>
                <w:szCs w:val="22"/>
              </w:rPr>
              <w:t>11,60</w:t>
            </w:r>
          </w:p>
        </w:tc>
        <w:tc>
          <w:tcPr>
            <w:tcW w:w="1212" w:type="dxa"/>
            <w:tcBorders>
              <w:top w:val="nil"/>
              <w:left w:val="nil"/>
              <w:bottom w:val="single" w:sz="4" w:space="0" w:color="auto"/>
              <w:right w:val="single" w:sz="4" w:space="0" w:color="auto"/>
            </w:tcBorders>
            <w:shd w:val="clear" w:color="auto" w:fill="auto"/>
            <w:noWrap/>
            <w:vAlign w:val="bottom"/>
            <w:hideMark/>
          </w:tcPr>
          <w:p w14:paraId="0D1458C0" w14:textId="77777777" w:rsidR="0025526E" w:rsidRPr="001261D0" w:rsidRDefault="0025526E" w:rsidP="0025526E">
            <w:pPr>
              <w:jc w:val="center"/>
              <w:rPr>
                <w:color w:val="000000"/>
                <w:sz w:val="22"/>
                <w:szCs w:val="22"/>
              </w:rPr>
            </w:pPr>
            <w:r w:rsidRPr="001261D0">
              <w:rPr>
                <w:color w:val="000000" w:themeColor="text1"/>
                <w:sz w:val="22"/>
                <w:szCs w:val="22"/>
              </w:rPr>
              <w:t>3,00</w:t>
            </w:r>
          </w:p>
        </w:tc>
      </w:tr>
      <w:tr w:rsidR="0025526E" w:rsidRPr="001261D0" w14:paraId="0A0D3C6D"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14BF9C38" w14:textId="77777777" w:rsidR="0025526E" w:rsidRPr="001261D0" w:rsidRDefault="0025526E" w:rsidP="0025526E">
            <w:pPr>
              <w:rPr>
                <w:color w:val="000000"/>
                <w:sz w:val="22"/>
                <w:szCs w:val="22"/>
              </w:rPr>
            </w:pPr>
            <w:r w:rsidRPr="001261D0">
              <w:rPr>
                <w:color w:val="000000" w:themeColor="text1"/>
                <w:sz w:val="22"/>
                <w:szCs w:val="22"/>
              </w:rPr>
              <w:t xml:space="preserve">GROBLJA </w:t>
            </w:r>
          </w:p>
        </w:tc>
        <w:tc>
          <w:tcPr>
            <w:tcW w:w="1212" w:type="dxa"/>
            <w:tcBorders>
              <w:top w:val="nil"/>
              <w:left w:val="nil"/>
              <w:bottom w:val="single" w:sz="4" w:space="0" w:color="auto"/>
              <w:right w:val="single" w:sz="4" w:space="0" w:color="auto"/>
            </w:tcBorders>
            <w:shd w:val="clear" w:color="auto" w:fill="auto"/>
            <w:noWrap/>
            <w:vAlign w:val="bottom"/>
            <w:hideMark/>
          </w:tcPr>
          <w:p w14:paraId="15D8BAE8" w14:textId="77777777" w:rsidR="0025526E" w:rsidRPr="001261D0" w:rsidRDefault="0025526E" w:rsidP="0025526E">
            <w:pPr>
              <w:jc w:val="center"/>
              <w:rPr>
                <w:color w:val="000000"/>
                <w:sz w:val="22"/>
                <w:szCs w:val="22"/>
              </w:rPr>
            </w:pPr>
            <w:r w:rsidRPr="001261D0">
              <w:rPr>
                <w:color w:val="000000" w:themeColor="text1"/>
                <w:sz w:val="22"/>
                <w:szCs w:val="22"/>
              </w:rPr>
              <w:t>6,91</w:t>
            </w:r>
          </w:p>
        </w:tc>
        <w:tc>
          <w:tcPr>
            <w:tcW w:w="1212" w:type="dxa"/>
            <w:tcBorders>
              <w:top w:val="nil"/>
              <w:left w:val="nil"/>
              <w:bottom w:val="single" w:sz="4" w:space="0" w:color="auto"/>
              <w:right w:val="single" w:sz="4" w:space="0" w:color="auto"/>
            </w:tcBorders>
            <w:shd w:val="clear" w:color="auto" w:fill="auto"/>
            <w:noWrap/>
            <w:vAlign w:val="bottom"/>
            <w:hideMark/>
          </w:tcPr>
          <w:p w14:paraId="3687105A" w14:textId="77777777" w:rsidR="0025526E" w:rsidRPr="001261D0" w:rsidRDefault="0025526E" w:rsidP="0025526E">
            <w:pPr>
              <w:jc w:val="center"/>
              <w:rPr>
                <w:color w:val="000000"/>
                <w:sz w:val="22"/>
                <w:szCs w:val="22"/>
              </w:rPr>
            </w:pPr>
            <w:r w:rsidRPr="001261D0">
              <w:rPr>
                <w:color w:val="000000" w:themeColor="text1"/>
                <w:sz w:val="22"/>
                <w:szCs w:val="22"/>
              </w:rPr>
              <w:t>5,40</w:t>
            </w:r>
          </w:p>
        </w:tc>
        <w:tc>
          <w:tcPr>
            <w:tcW w:w="1212" w:type="dxa"/>
            <w:tcBorders>
              <w:top w:val="nil"/>
              <w:left w:val="nil"/>
              <w:bottom w:val="single" w:sz="4" w:space="0" w:color="auto"/>
              <w:right w:val="single" w:sz="4" w:space="0" w:color="auto"/>
            </w:tcBorders>
            <w:shd w:val="clear" w:color="auto" w:fill="auto"/>
            <w:noWrap/>
            <w:vAlign w:val="bottom"/>
            <w:hideMark/>
          </w:tcPr>
          <w:p w14:paraId="768B1DC4" w14:textId="77777777" w:rsidR="0025526E" w:rsidRPr="001261D0" w:rsidRDefault="0025526E" w:rsidP="0025526E">
            <w:pPr>
              <w:jc w:val="center"/>
              <w:rPr>
                <w:color w:val="000000"/>
                <w:sz w:val="22"/>
                <w:szCs w:val="22"/>
              </w:rPr>
            </w:pPr>
            <w:r w:rsidRPr="001261D0">
              <w:rPr>
                <w:color w:val="000000" w:themeColor="text1"/>
                <w:sz w:val="22"/>
                <w:szCs w:val="22"/>
              </w:rPr>
              <w:t>4,35</w:t>
            </w:r>
          </w:p>
        </w:tc>
        <w:tc>
          <w:tcPr>
            <w:tcW w:w="1212" w:type="dxa"/>
            <w:tcBorders>
              <w:top w:val="nil"/>
              <w:left w:val="nil"/>
              <w:bottom w:val="single" w:sz="4" w:space="0" w:color="auto"/>
              <w:right w:val="single" w:sz="4" w:space="0" w:color="auto"/>
            </w:tcBorders>
            <w:shd w:val="clear" w:color="auto" w:fill="auto"/>
            <w:noWrap/>
            <w:vAlign w:val="bottom"/>
            <w:hideMark/>
          </w:tcPr>
          <w:p w14:paraId="5201D692" w14:textId="77777777" w:rsidR="0025526E" w:rsidRPr="001261D0" w:rsidRDefault="0025526E" w:rsidP="0025526E">
            <w:pPr>
              <w:jc w:val="center"/>
              <w:rPr>
                <w:color w:val="000000"/>
                <w:sz w:val="22"/>
                <w:szCs w:val="22"/>
              </w:rPr>
            </w:pPr>
            <w:r w:rsidRPr="001261D0">
              <w:rPr>
                <w:color w:val="000000" w:themeColor="text1"/>
                <w:sz w:val="22"/>
                <w:szCs w:val="22"/>
              </w:rPr>
              <w:t>2,90</w:t>
            </w:r>
          </w:p>
        </w:tc>
        <w:tc>
          <w:tcPr>
            <w:tcW w:w="1212" w:type="dxa"/>
            <w:tcBorders>
              <w:top w:val="nil"/>
              <w:left w:val="nil"/>
              <w:bottom w:val="single" w:sz="4" w:space="0" w:color="auto"/>
              <w:right w:val="single" w:sz="4" w:space="0" w:color="auto"/>
            </w:tcBorders>
            <w:shd w:val="clear" w:color="auto" w:fill="auto"/>
            <w:noWrap/>
            <w:vAlign w:val="bottom"/>
            <w:hideMark/>
          </w:tcPr>
          <w:p w14:paraId="2B918E4F" w14:textId="77777777" w:rsidR="0025526E" w:rsidRPr="001261D0" w:rsidRDefault="0025526E" w:rsidP="0025526E">
            <w:pPr>
              <w:jc w:val="center"/>
              <w:rPr>
                <w:color w:val="000000"/>
                <w:sz w:val="22"/>
                <w:szCs w:val="22"/>
              </w:rPr>
            </w:pPr>
            <w:r w:rsidRPr="001261D0">
              <w:rPr>
                <w:color w:val="000000" w:themeColor="text1"/>
                <w:sz w:val="22"/>
                <w:szCs w:val="22"/>
              </w:rPr>
              <w:t>0,75</w:t>
            </w:r>
          </w:p>
        </w:tc>
      </w:tr>
      <w:tr w:rsidR="0025526E" w:rsidRPr="001261D0" w14:paraId="0F875C1C" w14:textId="77777777" w:rsidTr="0025526E">
        <w:trPr>
          <w:trHeight w:val="417"/>
        </w:trPr>
        <w:tc>
          <w:tcPr>
            <w:tcW w:w="2779" w:type="dxa"/>
            <w:tcBorders>
              <w:top w:val="nil"/>
              <w:left w:val="single" w:sz="4" w:space="0" w:color="auto"/>
              <w:bottom w:val="single" w:sz="4" w:space="0" w:color="auto"/>
              <w:right w:val="single" w:sz="4" w:space="0" w:color="auto"/>
            </w:tcBorders>
            <w:shd w:val="clear" w:color="auto" w:fill="auto"/>
            <w:noWrap/>
            <w:vAlign w:val="bottom"/>
            <w:hideMark/>
          </w:tcPr>
          <w:p w14:paraId="38D3DF44" w14:textId="77777777" w:rsidR="0025526E" w:rsidRPr="001261D0" w:rsidRDefault="0025526E" w:rsidP="0025526E">
            <w:pPr>
              <w:jc w:val="right"/>
              <w:rPr>
                <w:b/>
                <w:bCs/>
                <w:color w:val="000000"/>
                <w:sz w:val="22"/>
                <w:szCs w:val="22"/>
              </w:rPr>
            </w:pPr>
            <w:r w:rsidRPr="001261D0">
              <w:rPr>
                <w:b/>
                <w:bCs/>
                <w:color w:val="000000" w:themeColor="text1"/>
                <w:sz w:val="22"/>
                <w:szCs w:val="22"/>
              </w:rPr>
              <w:t>UKUPNO:</w:t>
            </w:r>
          </w:p>
        </w:tc>
        <w:tc>
          <w:tcPr>
            <w:tcW w:w="1212" w:type="dxa"/>
            <w:tcBorders>
              <w:top w:val="nil"/>
              <w:left w:val="nil"/>
              <w:bottom w:val="single" w:sz="4" w:space="0" w:color="auto"/>
              <w:right w:val="single" w:sz="4" w:space="0" w:color="auto"/>
            </w:tcBorders>
            <w:shd w:val="clear" w:color="auto" w:fill="auto"/>
            <w:noWrap/>
            <w:vAlign w:val="bottom"/>
            <w:hideMark/>
          </w:tcPr>
          <w:p w14:paraId="3328F9FD" w14:textId="77777777" w:rsidR="0025526E" w:rsidRPr="001261D0" w:rsidRDefault="0025526E" w:rsidP="0025526E">
            <w:pPr>
              <w:jc w:val="center"/>
              <w:rPr>
                <w:b/>
                <w:bCs/>
                <w:color w:val="000000"/>
                <w:sz w:val="22"/>
                <w:szCs w:val="22"/>
              </w:rPr>
            </w:pPr>
            <w:r w:rsidRPr="001261D0">
              <w:rPr>
                <w:b/>
                <w:bCs/>
                <w:color w:val="000000" w:themeColor="text1"/>
                <w:sz w:val="22"/>
                <w:szCs w:val="22"/>
              </w:rPr>
              <w:t>138,28</w:t>
            </w:r>
          </w:p>
        </w:tc>
        <w:tc>
          <w:tcPr>
            <w:tcW w:w="1212" w:type="dxa"/>
            <w:tcBorders>
              <w:top w:val="nil"/>
              <w:left w:val="nil"/>
              <w:bottom w:val="single" w:sz="4" w:space="0" w:color="auto"/>
              <w:right w:val="single" w:sz="4" w:space="0" w:color="auto"/>
            </w:tcBorders>
            <w:shd w:val="clear" w:color="auto" w:fill="auto"/>
            <w:noWrap/>
            <w:vAlign w:val="bottom"/>
            <w:hideMark/>
          </w:tcPr>
          <w:p w14:paraId="460B20EC" w14:textId="77777777" w:rsidR="0025526E" w:rsidRPr="001261D0" w:rsidRDefault="0025526E" w:rsidP="0025526E">
            <w:pPr>
              <w:jc w:val="center"/>
              <w:rPr>
                <w:b/>
                <w:bCs/>
                <w:color w:val="000000"/>
                <w:sz w:val="22"/>
                <w:szCs w:val="22"/>
              </w:rPr>
            </w:pPr>
            <w:r w:rsidRPr="001261D0">
              <w:rPr>
                <w:b/>
                <w:bCs/>
                <w:color w:val="000000" w:themeColor="text1"/>
                <w:sz w:val="22"/>
                <w:szCs w:val="22"/>
              </w:rPr>
              <w:t>108,00</w:t>
            </w:r>
          </w:p>
        </w:tc>
        <w:tc>
          <w:tcPr>
            <w:tcW w:w="1212" w:type="dxa"/>
            <w:tcBorders>
              <w:top w:val="nil"/>
              <w:left w:val="nil"/>
              <w:bottom w:val="single" w:sz="4" w:space="0" w:color="auto"/>
              <w:right w:val="single" w:sz="4" w:space="0" w:color="auto"/>
            </w:tcBorders>
            <w:shd w:val="clear" w:color="auto" w:fill="auto"/>
            <w:noWrap/>
            <w:vAlign w:val="bottom"/>
            <w:hideMark/>
          </w:tcPr>
          <w:p w14:paraId="33FAD88C" w14:textId="77777777" w:rsidR="0025526E" w:rsidRPr="001261D0" w:rsidRDefault="0025526E" w:rsidP="0025526E">
            <w:pPr>
              <w:jc w:val="center"/>
              <w:rPr>
                <w:b/>
                <w:bCs/>
                <w:color w:val="000000"/>
                <w:sz w:val="22"/>
                <w:szCs w:val="22"/>
              </w:rPr>
            </w:pPr>
            <w:r w:rsidRPr="001261D0">
              <w:rPr>
                <w:b/>
                <w:bCs/>
                <w:color w:val="000000" w:themeColor="text1"/>
                <w:sz w:val="22"/>
                <w:szCs w:val="22"/>
              </w:rPr>
              <w:t>87,00</w:t>
            </w:r>
          </w:p>
        </w:tc>
        <w:tc>
          <w:tcPr>
            <w:tcW w:w="1212" w:type="dxa"/>
            <w:tcBorders>
              <w:top w:val="nil"/>
              <w:left w:val="nil"/>
              <w:bottom w:val="single" w:sz="4" w:space="0" w:color="auto"/>
              <w:right w:val="single" w:sz="4" w:space="0" w:color="auto"/>
            </w:tcBorders>
            <w:shd w:val="clear" w:color="auto" w:fill="auto"/>
            <w:noWrap/>
            <w:vAlign w:val="bottom"/>
            <w:hideMark/>
          </w:tcPr>
          <w:p w14:paraId="39525265" w14:textId="77777777" w:rsidR="0025526E" w:rsidRPr="001261D0" w:rsidRDefault="0025526E" w:rsidP="0025526E">
            <w:pPr>
              <w:jc w:val="center"/>
              <w:rPr>
                <w:b/>
                <w:bCs/>
                <w:color w:val="000000"/>
                <w:sz w:val="22"/>
                <w:szCs w:val="22"/>
              </w:rPr>
            </w:pPr>
            <w:r w:rsidRPr="001261D0">
              <w:rPr>
                <w:b/>
                <w:bCs/>
                <w:color w:val="000000" w:themeColor="text1"/>
                <w:sz w:val="22"/>
                <w:szCs w:val="22"/>
              </w:rPr>
              <w:t>58,00</w:t>
            </w:r>
          </w:p>
        </w:tc>
        <w:tc>
          <w:tcPr>
            <w:tcW w:w="1212" w:type="dxa"/>
            <w:tcBorders>
              <w:top w:val="nil"/>
              <w:left w:val="nil"/>
              <w:bottom w:val="single" w:sz="4" w:space="0" w:color="auto"/>
              <w:right w:val="single" w:sz="4" w:space="0" w:color="auto"/>
            </w:tcBorders>
            <w:shd w:val="clear" w:color="auto" w:fill="auto"/>
            <w:noWrap/>
            <w:vAlign w:val="bottom"/>
            <w:hideMark/>
          </w:tcPr>
          <w:p w14:paraId="262FB6DF" w14:textId="77777777" w:rsidR="0025526E" w:rsidRPr="001261D0" w:rsidRDefault="0025526E" w:rsidP="0025526E">
            <w:pPr>
              <w:jc w:val="center"/>
              <w:rPr>
                <w:b/>
                <w:bCs/>
                <w:color w:val="000000"/>
                <w:sz w:val="22"/>
                <w:szCs w:val="22"/>
              </w:rPr>
            </w:pPr>
            <w:r w:rsidRPr="001261D0">
              <w:rPr>
                <w:b/>
                <w:bCs/>
                <w:color w:val="000000"/>
                <w:sz w:val="22"/>
                <w:szCs w:val="22"/>
              </w:rPr>
              <w:t>15,00</w:t>
            </w:r>
          </w:p>
        </w:tc>
      </w:tr>
    </w:tbl>
    <w:p w14:paraId="56E56281" w14:textId="77777777" w:rsidR="0025526E" w:rsidRPr="001261D0" w:rsidRDefault="0025526E" w:rsidP="0025526E">
      <w:pPr>
        <w:jc w:val="both"/>
        <w:rPr>
          <w:color w:val="000000" w:themeColor="text1"/>
          <w:sz w:val="22"/>
          <w:szCs w:val="22"/>
        </w:rPr>
      </w:pPr>
    </w:p>
    <w:p w14:paraId="3900E1E1" w14:textId="77777777" w:rsidR="0025526E" w:rsidRPr="001261D0" w:rsidRDefault="0025526E" w:rsidP="0025526E">
      <w:pPr>
        <w:jc w:val="both"/>
        <w:rPr>
          <w:strike/>
          <w:color w:val="0070C0"/>
          <w:sz w:val="22"/>
          <w:szCs w:val="22"/>
        </w:rPr>
      </w:pPr>
    </w:p>
    <w:p w14:paraId="71E6479B" w14:textId="77777777" w:rsidR="0025526E" w:rsidRPr="001261D0" w:rsidRDefault="0025526E" w:rsidP="0025526E">
      <w:pPr>
        <w:ind w:left="284"/>
        <w:rPr>
          <w:b/>
          <w:sz w:val="22"/>
          <w:szCs w:val="22"/>
        </w:rPr>
      </w:pPr>
      <w:r w:rsidRPr="001261D0">
        <w:rPr>
          <w:b/>
          <w:sz w:val="22"/>
          <w:szCs w:val="22"/>
        </w:rPr>
        <w:t>V. OBRAČUN KOMUNALNOG DOPRINOSA</w:t>
      </w:r>
    </w:p>
    <w:p w14:paraId="2A560177" w14:textId="77777777" w:rsidR="0025526E" w:rsidRPr="001261D0" w:rsidRDefault="0025526E" w:rsidP="0025526E">
      <w:pPr>
        <w:ind w:left="284"/>
        <w:rPr>
          <w:b/>
          <w:sz w:val="22"/>
          <w:szCs w:val="22"/>
        </w:rPr>
      </w:pPr>
    </w:p>
    <w:p w14:paraId="40830B52" w14:textId="77777777" w:rsidR="0025526E" w:rsidRPr="001261D0" w:rsidRDefault="0025526E" w:rsidP="0025526E">
      <w:pPr>
        <w:ind w:left="284"/>
        <w:rPr>
          <w:b/>
          <w:sz w:val="22"/>
          <w:szCs w:val="22"/>
        </w:rPr>
      </w:pPr>
    </w:p>
    <w:p w14:paraId="7E562180" w14:textId="77777777" w:rsidR="0025526E" w:rsidRPr="001261D0" w:rsidRDefault="0025526E" w:rsidP="0025526E">
      <w:pPr>
        <w:pStyle w:val="Default"/>
        <w:jc w:val="center"/>
        <w:rPr>
          <w:rFonts w:ascii="Times New Roman" w:hAnsi="Times New Roman" w:cs="Times New Roman"/>
          <w:b/>
          <w:color w:val="auto"/>
          <w:sz w:val="22"/>
          <w:szCs w:val="22"/>
        </w:rPr>
      </w:pPr>
      <w:r w:rsidRPr="001261D0">
        <w:rPr>
          <w:rFonts w:ascii="Times New Roman" w:hAnsi="Times New Roman" w:cs="Times New Roman"/>
          <w:b/>
          <w:color w:val="auto"/>
          <w:sz w:val="22"/>
          <w:szCs w:val="22"/>
        </w:rPr>
        <w:t>Članak 6.</w:t>
      </w:r>
    </w:p>
    <w:p w14:paraId="49502E1A" w14:textId="77777777" w:rsidR="0025526E" w:rsidRPr="001261D0" w:rsidRDefault="0025526E" w:rsidP="0025526E">
      <w:pPr>
        <w:pStyle w:val="Default"/>
        <w:ind w:firstLine="708"/>
        <w:jc w:val="both"/>
        <w:rPr>
          <w:rFonts w:ascii="Times New Roman" w:hAnsi="Times New Roman" w:cs="Times New Roman"/>
          <w:color w:val="auto"/>
          <w:sz w:val="22"/>
          <w:szCs w:val="22"/>
        </w:rPr>
      </w:pPr>
      <w:r w:rsidRPr="001261D0">
        <w:rPr>
          <w:rFonts w:ascii="Times New Roman" w:hAnsi="Times New Roman" w:cs="Times New Roman"/>
          <w:color w:val="auto"/>
          <w:sz w:val="22"/>
          <w:szCs w:val="22"/>
        </w:rPr>
        <w:t xml:space="preserve">Komunalni doprinos za zgrade obračunava se množenjem obujma zgrade koja se gradi ili je izgrađena izraženog u m³ s jediničnom vrijednošću komunalnog doprinosa u zoni u kojoj se  zgrada gradi ili je izgrađena. Komunalni doprinos za otvorene bazene i druge otvorene građevine te spremnike za naftu i druge tekućine s pokrovom čija visina se mijenja obračunava se množenjem tlocrtne površine građevine koja se gradi ili je izgrađena izražene u m² s jediničnom vrijednošću komunalnog doprinosa u zoni u kojoj se građevina gradi ili je izgrađena. Posebnim pravilnikom Ministar pobliže propisuje  način utvrđivanja obujma i površine građevina u svrhu obračuna komunalnog doprinosa. </w:t>
      </w:r>
    </w:p>
    <w:p w14:paraId="24056600" w14:textId="77777777" w:rsidR="0025526E" w:rsidRPr="001261D0" w:rsidRDefault="0025526E" w:rsidP="0025526E">
      <w:pPr>
        <w:pStyle w:val="Default"/>
        <w:ind w:firstLine="708"/>
        <w:rPr>
          <w:rFonts w:ascii="Times New Roman" w:hAnsi="Times New Roman" w:cs="Times New Roman"/>
          <w:color w:val="auto"/>
          <w:sz w:val="22"/>
          <w:szCs w:val="22"/>
        </w:rPr>
      </w:pPr>
    </w:p>
    <w:p w14:paraId="7E26DD92" w14:textId="0FFD796D" w:rsidR="0025526E" w:rsidRDefault="0025526E" w:rsidP="0025526E">
      <w:pPr>
        <w:ind w:left="284"/>
        <w:rPr>
          <w:b/>
          <w:sz w:val="22"/>
          <w:szCs w:val="22"/>
          <w:lang w:val="hr-HR"/>
        </w:rPr>
      </w:pPr>
    </w:p>
    <w:p w14:paraId="0A27F3A9" w14:textId="39BB628D" w:rsidR="001261D0" w:rsidRDefault="001261D0" w:rsidP="0025526E">
      <w:pPr>
        <w:ind w:left="284"/>
        <w:rPr>
          <w:b/>
          <w:sz w:val="22"/>
          <w:szCs w:val="22"/>
          <w:lang w:val="hr-HR"/>
        </w:rPr>
      </w:pPr>
    </w:p>
    <w:p w14:paraId="64C091FD" w14:textId="77777777" w:rsidR="001261D0" w:rsidRPr="001261D0" w:rsidRDefault="001261D0" w:rsidP="0025526E">
      <w:pPr>
        <w:ind w:left="284"/>
        <w:rPr>
          <w:b/>
          <w:sz w:val="22"/>
          <w:szCs w:val="22"/>
          <w:lang w:val="hr-HR"/>
        </w:rPr>
      </w:pPr>
    </w:p>
    <w:p w14:paraId="340F267F" w14:textId="77777777" w:rsidR="0025526E" w:rsidRPr="001261D0" w:rsidRDefault="0025526E" w:rsidP="0025526E">
      <w:pPr>
        <w:pStyle w:val="Default"/>
        <w:jc w:val="center"/>
        <w:rPr>
          <w:rFonts w:ascii="Times New Roman" w:hAnsi="Times New Roman" w:cs="Times New Roman"/>
          <w:b/>
          <w:bCs/>
          <w:color w:val="auto"/>
          <w:sz w:val="22"/>
          <w:szCs w:val="22"/>
        </w:rPr>
      </w:pPr>
      <w:r w:rsidRPr="001261D0">
        <w:rPr>
          <w:rFonts w:ascii="Times New Roman" w:hAnsi="Times New Roman" w:cs="Times New Roman"/>
          <w:b/>
          <w:bCs/>
          <w:color w:val="auto"/>
          <w:sz w:val="22"/>
          <w:szCs w:val="22"/>
        </w:rPr>
        <w:t>Članak 7.</w:t>
      </w:r>
    </w:p>
    <w:p w14:paraId="4444A4BD" w14:textId="77777777" w:rsidR="0025526E" w:rsidRPr="001261D0" w:rsidRDefault="0025526E" w:rsidP="0025526E">
      <w:pPr>
        <w:jc w:val="both"/>
        <w:rPr>
          <w:sz w:val="22"/>
          <w:szCs w:val="22"/>
          <w:lang w:val="hr-HR"/>
        </w:rPr>
      </w:pPr>
      <w:r w:rsidRPr="001261D0">
        <w:rPr>
          <w:sz w:val="22"/>
          <w:szCs w:val="22"/>
          <w:lang w:val="hr-HR"/>
        </w:rPr>
        <w:tab/>
        <w:t>Ako se postojeća zgrada uklanja zbog građenja nove zgrade ili kada se postojeća zgrada dograđuje ili nadograđuje, komunalni se doprinos obračunava na razliku u obujmu zgrade u odnosu na prijašnji obujam zgrade.</w:t>
      </w:r>
    </w:p>
    <w:p w14:paraId="1870AEE5" w14:textId="77777777" w:rsidR="0025526E" w:rsidRPr="001261D0" w:rsidRDefault="0025526E" w:rsidP="0025526E">
      <w:pPr>
        <w:ind w:firstLine="708"/>
        <w:jc w:val="both"/>
        <w:rPr>
          <w:sz w:val="22"/>
          <w:szCs w:val="22"/>
          <w:lang w:val="hr-HR"/>
        </w:rPr>
      </w:pPr>
      <w:r w:rsidRPr="001261D0">
        <w:rPr>
          <w:sz w:val="22"/>
          <w:szCs w:val="22"/>
          <w:lang w:val="hr-HR"/>
        </w:rPr>
        <w:t>Ako je obujam zgrade koja se gradi manji ili jednak obujmu postojeće zgrade koja se uklanja ne plaća se komunalni doprinos,  o čemu nadležno tijelo donosi rješenje kojim se utvrđuje da ne postoji obveza plaćanja komunalnog doprinosa.</w:t>
      </w:r>
    </w:p>
    <w:p w14:paraId="35F23E90" w14:textId="77777777" w:rsidR="0025526E" w:rsidRPr="001261D0" w:rsidRDefault="0025526E" w:rsidP="0025526E">
      <w:pPr>
        <w:jc w:val="both"/>
        <w:rPr>
          <w:sz w:val="22"/>
          <w:szCs w:val="22"/>
          <w:lang w:val="hr-HR"/>
        </w:rPr>
      </w:pPr>
      <w:r w:rsidRPr="001261D0">
        <w:rPr>
          <w:sz w:val="22"/>
          <w:szCs w:val="22"/>
          <w:lang w:val="hr-HR"/>
        </w:rPr>
        <w:tab/>
        <w:t>Odredbe ovoga članka na odgovarajući se način primjenjuju i na obračun komunalnog doprinosa za građevine koje nisu zgrade te na obračun komunalnog doprinosa za ozakonjene građevine.</w:t>
      </w:r>
    </w:p>
    <w:p w14:paraId="2956FD12" w14:textId="77777777" w:rsidR="0025526E" w:rsidRPr="001261D0" w:rsidRDefault="0025526E" w:rsidP="0025526E">
      <w:pPr>
        <w:ind w:left="284"/>
        <w:rPr>
          <w:b/>
          <w:sz w:val="22"/>
          <w:szCs w:val="22"/>
          <w:lang w:val="hr-HR"/>
        </w:rPr>
      </w:pPr>
    </w:p>
    <w:p w14:paraId="09375E74" w14:textId="77777777" w:rsidR="0025526E" w:rsidRPr="001261D0" w:rsidRDefault="0025526E" w:rsidP="0025526E">
      <w:pPr>
        <w:ind w:left="284"/>
        <w:rPr>
          <w:b/>
          <w:sz w:val="22"/>
          <w:szCs w:val="22"/>
          <w:lang w:val="hr-HR"/>
        </w:rPr>
      </w:pPr>
    </w:p>
    <w:p w14:paraId="2C2F437C" w14:textId="77777777" w:rsidR="0025526E" w:rsidRPr="001261D0" w:rsidRDefault="0025526E" w:rsidP="0025526E">
      <w:pPr>
        <w:ind w:left="284"/>
        <w:rPr>
          <w:b/>
          <w:color w:val="000000"/>
          <w:sz w:val="22"/>
          <w:szCs w:val="22"/>
          <w:lang w:val="it-IT"/>
        </w:rPr>
      </w:pPr>
      <w:r w:rsidRPr="001261D0">
        <w:rPr>
          <w:b/>
          <w:sz w:val="22"/>
          <w:szCs w:val="22"/>
          <w:lang w:val="it-IT"/>
        </w:rPr>
        <w:t>VI.</w:t>
      </w:r>
      <w:r w:rsidRPr="001261D0">
        <w:rPr>
          <w:b/>
          <w:color w:val="000000"/>
          <w:sz w:val="22"/>
          <w:szCs w:val="22"/>
          <w:lang w:val="it-IT"/>
        </w:rPr>
        <w:t xml:space="preserve"> NAČIN I ROKOVI PLAĆANJA KOMUNALNOG DOPRINOSA</w:t>
      </w:r>
    </w:p>
    <w:p w14:paraId="2C3CC07E" w14:textId="77777777" w:rsidR="0025526E" w:rsidRPr="001261D0" w:rsidRDefault="0025526E" w:rsidP="0025526E">
      <w:pPr>
        <w:ind w:left="284"/>
        <w:rPr>
          <w:b/>
          <w:color w:val="000000"/>
          <w:sz w:val="22"/>
          <w:szCs w:val="22"/>
          <w:lang w:val="it-IT"/>
        </w:rPr>
      </w:pPr>
    </w:p>
    <w:p w14:paraId="31B17073" w14:textId="77777777" w:rsidR="0025526E" w:rsidRPr="001261D0" w:rsidRDefault="0025526E" w:rsidP="0025526E">
      <w:pPr>
        <w:ind w:left="284" w:hanging="284"/>
        <w:jc w:val="center"/>
        <w:rPr>
          <w:b/>
          <w:sz w:val="22"/>
          <w:szCs w:val="22"/>
          <w:lang w:val="it-IT"/>
        </w:rPr>
      </w:pPr>
      <w:r w:rsidRPr="001261D0">
        <w:rPr>
          <w:b/>
          <w:sz w:val="22"/>
          <w:szCs w:val="22"/>
          <w:lang w:val="it-IT"/>
        </w:rPr>
        <w:t>Članak 8.</w:t>
      </w:r>
    </w:p>
    <w:p w14:paraId="7F33BAF9" w14:textId="77777777" w:rsidR="0025526E" w:rsidRPr="001261D0" w:rsidRDefault="0025526E" w:rsidP="0025526E">
      <w:pPr>
        <w:ind w:firstLine="708"/>
        <w:jc w:val="both"/>
        <w:rPr>
          <w:color w:val="000000"/>
          <w:sz w:val="22"/>
          <w:szCs w:val="22"/>
          <w:lang w:val="it-IT"/>
        </w:rPr>
      </w:pPr>
      <w:r w:rsidRPr="001261D0">
        <w:rPr>
          <w:color w:val="000000"/>
          <w:sz w:val="22"/>
          <w:szCs w:val="22"/>
          <w:lang w:val="it-IT"/>
        </w:rPr>
        <w:t>Komunalni doprinos obveznik plaća jednokratno na poslovni račun Općine Brtonigle-Verteneglio na temelju rješenja koje donosi Jedinstveni upravi odjel u roku od 15 dana od dana izvršnosti rješenja o komunalnom doprinosu. Potvrdu o uplaćenom komunalnom doprinosu izdaje Jedinstveni upravni odjel.</w:t>
      </w:r>
    </w:p>
    <w:p w14:paraId="7E98E26E" w14:textId="77777777" w:rsidR="0025526E" w:rsidRPr="001261D0" w:rsidRDefault="0025526E" w:rsidP="0025526E">
      <w:pPr>
        <w:ind w:firstLine="708"/>
        <w:jc w:val="both"/>
        <w:outlineLvl w:val="1"/>
        <w:rPr>
          <w:sz w:val="22"/>
          <w:szCs w:val="22"/>
          <w:lang w:val="it-IT"/>
        </w:rPr>
      </w:pPr>
    </w:p>
    <w:p w14:paraId="4A339F74" w14:textId="77777777" w:rsidR="0025526E" w:rsidRPr="001261D0" w:rsidRDefault="0025526E" w:rsidP="0025526E">
      <w:pPr>
        <w:ind w:firstLine="708"/>
        <w:jc w:val="both"/>
        <w:rPr>
          <w:sz w:val="22"/>
          <w:szCs w:val="22"/>
          <w:lang w:val="it-IT"/>
        </w:rPr>
      </w:pPr>
      <w:r w:rsidRPr="001261D0">
        <w:rPr>
          <w:sz w:val="22"/>
          <w:szCs w:val="22"/>
          <w:lang w:val="it-IT"/>
        </w:rPr>
        <w:t>Obveznik komunalnog doprinosa može prije donošenja rješenja o komunalnom doprinosu izabrati da li će se komunalni doprinos platiti odjednom ili u obrocima,  i to:</w:t>
      </w:r>
    </w:p>
    <w:p w14:paraId="39790AF8" w14:textId="77777777" w:rsidR="0025526E" w:rsidRPr="001261D0" w:rsidRDefault="0025526E" w:rsidP="0025526E">
      <w:pPr>
        <w:ind w:firstLine="708"/>
        <w:jc w:val="both"/>
        <w:outlineLvl w:val="1"/>
        <w:rPr>
          <w:sz w:val="22"/>
          <w:szCs w:val="22"/>
          <w:lang w:val="it-IT"/>
        </w:rPr>
      </w:pPr>
    </w:p>
    <w:p w14:paraId="73A6A029" w14:textId="77777777" w:rsidR="0025526E" w:rsidRPr="001261D0" w:rsidRDefault="0025526E" w:rsidP="001261D0">
      <w:pPr>
        <w:pStyle w:val="ListParagraph"/>
        <w:numPr>
          <w:ilvl w:val="0"/>
          <w:numId w:val="19"/>
        </w:numPr>
        <w:contextualSpacing/>
        <w:jc w:val="both"/>
        <w:outlineLvl w:val="1"/>
        <w:rPr>
          <w:sz w:val="22"/>
          <w:szCs w:val="22"/>
          <w:lang w:val="it-IT"/>
        </w:rPr>
      </w:pPr>
      <w:r w:rsidRPr="001261D0">
        <w:rPr>
          <w:sz w:val="22"/>
          <w:szCs w:val="22"/>
          <w:lang w:val="it-IT"/>
        </w:rPr>
        <w:t xml:space="preserve">Komunalni doprinos u iznosu </w:t>
      </w:r>
      <w:r w:rsidRPr="001261D0">
        <w:rPr>
          <w:b/>
          <w:sz w:val="22"/>
          <w:szCs w:val="22"/>
          <w:lang w:val="it-IT"/>
        </w:rPr>
        <w:t>do 9.999,99 kuna</w:t>
      </w:r>
      <w:r w:rsidRPr="001261D0">
        <w:rPr>
          <w:sz w:val="22"/>
          <w:szCs w:val="22"/>
          <w:lang w:val="it-IT"/>
        </w:rPr>
        <w:t xml:space="preserve"> obveznik je dužan platiti u jednom</w:t>
      </w:r>
    </w:p>
    <w:p w14:paraId="5A5B3D74" w14:textId="77777777" w:rsidR="0025526E" w:rsidRPr="001261D0" w:rsidRDefault="0025526E" w:rsidP="0025526E">
      <w:pPr>
        <w:jc w:val="both"/>
        <w:outlineLvl w:val="1"/>
        <w:rPr>
          <w:sz w:val="22"/>
          <w:szCs w:val="22"/>
          <w:lang w:val="it-IT"/>
        </w:rPr>
      </w:pPr>
      <w:r w:rsidRPr="001261D0">
        <w:rPr>
          <w:sz w:val="22"/>
          <w:szCs w:val="22"/>
          <w:lang w:val="it-IT"/>
        </w:rPr>
        <w:t>obroku, u roku od 15 dana od dana izvršnosti rješenja.</w:t>
      </w:r>
    </w:p>
    <w:p w14:paraId="79516F04" w14:textId="77777777" w:rsidR="0025526E" w:rsidRPr="001261D0" w:rsidRDefault="0025526E" w:rsidP="0025526E">
      <w:pPr>
        <w:jc w:val="both"/>
        <w:outlineLvl w:val="1"/>
        <w:rPr>
          <w:sz w:val="22"/>
          <w:szCs w:val="22"/>
          <w:lang w:val="it-IT"/>
        </w:rPr>
      </w:pPr>
      <w:r w:rsidRPr="001261D0">
        <w:rPr>
          <w:sz w:val="22"/>
          <w:szCs w:val="22"/>
          <w:lang w:val="it-IT"/>
        </w:rPr>
        <w:t>Ukoliko obveznik plati komunalni doprinos u roku iz prethodnog stavka ostvaruje popust</w:t>
      </w:r>
    </w:p>
    <w:p w14:paraId="441CF187" w14:textId="77777777" w:rsidR="0025526E" w:rsidRPr="001261D0" w:rsidRDefault="0025526E" w:rsidP="0025526E">
      <w:pPr>
        <w:jc w:val="both"/>
        <w:outlineLvl w:val="1"/>
        <w:rPr>
          <w:sz w:val="22"/>
          <w:szCs w:val="22"/>
        </w:rPr>
      </w:pPr>
      <w:r w:rsidRPr="001261D0">
        <w:rPr>
          <w:sz w:val="22"/>
          <w:szCs w:val="22"/>
        </w:rPr>
        <w:t>u iznosu od 20%.</w:t>
      </w:r>
    </w:p>
    <w:p w14:paraId="256A924D" w14:textId="77777777" w:rsidR="0025526E" w:rsidRPr="001261D0" w:rsidRDefault="0025526E" w:rsidP="0025526E">
      <w:pPr>
        <w:jc w:val="both"/>
        <w:outlineLvl w:val="1"/>
        <w:rPr>
          <w:sz w:val="22"/>
          <w:szCs w:val="22"/>
        </w:rPr>
      </w:pPr>
    </w:p>
    <w:p w14:paraId="047B47AD" w14:textId="77777777" w:rsidR="0025526E" w:rsidRPr="001261D0" w:rsidRDefault="0025526E" w:rsidP="001261D0">
      <w:pPr>
        <w:pStyle w:val="ListParagraph"/>
        <w:numPr>
          <w:ilvl w:val="0"/>
          <w:numId w:val="19"/>
        </w:numPr>
        <w:contextualSpacing/>
        <w:jc w:val="both"/>
        <w:outlineLvl w:val="1"/>
        <w:rPr>
          <w:sz w:val="22"/>
          <w:szCs w:val="22"/>
        </w:rPr>
      </w:pPr>
      <w:r w:rsidRPr="001261D0">
        <w:rPr>
          <w:sz w:val="22"/>
          <w:szCs w:val="22"/>
        </w:rPr>
        <w:t xml:space="preserve">Komunalni doprinos u iznosu </w:t>
      </w:r>
      <w:r w:rsidRPr="001261D0">
        <w:rPr>
          <w:b/>
          <w:sz w:val="22"/>
          <w:szCs w:val="22"/>
        </w:rPr>
        <w:t>od 10.000,00 kuna do 149.999,99 kuna</w:t>
      </w:r>
      <w:r w:rsidRPr="001261D0">
        <w:rPr>
          <w:sz w:val="22"/>
          <w:szCs w:val="22"/>
        </w:rPr>
        <w:t xml:space="preserve"> obveznik može platiti:</w:t>
      </w:r>
    </w:p>
    <w:p w14:paraId="08797811" w14:textId="77777777" w:rsidR="0025526E" w:rsidRPr="001261D0" w:rsidRDefault="0025526E" w:rsidP="001261D0">
      <w:pPr>
        <w:pStyle w:val="ListParagraph"/>
        <w:numPr>
          <w:ilvl w:val="0"/>
          <w:numId w:val="20"/>
        </w:numPr>
        <w:contextualSpacing/>
        <w:jc w:val="both"/>
        <w:outlineLvl w:val="1"/>
        <w:rPr>
          <w:sz w:val="22"/>
          <w:szCs w:val="22"/>
        </w:rPr>
      </w:pPr>
      <w:r w:rsidRPr="001261D0">
        <w:rPr>
          <w:sz w:val="22"/>
          <w:szCs w:val="22"/>
        </w:rPr>
        <w:t xml:space="preserve">u cjelovitom iznosu u roku od 15 dana od dana izvršnosti rješenja, </w:t>
      </w:r>
      <w:r w:rsidRPr="001261D0">
        <w:rPr>
          <w:b/>
          <w:sz w:val="22"/>
          <w:szCs w:val="22"/>
        </w:rPr>
        <w:t>uz popust 20%</w:t>
      </w:r>
      <w:r w:rsidRPr="001261D0">
        <w:rPr>
          <w:sz w:val="22"/>
          <w:szCs w:val="22"/>
        </w:rPr>
        <w:t>,</w:t>
      </w:r>
    </w:p>
    <w:p w14:paraId="36FFCAD7" w14:textId="77777777" w:rsidR="0025526E" w:rsidRPr="001261D0" w:rsidRDefault="0025526E" w:rsidP="0025526E">
      <w:pPr>
        <w:jc w:val="both"/>
        <w:outlineLvl w:val="1"/>
        <w:rPr>
          <w:sz w:val="22"/>
          <w:szCs w:val="22"/>
        </w:rPr>
      </w:pPr>
      <w:r w:rsidRPr="001261D0">
        <w:rPr>
          <w:sz w:val="22"/>
          <w:szCs w:val="22"/>
        </w:rPr>
        <w:t>ili</w:t>
      </w:r>
    </w:p>
    <w:p w14:paraId="0E156975" w14:textId="77777777" w:rsidR="0025526E" w:rsidRPr="001261D0" w:rsidRDefault="0025526E" w:rsidP="001261D0">
      <w:pPr>
        <w:pStyle w:val="ListParagraph"/>
        <w:numPr>
          <w:ilvl w:val="0"/>
          <w:numId w:val="20"/>
        </w:numPr>
        <w:contextualSpacing/>
        <w:jc w:val="both"/>
        <w:outlineLvl w:val="1"/>
        <w:rPr>
          <w:sz w:val="22"/>
          <w:szCs w:val="22"/>
        </w:rPr>
      </w:pPr>
      <w:r w:rsidRPr="001261D0">
        <w:rPr>
          <w:sz w:val="22"/>
          <w:szCs w:val="22"/>
        </w:rPr>
        <w:t xml:space="preserve">iznos od 30% ukupne obveze plaćanja komunalnog doprinosa u roku od 15 dana od izvršnosti rješenja, a preostali dio u najviše </w:t>
      </w:r>
      <w:r w:rsidRPr="001261D0">
        <w:rPr>
          <w:b/>
          <w:sz w:val="22"/>
          <w:szCs w:val="22"/>
        </w:rPr>
        <w:t>24 jednakih mjesečnih obroka</w:t>
      </w:r>
      <w:r w:rsidRPr="001261D0">
        <w:rPr>
          <w:sz w:val="22"/>
          <w:szCs w:val="22"/>
        </w:rPr>
        <w:t>.</w:t>
      </w:r>
    </w:p>
    <w:p w14:paraId="667B6EB1"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Obvezniku plaćanja komunalnog odobrit će se plaćanje komunalnog doprinosa u obrocima ukoliko obveznik nema dospjelih dugovanja prema Općini Brtonigla - Verteneglio i ukoliko kao osiguranje plaćanja dostavi slijedeće instrumente osiguranja plaćanja:</w:t>
      </w:r>
    </w:p>
    <w:p w14:paraId="28525731"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 xml:space="preserve">neopozivu garanciju banke sa rokom važenja 15 dana dulje od dospijeća posljednjeg obroka ili </w:t>
      </w:r>
    </w:p>
    <w:p w14:paraId="79E7B2F0"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bjanko zadužnicu potvrđenu kod javnog bilježnika ili</w:t>
      </w:r>
    </w:p>
    <w:p w14:paraId="48C88D9C"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 xml:space="preserve">založno pravo (hipoteku) na nekretnini koja nije opterećena teretom i čija je procijenjena vrijednost za 30% veća od iznosa komunalnog doprinosa što se dokazuje elaboratom ovlaštenog sudskog vještaka građevinske struke, </w:t>
      </w:r>
    </w:p>
    <w:p w14:paraId="50ED6D37" w14:textId="77777777" w:rsidR="0025526E" w:rsidRPr="001261D0" w:rsidRDefault="0025526E" w:rsidP="0025526E">
      <w:pPr>
        <w:ind w:left="360"/>
        <w:jc w:val="both"/>
        <w:outlineLvl w:val="1"/>
        <w:rPr>
          <w:sz w:val="22"/>
          <w:szCs w:val="22"/>
        </w:rPr>
      </w:pPr>
    </w:p>
    <w:p w14:paraId="3F83C520" w14:textId="77777777" w:rsidR="0025526E" w:rsidRPr="001261D0" w:rsidRDefault="0025526E" w:rsidP="001261D0">
      <w:pPr>
        <w:pStyle w:val="ListParagraph"/>
        <w:numPr>
          <w:ilvl w:val="0"/>
          <w:numId w:val="19"/>
        </w:numPr>
        <w:contextualSpacing/>
        <w:jc w:val="both"/>
        <w:outlineLvl w:val="1"/>
        <w:rPr>
          <w:sz w:val="22"/>
          <w:szCs w:val="22"/>
          <w:lang w:val="it-IT"/>
        </w:rPr>
      </w:pPr>
      <w:r w:rsidRPr="001261D0">
        <w:rPr>
          <w:sz w:val="22"/>
          <w:szCs w:val="22"/>
          <w:lang w:val="it-IT"/>
        </w:rPr>
        <w:t xml:space="preserve">Komunalni doprinos u iznosu </w:t>
      </w:r>
      <w:r w:rsidRPr="001261D0">
        <w:rPr>
          <w:b/>
          <w:sz w:val="22"/>
          <w:szCs w:val="22"/>
          <w:lang w:val="it-IT"/>
        </w:rPr>
        <w:t>od 150.000,00 kuna i više</w:t>
      </w:r>
      <w:r w:rsidRPr="001261D0">
        <w:rPr>
          <w:sz w:val="22"/>
          <w:szCs w:val="22"/>
          <w:lang w:val="it-IT"/>
        </w:rPr>
        <w:t xml:space="preserve"> obveznik može platiti:</w:t>
      </w:r>
    </w:p>
    <w:p w14:paraId="3D2E36EA" w14:textId="77777777" w:rsidR="0025526E" w:rsidRPr="001261D0" w:rsidRDefault="0025526E" w:rsidP="001261D0">
      <w:pPr>
        <w:pStyle w:val="ListParagraph"/>
        <w:numPr>
          <w:ilvl w:val="0"/>
          <w:numId w:val="21"/>
        </w:numPr>
        <w:contextualSpacing/>
        <w:jc w:val="both"/>
        <w:outlineLvl w:val="1"/>
        <w:rPr>
          <w:sz w:val="22"/>
          <w:szCs w:val="22"/>
          <w:lang w:val="it-IT"/>
        </w:rPr>
      </w:pPr>
      <w:r w:rsidRPr="001261D0">
        <w:rPr>
          <w:sz w:val="22"/>
          <w:szCs w:val="22"/>
          <w:lang w:val="it-IT"/>
        </w:rPr>
        <w:t xml:space="preserve">u cjelovitom iznosu u roku od 15 dana od dana izvršnosti rješenja, </w:t>
      </w:r>
      <w:r w:rsidRPr="001261D0">
        <w:rPr>
          <w:b/>
          <w:sz w:val="22"/>
          <w:szCs w:val="22"/>
          <w:lang w:val="it-IT"/>
        </w:rPr>
        <w:t>uz popust 20%,</w:t>
      </w:r>
    </w:p>
    <w:p w14:paraId="30FD8421" w14:textId="77777777" w:rsidR="0025526E" w:rsidRPr="001261D0" w:rsidRDefault="0025526E" w:rsidP="0025526E">
      <w:pPr>
        <w:jc w:val="both"/>
        <w:outlineLvl w:val="1"/>
        <w:rPr>
          <w:sz w:val="22"/>
          <w:szCs w:val="22"/>
        </w:rPr>
      </w:pPr>
      <w:r w:rsidRPr="001261D0">
        <w:rPr>
          <w:sz w:val="22"/>
          <w:szCs w:val="22"/>
        </w:rPr>
        <w:t>ili</w:t>
      </w:r>
    </w:p>
    <w:p w14:paraId="08C2A6A8" w14:textId="77777777" w:rsidR="0025526E" w:rsidRPr="001261D0" w:rsidRDefault="0025526E" w:rsidP="001261D0">
      <w:pPr>
        <w:pStyle w:val="ListParagraph"/>
        <w:numPr>
          <w:ilvl w:val="0"/>
          <w:numId w:val="21"/>
        </w:numPr>
        <w:contextualSpacing/>
        <w:jc w:val="both"/>
        <w:outlineLvl w:val="1"/>
        <w:rPr>
          <w:sz w:val="22"/>
          <w:szCs w:val="22"/>
        </w:rPr>
      </w:pPr>
      <w:r w:rsidRPr="001261D0">
        <w:rPr>
          <w:sz w:val="22"/>
          <w:szCs w:val="22"/>
        </w:rPr>
        <w:t xml:space="preserve">iznos od 30% ukupne obveze plaćanja komunalnog doprinosa u roku od 15 dana od izvršnosti rješenja, a preostali dio u najviše </w:t>
      </w:r>
      <w:r w:rsidRPr="001261D0">
        <w:rPr>
          <w:b/>
          <w:sz w:val="22"/>
          <w:szCs w:val="22"/>
        </w:rPr>
        <w:t>36 jednakih mjesečnih obroka</w:t>
      </w:r>
      <w:r w:rsidRPr="001261D0">
        <w:rPr>
          <w:sz w:val="22"/>
          <w:szCs w:val="22"/>
        </w:rPr>
        <w:t>.</w:t>
      </w:r>
    </w:p>
    <w:p w14:paraId="2E802524" w14:textId="77777777" w:rsidR="0025526E" w:rsidRPr="001261D0" w:rsidRDefault="0025526E" w:rsidP="0025526E">
      <w:pPr>
        <w:pStyle w:val="ListParagraph"/>
        <w:jc w:val="both"/>
        <w:outlineLvl w:val="1"/>
        <w:rPr>
          <w:sz w:val="22"/>
          <w:szCs w:val="22"/>
        </w:rPr>
      </w:pPr>
      <w:r w:rsidRPr="001261D0">
        <w:rPr>
          <w:sz w:val="22"/>
          <w:szCs w:val="22"/>
        </w:rPr>
        <w:t xml:space="preserve">Obvezniku plaćanja komunalnog odobrit će se plaćanje komunalnog doprinosa u obrocima ukoliko obveznik nema dospjelih dugovanja prema Općini Brtonigla - Verteneglio i ukoliko kao osiguranje plaćanja dostavi slijedeće instrumente osiguranja plaćanja: </w:t>
      </w:r>
    </w:p>
    <w:p w14:paraId="051DB311"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neopozivu garanciju banke sa rokom važenja 15 dana dulje od dospijeća posljednjeg obroka ili</w:t>
      </w:r>
    </w:p>
    <w:p w14:paraId="5F6B569C"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bjanko zadužnicu potvrđenu kod javnog bilježnika ili</w:t>
      </w:r>
    </w:p>
    <w:p w14:paraId="33E68ACB" w14:textId="77777777" w:rsidR="0025526E" w:rsidRPr="001261D0" w:rsidRDefault="0025526E" w:rsidP="001261D0">
      <w:pPr>
        <w:pStyle w:val="ListParagraph"/>
        <w:numPr>
          <w:ilvl w:val="0"/>
          <w:numId w:val="22"/>
        </w:numPr>
        <w:contextualSpacing/>
        <w:jc w:val="both"/>
        <w:outlineLvl w:val="1"/>
        <w:rPr>
          <w:sz w:val="22"/>
          <w:szCs w:val="22"/>
        </w:rPr>
      </w:pPr>
      <w:r w:rsidRPr="001261D0">
        <w:rPr>
          <w:sz w:val="22"/>
          <w:szCs w:val="22"/>
        </w:rPr>
        <w:t xml:space="preserve">založno pravo (hipoteku) na nekretnini koja nije opterećena teretom i čija je procijenjena vrijednost za 30% veća od iznosa komunalnog doprinosa što se dokazuje elaboratom ovlaštenog sudskog vještaka građevinske struke, </w:t>
      </w:r>
    </w:p>
    <w:p w14:paraId="2E676BB5" w14:textId="77777777" w:rsidR="0025526E" w:rsidRPr="001261D0" w:rsidRDefault="0025526E" w:rsidP="0025526E">
      <w:pPr>
        <w:pStyle w:val="ListParagraph"/>
        <w:ind w:left="1080"/>
        <w:jc w:val="both"/>
        <w:outlineLvl w:val="1"/>
        <w:rPr>
          <w:sz w:val="22"/>
          <w:szCs w:val="22"/>
        </w:rPr>
      </w:pPr>
    </w:p>
    <w:p w14:paraId="509BD00D" w14:textId="77777777" w:rsidR="0025526E" w:rsidRPr="001261D0" w:rsidRDefault="0025526E" w:rsidP="0025526E">
      <w:pPr>
        <w:ind w:firstLine="708"/>
        <w:jc w:val="both"/>
        <w:outlineLvl w:val="1"/>
        <w:rPr>
          <w:sz w:val="22"/>
          <w:szCs w:val="22"/>
        </w:rPr>
      </w:pPr>
      <w:r w:rsidRPr="001261D0">
        <w:rPr>
          <w:sz w:val="22"/>
          <w:szCs w:val="22"/>
        </w:rPr>
        <w:t>U slučaju založnog prava na nekretnini koja nije opterećena teretom, obveznik plaćanja komunalnog doprinosa dužan je dostaviti sporazum u obliku javnobilježničke isprave kojim neopozivo dopušta i omogućava upis hipoteke na nekretnini u korist Općine Brtonigla - Verteneglio</w:t>
      </w:r>
    </w:p>
    <w:p w14:paraId="04895FA3" w14:textId="77777777" w:rsidR="0025526E" w:rsidRPr="001261D0" w:rsidRDefault="0025526E" w:rsidP="0025526E">
      <w:pPr>
        <w:pStyle w:val="ListParagraph"/>
        <w:jc w:val="both"/>
        <w:outlineLvl w:val="1"/>
        <w:rPr>
          <w:sz w:val="22"/>
          <w:szCs w:val="22"/>
        </w:rPr>
      </w:pPr>
    </w:p>
    <w:p w14:paraId="2526ACAF" w14:textId="77777777" w:rsidR="0025526E" w:rsidRPr="001261D0" w:rsidRDefault="0025526E" w:rsidP="0025526E">
      <w:pPr>
        <w:ind w:firstLine="708"/>
        <w:jc w:val="both"/>
        <w:outlineLvl w:val="1"/>
        <w:rPr>
          <w:sz w:val="22"/>
          <w:szCs w:val="22"/>
        </w:rPr>
      </w:pPr>
      <w:r w:rsidRPr="001261D0">
        <w:rPr>
          <w:sz w:val="22"/>
          <w:szCs w:val="22"/>
        </w:rPr>
        <w:t>Sve troškove za pribavljanje instrumenata osiguranja plaćanja snosi obveznik plaćanja</w:t>
      </w:r>
    </w:p>
    <w:p w14:paraId="57BB7F74" w14:textId="77777777" w:rsidR="0025526E" w:rsidRPr="001261D0" w:rsidRDefault="0025526E" w:rsidP="0025526E">
      <w:pPr>
        <w:jc w:val="both"/>
        <w:outlineLvl w:val="1"/>
        <w:rPr>
          <w:sz w:val="22"/>
          <w:szCs w:val="22"/>
        </w:rPr>
      </w:pPr>
      <w:r w:rsidRPr="001261D0">
        <w:rPr>
          <w:sz w:val="22"/>
          <w:szCs w:val="22"/>
        </w:rPr>
        <w:t>komunalnog doprinosa.</w:t>
      </w:r>
    </w:p>
    <w:p w14:paraId="4F1562BA" w14:textId="77777777" w:rsidR="0025526E" w:rsidRPr="001261D0" w:rsidRDefault="0025526E" w:rsidP="0025526E">
      <w:pPr>
        <w:pStyle w:val="ListParagraph"/>
        <w:jc w:val="both"/>
        <w:outlineLvl w:val="1"/>
        <w:rPr>
          <w:sz w:val="22"/>
          <w:szCs w:val="22"/>
        </w:rPr>
      </w:pPr>
    </w:p>
    <w:p w14:paraId="02794E65" w14:textId="77777777" w:rsidR="0025526E" w:rsidRPr="001261D0" w:rsidRDefault="0025526E" w:rsidP="0025526E">
      <w:pPr>
        <w:ind w:firstLine="708"/>
        <w:jc w:val="both"/>
        <w:outlineLvl w:val="1"/>
        <w:rPr>
          <w:sz w:val="22"/>
          <w:szCs w:val="22"/>
        </w:rPr>
      </w:pPr>
      <w:r w:rsidRPr="001261D0">
        <w:rPr>
          <w:sz w:val="22"/>
          <w:szCs w:val="22"/>
        </w:rPr>
        <w:t>Ukoliko obveznik koji plaća komunalni doprinos u cjelovitom iznosu, ostvarujući popust od 20%, ne plati cjelokupan iznos određen rješenjem o komunalnom doprinosu u roku utvrđenim rješenjem, gubi pravo na popust od 20%, a cjelokupan iznos doprinosa i zakonske kamate dospijevaju na naplatu odjednom.</w:t>
      </w:r>
    </w:p>
    <w:p w14:paraId="02C11D7C" w14:textId="77777777" w:rsidR="0025526E" w:rsidRPr="001261D0" w:rsidRDefault="0025526E" w:rsidP="0025526E">
      <w:pPr>
        <w:ind w:firstLine="708"/>
        <w:jc w:val="both"/>
        <w:outlineLvl w:val="1"/>
        <w:rPr>
          <w:sz w:val="22"/>
          <w:szCs w:val="22"/>
        </w:rPr>
      </w:pPr>
      <w:r w:rsidRPr="001261D0">
        <w:rPr>
          <w:sz w:val="22"/>
          <w:szCs w:val="22"/>
        </w:rPr>
        <w:t>Obroci dospijevaju na naplatu svakog 15-og dana u mjesecu počevši od mjeseca nakon kojeg je na naplatu dospio početni iznos od 30% ukupne obveze plaćanja komunalnog doprinosa.</w:t>
      </w:r>
    </w:p>
    <w:p w14:paraId="4594D8A5" w14:textId="77777777" w:rsidR="0025526E" w:rsidRPr="001261D0" w:rsidRDefault="0025526E" w:rsidP="0025526E">
      <w:pPr>
        <w:ind w:firstLine="708"/>
        <w:jc w:val="both"/>
        <w:outlineLvl w:val="1"/>
        <w:rPr>
          <w:sz w:val="22"/>
          <w:szCs w:val="22"/>
        </w:rPr>
      </w:pPr>
      <w:r w:rsidRPr="001261D0">
        <w:rPr>
          <w:sz w:val="22"/>
          <w:szCs w:val="22"/>
        </w:rPr>
        <w:t xml:space="preserve">Na sve obroke, osim na početni iznos od 30% ukupne obveze plaćanja komunalnog doprinosa obračunavaju se kamate u visini od 2% plus eskontne stope Hrvatske narodne banke. </w:t>
      </w:r>
    </w:p>
    <w:p w14:paraId="7A47FE10" w14:textId="77777777" w:rsidR="0025526E" w:rsidRPr="001261D0" w:rsidRDefault="0025526E" w:rsidP="0025526E">
      <w:pPr>
        <w:ind w:firstLine="708"/>
        <w:jc w:val="both"/>
        <w:outlineLvl w:val="1"/>
        <w:rPr>
          <w:sz w:val="22"/>
          <w:szCs w:val="22"/>
        </w:rPr>
      </w:pPr>
      <w:r w:rsidRPr="001261D0">
        <w:rPr>
          <w:sz w:val="22"/>
          <w:szCs w:val="22"/>
        </w:rPr>
        <w:t>Na sva zakašnjela plaćanja komunalnog doprinosa, bilo pojedinog obroka bilo cjelokupnog iznosa komunalnog doprinosa, obračunavat će se zakonska zatezna kamata.</w:t>
      </w:r>
    </w:p>
    <w:p w14:paraId="36EA92FD" w14:textId="77777777" w:rsidR="0025526E" w:rsidRPr="001261D0" w:rsidRDefault="0025526E" w:rsidP="0025526E">
      <w:pPr>
        <w:pStyle w:val="ListParagraph"/>
        <w:ind w:left="0" w:firstLine="720"/>
        <w:jc w:val="both"/>
        <w:rPr>
          <w:sz w:val="22"/>
          <w:szCs w:val="22"/>
        </w:rPr>
      </w:pPr>
    </w:p>
    <w:p w14:paraId="6015D265" w14:textId="77777777" w:rsidR="0025526E" w:rsidRPr="001261D0" w:rsidRDefault="0025526E" w:rsidP="0025526E">
      <w:pPr>
        <w:pStyle w:val="BodyTextIndent"/>
        <w:jc w:val="center"/>
        <w:rPr>
          <w:b/>
          <w:color w:val="000000"/>
          <w:sz w:val="22"/>
          <w:szCs w:val="22"/>
        </w:rPr>
      </w:pPr>
      <w:r w:rsidRPr="001261D0">
        <w:rPr>
          <w:b/>
          <w:color w:val="000000"/>
          <w:sz w:val="22"/>
          <w:szCs w:val="22"/>
        </w:rPr>
        <w:t>Članak 9.</w:t>
      </w:r>
    </w:p>
    <w:p w14:paraId="40354867" w14:textId="77777777" w:rsidR="0025526E" w:rsidRPr="001261D0" w:rsidRDefault="0025526E" w:rsidP="0025526E">
      <w:pPr>
        <w:widowControl w:val="0"/>
        <w:overflowPunct w:val="0"/>
        <w:autoSpaceDE w:val="0"/>
        <w:autoSpaceDN w:val="0"/>
        <w:adjustRightInd w:val="0"/>
        <w:ind w:right="20" w:firstLine="708"/>
        <w:jc w:val="both"/>
        <w:rPr>
          <w:sz w:val="22"/>
          <w:szCs w:val="22"/>
          <w:lang w:val="it-IT"/>
        </w:rPr>
      </w:pPr>
      <w:r w:rsidRPr="001261D0">
        <w:rPr>
          <w:sz w:val="22"/>
          <w:szCs w:val="22"/>
        </w:rPr>
        <w:t xml:space="preserve">Iznimno, investitorima za gradnju obiteljskih kuća na zemljištu kupljenom u sklopu  Programa zadovoljavanja stambenih potreba građana Općine Brtonigla po povoljnijim uvjetima (Službene novine Općine Brtonigla broj 11/08), ili na vlastitom zemljištu, ukoliko gradnjom takve građevine rješavaju stambeno pitanje za sebe i za članove uže obitelji, a investitor nema u vlasništvu na području Republike Hrvatske drugu useljivu nekretninu ili građevinsko zemljište podobno za gradnju, može se odobriti popust od 50% , za jednokratno kao i za obročno plaćanje utvrđenog iznosa komunalnog doprinosa, poček otplate komunalnog doprinosa u trajanju od 3 (tri) godine te plaćanje u najviše  60 (šezdeset) uzastopnih mjesečnih obroka, nakon isteka počeka, ovisno o zahtjevu  investitora, sve bez obračunavanja kamata.  </w:t>
      </w:r>
      <w:r w:rsidRPr="001261D0">
        <w:rPr>
          <w:sz w:val="22"/>
          <w:szCs w:val="22"/>
          <w:lang w:val="it-IT"/>
        </w:rPr>
        <w:t>Pravo  na opisani popust, poček i obročnu otplatu ima investitor koji ispunjava uvjete i dostavi dokaze navedene u stavku 2. ovog članka.</w:t>
      </w:r>
    </w:p>
    <w:p w14:paraId="57277DD8" w14:textId="77777777" w:rsidR="0025526E" w:rsidRPr="001261D0" w:rsidRDefault="0025526E" w:rsidP="0025526E">
      <w:pPr>
        <w:widowControl w:val="0"/>
        <w:overflowPunct w:val="0"/>
        <w:autoSpaceDE w:val="0"/>
        <w:autoSpaceDN w:val="0"/>
        <w:adjustRightInd w:val="0"/>
        <w:spacing w:line="232" w:lineRule="auto"/>
        <w:ind w:right="20"/>
        <w:jc w:val="both"/>
        <w:rPr>
          <w:sz w:val="22"/>
          <w:szCs w:val="22"/>
          <w:lang w:val="it-IT"/>
        </w:rPr>
      </w:pPr>
    </w:p>
    <w:p w14:paraId="2113ACED" w14:textId="77777777" w:rsidR="0025526E" w:rsidRPr="001261D0" w:rsidRDefault="0025526E" w:rsidP="0025526E">
      <w:pPr>
        <w:widowControl w:val="0"/>
        <w:overflowPunct w:val="0"/>
        <w:autoSpaceDE w:val="0"/>
        <w:autoSpaceDN w:val="0"/>
        <w:adjustRightInd w:val="0"/>
        <w:ind w:right="20" w:firstLine="708"/>
        <w:jc w:val="both"/>
        <w:rPr>
          <w:sz w:val="22"/>
          <w:szCs w:val="22"/>
          <w:lang w:val="it-IT"/>
        </w:rPr>
      </w:pPr>
      <w:r w:rsidRPr="001261D0">
        <w:rPr>
          <w:sz w:val="22"/>
          <w:szCs w:val="22"/>
          <w:lang w:val="it-IT"/>
        </w:rPr>
        <w:t>Pravo na korištenje opisanog načina plaćanja iz stavka 1. ovog članka, može se ostvariti na temelju Zahtjeva investitora u postupku obračunavanja komunalnog doprinosa, uz prilaganje preslike Ugovora o kupoprodaji građevinskog zemljišta sklopljenog u realizaciji Programa zadovoljavanja stambenih potreba građana Općine Brtonigla- Verteneglio po povoljnijim uvjetima (Službene novine Općine Brtonigla broj 11/08), odnosno Potvrde nadležnih ureda za katastar i općinskih sudova za područje katastarskih Općina na području Općine Brtonigla -Verteneglio (k.o. Brtonigla, Nova Vas, Novigrad i Donja Mirna) da investitor i članovi uže obitelji nisu vlasnici ni posjednici građevinskog /ih objekta/ata i/ili prostora  (stambene i poslovne namjene)  i / ili građevinskog zemljišta na području Općine Brtonigla – Verteneglio, te izjavu danu pod moralnom i kaznenom odgovornošću s javnobilježničkom ovjerom potpisa u izvorniku, i ne stariju od 6 mjeseci, kao dokaz da investitor i članovi uže obitelji nisu vlasnici ni posjednici građevinskog-ih objekta-ata i/ili prostora (stambene i poslovne namjene) i/ili građevinskog zemljišta na području  Republike Hrvatske .</w:t>
      </w:r>
    </w:p>
    <w:p w14:paraId="0ADDB154" w14:textId="77777777" w:rsidR="0025526E" w:rsidRPr="001261D0" w:rsidRDefault="0025526E" w:rsidP="0025526E">
      <w:pPr>
        <w:widowControl w:val="0"/>
        <w:overflowPunct w:val="0"/>
        <w:autoSpaceDE w:val="0"/>
        <w:autoSpaceDN w:val="0"/>
        <w:adjustRightInd w:val="0"/>
        <w:spacing w:line="232" w:lineRule="auto"/>
        <w:ind w:right="20"/>
        <w:rPr>
          <w:b/>
          <w:sz w:val="22"/>
          <w:szCs w:val="22"/>
          <w:lang w:val="it-IT"/>
        </w:rPr>
      </w:pPr>
    </w:p>
    <w:p w14:paraId="75E8A3F3" w14:textId="77777777" w:rsidR="0025526E" w:rsidRPr="001261D0" w:rsidRDefault="0025526E" w:rsidP="0025526E">
      <w:pPr>
        <w:jc w:val="both"/>
        <w:rPr>
          <w:color w:val="000000"/>
          <w:sz w:val="22"/>
          <w:szCs w:val="22"/>
          <w:lang w:val="it-IT"/>
        </w:rPr>
      </w:pPr>
    </w:p>
    <w:p w14:paraId="78E6A992" w14:textId="77777777" w:rsidR="0025526E" w:rsidRPr="001261D0" w:rsidRDefault="0025526E" w:rsidP="0025526E">
      <w:pPr>
        <w:jc w:val="both"/>
        <w:rPr>
          <w:b/>
          <w:color w:val="000000"/>
          <w:sz w:val="22"/>
          <w:szCs w:val="22"/>
          <w:lang w:val="it-IT"/>
        </w:rPr>
      </w:pPr>
      <w:r w:rsidRPr="001261D0">
        <w:rPr>
          <w:color w:val="000000"/>
          <w:sz w:val="22"/>
          <w:szCs w:val="22"/>
          <w:lang w:val="it-IT"/>
        </w:rPr>
        <w:t> </w:t>
      </w:r>
      <w:r w:rsidRPr="001261D0">
        <w:rPr>
          <w:b/>
          <w:sz w:val="22"/>
          <w:szCs w:val="22"/>
          <w:lang w:val="it-IT"/>
        </w:rPr>
        <w:t>VII.</w:t>
      </w:r>
      <w:r w:rsidRPr="001261D0">
        <w:rPr>
          <w:b/>
          <w:color w:val="000000"/>
          <w:sz w:val="22"/>
          <w:szCs w:val="22"/>
          <w:lang w:val="it-IT"/>
        </w:rPr>
        <w:t xml:space="preserve"> </w:t>
      </w:r>
      <w:r w:rsidRPr="001261D0">
        <w:rPr>
          <w:b/>
          <w:color w:val="0070C0"/>
          <w:sz w:val="22"/>
          <w:szCs w:val="22"/>
          <w:lang w:val="it-IT"/>
        </w:rPr>
        <w:t xml:space="preserve"> </w:t>
      </w:r>
      <w:r w:rsidRPr="001261D0">
        <w:rPr>
          <w:b/>
          <w:color w:val="000000"/>
          <w:sz w:val="22"/>
          <w:szCs w:val="22"/>
          <w:lang w:val="it-IT"/>
        </w:rPr>
        <w:t>OSLOBAĐANJE OD PLAĆANJA KOMUNALNOG DOPRINOSA</w:t>
      </w:r>
    </w:p>
    <w:p w14:paraId="44042F77" w14:textId="77777777" w:rsidR="0025526E" w:rsidRPr="001261D0" w:rsidRDefault="0025526E" w:rsidP="0025526E">
      <w:pPr>
        <w:jc w:val="both"/>
        <w:rPr>
          <w:b/>
          <w:color w:val="000000"/>
          <w:sz w:val="22"/>
          <w:szCs w:val="22"/>
          <w:lang w:val="it-IT"/>
        </w:rPr>
      </w:pPr>
    </w:p>
    <w:p w14:paraId="6F9DB195" w14:textId="77777777" w:rsidR="0025526E" w:rsidRPr="001261D0" w:rsidRDefault="0025526E" w:rsidP="0025526E">
      <w:pPr>
        <w:jc w:val="center"/>
        <w:rPr>
          <w:b/>
          <w:sz w:val="22"/>
          <w:szCs w:val="22"/>
          <w:lang w:val="it-IT"/>
        </w:rPr>
      </w:pPr>
      <w:r w:rsidRPr="001261D0">
        <w:rPr>
          <w:b/>
          <w:sz w:val="22"/>
          <w:szCs w:val="22"/>
          <w:lang w:val="it-IT"/>
        </w:rPr>
        <w:t>Članak 10.</w:t>
      </w:r>
    </w:p>
    <w:p w14:paraId="0FB29AAA" w14:textId="77777777" w:rsidR="0025526E" w:rsidRPr="001261D0" w:rsidRDefault="0025526E" w:rsidP="0025526E">
      <w:pPr>
        <w:ind w:firstLine="360"/>
        <w:rPr>
          <w:sz w:val="22"/>
          <w:szCs w:val="22"/>
          <w:lang w:val="it-IT"/>
        </w:rPr>
      </w:pPr>
      <w:r w:rsidRPr="001261D0">
        <w:rPr>
          <w:sz w:val="22"/>
          <w:szCs w:val="22"/>
          <w:lang w:val="it-IT"/>
        </w:rPr>
        <w:t xml:space="preserve">Komunalni doprinos se ne plaća za građenje i ozakonjenje: </w:t>
      </w:r>
    </w:p>
    <w:p w14:paraId="51E43736" w14:textId="77777777" w:rsidR="0025526E" w:rsidRPr="001261D0" w:rsidRDefault="0025526E" w:rsidP="001261D0">
      <w:pPr>
        <w:pStyle w:val="ListParagraph"/>
        <w:numPr>
          <w:ilvl w:val="0"/>
          <w:numId w:val="17"/>
        </w:numPr>
        <w:contextualSpacing/>
        <w:rPr>
          <w:sz w:val="22"/>
          <w:szCs w:val="22"/>
        </w:rPr>
      </w:pPr>
      <w:r w:rsidRPr="001261D0">
        <w:rPr>
          <w:sz w:val="22"/>
          <w:szCs w:val="22"/>
        </w:rPr>
        <w:t>komunalne infrastrukture i vatrogasnih domova</w:t>
      </w:r>
    </w:p>
    <w:p w14:paraId="3B26E916" w14:textId="77777777" w:rsidR="0025526E" w:rsidRPr="001261D0" w:rsidRDefault="0025526E" w:rsidP="001261D0">
      <w:pPr>
        <w:pStyle w:val="ListParagraph"/>
        <w:numPr>
          <w:ilvl w:val="0"/>
          <w:numId w:val="17"/>
        </w:numPr>
        <w:contextualSpacing/>
        <w:rPr>
          <w:sz w:val="22"/>
          <w:szCs w:val="22"/>
        </w:rPr>
      </w:pPr>
      <w:r w:rsidRPr="001261D0">
        <w:rPr>
          <w:sz w:val="22"/>
          <w:szCs w:val="22"/>
        </w:rPr>
        <w:t>vojnih građevina</w:t>
      </w:r>
    </w:p>
    <w:p w14:paraId="5EC8BBFE" w14:textId="77777777" w:rsidR="0025526E" w:rsidRPr="001261D0" w:rsidRDefault="0025526E" w:rsidP="001261D0">
      <w:pPr>
        <w:pStyle w:val="ListParagraph"/>
        <w:numPr>
          <w:ilvl w:val="0"/>
          <w:numId w:val="17"/>
        </w:numPr>
        <w:contextualSpacing/>
        <w:jc w:val="both"/>
        <w:rPr>
          <w:sz w:val="22"/>
          <w:szCs w:val="22"/>
        </w:rPr>
      </w:pPr>
      <w:r w:rsidRPr="001261D0">
        <w:rPr>
          <w:sz w:val="22"/>
          <w:szCs w:val="22"/>
        </w:rPr>
        <w:t>prometne, vodne, komunikacijske i elektroničke komunikacijske infrastrukture</w:t>
      </w:r>
    </w:p>
    <w:p w14:paraId="55E0F8A8" w14:textId="77777777" w:rsidR="0025526E" w:rsidRPr="001261D0" w:rsidRDefault="0025526E" w:rsidP="001261D0">
      <w:pPr>
        <w:pStyle w:val="ListParagraph"/>
        <w:numPr>
          <w:ilvl w:val="0"/>
          <w:numId w:val="17"/>
        </w:numPr>
        <w:contextualSpacing/>
        <w:rPr>
          <w:sz w:val="22"/>
          <w:szCs w:val="22"/>
          <w:lang w:val="it-IT"/>
        </w:rPr>
      </w:pPr>
      <w:r w:rsidRPr="001261D0">
        <w:rPr>
          <w:sz w:val="22"/>
          <w:szCs w:val="22"/>
          <w:lang w:val="it-IT"/>
        </w:rPr>
        <w:t>nadzemnih i podzemnih produktovoda i vodova</w:t>
      </w:r>
    </w:p>
    <w:p w14:paraId="32B028C3" w14:textId="77777777" w:rsidR="0025526E" w:rsidRPr="001261D0" w:rsidRDefault="0025526E" w:rsidP="001261D0">
      <w:pPr>
        <w:pStyle w:val="ListParagraph"/>
        <w:numPr>
          <w:ilvl w:val="0"/>
          <w:numId w:val="17"/>
        </w:numPr>
        <w:contextualSpacing/>
        <w:rPr>
          <w:sz w:val="22"/>
          <w:szCs w:val="22"/>
        </w:rPr>
      </w:pPr>
      <w:r w:rsidRPr="001261D0">
        <w:rPr>
          <w:sz w:val="22"/>
          <w:szCs w:val="22"/>
        </w:rPr>
        <w:t>sportskih i dječjih igrališta</w:t>
      </w:r>
    </w:p>
    <w:p w14:paraId="2B18919D" w14:textId="77777777" w:rsidR="0025526E" w:rsidRPr="001261D0" w:rsidRDefault="0025526E" w:rsidP="001261D0">
      <w:pPr>
        <w:pStyle w:val="ListParagraph"/>
        <w:numPr>
          <w:ilvl w:val="0"/>
          <w:numId w:val="17"/>
        </w:numPr>
        <w:contextualSpacing/>
        <w:rPr>
          <w:sz w:val="22"/>
          <w:szCs w:val="22"/>
        </w:rPr>
      </w:pPr>
      <w:r w:rsidRPr="001261D0">
        <w:rPr>
          <w:sz w:val="22"/>
          <w:szCs w:val="22"/>
        </w:rPr>
        <w:t>ograda, zidova i potpornih zidova</w:t>
      </w:r>
    </w:p>
    <w:p w14:paraId="68970687" w14:textId="77777777" w:rsidR="0025526E" w:rsidRPr="001261D0" w:rsidRDefault="0025526E" w:rsidP="001261D0">
      <w:pPr>
        <w:pStyle w:val="ListParagraph"/>
        <w:numPr>
          <w:ilvl w:val="0"/>
          <w:numId w:val="17"/>
        </w:numPr>
        <w:contextualSpacing/>
        <w:jc w:val="both"/>
        <w:rPr>
          <w:sz w:val="22"/>
          <w:szCs w:val="22"/>
        </w:rPr>
      </w:pPr>
      <w:r w:rsidRPr="001261D0">
        <w:rPr>
          <w:sz w:val="22"/>
          <w:szCs w:val="22"/>
        </w:rPr>
        <w:t>parkirališta, cesta, staza, mostića, fontana, cisterna za vodu, septičkih jama, sunčanih kolektora, fotonaponskih modula na građevnoj čestici ili obuhvatu zahvata u prostoru postojeće građevine ili na postojećoj građevini, koji su namijenjeni uporabi te građevine</w:t>
      </w:r>
    </w:p>
    <w:p w14:paraId="04E268BA" w14:textId="77777777" w:rsidR="0025526E" w:rsidRPr="001261D0" w:rsidRDefault="0025526E" w:rsidP="001261D0">
      <w:pPr>
        <w:pStyle w:val="ListParagraph"/>
        <w:numPr>
          <w:ilvl w:val="0"/>
          <w:numId w:val="17"/>
        </w:numPr>
        <w:contextualSpacing/>
        <w:rPr>
          <w:sz w:val="22"/>
          <w:szCs w:val="22"/>
        </w:rPr>
      </w:pPr>
      <w:r w:rsidRPr="001261D0">
        <w:rPr>
          <w:sz w:val="22"/>
          <w:szCs w:val="22"/>
        </w:rPr>
        <w:t>spomenika.</w:t>
      </w:r>
    </w:p>
    <w:p w14:paraId="7CD84876" w14:textId="77777777" w:rsidR="0025526E" w:rsidRPr="001261D0" w:rsidRDefault="0025526E" w:rsidP="0025526E">
      <w:pPr>
        <w:pStyle w:val="ListParagraph"/>
        <w:rPr>
          <w:sz w:val="22"/>
          <w:szCs w:val="22"/>
        </w:rPr>
      </w:pPr>
    </w:p>
    <w:p w14:paraId="1060CD1B" w14:textId="77777777" w:rsidR="0025526E" w:rsidRPr="001261D0" w:rsidRDefault="0025526E" w:rsidP="0025526E">
      <w:pPr>
        <w:jc w:val="center"/>
        <w:rPr>
          <w:b/>
          <w:sz w:val="22"/>
          <w:szCs w:val="22"/>
        </w:rPr>
      </w:pPr>
      <w:r w:rsidRPr="001261D0">
        <w:rPr>
          <w:b/>
          <w:color w:val="000000"/>
          <w:sz w:val="22"/>
          <w:szCs w:val="22"/>
        </w:rPr>
        <w:t>Članak 11</w:t>
      </w:r>
      <w:r w:rsidRPr="001261D0">
        <w:rPr>
          <w:b/>
          <w:sz w:val="22"/>
          <w:szCs w:val="22"/>
        </w:rPr>
        <w:t>.</w:t>
      </w:r>
    </w:p>
    <w:p w14:paraId="6CA9508F" w14:textId="77777777" w:rsidR="0025526E" w:rsidRPr="001261D0" w:rsidRDefault="0025526E" w:rsidP="0025526E">
      <w:pPr>
        <w:pStyle w:val="BodyText"/>
        <w:ind w:firstLine="708"/>
        <w:rPr>
          <w:color w:val="000000" w:themeColor="text1"/>
          <w:sz w:val="22"/>
          <w:szCs w:val="22"/>
        </w:rPr>
      </w:pPr>
      <w:r w:rsidRPr="001261D0">
        <w:rPr>
          <w:sz w:val="22"/>
          <w:szCs w:val="22"/>
        </w:rPr>
        <w:t xml:space="preserve">Komunalni doprinos ne plaćaju odnosno </w:t>
      </w:r>
      <w:r w:rsidRPr="001261D0">
        <w:rPr>
          <w:color w:val="000000" w:themeColor="text1"/>
          <w:sz w:val="22"/>
          <w:szCs w:val="22"/>
        </w:rPr>
        <w:t xml:space="preserve"> u potpunosti su oslobođeni obveze plaćanja komunalnog doprinosa:</w:t>
      </w:r>
    </w:p>
    <w:p w14:paraId="3684704A" w14:textId="77777777" w:rsidR="0025526E" w:rsidRPr="001261D0" w:rsidRDefault="0025526E" w:rsidP="0025526E">
      <w:pPr>
        <w:ind w:left="709" w:hanging="349"/>
        <w:jc w:val="both"/>
        <w:rPr>
          <w:color w:val="000000" w:themeColor="text1"/>
          <w:sz w:val="22"/>
          <w:szCs w:val="22"/>
          <w:lang w:val="hr-HR"/>
        </w:rPr>
      </w:pPr>
      <w:r w:rsidRPr="001261D0">
        <w:rPr>
          <w:color w:val="000000" w:themeColor="text1"/>
          <w:sz w:val="22"/>
          <w:szCs w:val="22"/>
          <w:lang w:val="hr-HR"/>
        </w:rPr>
        <w:t xml:space="preserve">- </w:t>
      </w:r>
      <w:r w:rsidRPr="001261D0">
        <w:rPr>
          <w:color w:val="000000" w:themeColor="text1"/>
          <w:sz w:val="22"/>
          <w:szCs w:val="22"/>
          <w:lang w:val="hr-HR"/>
        </w:rPr>
        <w:tab/>
        <w:t>javne ustanove ili trgovačka društva u vlasništvu (ili djelomičnom vlasništvu) Općine Brtonigle-Verteneglio,  kada grade objekte od javnog interesa (sport, kultura, školstvo, zdravstvo, socijalna skrb ili humanitarne djelatnosti),</w:t>
      </w:r>
    </w:p>
    <w:p w14:paraId="11D4A7EB" w14:textId="77777777" w:rsidR="0025526E" w:rsidRPr="001261D0" w:rsidRDefault="0025526E" w:rsidP="001261D0">
      <w:pPr>
        <w:numPr>
          <w:ilvl w:val="0"/>
          <w:numId w:val="16"/>
        </w:numPr>
        <w:jc w:val="both"/>
        <w:rPr>
          <w:color w:val="000000" w:themeColor="text1"/>
          <w:sz w:val="22"/>
          <w:szCs w:val="22"/>
          <w:lang w:val="hr-HR"/>
        </w:rPr>
      </w:pPr>
      <w:r w:rsidRPr="001261D0">
        <w:rPr>
          <w:color w:val="000000" w:themeColor="text1"/>
          <w:sz w:val="22"/>
          <w:szCs w:val="22"/>
          <w:lang w:val="hr-HR"/>
        </w:rPr>
        <w:t xml:space="preserve"> trgovačka društva i fizičke osobe, kada grade objekte od javnog interesa (sport, kultura, školstvo, zdravstvo, socijalna skrb ili humanitarne djelatnosti),</w:t>
      </w:r>
    </w:p>
    <w:p w14:paraId="263A9E77" w14:textId="77777777" w:rsidR="0025526E" w:rsidRPr="001261D0" w:rsidRDefault="0025526E" w:rsidP="001261D0">
      <w:pPr>
        <w:pStyle w:val="ListParagraph"/>
        <w:widowControl w:val="0"/>
        <w:numPr>
          <w:ilvl w:val="0"/>
          <w:numId w:val="24"/>
        </w:numPr>
        <w:overflowPunct w:val="0"/>
        <w:autoSpaceDE w:val="0"/>
        <w:autoSpaceDN w:val="0"/>
        <w:adjustRightInd w:val="0"/>
        <w:ind w:right="20"/>
        <w:contextualSpacing/>
        <w:jc w:val="both"/>
        <w:rPr>
          <w:sz w:val="22"/>
          <w:szCs w:val="22"/>
          <w:lang w:val="hr-HR"/>
        </w:rPr>
      </w:pPr>
      <w:r w:rsidRPr="001261D0">
        <w:rPr>
          <w:sz w:val="22"/>
          <w:szCs w:val="22"/>
          <w:lang w:val="hr-HR"/>
        </w:rPr>
        <w:t>investitori koji grade gospodarske građevine za biljnu proizvodnju (staklenici, plastenici i slično), tovilišta ili životinjske farme, uljare za preradu i proizvodnju maslinovog ulja, vinske podrume za proizvodnju vina, gospodarske objekte za preradu mlijeka i proizvodnju mliječnih proizvoda, kušaone za prodaju poljoprivrednih proizvoda (vina, maslinovog ulja, mliječnih proizvoda, meda i proizvoda od meda) kao i skladišta poljoprivrednih proizvoda;</w:t>
      </w:r>
    </w:p>
    <w:p w14:paraId="31DE08A2" w14:textId="77777777" w:rsidR="0025526E" w:rsidRPr="001261D0" w:rsidRDefault="0025526E" w:rsidP="001261D0">
      <w:pPr>
        <w:pStyle w:val="ListParagraph"/>
        <w:widowControl w:val="0"/>
        <w:numPr>
          <w:ilvl w:val="0"/>
          <w:numId w:val="24"/>
        </w:numPr>
        <w:overflowPunct w:val="0"/>
        <w:autoSpaceDE w:val="0"/>
        <w:autoSpaceDN w:val="0"/>
        <w:adjustRightInd w:val="0"/>
        <w:ind w:right="20"/>
        <w:contextualSpacing/>
        <w:jc w:val="center"/>
        <w:rPr>
          <w:b/>
          <w:sz w:val="22"/>
          <w:szCs w:val="22"/>
          <w:lang w:val="it-IT"/>
        </w:rPr>
      </w:pPr>
      <w:r w:rsidRPr="001261D0">
        <w:rPr>
          <w:sz w:val="22"/>
          <w:szCs w:val="22"/>
          <w:lang w:val="it-IT"/>
        </w:rPr>
        <w:t xml:space="preserve">investitori koji grade pomoćne  gospodarske objekte ( šupe, sjenike, spremišta za alat </w:t>
      </w:r>
    </w:p>
    <w:p w14:paraId="2DFDFAAE" w14:textId="77777777" w:rsidR="0025526E" w:rsidRPr="001261D0" w:rsidRDefault="0025526E" w:rsidP="0025526E">
      <w:pPr>
        <w:pStyle w:val="ListParagraph"/>
        <w:widowControl w:val="0"/>
        <w:overflowPunct w:val="0"/>
        <w:autoSpaceDE w:val="0"/>
        <w:autoSpaceDN w:val="0"/>
        <w:adjustRightInd w:val="0"/>
        <w:ind w:right="20"/>
        <w:rPr>
          <w:b/>
          <w:sz w:val="22"/>
          <w:szCs w:val="22"/>
          <w:lang w:val="it-IT"/>
        </w:rPr>
      </w:pPr>
      <w:r w:rsidRPr="001261D0">
        <w:rPr>
          <w:sz w:val="22"/>
          <w:szCs w:val="22"/>
          <w:lang w:val="it-IT"/>
        </w:rPr>
        <w:t>i poljoprivredne strojeve, sušare, silose i druga spremišta).</w:t>
      </w:r>
    </w:p>
    <w:p w14:paraId="0386B829" w14:textId="77777777" w:rsidR="0025526E" w:rsidRPr="001261D0" w:rsidRDefault="0025526E" w:rsidP="0025526E">
      <w:pPr>
        <w:jc w:val="center"/>
        <w:rPr>
          <w:b/>
          <w:sz w:val="22"/>
          <w:szCs w:val="22"/>
          <w:lang w:val="it-IT"/>
        </w:rPr>
      </w:pPr>
    </w:p>
    <w:p w14:paraId="6253B34A" w14:textId="77777777" w:rsidR="0025526E" w:rsidRPr="001261D0" w:rsidRDefault="0025526E" w:rsidP="0025526E">
      <w:pPr>
        <w:jc w:val="center"/>
        <w:rPr>
          <w:b/>
          <w:sz w:val="22"/>
          <w:szCs w:val="22"/>
          <w:lang w:val="it-IT"/>
        </w:rPr>
      </w:pPr>
    </w:p>
    <w:p w14:paraId="40121924" w14:textId="77777777" w:rsidR="0025526E" w:rsidRPr="001261D0" w:rsidRDefault="0025526E" w:rsidP="0025526E">
      <w:pPr>
        <w:jc w:val="center"/>
        <w:rPr>
          <w:b/>
          <w:sz w:val="22"/>
          <w:szCs w:val="22"/>
          <w:lang w:val="it-IT"/>
        </w:rPr>
      </w:pPr>
      <w:r w:rsidRPr="001261D0">
        <w:rPr>
          <w:b/>
          <w:sz w:val="22"/>
          <w:szCs w:val="22"/>
          <w:lang w:val="it-IT"/>
        </w:rPr>
        <w:t>Članak 12.</w:t>
      </w:r>
    </w:p>
    <w:p w14:paraId="115B4C34" w14:textId="77777777" w:rsidR="0025526E" w:rsidRPr="001261D0" w:rsidRDefault="0025526E" w:rsidP="0025526E">
      <w:pPr>
        <w:ind w:firstLine="708"/>
        <w:jc w:val="both"/>
        <w:rPr>
          <w:color w:val="000000"/>
          <w:sz w:val="22"/>
          <w:szCs w:val="22"/>
          <w:lang w:val="it-IT"/>
        </w:rPr>
      </w:pPr>
      <w:r w:rsidRPr="001261D0">
        <w:rPr>
          <w:color w:val="000000"/>
          <w:sz w:val="22"/>
          <w:szCs w:val="22"/>
          <w:lang w:val="it-IT"/>
        </w:rPr>
        <w:t>U slučajevima oslobođenja od plaćanja komunalnog doprinosa iz članka 11</w:t>
      </w:r>
      <w:r w:rsidRPr="001261D0">
        <w:rPr>
          <w:sz w:val="22"/>
          <w:szCs w:val="22"/>
          <w:lang w:val="it-IT"/>
        </w:rPr>
        <w:t>.</w:t>
      </w:r>
      <w:r w:rsidRPr="001261D0">
        <w:rPr>
          <w:color w:val="000000"/>
          <w:sz w:val="22"/>
          <w:szCs w:val="22"/>
          <w:lang w:val="it-IT"/>
        </w:rPr>
        <w:t xml:space="preserve"> ove Odluke, sredstva potrebna za izgradnju objekata i uređaja komunalne infrastrukture namijenjena toj svrsi osigurati će se u Proračunu Općine Brtonigle-Verteneglio iz sredstava poreznih prihoda. </w:t>
      </w:r>
    </w:p>
    <w:p w14:paraId="76871D5C" w14:textId="77777777" w:rsidR="0025526E" w:rsidRPr="001261D0" w:rsidRDefault="0025526E" w:rsidP="0025526E">
      <w:pPr>
        <w:jc w:val="both"/>
        <w:rPr>
          <w:color w:val="FF0000"/>
          <w:sz w:val="22"/>
          <w:szCs w:val="22"/>
          <w:lang w:val="it-IT"/>
        </w:rPr>
      </w:pPr>
    </w:p>
    <w:p w14:paraId="387E54A6" w14:textId="77777777" w:rsidR="0025526E" w:rsidRPr="001261D0" w:rsidRDefault="0025526E" w:rsidP="0025526E">
      <w:pPr>
        <w:rPr>
          <w:sz w:val="22"/>
          <w:szCs w:val="22"/>
          <w:lang w:val="it-IT"/>
        </w:rPr>
      </w:pPr>
    </w:p>
    <w:p w14:paraId="61823274" w14:textId="77777777" w:rsidR="0025526E" w:rsidRPr="001261D0" w:rsidRDefault="0025526E" w:rsidP="0025526E">
      <w:pPr>
        <w:rPr>
          <w:b/>
          <w:sz w:val="22"/>
          <w:szCs w:val="22"/>
          <w:lang w:val="it-IT"/>
        </w:rPr>
      </w:pPr>
      <w:r w:rsidRPr="001261D0">
        <w:rPr>
          <w:b/>
          <w:sz w:val="22"/>
          <w:szCs w:val="22"/>
          <w:lang w:val="it-IT"/>
        </w:rPr>
        <w:t>VIII.      RJEŠENJE O KOMUNALNOM DOPRINOSU</w:t>
      </w:r>
    </w:p>
    <w:p w14:paraId="5AD67749" w14:textId="77777777" w:rsidR="0025526E" w:rsidRPr="001261D0" w:rsidRDefault="0025526E" w:rsidP="0025526E">
      <w:pPr>
        <w:rPr>
          <w:color w:val="000000"/>
          <w:sz w:val="22"/>
          <w:szCs w:val="22"/>
          <w:lang w:val="it-IT"/>
        </w:rPr>
      </w:pPr>
    </w:p>
    <w:p w14:paraId="70AB21FA" w14:textId="77777777" w:rsidR="0025526E" w:rsidRPr="001261D0" w:rsidRDefault="0025526E" w:rsidP="0025526E">
      <w:pPr>
        <w:jc w:val="center"/>
        <w:rPr>
          <w:b/>
          <w:color w:val="000000"/>
          <w:sz w:val="22"/>
          <w:szCs w:val="22"/>
          <w:lang w:val="it-IT"/>
        </w:rPr>
      </w:pPr>
    </w:p>
    <w:p w14:paraId="70437AB0" w14:textId="77777777" w:rsidR="0025526E" w:rsidRPr="001261D0" w:rsidRDefault="0025526E" w:rsidP="0025526E">
      <w:pPr>
        <w:jc w:val="center"/>
        <w:rPr>
          <w:b/>
          <w:sz w:val="22"/>
          <w:szCs w:val="22"/>
          <w:lang w:val="it-IT"/>
        </w:rPr>
      </w:pPr>
      <w:r w:rsidRPr="001261D0">
        <w:rPr>
          <w:b/>
          <w:color w:val="000000"/>
          <w:sz w:val="22"/>
          <w:szCs w:val="22"/>
          <w:lang w:val="it-IT"/>
        </w:rPr>
        <w:t xml:space="preserve">Članak </w:t>
      </w:r>
      <w:r w:rsidRPr="001261D0">
        <w:rPr>
          <w:b/>
          <w:sz w:val="22"/>
          <w:szCs w:val="22"/>
          <w:lang w:val="it-IT"/>
        </w:rPr>
        <w:t>13.</w:t>
      </w:r>
    </w:p>
    <w:p w14:paraId="67C6B057" w14:textId="77777777" w:rsidR="0025526E" w:rsidRPr="001261D0" w:rsidRDefault="0025526E" w:rsidP="0025526E">
      <w:pPr>
        <w:jc w:val="both"/>
        <w:rPr>
          <w:sz w:val="22"/>
          <w:szCs w:val="22"/>
          <w:lang w:val="it-IT"/>
        </w:rPr>
      </w:pPr>
      <w:r w:rsidRPr="001261D0">
        <w:rPr>
          <w:color w:val="000000"/>
          <w:sz w:val="22"/>
          <w:szCs w:val="22"/>
          <w:lang w:val="it-IT"/>
        </w:rPr>
        <w:tab/>
        <w:t>Rješenje o komunalnom doprinosu, temeljem ove Odluke donosi Jedinstveni upravni odjel</w:t>
      </w:r>
      <w:r w:rsidRPr="001261D0">
        <w:rPr>
          <w:sz w:val="22"/>
          <w:szCs w:val="22"/>
          <w:lang w:val="it-IT"/>
        </w:rPr>
        <w:t xml:space="preserve"> u postupku pokrenutom po službenoj dužnosti ili po zahtjevu stranke .</w:t>
      </w:r>
    </w:p>
    <w:p w14:paraId="4C67E3EE" w14:textId="77777777" w:rsidR="0025526E" w:rsidRPr="001261D0" w:rsidRDefault="0025526E" w:rsidP="0025526E">
      <w:pPr>
        <w:ind w:firstLine="709"/>
        <w:jc w:val="both"/>
        <w:rPr>
          <w:sz w:val="22"/>
          <w:szCs w:val="22"/>
          <w:lang w:val="it-IT"/>
        </w:rPr>
      </w:pPr>
      <w:r w:rsidRPr="001261D0">
        <w:rPr>
          <w:sz w:val="22"/>
          <w:szCs w:val="22"/>
          <w:lang w:val="it-IT"/>
        </w:rPr>
        <w:t>Ako je Općina Brtonigla-Verteneglio u skladu sa Zakonom o prostornom uređenju sklopila ugovor kojim se obvezuje djelomično ili u cijelosti prebiti potraživanja s obvezom plaćanja komunalnog doprinosa, Rješenje o komunalnom doprinosu donosi se i u skladu s tim ugovorom.</w:t>
      </w:r>
      <w:r w:rsidRPr="001261D0">
        <w:rPr>
          <w:color w:val="0070C0"/>
          <w:sz w:val="22"/>
          <w:szCs w:val="22"/>
          <w:lang w:val="it-IT"/>
        </w:rPr>
        <w:t xml:space="preserve"> </w:t>
      </w:r>
      <w:r w:rsidRPr="001261D0">
        <w:rPr>
          <w:sz w:val="22"/>
          <w:szCs w:val="22"/>
          <w:lang w:val="it-IT"/>
        </w:rPr>
        <w:t>Ugovara se plaćanje komunalnog doprinosa u iznosu stvarnih troškova</w:t>
      </w:r>
      <w:r w:rsidRPr="001261D0">
        <w:rPr>
          <w:color w:val="0070C0"/>
          <w:sz w:val="22"/>
          <w:szCs w:val="22"/>
          <w:lang w:val="it-IT"/>
        </w:rPr>
        <w:t xml:space="preserve"> </w:t>
      </w:r>
      <w:r w:rsidRPr="001261D0">
        <w:rPr>
          <w:sz w:val="22"/>
          <w:szCs w:val="22"/>
          <w:lang w:val="it-IT"/>
        </w:rPr>
        <w:t xml:space="preserve">sukladno odredbama Zakona o komunalnom gospodarstvu. </w:t>
      </w:r>
    </w:p>
    <w:p w14:paraId="489FF1A2" w14:textId="77777777" w:rsidR="0025526E" w:rsidRPr="001261D0" w:rsidRDefault="0025526E" w:rsidP="0025526E">
      <w:pPr>
        <w:ind w:firstLine="709"/>
        <w:jc w:val="both"/>
        <w:rPr>
          <w:sz w:val="22"/>
          <w:szCs w:val="22"/>
          <w:lang w:val="it-IT"/>
        </w:rPr>
      </w:pPr>
      <w:r w:rsidRPr="001261D0">
        <w:rPr>
          <w:sz w:val="22"/>
          <w:szCs w:val="22"/>
          <w:lang w:val="it-IT"/>
        </w:rPr>
        <w:t>U slučaju da su troškovi izgradnje predmetnih objekata komunalne infrastrukture manji od utvrđenog iznosa komunalnog doprinosa obveznik je dužan platiti njegovu razliku.</w:t>
      </w:r>
    </w:p>
    <w:p w14:paraId="3B05BB54" w14:textId="77777777" w:rsidR="0025526E" w:rsidRPr="001261D0" w:rsidRDefault="0025526E" w:rsidP="0025526E">
      <w:pPr>
        <w:ind w:firstLine="709"/>
        <w:jc w:val="both"/>
        <w:rPr>
          <w:sz w:val="22"/>
          <w:szCs w:val="22"/>
          <w:lang w:val="it-IT"/>
        </w:rPr>
      </w:pPr>
      <w:r w:rsidRPr="001261D0">
        <w:rPr>
          <w:sz w:val="22"/>
          <w:szCs w:val="22"/>
          <w:lang w:val="it-IT"/>
        </w:rPr>
        <w:t>U slučaju da su troškovi izgradnje predmetnih objekata komunalne infrastrukture veći od utvrđenog iznosa komunalnog doprinosa utvrđena  razlika se smatra donacijom Općini Brtonigla- Verteneglio.</w:t>
      </w:r>
    </w:p>
    <w:p w14:paraId="65F0596F" w14:textId="77777777" w:rsidR="0025526E" w:rsidRPr="001261D0" w:rsidRDefault="0025526E" w:rsidP="0025526E">
      <w:pPr>
        <w:pStyle w:val="ListParagraph"/>
        <w:jc w:val="center"/>
        <w:rPr>
          <w:b/>
          <w:sz w:val="22"/>
          <w:szCs w:val="22"/>
          <w:lang w:val="it-IT"/>
        </w:rPr>
      </w:pPr>
    </w:p>
    <w:p w14:paraId="50A3E1F2" w14:textId="77777777" w:rsidR="0025526E" w:rsidRPr="001261D0" w:rsidRDefault="0025526E" w:rsidP="0025526E">
      <w:pPr>
        <w:pStyle w:val="ListParagraph"/>
        <w:jc w:val="center"/>
        <w:rPr>
          <w:b/>
          <w:sz w:val="22"/>
          <w:szCs w:val="22"/>
          <w:lang w:val="it-IT"/>
        </w:rPr>
      </w:pPr>
    </w:p>
    <w:p w14:paraId="3A1FECF6" w14:textId="77777777" w:rsidR="0025526E" w:rsidRPr="001261D0" w:rsidRDefault="0025526E" w:rsidP="0025526E">
      <w:pPr>
        <w:pStyle w:val="ListParagraph"/>
        <w:jc w:val="center"/>
        <w:rPr>
          <w:b/>
          <w:sz w:val="22"/>
          <w:szCs w:val="22"/>
          <w:lang w:val="it-IT"/>
        </w:rPr>
      </w:pPr>
      <w:r w:rsidRPr="001261D0">
        <w:rPr>
          <w:b/>
          <w:sz w:val="22"/>
          <w:szCs w:val="22"/>
          <w:lang w:val="it-IT"/>
        </w:rPr>
        <w:t>Članak 14.</w:t>
      </w:r>
    </w:p>
    <w:p w14:paraId="75D2705B" w14:textId="77777777" w:rsidR="0025526E" w:rsidRPr="001261D0" w:rsidRDefault="0025526E" w:rsidP="0025526E">
      <w:pPr>
        <w:ind w:firstLine="708"/>
        <w:jc w:val="both"/>
        <w:rPr>
          <w:sz w:val="22"/>
          <w:szCs w:val="22"/>
          <w:lang w:val="it-IT"/>
        </w:rPr>
      </w:pPr>
      <w:r w:rsidRPr="001261D0">
        <w:rPr>
          <w:color w:val="000000"/>
          <w:sz w:val="22"/>
          <w:szCs w:val="22"/>
          <w:lang w:val="it-IT"/>
        </w:rPr>
        <w:t xml:space="preserve">Rješenje iz prethodnog </w:t>
      </w:r>
      <w:r w:rsidRPr="001261D0">
        <w:rPr>
          <w:sz w:val="22"/>
          <w:szCs w:val="22"/>
          <w:lang w:val="it-IT"/>
        </w:rPr>
        <w:t>članka ove Odluke sadrži:</w:t>
      </w:r>
    </w:p>
    <w:p w14:paraId="252D4ED8" w14:textId="77777777" w:rsidR="0025526E" w:rsidRPr="001261D0" w:rsidRDefault="0025526E" w:rsidP="001261D0">
      <w:pPr>
        <w:pStyle w:val="ListParagraph"/>
        <w:numPr>
          <w:ilvl w:val="0"/>
          <w:numId w:val="18"/>
        </w:numPr>
        <w:ind w:left="142" w:hanging="142"/>
        <w:contextualSpacing/>
        <w:jc w:val="both"/>
        <w:rPr>
          <w:sz w:val="22"/>
          <w:szCs w:val="22"/>
        </w:rPr>
      </w:pPr>
      <w:r w:rsidRPr="001261D0">
        <w:rPr>
          <w:sz w:val="22"/>
          <w:szCs w:val="22"/>
        </w:rPr>
        <w:t>podatke o obvezniku komunalnog doprinosa</w:t>
      </w:r>
    </w:p>
    <w:p w14:paraId="56366AA4" w14:textId="77777777" w:rsidR="0025526E" w:rsidRPr="001261D0" w:rsidRDefault="0025526E" w:rsidP="0025526E">
      <w:pPr>
        <w:jc w:val="both"/>
        <w:rPr>
          <w:sz w:val="22"/>
          <w:szCs w:val="22"/>
        </w:rPr>
      </w:pPr>
      <w:r w:rsidRPr="001261D0">
        <w:rPr>
          <w:sz w:val="22"/>
          <w:szCs w:val="22"/>
        </w:rPr>
        <w:t>- iznos sredstava komunalnog doprinosa koji je obveznik dužan platiti</w:t>
      </w:r>
    </w:p>
    <w:p w14:paraId="00A5FBEF" w14:textId="77777777" w:rsidR="0025526E" w:rsidRPr="001261D0" w:rsidRDefault="0025526E" w:rsidP="0025526E">
      <w:pPr>
        <w:jc w:val="both"/>
        <w:rPr>
          <w:sz w:val="22"/>
          <w:szCs w:val="22"/>
          <w:lang w:val="it-IT"/>
        </w:rPr>
      </w:pPr>
      <w:r w:rsidRPr="001261D0">
        <w:rPr>
          <w:sz w:val="22"/>
          <w:szCs w:val="22"/>
          <w:lang w:val="it-IT"/>
        </w:rPr>
        <w:t>- obvezu, način i rokove plaćanja komunalnog doprinosa i</w:t>
      </w:r>
    </w:p>
    <w:p w14:paraId="7ABEB7F1" w14:textId="77777777" w:rsidR="0025526E" w:rsidRPr="001261D0" w:rsidRDefault="0025526E" w:rsidP="0025526E">
      <w:pPr>
        <w:jc w:val="both"/>
        <w:rPr>
          <w:sz w:val="22"/>
          <w:szCs w:val="22"/>
          <w:lang w:val="it-IT"/>
        </w:rPr>
      </w:pPr>
      <w:r w:rsidRPr="001261D0">
        <w:rPr>
          <w:color w:val="000000"/>
          <w:sz w:val="22"/>
          <w:szCs w:val="22"/>
          <w:lang w:val="it-IT"/>
        </w:rPr>
        <w:t xml:space="preserve">- prikaz </w:t>
      </w:r>
      <w:r w:rsidRPr="001261D0">
        <w:rPr>
          <w:sz w:val="22"/>
          <w:szCs w:val="22"/>
          <w:lang w:val="it-IT"/>
        </w:rPr>
        <w:t>načina obračuna komunalnog doprinosa za građevinu koja se gradi ili je izgrađena s iskazom obujma, odnosno površine građevine i jedinične vrijednosti komunalnog doprinosa.</w:t>
      </w:r>
    </w:p>
    <w:p w14:paraId="01A39AA2" w14:textId="77777777" w:rsidR="0025526E" w:rsidRPr="001261D0" w:rsidRDefault="0025526E" w:rsidP="0025526E">
      <w:pPr>
        <w:jc w:val="both"/>
        <w:rPr>
          <w:color w:val="0070C0"/>
          <w:sz w:val="22"/>
          <w:szCs w:val="22"/>
          <w:lang w:val="it-IT"/>
        </w:rPr>
      </w:pPr>
      <w:r w:rsidRPr="001261D0">
        <w:rPr>
          <w:sz w:val="22"/>
          <w:szCs w:val="22"/>
          <w:lang w:val="it-IT"/>
        </w:rPr>
        <w:tab/>
        <w:t>Rješenje o komunalnom doprinosu koje nema sadržaj propisan prethodnim stavkom ovog članka, ništavo je</w:t>
      </w:r>
      <w:r w:rsidRPr="001261D0">
        <w:rPr>
          <w:color w:val="0070C0"/>
          <w:sz w:val="22"/>
          <w:szCs w:val="22"/>
          <w:lang w:val="it-IT"/>
        </w:rPr>
        <w:t>.</w:t>
      </w:r>
    </w:p>
    <w:p w14:paraId="7C6FDE16" w14:textId="77777777" w:rsidR="0025526E" w:rsidRPr="001261D0" w:rsidRDefault="0025526E" w:rsidP="0025526E">
      <w:pPr>
        <w:ind w:firstLine="708"/>
        <w:jc w:val="both"/>
        <w:rPr>
          <w:strike/>
          <w:color w:val="0070C0"/>
          <w:sz w:val="22"/>
          <w:szCs w:val="22"/>
          <w:lang w:val="it-IT"/>
        </w:rPr>
      </w:pPr>
    </w:p>
    <w:p w14:paraId="6AA7FCC2" w14:textId="77777777" w:rsidR="0025526E" w:rsidRPr="001261D0" w:rsidRDefault="0025526E" w:rsidP="0025526E">
      <w:pPr>
        <w:ind w:firstLine="708"/>
        <w:jc w:val="center"/>
        <w:rPr>
          <w:b/>
          <w:sz w:val="22"/>
          <w:szCs w:val="22"/>
          <w:lang w:val="it-IT"/>
        </w:rPr>
      </w:pPr>
      <w:r w:rsidRPr="001261D0">
        <w:rPr>
          <w:b/>
          <w:sz w:val="22"/>
          <w:szCs w:val="22"/>
          <w:lang w:val="it-IT"/>
        </w:rPr>
        <w:t>Članak 15.</w:t>
      </w:r>
    </w:p>
    <w:p w14:paraId="49989324" w14:textId="77777777" w:rsidR="0025526E" w:rsidRPr="001261D0" w:rsidRDefault="0025526E" w:rsidP="0025526E">
      <w:pPr>
        <w:ind w:firstLine="708"/>
        <w:jc w:val="both"/>
        <w:rPr>
          <w:sz w:val="22"/>
          <w:szCs w:val="22"/>
          <w:lang w:val="it-IT"/>
        </w:rPr>
      </w:pPr>
      <w:r w:rsidRPr="001261D0">
        <w:rPr>
          <w:sz w:val="22"/>
          <w:szCs w:val="22"/>
          <w:lang w:val="it-IT"/>
        </w:rPr>
        <w:t>Rješenje o komunalnom doprinosu donosi se i ovršava u postupku i na način propisan Općim poreznim zakonom, ako Zakonom o komunalnom gospodarstvu nije propisano drukčije.</w:t>
      </w:r>
    </w:p>
    <w:p w14:paraId="7D519ECC" w14:textId="77777777" w:rsidR="0025526E" w:rsidRPr="001261D0" w:rsidRDefault="0025526E" w:rsidP="0025526E">
      <w:pPr>
        <w:ind w:firstLine="708"/>
        <w:jc w:val="both"/>
        <w:rPr>
          <w:sz w:val="22"/>
          <w:szCs w:val="22"/>
          <w:lang w:val="it-IT"/>
        </w:rPr>
      </w:pPr>
      <w:r w:rsidRPr="001261D0">
        <w:rPr>
          <w:sz w:val="22"/>
          <w:szCs w:val="22"/>
          <w:lang w:val="it-IT"/>
        </w:rPr>
        <w:t>Protiv rješenja o komunalnom doprinosu i rješenja o njegovoj ovrsi, rješenja o njegovoj izmjeni, dopuni, ukidanju ili poništenju, rješenja o odbijanju ili odbacivanju zahtjeva za donošenje tog rješenja te rješenja o obustavi postupka, može se izjaviti žalba o kojoj odlučuje nadležno upravno tijelo Istarske županije.</w:t>
      </w:r>
    </w:p>
    <w:p w14:paraId="3F45E654" w14:textId="77777777" w:rsidR="0025526E" w:rsidRPr="001261D0" w:rsidRDefault="0025526E" w:rsidP="0025526E">
      <w:pPr>
        <w:rPr>
          <w:b/>
          <w:sz w:val="22"/>
          <w:szCs w:val="22"/>
          <w:lang w:val="it-IT"/>
        </w:rPr>
      </w:pPr>
    </w:p>
    <w:p w14:paraId="77A205D8" w14:textId="77777777" w:rsidR="0025526E" w:rsidRPr="001261D0" w:rsidRDefault="0025526E" w:rsidP="0025526E">
      <w:pPr>
        <w:rPr>
          <w:b/>
          <w:sz w:val="22"/>
          <w:szCs w:val="22"/>
          <w:lang w:val="it-IT"/>
        </w:rPr>
      </w:pPr>
    </w:p>
    <w:p w14:paraId="1DC72DCD" w14:textId="77777777" w:rsidR="0025526E" w:rsidRPr="001261D0" w:rsidRDefault="0025526E" w:rsidP="0025526E">
      <w:pPr>
        <w:rPr>
          <w:b/>
          <w:sz w:val="22"/>
          <w:szCs w:val="22"/>
          <w:lang w:val="it-IT"/>
        </w:rPr>
      </w:pPr>
      <w:r w:rsidRPr="001261D0">
        <w:rPr>
          <w:b/>
          <w:sz w:val="22"/>
          <w:szCs w:val="22"/>
          <w:lang w:val="it-IT"/>
        </w:rPr>
        <w:t>Izmjena ovršnog odnosno pravomoćnog rješenja o komunalnom doprinosu</w:t>
      </w:r>
    </w:p>
    <w:p w14:paraId="7D34CE89" w14:textId="77777777" w:rsidR="0025526E" w:rsidRPr="001261D0" w:rsidRDefault="0025526E" w:rsidP="0025526E">
      <w:pPr>
        <w:jc w:val="center"/>
        <w:rPr>
          <w:b/>
          <w:color w:val="0070C0"/>
          <w:sz w:val="22"/>
          <w:szCs w:val="22"/>
          <w:lang w:val="it-IT"/>
        </w:rPr>
      </w:pPr>
    </w:p>
    <w:p w14:paraId="6DE45F65" w14:textId="77777777" w:rsidR="0025526E" w:rsidRPr="001261D0" w:rsidRDefault="0025526E" w:rsidP="0025526E">
      <w:pPr>
        <w:jc w:val="center"/>
        <w:rPr>
          <w:b/>
          <w:sz w:val="22"/>
          <w:szCs w:val="22"/>
          <w:lang w:val="it-IT"/>
        </w:rPr>
      </w:pPr>
      <w:r w:rsidRPr="001261D0">
        <w:rPr>
          <w:b/>
          <w:sz w:val="22"/>
          <w:szCs w:val="22"/>
          <w:lang w:val="it-IT"/>
        </w:rPr>
        <w:t>Članak 16.</w:t>
      </w:r>
    </w:p>
    <w:p w14:paraId="6D2C88D2" w14:textId="77777777" w:rsidR="0025526E" w:rsidRPr="001261D0" w:rsidRDefault="0025526E" w:rsidP="0025526E">
      <w:pPr>
        <w:jc w:val="both"/>
        <w:rPr>
          <w:sz w:val="22"/>
          <w:szCs w:val="22"/>
          <w:lang w:val="it-IT"/>
        </w:rPr>
      </w:pPr>
      <w:r w:rsidRPr="001261D0">
        <w:rPr>
          <w:sz w:val="22"/>
          <w:szCs w:val="22"/>
          <w:lang w:val="it-IT"/>
        </w:rPr>
        <w:tab/>
        <w:t>Ako je izmijenjena građevinska dozvola, drugi akt za građenje ili glavni projekat, na način koji utječe na obračun komunalnog doprinosa, Jedinstveni upravni odjel po službenoj dužnosti ili po zahtjevu obveznika komunalnog doprinosa ili investitora izmijeniti će ovršno, odnosno pravomoćno rješenje o komunalnom doprinosu.</w:t>
      </w:r>
    </w:p>
    <w:p w14:paraId="6089C61D" w14:textId="77777777" w:rsidR="0025526E" w:rsidRPr="001261D0" w:rsidRDefault="0025526E" w:rsidP="0025526E">
      <w:pPr>
        <w:jc w:val="both"/>
        <w:rPr>
          <w:sz w:val="22"/>
          <w:szCs w:val="22"/>
          <w:lang w:val="it-IT"/>
        </w:rPr>
      </w:pPr>
      <w:r w:rsidRPr="001261D0">
        <w:rPr>
          <w:sz w:val="22"/>
          <w:szCs w:val="22"/>
          <w:lang w:val="it-IT"/>
        </w:rPr>
        <w:tab/>
        <w:t>Rješenjem o izmjeni Rješenja o komunalnom doprinosu iz prethodnog stavka ovog članka, obračunati će se komunalni doprinos prema izmjeni te odrediti plaćanje ili povrat razlike komunalnog doprinosa prema Odluci o komunalnom doprinosu, po kojoj je rješenje o komunalnom doprinosu doneseno.</w:t>
      </w:r>
    </w:p>
    <w:p w14:paraId="2082410C" w14:textId="77777777" w:rsidR="0025526E" w:rsidRPr="001261D0" w:rsidRDefault="0025526E" w:rsidP="0025526E">
      <w:pPr>
        <w:rPr>
          <w:sz w:val="22"/>
          <w:szCs w:val="22"/>
          <w:lang w:val="it-IT"/>
        </w:rPr>
      </w:pPr>
      <w:r w:rsidRPr="001261D0">
        <w:rPr>
          <w:sz w:val="22"/>
          <w:szCs w:val="22"/>
          <w:lang w:val="it-IT"/>
        </w:rPr>
        <w:tab/>
        <w:t>Kod povrata iz prethodnog stavka ovog članka, obveznik, odnosno investitor nemaju pravo na kamatu.</w:t>
      </w:r>
    </w:p>
    <w:p w14:paraId="40061C29" w14:textId="77777777" w:rsidR="0025526E" w:rsidRPr="001261D0" w:rsidRDefault="0025526E" w:rsidP="0025526E">
      <w:pPr>
        <w:rPr>
          <w:sz w:val="22"/>
          <w:szCs w:val="22"/>
          <w:lang w:val="it-IT"/>
        </w:rPr>
      </w:pPr>
    </w:p>
    <w:p w14:paraId="45733094" w14:textId="77777777" w:rsidR="0025526E" w:rsidRPr="001261D0" w:rsidRDefault="0025526E" w:rsidP="0025526E">
      <w:pPr>
        <w:rPr>
          <w:b/>
          <w:sz w:val="22"/>
          <w:szCs w:val="22"/>
          <w:lang w:val="it-IT"/>
        </w:rPr>
      </w:pPr>
      <w:r w:rsidRPr="001261D0">
        <w:rPr>
          <w:b/>
          <w:sz w:val="22"/>
          <w:szCs w:val="22"/>
          <w:lang w:val="it-IT"/>
        </w:rPr>
        <w:t>Poništenje ovršnog odnosno pravomoćnog rješenja o komunalnom doprinosu</w:t>
      </w:r>
    </w:p>
    <w:p w14:paraId="6F1B75E1" w14:textId="77777777" w:rsidR="0025526E" w:rsidRPr="001261D0" w:rsidRDefault="0025526E" w:rsidP="0025526E">
      <w:pPr>
        <w:rPr>
          <w:b/>
          <w:color w:val="0070C0"/>
          <w:sz w:val="22"/>
          <w:szCs w:val="22"/>
          <w:lang w:val="it-IT"/>
        </w:rPr>
      </w:pPr>
    </w:p>
    <w:p w14:paraId="0B8629F5" w14:textId="77777777" w:rsidR="0025526E" w:rsidRPr="001261D0" w:rsidRDefault="0025526E" w:rsidP="0025526E">
      <w:pPr>
        <w:jc w:val="center"/>
        <w:rPr>
          <w:b/>
          <w:sz w:val="22"/>
          <w:szCs w:val="22"/>
          <w:lang w:val="it-IT"/>
        </w:rPr>
      </w:pPr>
      <w:r w:rsidRPr="001261D0">
        <w:rPr>
          <w:b/>
          <w:sz w:val="22"/>
          <w:szCs w:val="22"/>
          <w:lang w:val="it-IT"/>
        </w:rPr>
        <w:t>Članak 17.</w:t>
      </w:r>
    </w:p>
    <w:p w14:paraId="3504612A" w14:textId="77777777" w:rsidR="0025526E" w:rsidRPr="001261D0" w:rsidRDefault="0025526E" w:rsidP="0025526E">
      <w:pPr>
        <w:jc w:val="both"/>
        <w:rPr>
          <w:sz w:val="22"/>
          <w:szCs w:val="22"/>
          <w:lang w:val="it-IT"/>
        </w:rPr>
      </w:pPr>
      <w:r w:rsidRPr="001261D0">
        <w:rPr>
          <w:sz w:val="22"/>
          <w:szCs w:val="22"/>
          <w:lang w:val="it-IT"/>
        </w:rPr>
        <w:tab/>
        <w:t>Jedinstveni upravni odjel poništiti će po zahtjevu obveznika komunalnog doprinosa ili investitora, ovršno, odnosno pravomoćno rješenje o komunalnom doprinosu, ako je građevinska dozvola, drugi akt za građenje oglašen ništavim ili je poništen bez zahtjeva ili suglasnosti investitora.</w:t>
      </w:r>
    </w:p>
    <w:p w14:paraId="041054D7" w14:textId="77777777" w:rsidR="0025526E" w:rsidRPr="001261D0" w:rsidRDefault="0025526E" w:rsidP="0025526E">
      <w:pPr>
        <w:jc w:val="both"/>
        <w:rPr>
          <w:color w:val="0070C0"/>
          <w:sz w:val="22"/>
          <w:szCs w:val="22"/>
          <w:lang w:val="it-IT"/>
        </w:rPr>
      </w:pPr>
      <w:r w:rsidRPr="001261D0">
        <w:rPr>
          <w:color w:val="0070C0"/>
          <w:sz w:val="22"/>
          <w:szCs w:val="22"/>
          <w:lang w:val="it-IT"/>
        </w:rPr>
        <w:tab/>
      </w:r>
      <w:r w:rsidRPr="001261D0">
        <w:rPr>
          <w:sz w:val="22"/>
          <w:szCs w:val="22"/>
          <w:lang w:val="it-IT"/>
        </w:rPr>
        <w:t>Rješenjem o poništenju Rješenja o komunalnom doprinosu iz prethodnog stavka ovog članka, odrediti će se i povrat komunalnog doprinosa u roku maksimalno do dvije godine od dana izvršnosti Rješenja o komunalnom doprinosu.</w:t>
      </w:r>
    </w:p>
    <w:p w14:paraId="019361A6" w14:textId="77777777" w:rsidR="0025526E" w:rsidRPr="001261D0" w:rsidRDefault="0025526E" w:rsidP="0025526E">
      <w:pPr>
        <w:ind w:firstLine="708"/>
        <w:jc w:val="both"/>
        <w:rPr>
          <w:color w:val="0070C0"/>
          <w:sz w:val="22"/>
          <w:szCs w:val="22"/>
          <w:lang w:val="it-IT"/>
        </w:rPr>
      </w:pPr>
      <w:r w:rsidRPr="001261D0">
        <w:rPr>
          <w:sz w:val="22"/>
          <w:szCs w:val="22"/>
          <w:lang w:val="it-IT"/>
        </w:rPr>
        <w:t>Kod povrata iz prethodnog stavka ovog članka, obveznik, odnosno investitor nemaju pravo na kamatu.</w:t>
      </w:r>
    </w:p>
    <w:p w14:paraId="0E15D0DC" w14:textId="77777777" w:rsidR="0025526E" w:rsidRPr="001261D0" w:rsidRDefault="0025526E" w:rsidP="0025526E">
      <w:pPr>
        <w:rPr>
          <w:b/>
          <w:sz w:val="22"/>
          <w:szCs w:val="22"/>
          <w:lang w:val="it-IT"/>
        </w:rPr>
      </w:pPr>
    </w:p>
    <w:p w14:paraId="75FA3A32" w14:textId="77777777" w:rsidR="0025526E" w:rsidRPr="001261D0" w:rsidRDefault="0025526E" w:rsidP="0025526E">
      <w:pPr>
        <w:rPr>
          <w:b/>
          <w:sz w:val="22"/>
          <w:szCs w:val="22"/>
          <w:lang w:val="it-IT"/>
        </w:rPr>
      </w:pPr>
    </w:p>
    <w:p w14:paraId="1B97974D" w14:textId="77777777" w:rsidR="0025526E" w:rsidRPr="001261D0" w:rsidRDefault="0025526E" w:rsidP="0025526E">
      <w:pPr>
        <w:rPr>
          <w:b/>
          <w:sz w:val="22"/>
          <w:szCs w:val="22"/>
          <w:lang w:val="it-IT"/>
        </w:rPr>
      </w:pPr>
      <w:r w:rsidRPr="001261D0">
        <w:rPr>
          <w:b/>
          <w:sz w:val="22"/>
          <w:szCs w:val="22"/>
          <w:lang w:val="it-IT"/>
        </w:rPr>
        <w:t>Uračunavanje kao plaćenog, dijela komunalnog doprinosa</w:t>
      </w:r>
    </w:p>
    <w:p w14:paraId="21941BE6" w14:textId="77777777" w:rsidR="0025526E" w:rsidRPr="001261D0" w:rsidRDefault="0025526E" w:rsidP="0025526E">
      <w:pPr>
        <w:rPr>
          <w:b/>
          <w:color w:val="0070C0"/>
          <w:sz w:val="22"/>
          <w:szCs w:val="22"/>
          <w:lang w:val="it-IT"/>
        </w:rPr>
      </w:pPr>
    </w:p>
    <w:p w14:paraId="49FEFF80" w14:textId="77777777" w:rsidR="0025526E" w:rsidRPr="001261D0" w:rsidRDefault="0025526E" w:rsidP="0025526E">
      <w:pPr>
        <w:jc w:val="center"/>
        <w:rPr>
          <w:b/>
          <w:sz w:val="22"/>
          <w:szCs w:val="22"/>
          <w:lang w:val="it-IT"/>
        </w:rPr>
      </w:pPr>
      <w:r w:rsidRPr="001261D0">
        <w:rPr>
          <w:b/>
          <w:sz w:val="22"/>
          <w:szCs w:val="22"/>
          <w:lang w:val="it-IT"/>
        </w:rPr>
        <w:t>Članak 18.</w:t>
      </w:r>
    </w:p>
    <w:p w14:paraId="569CAD23" w14:textId="77777777" w:rsidR="0025526E" w:rsidRPr="001261D0" w:rsidRDefault="0025526E" w:rsidP="0025526E">
      <w:pPr>
        <w:jc w:val="both"/>
        <w:rPr>
          <w:sz w:val="22"/>
          <w:szCs w:val="22"/>
          <w:lang w:val="it-IT"/>
        </w:rPr>
      </w:pPr>
      <w:r w:rsidRPr="001261D0">
        <w:rPr>
          <w:sz w:val="22"/>
          <w:szCs w:val="22"/>
          <w:lang w:val="it-IT"/>
        </w:rPr>
        <w:tab/>
        <w:t>Komunalni doprinos koji je plaćen za građenje građevine na temelju građevinske dozvole, odnosno drugog akta za građenje, a koji je prestao važiti jer građenje nije započeto ili koji je poništen na zahtjev ili uz suglasnost investitora, Jedinstveni upravni odjel će uračunati komunalni doprinos kao plaćeni dio komunalnog doprinosa na istom ili drugom zemljištu na području Općine Brtonigle-Verteneglio, ako to zatraži obveznik komunalnog doprinosa ili investitor.</w:t>
      </w:r>
    </w:p>
    <w:p w14:paraId="53AAF72C" w14:textId="77777777" w:rsidR="0025526E" w:rsidRPr="001261D0" w:rsidRDefault="0025526E" w:rsidP="0025526E">
      <w:pPr>
        <w:jc w:val="both"/>
        <w:rPr>
          <w:color w:val="0070C0"/>
          <w:sz w:val="22"/>
          <w:szCs w:val="22"/>
          <w:lang w:val="it-IT"/>
        </w:rPr>
      </w:pPr>
      <w:r w:rsidRPr="001261D0">
        <w:rPr>
          <w:color w:val="0070C0"/>
          <w:sz w:val="22"/>
          <w:szCs w:val="22"/>
          <w:lang w:val="it-IT"/>
        </w:rPr>
        <w:tab/>
      </w:r>
      <w:r w:rsidRPr="001261D0">
        <w:rPr>
          <w:sz w:val="22"/>
          <w:szCs w:val="22"/>
          <w:lang w:val="it-IT"/>
        </w:rPr>
        <w:t>Obveznik komunalnog doprinosa, odnosno investitor nema pravo na kamatu za uplaćeni iznos, niti na kamatu za iznos koji se uračunava kao plaćeni dio komunalnog doprinosa koji se plaća za građenje na istom ili drugom zemljištu.</w:t>
      </w:r>
    </w:p>
    <w:p w14:paraId="60D93C8F" w14:textId="77777777" w:rsidR="0025526E" w:rsidRPr="001261D0" w:rsidRDefault="0025526E" w:rsidP="0025526E">
      <w:pPr>
        <w:rPr>
          <w:sz w:val="22"/>
          <w:szCs w:val="22"/>
          <w:lang w:val="it-IT"/>
        </w:rPr>
      </w:pPr>
      <w:r w:rsidRPr="001261D0">
        <w:rPr>
          <w:color w:val="0070C0"/>
          <w:sz w:val="22"/>
          <w:szCs w:val="22"/>
          <w:lang w:val="it-IT"/>
        </w:rPr>
        <w:tab/>
      </w:r>
    </w:p>
    <w:p w14:paraId="08F5112B" w14:textId="77777777" w:rsidR="0025526E" w:rsidRPr="001261D0" w:rsidRDefault="0025526E" w:rsidP="0025526E">
      <w:pPr>
        <w:rPr>
          <w:sz w:val="22"/>
          <w:szCs w:val="22"/>
          <w:lang w:val="it-IT"/>
        </w:rPr>
      </w:pPr>
    </w:p>
    <w:p w14:paraId="3CA06295" w14:textId="77777777" w:rsidR="0025526E" w:rsidRPr="001261D0" w:rsidRDefault="0025526E" w:rsidP="0025526E">
      <w:pPr>
        <w:rPr>
          <w:b/>
          <w:sz w:val="22"/>
          <w:szCs w:val="22"/>
          <w:lang w:val="it-IT"/>
        </w:rPr>
      </w:pPr>
      <w:r w:rsidRPr="001261D0">
        <w:rPr>
          <w:b/>
          <w:sz w:val="22"/>
          <w:szCs w:val="22"/>
          <w:lang w:val="it-IT"/>
        </w:rPr>
        <w:t xml:space="preserve">IX. PRIJELAZNE I ZAVRŠNE ODREDBE </w:t>
      </w:r>
    </w:p>
    <w:p w14:paraId="6FF2BE4D" w14:textId="77777777" w:rsidR="0025526E" w:rsidRPr="001261D0" w:rsidRDefault="0025526E" w:rsidP="0025526E">
      <w:pPr>
        <w:rPr>
          <w:b/>
          <w:color w:val="0070C0"/>
          <w:sz w:val="22"/>
          <w:szCs w:val="22"/>
          <w:lang w:val="it-IT"/>
        </w:rPr>
      </w:pPr>
    </w:p>
    <w:p w14:paraId="4E7B7773" w14:textId="77777777" w:rsidR="0025526E" w:rsidRPr="001261D0" w:rsidRDefault="0025526E" w:rsidP="0025526E">
      <w:pPr>
        <w:jc w:val="center"/>
        <w:rPr>
          <w:b/>
          <w:sz w:val="22"/>
          <w:szCs w:val="22"/>
          <w:lang w:val="it-IT"/>
        </w:rPr>
      </w:pPr>
      <w:r w:rsidRPr="001261D0">
        <w:rPr>
          <w:b/>
          <w:sz w:val="22"/>
          <w:szCs w:val="22"/>
          <w:lang w:val="it-IT"/>
        </w:rPr>
        <w:t>Članak 19.</w:t>
      </w:r>
    </w:p>
    <w:p w14:paraId="71A24AC5" w14:textId="77777777" w:rsidR="0025526E" w:rsidRPr="001261D0" w:rsidRDefault="0025526E" w:rsidP="0025526E">
      <w:pPr>
        <w:ind w:firstLine="708"/>
        <w:jc w:val="both"/>
        <w:rPr>
          <w:sz w:val="22"/>
          <w:szCs w:val="22"/>
          <w:lang w:val="it-IT"/>
        </w:rPr>
      </w:pPr>
      <w:r w:rsidRPr="001261D0">
        <w:rPr>
          <w:color w:val="000000" w:themeColor="text1"/>
          <w:sz w:val="22"/>
          <w:szCs w:val="22"/>
          <w:lang w:val="it-IT"/>
        </w:rPr>
        <w:t xml:space="preserve">Postupci donošenja rješenja o komunalnom doprinosu započeti po Odluci o komunalnom </w:t>
      </w:r>
      <w:r w:rsidRPr="001261D0">
        <w:rPr>
          <w:sz w:val="22"/>
          <w:szCs w:val="22"/>
          <w:lang w:val="it-IT"/>
        </w:rPr>
        <w:t>doprinosu (Službene novine Općine Brtonigle-Verteneglio broj : 28/09, 14/10, 03/13, 12/13 i 07/14), do dana stupanja na snagu ove Odluke dovršiti će se prema odredbama te Odluke.</w:t>
      </w:r>
    </w:p>
    <w:p w14:paraId="7A1B5928" w14:textId="77777777" w:rsidR="0025526E" w:rsidRPr="001261D0" w:rsidRDefault="0025526E" w:rsidP="0025526E">
      <w:pPr>
        <w:ind w:firstLine="708"/>
        <w:jc w:val="both"/>
        <w:rPr>
          <w:sz w:val="22"/>
          <w:szCs w:val="22"/>
          <w:lang w:val="it-IT"/>
        </w:rPr>
      </w:pPr>
      <w:r w:rsidRPr="001261D0">
        <w:rPr>
          <w:sz w:val="22"/>
          <w:szCs w:val="22"/>
          <w:lang w:val="it-IT"/>
        </w:rPr>
        <w:t>Iznimno,od odredbe stavka 1. ovog članka, u postupcima donošenja rješenja o komunalnom doprinosu</w:t>
      </w:r>
      <w:r w:rsidRPr="001261D0">
        <w:rPr>
          <w:color w:val="333333"/>
          <w:sz w:val="22"/>
          <w:szCs w:val="22"/>
          <w:lang w:val="it-IT" w:eastAsia="en-US"/>
        </w:rPr>
        <w:t xml:space="preserve"> koja se donose  nakon prestanka važenja programa gradnje objekata i uređaja komunalne infrastrukture, iz članka 129. stavka 1. Zakona o komunalnom gospodarstvu glede sadržaja tog rješenja primjenjuju se odredbe članka 85. stavka 1. Zakona o komunalnom gospodarstvu.</w:t>
      </w:r>
    </w:p>
    <w:p w14:paraId="06383B76" w14:textId="77777777" w:rsidR="0025526E" w:rsidRPr="001261D0" w:rsidRDefault="0025526E" w:rsidP="0025526E">
      <w:pPr>
        <w:jc w:val="both"/>
        <w:rPr>
          <w:sz w:val="22"/>
          <w:szCs w:val="22"/>
          <w:lang w:val="it-IT"/>
        </w:rPr>
      </w:pPr>
    </w:p>
    <w:p w14:paraId="364DCEF2" w14:textId="4AAD7DC9" w:rsidR="0025526E" w:rsidRDefault="0025526E" w:rsidP="0025526E">
      <w:pPr>
        <w:jc w:val="center"/>
        <w:rPr>
          <w:b/>
          <w:sz w:val="22"/>
          <w:szCs w:val="22"/>
          <w:lang w:val="it-IT"/>
        </w:rPr>
      </w:pPr>
    </w:p>
    <w:p w14:paraId="7CBF70EA" w14:textId="77777777" w:rsidR="001261D0" w:rsidRPr="001261D0" w:rsidRDefault="001261D0" w:rsidP="0025526E">
      <w:pPr>
        <w:jc w:val="center"/>
        <w:rPr>
          <w:b/>
          <w:sz w:val="22"/>
          <w:szCs w:val="22"/>
          <w:lang w:val="it-IT"/>
        </w:rPr>
      </w:pPr>
    </w:p>
    <w:p w14:paraId="6208F2C7" w14:textId="77777777" w:rsidR="0025526E" w:rsidRPr="001261D0" w:rsidRDefault="0025526E" w:rsidP="0025526E">
      <w:pPr>
        <w:jc w:val="center"/>
        <w:rPr>
          <w:b/>
          <w:sz w:val="22"/>
          <w:szCs w:val="22"/>
          <w:lang w:val="it-IT"/>
        </w:rPr>
      </w:pPr>
      <w:r w:rsidRPr="001261D0">
        <w:rPr>
          <w:b/>
          <w:sz w:val="22"/>
          <w:szCs w:val="22"/>
          <w:lang w:val="it-IT"/>
        </w:rPr>
        <w:t>Članak 20.</w:t>
      </w:r>
    </w:p>
    <w:p w14:paraId="0C56A678" w14:textId="77777777" w:rsidR="0025526E" w:rsidRPr="001261D0" w:rsidRDefault="0025526E" w:rsidP="0025526E">
      <w:pPr>
        <w:ind w:firstLine="708"/>
        <w:jc w:val="both"/>
        <w:rPr>
          <w:sz w:val="22"/>
          <w:szCs w:val="22"/>
          <w:lang w:val="it-IT"/>
        </w:rPr>
      </w:pPr>
      <w:r w:rsidRPr="001261D0">
        <w:rPr>
          <w:sz w:val="22"/>
          <w:szCs w:val="22"/>
          <w:lang w:val="it-IT"/>
        </w:rPr>
        <w:t>Stupanjem na snagu ove Odluke prestaje važiti Odluka o komunalnom doprinosu (Službene novine Općine Brtonigle-Verteneglio broj: 28/09, 14/10, 03/13, 12/13 i 07/14).</w:t>
      </w:r>
    </w:p>
    <w:p w14:paraId="733D0BD4" w14:textId="77777777" w:rsidR="0025526E" w:rsidRPr="001261D0" w:rsidRDefault="0025526E" w:rsidP="0025526E">
      <w:pPr>
        <w:jc w:val="center"/>
        <w:rPr>
          <w:b/>
          <w:sz w:val="22"/>
          <w:szCs w:val="22"/>
          <w:lang w:val="it-IT"/>
        </w:rPr>
      </w:pPr>
    </w:p>
    <w:p w14:paraId="07FBB3BD" w14:textId="77777777" w:rsidR="0025526E" w:rsidRPr="001261D0" w:rsidRDefault="0025526E" w:rsidP="0025526E">
      <w:pPr>
        <w:jc w:val="center"/>
        <w:rPr>
          <w:b/>
          <w:sz w:val="22"/>
          <w:szCs w:val="22"/>
          <w:lang w:val="it-IT"/>
        </w:rPr>
      </w:pPr>
    </w:p>
    <w:p w14:paraId="5E2B068A" w14:textId="77777777" w:rsidR="0025526E" w:rsidRPr="001261D0" w:rsidRDefault="0025526E" w:rsidP="0025526E">
      <w:pPr>
        <w:jc w:val="center"/>
        <w:rPr>
          <w:b/>
          <w:sz w:val="22"/>
          <w:szCs w:val="22"/>
        </w:rPr>
      </w:pPr>
      <w:r w:rsidRPr="001261D0">
        <w:rPr>
          <w:b/>
          <w:sz w:val="22"/>
          <w:szCs w:val="22"/>
        </w:rPr>
        <w:t>Članak 21.</w:t>
      </w:r>
    </w:p>
    <w:p w14:paraId="33A6D4C5" w14:textId="77777777" w:rsidR="0025526E" w:rsidRPr="001261D0" w:rsidRDefault="0025526E" w:rsidP="0025526E">
      <w:pPr>
        <w:ind w:firstLine="708"/>
        <w:jc w:val="both"/>
        <w:rPr>
          <w:sz w:val="22"/>
          <w:szCs w:val="22"/>
        </w:rPr>
      </w:pPr>
      <w:r w:rsidRPr="001261D0">
        <w:rPr>
          <w:sz w:val="22"/>
          <w:szCs w:val="22"/>
        </w:rPr>
        <w:t>Ova Odluka stupa na snagu osmog dana od dana objave u Službenim noviunama Općine Brtonigle-Verteneglio.</w:t>
      </w:r>
    </w:p>
    <w:p w14:paraId="223D4DFA" w14:textId="77777777" w:rsidR="0025526E" w:rsidRPr="001261D0" w:rsidRDefault="0025526E" w:rsidP="0025526E">
      <w:pPr>
        <w:rPr>
          <w:sz w:val="22"/>
          <w:szCs w:val="22"/>
        </w:rPr>
      </w:pPr>
    </w:p>
    <w:p w14:paraId="24E54371" w14:textId="77777777" w:rsidR="0025526E" w:rsidRPr="001261D0" w:rsidRDefault="0025526E" w:rsidP="0025526E">
      <w:pPr>
        <w:rPr>
          <w:sz w:val="22"/>
          <w:szCs w:val="22"/>
        </w:rPr>
      </w:pPr>
    </w:p>
    <w:p w14:paraId="0A5914CE" w14:textId="77777777" w:rsidR="0025526E" w:rsidRPr="001261D0" w:rsidRDefault="0025526E" w:rsidP="0025526E">
      <w:pPr>
        <w:rPr>
          <w:sz w:val="22"/>
          <w:szCs w:val="22"/>
          <w:lang w:val="it-IT"/>
        </w:rPr>
      </w:pPr>
      <w:r w:rsidRPr="001261D0">
        <w:rPr>
          <w:sz w:val="22"/>
          <w:szCs w:val="22"/>
          <w:lang w:val="it-IT"/>
        </w:rPr>
        <w:t>KLASA: 415-03/18-30/01</w:t>
      </w:r>
    </w:p>
    <w:p w14:paraId="167FD2A5" w14:textId="77777777" w:rsidR="0025526E" w:rsidRPr="001261D0" w:rsidRDefault="0025526E" w:rsidP="0025526E">
      <w:pPr>
        <w:rPr>
          <w:sz w:val="22"/>
          <w:szCs w:val="22"/>
          <w:lang w:val="it-IT"/>
        </w:rPr>
      </w:pPr>
      <w:r w:rsidRPr="001261D0">
        <w:rPr>
          <w:sz w:val="22"/>
          <w:szCs w:val="22"/>
          <w:lang w:val="it-IT"/>
        </w:rPr>
        <w:t>URBROJ: 2105/04-01-19-10</w:t>
      </w:r>
    </w:p>
    <w:p w14:paraId="40C0B312" w14:textId="77777777" w:rsidR="0025526E" w:rsidRPr="001261D0" w:rsidRDefault="0025526E" w:rsidP="0025526E">
      <w:pPr>
        <w:rPr>
          <w:sz w:val="22"/>
          <w:szCs w:val="22"/>
          <w:lang w:val="it-IT"/>
        </w:rPr>
      </w:pPr>
      <w:r w:rsidRPr="001261D0">
        <w:rPr>
          <w:sz w:val="22"/>
          <w:szCs w:val="22"/>
          <w:lang w:val="it-IT"/>
        </w:rPr>
        <w:t>Brtonigla- Verteneglio, 29.siječnja 2019. g</w:t>
      </w:r>
    </w:p>
    <w:p w14:paraId="3BA29D0B" w14:textId="77777777" w:rsidR="0025526E" w:rsidRPr="001261D0" w:rsidRDefault="0025526E" w:rsidP="0025526E">
      <w:pPr>
        <w:rPr>
          <w:sz w:val="22"/>
          <w:szCs w:val="22"/>
          <w:lang w:val="it-IT"/>
        </w:rPr>
      </w:pPr>
    </w:p>
    <w:p w14:paraId="686F913A" w14:textId="77777777" w:rsidR="0025526E" w:rsidRPr="001261D0" w:rsidRDefault="0025526E" w:rsidP="0025526E">
      <w:pPr>
        <w:jc w:val="right"/>
        <w:rPr>
          <w:sz w:val="22"/>
          <w:szCs w:val="22"/>
          <w:lang w:val="it-IT"/>
        </w:rPr>
      </w:pPr>
    </w:p>
    <w:p w14:paraId="1B233CEF" w14:textId="77777777" w:rsidR="0025526E" w:rsidRPr="001261D0" w:rsidRDefault="0025526E" w:rsidP="0025526E">
      <w:pPr>
        <w:jc w:val="right"/>
        <w:rPr>
          <w:sz w:val="22"/>
          <w:szCs w:val="22"/>
          <w:lang w:val="it-IT"/>
        </w:rPr>
      </w:pPr>
      <w:r w:rsidRPr="001261D0">
        <w:rPr>
          <w:sz w:val="22"/>
          <w:szCs w:val="22"/>
          <w:lang w:val="it-IT"/>
        </w:rPr>
        <w:t>Općinsko vijeće Općine Brtonigla-Verteneglio</w:t>
      </w:r>
    </w:p>
    <w:p w14:paraId="31E54EA7" w14:textId="77777777" w:rsidR="0025526E" w:rsidRPr="001261D0" w:rsidRDefault="0025526E" w:rsidP="0025526E">
      <w:pPr>
        <w:jc w:val="right"/>
        <w:rPr>
          <w:sz w:val="22"/>
          <w:szCs w:val="22"/>
          <w:lang w:val="it-IT"/>
        </w:rPr>
      </w:pPr>
      <w:r w:rsidRPr="001261D0">
        <w:rPr>
          <w:sz w:val="22"/>
          <w:szCs w:val="22"/>
          <w:lang w:val="it-IT"/>
        </w:rPr>
        <w:t>Predsjednik</w:t>
      </w:r>
    </w:p>
    <w:p w14:paraId="4582D8C2" w14:textId="7F4CD298" w:rsidR="0025526E" w:rsidRPr="001261D0" w:rsidRDefault="0025526E" w:rsidP="001261D0">
      <w:pPr>
        <w:jc w:val="right"/>
        <w:rPr>
          <w:b/>
          <w:sz w:val="22"/>
          <w:szCs w:val="22"/>
        </w:rPr>
      </w:pPr>
      <w:r w:rsidRPr="001261D0">
        <w:rPr>
          <w:sz w:val="22"/>
          <w:szCs w:val="22"/>
        </w:rPr>
        <w:t>Ezio Barnaba'</w:t>
      </w:r>
      <w:r w:rsidR="001261D0">
        <w:rPr>
          <w:sz w:val="22"/>
          <w:szCs w:val="22"/>
        </w:rPr>
        <w:t xml:space="preserve"> v.r.</w:t>
      </w:r>
    </w:p>
    <w:p w14:paraId="47C258DA" w14:textId="77777777" w:rsidR="0025526E" w:rsidRPr="001261D0" w:rsidRDefault="0025526E" w:rsidP="0025526E">
      <w:pPr>
        <w:jc w:val="center"/>
        <w:rPr>
          <w:b/>
          <w:sz w:val="22"/>
          <w:szCs w:val="22"/>
        </w:rPr>
      </w:pPr>
    </w:p>
    <w:p w14:paraId="05D77CE3" w14:textId="77777777" w:rsidR="0025526E" w:rsidRPr="001261D0" w:rsidRDefault="0025526E" w:rsidP="0025526E">
      <w:pPr>
        <w:jc w:val="center"/>
        <w:rPr>
          <w:b/>
          <w:sz w:val="22"/>
          <w:szCs w:val="22"/>
        </w:rPr>
      </w:pPr>
    </w:p>
    <w:p w14:paraId="36DED433" w14:textId="77777777" w:rsidR="0025526E" w:rsidRPr="001261D0" w:rsidRDefault="0025526E" w:rsidP="0025526E">
      <w:pPr>
        <w:jc w:val="center"/>
        <w:rPr>
          <w:b/>
          <w:sz w:val="22"/>
          <w:szCs w:val="22"/>
        </w:rPr>
      </w:pPr>
    </w:p>
    <w:p w14:paraId="1D7F8A29" w14:textId="77777777" w:rsidR="0025526E" w:rsidRPr="001261D0" w:rsidRDefault="0025526E" w:rsidP="001261D0">
      <w:pPr>
        <w:pStyle w:val="ListParagraph"/>
        <w:numPr>
          <w:ilvl w:val="0"/>
          <w:numId w:val="25"/>
        </w:numPr>
        <w:jc w:val="center"/>
        <w:rPr>
          <w:b/>
          <w:sz w:val="22"/>
          <w:szCs w:val="22"/>
        </w:rPr>
      </w:pPr>
    </w:p>
    <w:p w14:paraId="593EB8AB" w14:textId="56F62DEC" w:rsidR="00330411" w:rsidRPr="001261D0" w:rsidRDefault="00330411" w:rsidP="00A066D1">
      <w:pPr>
        <w:rPr>
          <w:sz w:val="22"/>
          <w:szCs w:val="22"/>
        </w:rPr>
      </w:pPr>
    </w:p>
    <w:p w14:paraId="57FAFA36" w14:textId="4137FAB8" w:rsidR="0025526E" w:rsidRDefault="0025526E" w:rsidP="00A066D1">
      <w:pPr>
        <w:rPr>
          <w:sz w:val="22"/>
          <w:szCs w:val="22"/>
        </w:rPr>
      </w:pPr>
    </w:p>
    <w:p w14:paraId="1B9A3518" w14:textId="77777777" w:rsidR="001261D0" w:rsidRPr="001261D0" w:rsidRDefault="001261D0" w:rsidP="00A066D1">
      <w:pPr>
        <w:rPr>
          <w:sz w:val="22"/>
          <w:szCs w:val="22"/>
        </w:rPr>
      </w:pPr>
    </w:p>
    <w:p w14:paraId="739BA01A" w14:textId="3459FE4E" w:rsidR="0025526E" w:rsidRPr="001261D0" w:rsidRDefault="0025526E" w:rsidP="00A066D1">
      <w:pPr>
        <w:rPr>
          <w:sz w:val="22"/>
          <w:szCs w:val="22"/>
        </w:rPr>
      </w:pPr>
    </w:p>
    <w:p w14:paraId="61D3B6E2" w14:textId="77777777" w:rsidR="0025526E" w:rsidRPr="001261D0" w:rsidRDefault="0025526E" w:rsidP="0025526E">
      <w:pPr>
        <w:ind w:firstLine="360"/>
        <w:jc w:val="both"/>
        <w:rPr>
          <w:sz w:val="22"/>
          <w:szCs w:val="22"/>
        </w:rPr>
      </w:pPr>
      <w:r w:rsidRPr="001261D0">
        <w:rPr>
          <w:sz w:val="22"/>
          <w:szCs w:val="22"/>
        </w:rPr>
        <w:t>Temeljem članka 40. Zakona o komunalnom gospodarstvu (NN RH 68/18), članka 38. Statuta Općine Brtonigla-Verteneglio (Sl.novine Općine Brtonigla-Verteneglio 03/18), Općinsko vijeće Općine Brtonigla-Verteneglio je na svojoj 15. sjednici održanoj 29.siječnja 2019. godine, donosi slijedeću</w:t>
      </w:r>
    </w:p>
    <w:p w14:paraId="121BD8F1" w14:textId="77777777" w:rsidR="0025526E" w:rsidRPr="001261D0" w:rsidRDefault="0025526E" w:rsidP="0025526E">
      <w:pPr>
        <w:pStyle w:val="Default"/>
        <w:rPr>
          <w:rFonts w:ascii="Times New Roman" w:hAnsi="Times New Roman" w:cs="Times New Roman"/>
          <w:sz w:val="22"/>
          <w:szCs w:val="22"/>
        </w:rPr>
      </w:pPr>
    </w:p>
    <w:p w14:paraId="515E4B0D" w14:textId="77777777" w:rsidR="0025526E" w:rsidRPr="001261D0" w:rsidRDefault="0025526E" w:rsidP="0025526E">
      <w:pPr>
        <w:pStyle w:val="Default"/>
        <w:jc w:val="center"/>
        <w:rPr>
          <w:rFonts w:ascii="Times New Roman" w:hAnsi="Times New Roman" w:cs="Times New Roman"/>
          <w:b/>
          <w:bCs/>
          <w:sz w:val="22"/>
          <w:szCs w:val="22"/>
          <w:lang w:val="it-IT"/>
        </w:rPr>
      </w:pPr>
      <w:r w:rsidRPr="001261D0">
        <w:rPr>
          <w:rFonts w:ascii="Times New Roman" w:hAnsi="Times New Roman" w:cs="Times New Roman"/>
          <w:b/>
          <w:bCs/>
          <w:sz w:val="22"/>
          <w:szCs w:val="22"/>
          <w:lang w:val="it-IT"/>
        </w:rPr>
        <w:t>ODLUKU O OSNIVANJU VLASTITOG POGONA</w:t>
      </w:r>
    </w:p>
    <w:p w14:paraId="2971FFBA"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OPĆINE BRTONIGLA-VERTENEGLIO</w:t>
      </w:r>
    </w:p>
    <w:p w14:paraId="156C396C" w14:textId="77777777" w:rsidR="0025526E" w:rsidRPr="001261D0" w:rsidRDefault="0025526E" w:rsidP="0025526E">
      <w:pPr>
        <w:pStyle w:val="Default"/>
        <w:rPr>
          <w:rFonts w:ascii="Times New Roman" w:hAnsi="Times New Roman" w:cs="Times New Roman"/>
          <w:sz w:val="22"/>
          <w:szCs w:val="22"/>
          <w:lang w:val="it-IT"/>
        </w:rPr>
      </w:pPr>
    </w:p>
    <w:p w14:paraId="73E39635" w14:textId="77777777" w:rsidR="0025526E" w:rsidRPr="001261D0" w:rsidRDefault="0025526E" w:rsidP="0025526E">
      <w:pPr>
        <w:pStyle w:val="Default"/>
        <w:rPr>
          <w:rFonts w:ascii="Times New Roman" w:hAnsi="Times New Roman" w:cs="Times New Roman"/>
          <w:sz w:val="22"/>
          <w:szCs w:val="22"/>
          <w:lang w:val="it-IT"/>
        </w:rPr>
      </w:pPr>
    </w:p>
    <w:p w14:paraId="7D06755F"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w:t>
      </w:r>
    </w:p>
    <w:p w14:paraId="7BD1C31B" w14:textId="77777777" w:rsidR="0025526E" w:rsidRPr="001261D0" w:rsidRDefault="0025526E" w:rsidP="0025526E">
      <w:pPr>
        <w:pStyle w:val="Default"/>
        <w:ind w:firstLine="36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Ovom Odlukom osniva se Vlastiti pogon Općine Brtonigla - Verteneglio ( u daljnjem tekstu: Vlastiti pogon) radi obavljanja sljedećih komunalnih djelatnosti na području Općine Brtonigla-Verteneglio: </w:t>
      </w:r>
    </w:p>
    <w:p w14:paraId="3936DDEB" w14:textId="77777777" w:rsidR="0025526E" w:rsidRPr="001261D0" w:rsidRDefault="0025526E" w:rsidP="001261D0">
      <w:pPr>
        <w:pStyle w:val="NoSpacing"/>
        <w:numPr>
          <w:ilvl w:val="0"/>
          <w:numId w:val="15"/>
        </w:numPr>
        <w:spacing w:after="27"/>
        <w:jc w:val="both"/>
        <w:rPr>
          <w:sz w:val="22"/>
          <w:szCs w:val="22"/>
          <w:lang w:val="it-IT"/>
        </w:rPr>
      </w:pPr>
      <w:r w:rsidRPr="001261D0">
        <w:rPr>
          <w:sz w:val="22"/>
          <w:szCs w:val="22"/>
          <w:lang w:val="it-IT"/>
        </w:rPr>
        <w:t>održavanje nerazvrstanih cesta u dijelu koji se odnosi na redovito održavanje i to nadzor i pregled cesta i objekata, redovito održavanje vegetacije, osiguranje preglednosti, čišćenje ceste i obavljanje zimske službe (izuzev strojnog čišćenja);</w:t>
      </w:r>
    </w:p>
    <w:p w14:paraId="08EC44A2" w14:textId="77777777" w:rsidR="0025526E" w:rsidRPr="001261D0" w:rsidRDefault="0025526E" w:rsidP="001261D0">
      <w:pPr>
        <w:pStyle w:val="Default"/>
        <w:widowControl/>
        <w:numPr>
          <w:ilvl w:val="0"/>
          <w:numId w:val="15"/>
        </w:numPr>
        <w:spacing w:after="27"/>
        <w:rPr>
          <w:rFonts w:ascii="Times New Roman" w:hAnsi="Times New Roman" w:cs="Times New Roman"/>
          <w:color w:val="auto"/>
          <w:sz w:val="22"/>
          <w:szCs w:val="22"/>
        </w:rPr>
      </w:pPr>
      <w:r w:rsidRPr="001261D0">
        <w:rPr>
          <w:rFonts w:ascii="Times New Roman" w:hAnsi="Times New Roman" w:cs="Times New Roman"/>
          <w:color w:val="auto"/>
          <w:sz w:val="22"/>
          <w:szCs w:val="22"/>
        </w:rPr>
        <w:t>održavanje javnih površina na kojima nije dopušten promet motornih vozila;</w:t>
      </w:r>
    </w:p>
    <w:p w14:paraId="6B11C088" w14:textId="77777777" w:rsidR="0025526E" w:rsidRPr="001261D0" w:rsidRDefault="0025526E" w:rsidP="001261D0">
      <w:pPr>
        <w:pStyle w:val="Default"/>
        <w:widowControl/>
        <w:numPr>
          <w:ilvl w:val="0"/>
          <w:numId w:val="15"/>
        </w:numPr>
        <w:spacing w:after="27"/>
        <w:rPr>
          <w:rFonts w:ascii="Times New Roman" w:hAnsi="Times New Roman" w:cs="Times New Roman"/>
          <w:color w:val="auto"/>
          <w:sz w:val="22"/>
          <w:szCs w:val="22"/>
        </w:rPr>
      </w:pPr>
      <w:r w:rsidRPr="001261D0">
        <w:rPr>
          <w:rFonts w:ascii="Times New Roman" w:hAnsi="Times New Roman" w:cs="Times New Roman"/>
          <w:color w:val="auto"/>
          <w:sz w:val="22"/>
          <w:szCs w:val="22"/>
        </w:rPr>
        <w:t>održavanje javnih zelenih površina;</w:t>
      </w:r>
    </w:p>
    <w:p w14:paraId="23141EC3" w14:textId="77777777" w:rsidR="0025526E" w:rsidRPr="001261D0" w:rsidRDefault="0025526E" w:rsidP="001261D0">
      <w:pPr>
        <w:pStyle w:val="Default"/>
        <w:widowControl/>
        <w:numPr>
          <w:ilvl w:val="0"/>
          <w:numId w:val="15"/>
        </w:numPr>
        <w:spacing w:after="27"/>
        <w:rPr>
          <w:rFonts w:ascii="Times New Roman" w:hAnsi="Times New Roman" w:cs="Times New Roman"/>
          <w:color w:val="auto"/>
          <w:sz w:val="22"/>
          <w:szCs w:val="22"/>
        </w:rPr>
      </w:pPr>
      <w:r w:rsidRPr="001261D0">
        <w:rPr>
          <w:rFonts w:ascii="Times New Roman" w:hAnsi="Times New Roman" w:cs="Times New Roman"/>
          <w:color w:val="auto"/>
          <w:sz w:val="22"/>
          <w:szCs w:val="22"/>
        </w:rPr>
        <w:t xml:space="preserve">održavanje građevina, uređaja i predmeta javne namjene; </w:t>
      </w:r>
    </w:p>
    <w:p w14:paraId="55ECF455" w14:textId="77777777" w:rsidR="0025526E" w:rsidRPr="001261D0" w:rsidRDefault="0025526E" w:rsidP="001261D0">
      <w:pPr>
        <w:pStyle w:val="Default"/>
        <w:widowControl/>
        <w:numPr>
          <w:ilvl w:val="0"/>
          <w:numId w:val="15"/>
        </w:numPr>
        <w:spacing w:after="27"/>
        <w:rPr>
          <w:rFonts w:ascii="Times New Roman" w:hAnsi="Times New Roman" w:cs="Times New Roman"/>
          <w:color w:val="auto"/>
          <w:sz w:val="22"/>
          <w:szCs w:val="22"/>
        </w:rPr>
      </w:pPr>
      <w:r w:rsidRPr="001261D0">
        <w:rPr>
          <w:rFonts w:ascii="Times New Roman" w:hAnsi="Times New Roman" w:cs="Times New Roman"/>
          <w:color w:val="auto"/>
          <w:sz w:val="22"/>
          <w:szCs w:val="22"/>
        </w:rPr>
        <w:t>održavanje groblja;</w:t>
      </w:r>
    </w:p>
    <w:p w14:paraId="7E664461" w14:textId="77777777" w:rsidR="0025526E" w:rsidRPr="001261D0" w:rsidRDefault="0025526E" w:rsidP="001261D0">
      <w:pPr>
        <w:pStyle w:val="Default"/>
        <w:widowControl/>
        <w:numPr>
          <w:ilvl w:val="0"/>
          <w:numId w:val="15"/>
        </w:numPr>
        <w:spacing w:after="27"/>
        <w:rPr>
          <w:rFonts w:ascii="Times New Roman" w:hAnsi="Times New Roman" w:cs="Times New Roman"/>
          <w:color w:val="auto"/>
          <w:sz w:val="22"/>
          <w:szCs w:val="22"/>
        </w:rPr>
      </w:pPr>
      <w:r w:rsidRPr="001261D0">
        <w:rPr>
          <w:rFonts w:ascii="Times New Roman" w:hAnsi="Times New Roman" w:cs="Times New Roman"/>
          <w:color w:val="auto"/>
          <w:sz w:val="22"/>
          <w:szCs w:val="22"/>
        </w:rPr>
        <w:t>održavanje čistoće javnih površina (osim zimskog čišćenja nerazvrstanih cesta);</w:t>
      </w:r>
    </w:p>
    <w:p w14:paraId="345A45D5" w14:textId="77777777" w:rsidR="0025526E" w:rsidRPr="001261D0" w:rsidRDefault="0025526E" w:rsidP="001261D0">
      <w:pPr>
        <w:pStyle w:val="NoSpacing"/>
        <w:numPr>
          <w:ilvl w:val="0"/>
          <w:numId w:val="15"/>
        </w:numPr>
        <w:jc w:val="both"/>
        <w:rPr>
          <w:sz w:val="22"/>
          <w:szCs w:val="22"/>
          <w:lang w:val="hr-HR"/>
        </w:rPr>
      </w:pPr>
      <w:r w:rsidRPr="001261D0">
        <w:rPr>
          <w:sz w:val="22"/>
          <w:szCs w:val="22"/>
          <w:lang w:val="hr-HR"/>
        </w:rPr>
        <w:t>prikupljanje, odvoz i odlaganje krupnog otpada s javnih površina.</w:t>
      </w:r>
    </w:p>
    <w:p w14:paraId="0635DB51" w14:textId="77777777" w:rsidR="0025526E" w:rsidRPr="001261D0" w:rsidRDefault="0025526E" w:rsidP="0025526E">
      <w:pPr>
        <w:pStyle w:val="Default"/>
        <w:rPr>
          <w:rFonts w:ascii="Times New Roman" w:hAnsi="Times New Roman" w:cs="Times New Roman"/>
          <w:sz w:val="22"/>
          <w:szCs w:val="22"/>
        </w:rPr>
      </w:pPr>
    </w:p>
    <w:p w14:paraId="5B2B6B38"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2.</w:t>
      </w:r>
    </w:p>
    <w:p w14:paraId="2BBD3769"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nema svojstvo pravne osobe. </w:t>
      </w:r>
    </w:p>
    <w:p w14:paraId="1503787C"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je samostalan u obavljanju komunalnih djelatnosti određenih ovom Odlukom sukladno Zakonu o komunalnom gospodarstvu, na zakonu utemeljenim propisima i ovoj Odluci. </w:t>
      </w:r>
    </w:p>
    <w:p w14:paraId="4131EF82" w14:textId="77777777" w:rsidR="0025526E" w:rsidRPr="001261D0" w:rsidRDefault="0025526E" w:rsidP="0025526E">
      <w:pPr>
        <w:pStyle w:val="Default"/>
        <w:rPr>
          <w:rFonts w:ascii="Times New Roman" w:hAnsi="Times New Roman" w:cs="Times New Roman"/>
          <w:sz w:val="22"/>
          <w:szCs w:val="22"/>
          <w:lang w:val="it-IT"/>
        </w:rPr>
      </w:pPr>
    </w:p>
    <w:p w14:paraId="33BE2C7D" w14:textId="77777777" w:rsidR="0025526E" w:rsidRPr="001261D0" w:rsidRDefault="0025526E" w:rsidP="0025526E">
      <w:pPr>
        <w:pStyle w:val="Default"/>
        <w:rPr>
          <w:rFonts w:ascii="Times New Roman" w:hAnsi="Times New Roman" w:cs="Times New Roman"/>
          <w:sz w:val="22"/>
          <w:szCs w:val="22"/>
          <w:lang w:val="it-IT"/>
        </w:rPr>
      </w:pPr>
    </w:p>
    <w:p w14:paraId="21BD7E38"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3.</w:t>
      </w:r>
    </w:p>
    <w:p w14:paraId="7D9FF6C4"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osniva se kao jedinstvena ustrojbena jedinica bez posebnih organizacijskih jedinica. </w:t>
      </w:r>
    </w:p>
    <w:p w14:paraId="7CCAC7E4" w14:textId="77777777" w:rsidR="0025526E" w:rsidRPr="001261D0" w:rsidRDefault="0025526E" w:rsidP="0025526E">
      <w:pPr>
        <w:pStyle w:val="Default"/>
        <w:rPr>
          <w:rFonts w:ascii="Times New Roman" w:hAnsi="Times New Roman" w:cs="Times New Roman"/>
          <w:sz w:val="22"/>
          <w:szCs w:val="22"/>
          <w:lang w:val="it-IT"/>
        </w:rPr>
      </w:pPr>
    </w:p>
    <w:p w14:paraId="0A637E6D"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4.</w:t>
      </w:r>
    </w:p>
    <w:p w14:paraId="25F5D42C"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Vlastitim pogonom upravlja upravitelj pogona. </w:t>
      </w:r>
    </w:p>
    <w:p w14:paraId="62D954C7"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Upravitelja Vlastitog pogona imenuje i razrješava općinski načelnik.</w:t>
      </w:r>
    </w:p>
    <w:p w14:paraId="46964A5B"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 Do imenovanja upravitelja Vlastitim pogonom upravlja općinski načelnik ili osoba koju on za to pismeno ovlasti.</w:t>
      </w:r>
    </w:p>
    <w:p w14:paraId="0EAF6CC3" w14:textId="77777777" w:rsidR="0025526E" w:rsidRPr="001261D0" w:rsidRDefault="0025526E" w:rsidP="0025526E">
      <w:pPr>
        <w:pStyle w:val="Default"/>
        <w:jc w:val="both"/>
        <w:rPr>
          <w:rFonts w:ascii="Times New Roman" w:hAnsi="Times New Roman" w:cs="Times New Roman"/>
          <w:sz w:val="22"/>
          <w:szCs w:val="22"/>
          <w:lang w:val="it-IT"/>
        </w:rPr>
      </w:pPr>
    </w:p>
    <w:p w14:paraId="7AEC374C" w14:textId="77777777" w:rsidR="0025526E" w:rsidRPr="001261D0" w:rsidRDefault="0025526E" w:rsidP="0025526E">
      <w:pPr>
        <w:pStyle w:val="Default"/>
        <w:jc w:val="both"/>
        <w:rPr>
          <w:rFonts w:ascii="Times New Roman" w:hAnsi="Times New Roman" w:cs="Times New Roman"/>
          <w:sz w:val="22"/>
          <w:szCs w:val="22"/>
          <w:lang w:val="it-IT"/>
        </w:rPr>
      </w:pPr>
    </w:p>
    <w:p w14:paraId="5312633B"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5.</w:t>
      </w:r>
    </w:p>
    <w:p w14:paraId="0375BBC2"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Upravitelj organizira i vodi rad Vlastitog pogona, odgovara općinskom načelniku za materijalno i financijsko poslovanje i za zakonitost rada Vlastitog pogona. </w:t>
      </w:r>
    </w:p>
    <w:p w14:paraId="56B0B57A" w14:textId="77777777" w:rsidR="0025526E" w:rsidRPr="001261D0" w:rsidRDefault="0025526E" w:rsidP="0025526E">
      <w:pPr>
        <w:pStyle w:val="Default"/>
        <w:jc w:val="both"/>
        <w:rPr>
          <w:rFonts w:ascii="Times New Roman" w:hAnsi="Times New Roman" w:cs="Times New Roman"/>
          <w:sz w:val="22"/>
          <w:szCs w:val="22"/>
          <w:lang w:val="it-IT"/>
        </w:rPr>
      </w:pPr>
    </w:p>
    <w:p w14:paraId="542EE568"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Upravitelj Vlastitog pogona temeljem posebne ovlasti općinskog načelnika sklapa ugovore s drugim fizičkim i pravnim osobama. </w:t>
      </w:r>
    </w:p>
    <w:p w14:paraId="2623A9B0" w14:textId="77777777" w:rsidR="0025526E" w:rsidRPr="001261D0" w:rsidRDefault="0025526E" w:rsidP="0025526E">
      <w:pPr>
        <w:pStyle w:val="Default"/>
        <w:jc w:val="both"/>
        <w:rPr>
          <w:rFonts w:ascii="Times New Roman" w:hAnsi="Times New Roman" w:cs="Times New Roman"/>
          <w:sz w:val="22"/>
          <w:szCs w:val="22"/>
          <w:lang w:val="it-IT"/>
        </w:rPr>
      </w:pPr>
    </w:p>
    <w:p w14:paraId="413195C9"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Na prava, obveze i odgovornosti kao i druga pitanja u vezi s radom upravitelja Vlastitog pogona, te ostalih zaposlenih  u Vlastitom pogonu, a koja nisu uređena Zakonom o komunalnom gospodarstvu i ovom Odlukom, primjenjuju se odredbe zakona kojima se uređuju radni odnosi službenika i namještenika u jedinicama lokalne i područne (regionalne) samouprave.</w:t>
      </w:r>
    </w:p>
    <w:p w14:paraId="264C197C" w14:textId="77777777" w:rsidR="0025526E" w:rsidRPr="001261D0" w:rsidRDefault="0025526E" w:rsidP="0025526E">
      <w:pPr>
        <w:pStyle w:val="Default"/>
        <w:jc w:val="both"/>
        <w:rPr>
          <w:rFonts w:ascii="Times New Roman" w:hAnsi="Times New Roman" w:cs="Times New Roman"/>
          <w:sz w:val="22"/>
          <w:szCs w:val="22"/>
          <w:lang w:val="it-IT"/>
        </w:rPr>
      </w:pPr>
    </w:p>
    <w:p w14:paraId="507A7F3D"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6.</w:t>
      </w:r>
    </w:p>
    <w:p w14:paraId="06703529" w14:textId="77777777" w:rsidR="0025526E" w:rsidRPr="001261D0" w:rsidRDefault="0025526E" w:rsidP="0025526E">
      <w:pPr>
        <w:pStyle w:val="Default"/>
        <w:ind w:firstLine="720"/>
        <w:rPr>
          <w:rFonts w:ascii="Times New Roman" w:hAnsi="Times New Roman" w:cs="Times New Roman"/>
          <w:sz w:val="22"/>
          <w:szCs w:val="22"/>
          <w:lang w:val="it-IT"/>
        </w:rPr>
      </w:pPr>
      <w:r w:rsidRPr="001261D0">
        <w:rPr>
          <w:rFonts w:ascii="Times New Roman" w:hAnsi="Times New Roman" w:cs="Times New Roman"/>
          <w:sz w:val="22"/>
          <w:szCs w:val="22"/>
          <w:lang w:val="it-IT"/>
        </w:rPr>
        <w:t>Stručne poslove za potrebe Vlastitog pogona (računovodstvene, financijsko materijalne, pravne i dr.) obavlja Jedinstveni upravni odjel Općine Brtonigla-Verteneglio.</w:t>
      </w:r>
    </w:p>
    <w:p w14:paraId="19B40BE3" w14:textId="77777777" w:rsidR="0025526E" w:rsidRPr="001261D0" w:rsidRDefault="0025526E" w:rsidP="0025526E">
      <w:pPr>
        <w:pStyle w:val="Default"/>
        <w:rPr>
          <w:rFonts w:ascii="Times New Roman" w:hAnsi="Times New Roman" w:cs="Times New Roman"/>
          <w:sz w:val="22"/>
          <w:szCs w:val="22"/>
          <w:lang w:val="it-IT"/>
        </w:rPr>
      </w:pPr>
    </w:p>
    <w:p w14:paraId="2B38BA77" w14:textId="77777777" w:rsidR="0025526E" w:rsidRPr="001261D0" w:rsidRDefault="0025526E" w:rsidP="0025526E">
      <w:pPr>
        <w:pStyle w:val="Default"/>
        <w:rPr>
          <w:rFonts w:ascii="Times New Roman" w:hAnsi="Times New Roman" w:cs="Times New Roman"/>
          <w:sz w:val="22"/>
          <w:szCs w:val="22"/>
          <w:lang w:val="it-IT"/>
        </w:rPr>
      </w:pPr>
    </w:p>
    <w:p w14:paraId="3A562725"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7.</w:t>
      </w:r>
    </w:p>
    <w:p w14:paraId="16288DF6"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Unutarnje ustrojstvo, organizacija poslovanja i način rada uređuju se pravilnikom o poslovanju Vlastitog pogona kojeg donosi Općinsko vijeće Općine Brtonigla -Verteneglio. </w:t>
      </w:r>
    </w:p>
    <w:p w14:paraId="2CDACFD7" w14:textId="77777777" w:rsidR="0025526E" w:rsidRPr="001261D0" w:rsidRDefault="0025526E" w:rsidP="0025526E">
      <w:pPr>
        <w:pStyle w:val="Default"/>
        <w:rPr>
          <w:rFonts w:ascii="Times New Roman" w:hAnsi="Times New Roman" w:cs="Times New Roman"/>
          <w:sz w:val="22"/>
          <w:szCs w:val="22"/>
          <w:lang w:val="it-IT"/>
        </w:rPr>
      </w:pPr>
    </w:p>
    <w:p w14:paraId="61642ACB" w14:textId="77777777" w:rsidR="0025526E" w:rsidRPr="001261D0" w:rsidRDefault="0025526E" w:rsidP="0025526E">
      <w:pPr>
        <w:pStyle w:val="Default"/>
        <w:rPr>
          <w:rFonts w:ascii="Times New Roman" w:hAnsi="Times New Roman" w:cs="Times New Roman"/>
          <w:sz w:val="22"/>
          <w:szCs w:val="22"/>
          <w:lang w:val="it-IT"/>
        </w:rPr>
      </w:pPr>
    </w:p>
    <w:p w14:paraId="5ACA96B8"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8.</w:t>
      </w:r>
    </w:p>
    <w:p w14:paraId="2904FD0B"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Sredstva potrebna za početak rada i rad Vlastitog pogona osiguravaju se u Proračunu Općine Brtonigla-Verteneglio. </w:t>
      </w:r>
    </w:p>
    <w:p w14:paraId="3F6C4D90" w14:textId="77777777" w:rsidR="0025526E" w:rsidRPr="001261D0" w:rsidRDefault="0025526E" w:rsidP="0025526E">
      <w:pPr>
        <w:pStyle w:val="Default"/>
        <w:rPr>
          <w:rFonts w:ascii="Times New Roman" w:hAnsi="Times New Roman" w:cs="Times New Roman"/>
          <w:sz w:val="22"/>
          <w:szCs w:val="22"/>
          <w:lang w:val="it-IT"/>
        </w:rPr>
      </w:pPr>
    </w:p>
    <w:p w14:paraId="38E85A7D" w14:textId="77777777" w:rsidR="0025526E" w:rsidRPr="001261D0" w:rsidRDefault="0025526E" w:rsidP="0025526E">
      <w:pPr>
        <w:pStyle w:val="Default"/>
        <w:rPr>
          <w:rFonts w:ascii="Times New Roman" w:hAnsi="Times New Roman" w:cs="Times New Roman"/>
          <w:sz w:val="22"/>
          <w:szCs w:val="22"/>
          <w:lang w:val="it-IT"/>
        </w:rPr>
      </w:pPr>
    </w:p>
    <w:p w14:paraId="44E44AB2"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9.</w:t>
      </w:r>
    </w:p>
    <w:p w14:paraId="05126DFA"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Godišnji plan i program Vlastitog pogona donosi upravitelj pogona uz prethodnu suglasnost općinskog načelnika. </w:t>
      </w:r>
    </w:p>
    <w:p w14:paraId="2F11C518"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Vlastiti pogon može izvršavati godišnji plan i program u visini sredstava planiranih Proračunom Općine Brtnigla-Verteneglio.</w:t>
      </w:r>
    </w:p>
    <w:p w14:paraId="57C3092D"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iskazuje učinke poslovanja sukladno važećim financijsko-računovodstvenim propisima odnosno Zakonu o proračunu. </w:t>
      </w:r>
    </w:p>
    <w:p w14:paraId="78E4F0F3" w14:textId="77777777" w:rsidR="0025526E" w:rsidRPr="001261D0" w:rsidRDefault="0025526E" w:rsidP="0025526E">
      <w:pPr>
        <w:pStyle w:val="Default"/>
        <w:jc w:val="both"/>
        <w:rPr>
          <w:rFonts w:ascii="Times New Roman" w:hAnsi="Times New Roman" w:cs="Times New Roman"/>
          <w:sz w:val="22"/>
          <w:szCs w:val="22"/>
          <w:lang w:val="it-IT"/>
        </w:rPr>
      </w:pPr>
    </w:p>
    <w:p w14:paraId="01FC849B"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10.</w:t>
      </w:r>
    </w:p>
    <w:p w14:paraId="4F77D831"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može stjecati opremu i drugu pokretnu imovinu u visini sredstava planiranih Proračunom Općine Brtonigla-Verteneglio za tekuću godinu, na temelju godišnjeg plana i programa Vlastitog pogona. </w:t>
      </w:r>
    </w:p>
    <w:p w14:paraId="43ADBE3F" w14:textId="77777777" w:rsidR="0025526E" w:rsidRPr="001261D0" w:rsidRDefault="0025526E" w:rsidP="0025526E">
      <w:pPr>
        <w:pStyle w:val="Default"/>
        <w:jc w:val="both"/>
        <w:rPr>
          <w:rFonts w:ascii="Times New Roman" w:hAnsi="Times New Roman" w:cs="Times New Roman"/>
          <w:sz w:val="22"/>
          <w:szCs w:val="22"/>
          <w:lang w:val="it-IT"/>
        </w:rPr>
      </w:pPr>
    </w:p>
    <w:p w14:paraId="7B685DAF"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ne može bez prethodne suglasnosti općinskog načelnika stjecati, opterećivati i otuđivati nekretnine i drugu imovinu jedinice lokalne samouprave na kojoj se odvija poslovanje Vlastitog pogona. </w:t>
      </w:r>
    </w:p>
    <w:p w14:paraId="20B0D013" w14:textId="77777777" w:rsidR="0025526E" w:rsidRPr="001261D0" w:rsidRDefault="0025526E" w:rsidP="0025526E">
      <w:pPr>
        <w:pStyle w:val="Default"/>
        <w:rPr>
          <w:rFonts w:ascii="Times New Roman" w:hAnsi="Times New Roman" w:cs="Times New Roman"/>
          <w:sz w:val="22"/>
          <w:szCs w:val="22"/>
          <w:lang w:val="it-IT"/>
        </w:rPr>
      </w:pPr>
    </w:p>
    <w:p w14:paraId="3A2B3242"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11.</w:t>
      </w:r>
    </w:p>
    <w:p w14:paraId="2633E126"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Nadzor nad poslovanjem Vlastitog pogona obavlja općinski načelnik. </w:t>
      </w:r>
    </w:p>
    <w:p w14:paraId="2F513A1C"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U obavljanju nadzora, općinski načelnik poduzima potrebne mjere i radnje u skladu sa zakonom i općim aktima Općine Brtonigla - Verteneglio. </w:t>
      </w:r>
    </w:p>
    <w:p w14:paraId="5A2F0CB4" w14:textId="77777777" w:rsidR="0025526E" w:rsidRPr="001261D0" w:rsidRDefault="0025526E" w:rsidP="0025526E">
      <w:pPr>
        <w:pStyle w:val="Default"/>
        <w:jc w:val="both"/>
        <w:rPr>
          <w:rFonts w:ascii="Times New Roman" w:hAnsi="Times New Roman" w:cs="Times New Roman"/>
          <w:sz w:val="22"/>
          <w:szCs w:val="22"/>
          <w:lang w:val="it-IT"/>
        </w:rPr>
      </w:pPr>
    </w:p>
    <w:p w14:paraId="5A0728A2" w14:textId="77777777" w:rsidR="0025526E" w:rsidRPr="001261D0" w:rsidRDefault="0025526E" w:rsidP="0025526E">
      <w:pPr>
        <w:pStyle w:val="Default"/>
        <w:jc w:val="center"/>
        <w:rPr>
          <w:rFonts w:ascii="Times New Roman" w:hAnsi="Times New Roman" w:cs="Times New Roman"/>
          <w:b/>
          <w:sz w:val="22"/>
          <w:szCs w:val="22"/>
          <w:lang w:val="it-IT"/>
        </w:rPr>
      </w:pPr>
    </w:p>
    <w:p w14:paraId="5FAEC77C"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12.</w:t>
      </w:r>
    </w:p>
    <w:p w14:paraId="4F27CAD2"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Vlastiti pogon se ukida odlukom Općinskog vijeća Općine Brtonigla-Verteneglio. </w:t>
      </w:r>
    </w:p>
    <w:p w14:paraId="449CADE9" w14:textId="77777777" w:rsidR="0025526E" w:rsidRPr="001261D0" w:rsidRDefault="0025526E" w:rsidP="0025526E">
      <w:pPr>
        <w:pStyle w:val="Default"/>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 xml:space="preserve">U slučaju ukidanja Vlastitog pogona, Općina Brtonigla - Verteneglio preuzima svu imovinu, prava i obveze ukoliko se odlukom o ukidanju ne odredi drugačije. </w:t>
      </w:r>
    </w:p>
    <w:p w14:paraId="49C89265" w14:textId="77777777" w:rsidR="0025526E" w:rsidRPr="001261D0" w:rsidRDefault="0025526E" w:rsidP="0025526E">
      <w:pPr>
        <w:pStyle w:val="Default"/>
        <w:rPr>
          <w:rFonts w:ascii="Times New Roman" w:hAnsi="Times New Roman" w:cs="Times New Roman"/>
          <w:sz w:val="22"/>
          <w:szCs w:val="22"/>
          <w:lang w:val="it-IT"/>
        </w:rPr>
      </w:pPr>
    </w:p>
    <w:p w14:paraId="2EA502DC" w14:textId="77777777" w:rsidR="0025526E" w:rsidRPr="001261D0" w:rsidRDefault="0025526E" w:rsidP="0025526E">
      <w:pPr>
        <w:pStyle w:val="Default"/>
        <w:jc w:val="center"/>
        <w:rPr>
          <w:rFonts w:ascii="Times New Roman" w:hAnsi="Times New Roman" w:cs="Times New Roman"/>
          <w:sz w:val="22"/>
          <w:szCs w:val="22"/>
          <w:lang w:val="it-IT"/>
        </w:rPr>
      </w:pPr>
    </w:p>
    <w:p w14:paraId="0B6B876B"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13.</w:t>
      </w:r>
    </w:p>
    <w:p w14:paraId="3736D103" w14:textId="77777777" w:rsidR="0025526E" w:rsidRPr="001261D0" w:rsidRDefault="0025526E" w:rsidP="0025526E">
      <w:pPr>
        <w:ind w:firstLine="720"/>
        <w:jc w:val="both"/>
        <w:rPr>
          <w:sz w:val="22"/>
          <w:szCs w:val="22"/>
          <w:lang w:val="it-IT"/>
        </w:rPr>
      </w:pPr>
      <w:r w:rsidRPr="001261D0">
        <w:rPr>
          <w:sz w:val="22"/>
          <w:szCs w:val="22"/>
          <w:lang w:val="it-IT"/>
        </w:rPr>
        <w:t>Stupanjem na snagu ove Odluke prestaje važiti</w:t>
      </w:r>
      <w:r w:rsidRPr="001261D0">
        <w:rPr>
          <w:color w:val="ED7D31"/>
          <w:sz w:val="22"/>
          <w:szCs w:val="22"/>
          <w:lang w:val="it-IT"/>
        </w:rPr>
        <w:t xml:space="preserve"> </w:t>
      </w:r>
      <w:r w:rsidRPr="001261D0">
        <w:rPr>
          <w:sz w:val="22"/>
          <w:szCs w:val="22"/>
          <w:lang w:val="it-IT"/>
        </w:rPr>
        <w:t>Odluka o osnivanju vlastitog pogona za obavljanje komunalnih djelatnosti na području Općine Brtonigla („Službene novine Općine Brtonigla – Verteneglio“ broj 12/13).</w:t>
      </w:r>
    </w:p>
    <w:p w14:paraId="4CFD4252" w14:textId="77777777" w:rsidR="0025526E" w:rsidRPr="001261D0" w:rsidRDefault="0025526E" w:rsidP="0025526E">
      <w:pPr>
        <w:pStyle w:val="Default"/>
        <w:jc w:val="both"/>
        <w:rPr>
          <w:rFonts w:ascii="Times New Roman" w:hAnsi="Times New Roman" w:cs="Times New Roman"/>
          <w:sz w:val="22"/>
          <w:szCs w:val="22"/>
          <w:lang w:val="it-IT"/>
        </w:rPr>
      </w:pPr>
    </w:p>
    <w:p w14:paraId="2AE622A6" w14:textId="77777777" w:rsidR="0025526E" w:rsidRPr="001261D0" w:rsidRDefault="0025526E" w:rsidP="0025526E">
      <w:pPr>
        <w:pStyle w:val="Default"/>
        <w:jc w:val="center"/>
        <w:rPr>
          <w:rFonts w:ascii="Times New Roman" w:hAnsi="Times New Roman" w:cs="Times New Roman"/>
          <w:b/>
          <w:sz w:val="22"/>
          <w:szCs w:val="22"/>
          <w:lang w:val="it-IT"/>
        </w:rPr>
      </w:pPr>
      <w:r w:rsidRPr="001261D0">
        <w:rPr>
          <w:rFonts w:ascii="Times New Roman" w:hAnsi="Times New Roman" w:cs="Times New Roman"/>
          <w:b/>
          <w:sz w:val="22"/>
          <w:szCs w:val="22"/>
          <w:lang w:val="it-IT"/>
        </w:rPr>
        <w:t>Članak 14.</w:t>
      </w:r>
    </w:p>
    <w:p w14:paraId="59CC127E" w14:textId="77777777" w:rsidR="0025526E" w:rsidRPr="001261D0" w:rsidRDefault="0025526E" w:rsidP="0025526E">
      <w:pPr>
        <w:pStyle w:val="Default"/>
        <w:ind w:firstLine="720"/>
        <w:jc w:val="both"/>
        <w:rPr>
          <w:rFonts w:ascii="Times New Roman" w:hAnsi="Times New Roman" w:cs="Times New Roman"/>
          <w:sz w:val="22"/>
          <w:szCs w:val="22"/>
          <w:lang w:val="it-IT"/>
        </w:rPr>
      </w:pPr>
      <w:r w:rsidRPr="001261D0">
        <w:rPr>
          <w:rFonts w:ascii="Times New Roman" w:hAnsi="Times New Roman" w:cs="Times New Roman"/>
          <w:sz w:val="22"/>
          <w:szCs w:val="22"/>
          <w:lang w:val="it-IT"/>
        </w:rPr>
        <w:t>Ova Odluka stupa na snagu osmog dana od dana objave u Službenim novinama Općine Brtonigla -Verteneglio.</w:t>
      </w:r>
    </w:p>
    <w:p w14:paraId="14D6A3DD" w14:textId="77777777" w:rsidR="0025526E" w:rsidRPr="001261D0" w:rsidRDefault="0025526E" w:rsidP="0025526E">
      <w:pPr>
        <w:pStyle w:val="Default"/>
        <w:rPr>
          <w:rFonts w:ascii="Times New Roman" w:hAnsi="Times New Roman" w:cs="Times New Roman"/>
          <w:sz w:val="22"/>
          <w:szCs w:val="22"/>
          <w:lang w:val="it-IT"/>
        </w:rPr>
      </w:pPr>
    </w:p>
    <w:p w14:paraId="095921CA" w14:textId="77777777" w:rsidR="0025526E" w:rsidRPr="001261D0" w:rsidRDefault="0025526E" w:rsidP="0025526E">
      <w:pPr>
        <w:pStyle w:val="Default"/>
        <w:rPr>
          <w:rFonts w:ascii="Times New Roman" w:hAnsi="Times New Roman" w:cs="Times New Roman"/>
          <w:sz w:val="22"/>
          <w:szCs w:val="22"/>
          <w:lang w:val="it-IT"/>
        </w:rPr>
      </w:pPr>
    </w:p>
    <w:p w14:paraId="3B720751" w14:textId="77777777" w:rsidR="0025526E" w:rsidRPr="001261D0" w:rsidRDefault="0025526E" w:rsidP="0025526E">
      <w:pPr>
        <w:pStyle w:val="Default"/>
        <w:rPr>
          <w:rFonts w:ascii="Times New Roman" w:hAnsi="Times New Roman" w:cs="Times New Roman"/>
          <w:sz w:val="22"/>
          <w:szCs w:val="22"/>
          <w:lang w:val="it-IT"/>
        </w:rPr>
      </w:pPr>
      <w:r w:rsidRPr="001261D0">
        <w:rPr>
          <w:rFonts w:ascii="Times New Roman" w:hAnsi="Times New Roman" w:cs="Times New Roman"/>
          <w:sz w:val="22"/>
          <w:szCs w:val="22"/>
          <w:lang w:val="it-IT"/>
        </w:rPr>
        <w:t>KLASA:024-01/18-10/02</w:t>
      </w:r>
    </w:p>
    <w:p w14:paraId="208F8C77" w14:textId="77777777" w:rsidR="0025526E" w:rsidRPr="001261D0" w:rsidRDefault="0025526E" w:rsidP="0025526E">
      <w:pPr>
        <w:pStyle w:val="Default"/>
        <w:rPr>
          <w:rFonts w:ascii="Times New Roman" w:hAnsi="Times New Roman" w:cs="Times New Roman"/>
          <w:sz w:val="22"/>
          <w:szCs w:val="22"/>
          <w:lang w:val="it-IT"/>
        </w:rPr>
      </w:pPr>
      <w:r w:rsidRPr="001261D0">
        <w:rPr>
          <w:rFonts w:ascii="Times New Roman" w:hAnsi="Times New Roman" w:cs="Times New Roman"/>
          <w:sz w:val="22"/>
          <w:szCs w:val="22"/>
          <w:lang w:val="it-IT"/>
        </w:rPr>
        <w:t>URBROJ:2105/04-01-19-07</w:t>
      </w:r>
    </w:p>
    <w:p w14:paraId="3E0C6322" w14:textId="77777777" w:rsidR="0025526E" w:rsidRPr="001261D0" w:rsidRDefault="0025526E" w:rsidP="0025526E">
      <w:pPr>
        <w:pStyle w:val="Default"/>
        <w:rPr>
          <w:rFonts w:ascii="Times New Roman" w:hAnsi="Times New Roman" w:cs="Times New Roman"/>
          <w:sz w:val="22"/>
          <w:szCs w:val="22"/>
          <w:lang w:val="it-IT"/>
        </w:rPr>
      </w:pPr>
      <w:r w:rsidRPr="001261D0">
        <w:rPr>
          <w:rFonts w:ascii="Times New Roman" w:hAnsi="Times New Roman" w:cs="Times New Roman"/>
          <w:sz w:val="22"/>
          <w:szCs w:val="22"/>
          <w:lang w:val="it-IT"/>
        </w:rPr>
        <w:t>Brtonigla – Verteneglio, 29.siječnja 2019. g</w:t>
      </w:r>
    </w:p>
    <w:p w14:paraId="542D9048" w14:textId="77777777" w:rsidR="0025526E" w:rsidRPr="001261D0" w:rsidRDefault="0025526E" w:rsidP="001261D0">
      <w:pPr>
        <w:rPr>
          <w:sz w:val="22"/>
          <w:szCs w:val="22"/>
          <w:lang w:val="it-IT"/>
        </w:rPr>
      </w:pPr>
    </w:p>
    <w:p w14:paraId="730506E0" w14:textId="77777777" w:rsidR="0025526E" w:rsidRPr="001261D0" w:rsidRDefault="0025526E" w:rsidP="0025526E">
      <w:pPr>
        <w:jc w:val="right"/>
        <w:rPr>
          <w:sz w:val="22"/>
          <w:szCs w:val="22"/>
          <w:lang w:val="it-IT"/>
        </w:rPr>
      </w:pPr>
      <w:r w:rsidRPr="001261D0">
        <w:rPr>
          <w:sz w:val="22"/>
          <w:szCs w:val="22"/>
          <w:lang w:val="it-IT"/>
        </w:rPr>
        <w:t>OPĆINSKO VIJEĆE OPĆINE BRTONIGLA – VERTENEGLIO</w:t>
      </w:r>
    </w:p>
    <w:p w14:paraId="22E5AEB8" w14:textId="77777777" w:rsidR="0025526E" w:rsidRPr="001261D0" w:rsidRDefault="0025526E" w:rsidP="0025526E">
      <w:pPr>
        <w:jc w:val="right"/>
        <w:rPr>
          <w:sz w:val="22"/>
          <w:szCs w:val="22"/>
          <w:lang w:val="it-IT"/>
        </w:rPr>
      </w:pPr>
      <w:r w:rsidRPr="001261D0">
        <w:rPr>
          <w:sz w:val="22"/>
          <w:szCs w:val="22"/>
          <w:lang w:val="it-IT"/>
        </w:rPr>
        <w:t>Predsjednik</w:t>
      </w:r>
    </w:p>
    <w:p w14:paraId="606C9FAF" w14:textId="7D6E3556" w:rsidR="0025526E" w:rsidRPr="001261D0" w:rsidRDefault="0025526E" w:rsidP="0025526E">
      <w:pPr>
        <w:jc w:val="right"/>
        <w:rPr>
          <w:sz w:val="22"/>
          <w:szCs w:val="22"/>
        </w:rPr>
      </w:pPr>
      <w:r w:rsidRPr="001261D0">
        <w:rPr>
          <w:sz w:val="22"/>
          <w:szCs w:val="22"/>
        </w:rPr>
        <w:t xml:space="preserve">Ezio Barnaba’ </w:t>
      </w:r>
      <w:r w:rsidR="001261D0">
        <w:rPr>
          <w:sz w:val="22"/>
          <w:szCs w:val="22"/>
        </w:rPr>
        <w:t>v.r.</w:t>
      </w:r>
    </w:p>
    <w:p w14:paraId="4236EA6B" w14:textId="77777777" w:rsidR="0025526E" w:rsidRPr="001261D0" w:rsidRDefault="0025526E" w:rsidP="0025526E">
      <w:pPr>
        <w:pStyle w:val="Default"/>
        <w:jc w:val="center"/>
        <w:rPr>
          <w:rFonts w:ascii="Times New Roman" w:hAnsi="Times New Roman" w:cs="Times New Roman"/>
          <w:b/>
          <w:sz w:val="22"/>
          <w:szCs w:val="22"/>
        </w:rPr>
      </w:pPr>
    </w:p>
    <w:p w14:paraId="4FCBEFA6" w14:textId="77777777" w:rsidR="0025526E" w:rsidRPr="001261D0" w:rsidRDefault="0025526E" w:rsidP="0025526E">
      <w:pPr>
        <w:pStyle w:val="Default"/>
        <w:jc w:val="center"/>
        <w:rPr>
          <w:rFonts w:ascii="Times New Roman" w:hAnsi="Times New Roman" w:cs="Times New Roman"/>
          <w:b/>
          <w:sz w:val="22"/>
          <w:szCs w:val="22"/>
        </w:rPr>
      </w:pPr>
    </w:p>
    <w:p w14:paraId="5DB598E8" w14:textId="77777777" w:rsidR="0025526E" w:rsidRPr="001261D0" w:rsidRDefault="0025526E" w:rsidP="001261D0">
      <w:pPr>
        <w:pStyle w:val="Default"/>
        <w:rPr>
          <w:rFonts w:ascii="Times New Roman" w:hAnsi="Times New Roman" w:cs="Times New Roman"/>
          <w:b/>
          <w:sz w:val="22"/>
          <w:szCs w:val="22"/>
        </w:rPr>
      </w:pPr>
    </w:p>
    <w:p w14:paraId="313D7CB5" w14:textId="1EE5F32A" w:rsidR="0025526E" w:rsidRPr="001261D0" w:rsidRDefault="0025526E" w:rsidP="001261D0">
      <w:pPr>
        <w:pStyle w:val="ListParagraph"/>
        <w:numPr>
          <w:ilvl w:val="0"/>
          <w:numId w:val="25"/>
        </w:numPr>
        <w:jc w:val="center"/>
        <w:rPr>
          <w:sz w:val="22"/>
          <w:szCs w:val="22"/>
        </w:rPr>
      </w:pPr>
    </w:p>
    <w:p w14:paraId="2C91B54A" w14:textId="6CE49ADE" w:rsidR="0025526E" w:rsidRPr="001261D0" w:rsidRDefault="0025526E" w:rsidP="00A066D1">
      <w:pPr>
        <w:rPr>
          <w:sz w:val="22"/>
          <w:szCs w:val="22"/>
        </w:rPr>
      </w:pPr>
    </w:p>
    <w:p w14:paraId="19161F53" w14:textId="00BC838E" w:rsidR="0025526E" w:rsidRPr="001261D0" w:rsidRDefault="0025526E" w:rsidP="00A066D1">
      <w:pPr>
        <w:rPr>
          <w:sz w:val="22"/>
          <w:szCs w:val="22"/>
        </w:rPr>
      </w:pPr>
    </w:p>
    <w:p w14:paraId="74B308F2" w14:textId="3E51B122" w:rsidR="0025526E" w:rsidRDefault="0025526E" w:rsidP="0025526E">
      <w:pPr>
        <w:jc w:val="both"/>
        <w:rPr>
          <w:sz w:val="22"/>
          <w:szCs w:val="22"/>
        </w:rPr>
      </w:pPr>
      <w:r w:rsidRPr="001261D0">
        <w:rPr>
          <w:sz w:val="22"/>
          <w:szCs w:val="22"/>
        </w:rPr>
        <w:t>Temeljem stavka 3. čl.40. Zakona o komunalnom gospodarstvu (NN-68/18)  članka 38. Statuta Općine Brtonigla-Verteneglio (Sl.novine Općine Brtonigla-Verteneglio 03/18) i čl.7 Odluke o osnivanju Vlastitog pogona Jedinstvenog upravnog odjela Općine Brtonigla – Verteneglio,</w:t>
      </w:r>
      <w:r w:rsidRPr="001261D0">
        <w:rPr>
          <w:color w:val="FF0000"/>
          <w:sz w:val="22"/>
          <w:szCs w:val="22"/>
        </w:rPr>
        <w:t xml:space="preserve"> </w:t>
      </w:r>
      <w:r w:rsidRPr="001261D0">
        <w:rPr>
          <w:sz w:val="22"/>
          <w:szCs w:val="22"/>
        </w:rPr>
        <w:t xml:space="preserve">Općinsko vijeće Općine Brtonigla – Verteneglio na svojoj 15. sjednici održanoj 29. siječnja 2019. godine         </w:t>
      </w:r>
      <w:r w:rsidR="001261D0">
        <w:rPr>
          <w:sz w:val="22"/>
          <w:szCs w:val="22"/>
        </w:rPr>
        <w:t xml:space="preserve">       </w:t>
      </w:r>
      <w:r w:rsidRPr="001261D0">
        <w:rPr>
          <w:sz w:val="22"/>
          <w:szCs w:val="22"/>
        </w:rPr>
        <w:t xml:space="preserve">održanoj dana donosi </w:t>
      </w:r>
    </w:p>
    <w:p w14:paraId="2B5C43B7" w14:textId="5F053779" w:rsidR="001261D0" w:rsidRDefault="001261D0" w:rsidP="0025526E">
      <w:pPr>
        <w:jc w:val="both"/>
        <w:rPr>
          <w:sz w:val="22"/>
          <w:szCs w:val="22"/>
        </w:rPr>
      </w:pPr>
    </w:p>
    <w:p w14:paraId="662DF9CB" w14:textId="77777777" w:rsidR="001261D0" w:rsidRPr="001261D0" w:rsidRDefault="001261D0" w:rsidP="0025526E">
      <w:pPr>
        <w:jc w:val="both"/>
        <w:rPr>
          <w:sz w:val="22"/>
          <w:szCs w:val="22"/>
        </w:rPr>
      </w:pPr>
    </w:p>
    <w:p w14:paraId="136B2C6B" w14:textId="77777777" w:rsidR="0025526E" w:rsidRPr="001261D0" w:rsidRDefault="0025526E" w:rsidP="0025526E">
      <w:pPr>
        <w:jc w:val="center"/>
        <w:rPr>
          <w:b/>
          <w:sz w:val="22"/>
          <w:szCs w:val="22"/>
          <w:lang w:val="it-IT"/>
        </w:rPr>
      </w:pPr>
      <w:r w:rsidRPr="001261D0">
        <w:rPr>
          <w:b/>
          <w:sz w:val="22"/>
          <w:szCs w:val="22"/>
          <w:lang w:val="it-IT"/>
        </w:rPr>
        <w:t xml:space="preserve">PRAVILNIK </w:t>
      </w:r>
    </w:p>
    <w:p w14:paraId="1193CC22" w14:textId="77777777" w:rsidR="0025526E" w:rsidRPr="001261D0" w:rsidRDefault="0025526E" w:rsidP="0025526E">
      <w:pPr>
        <w:jc w:val="center"/>
        <w:rPr>
          <w:b/>
          <w:sz w:val="22"/>
          <w:szCs w:val="22"/>
          <w:lang w:val="it-IT"/>
        </w:rPr>
      </w:pPr>
      <w:r w:rsidRPr="001261D0">
        <w:rPr>
          <w:b/>
          <w:sz w:val="22"/>
          <w:szCs w:val="22"/>
          <w:lang w:val="it-IT"/>
        </w:rPr>
        <w:t>o unutarnjem ustrojstvu  i poslovanju Vlastitog pogona</w:t>
      </w:r>
    </w:p>
    <w:p w14:paraId="6E0ADDDC" w14:textId="77777777" w:rsidR="0025526E" w:rsidRPr="001261D0" w:rsidRDefault="0025526E" w:rsidP="0025526E">
      <w:pPr>
        <w:jc w:val="center"/>
        <w:rPr>
          <w:b/>
          <w:sz w:val="22"/>
          <w:szCs w:val="22"/>
          <w:lang w:val="it-IT"/>
        </w:rPr>
      </w:pPr>
      <w:r w:rsidRPr="001261D0">
        <w:rPr>
          <w:b/>
          <w:sz w:val="22"/>
          <w:szCs w:val="22"/>
          <w:lang w:val="it-IT"/>
        </w:rPr>
        <w:t>Općine Brtonigla - Verteneglio</w:t>
      </w:r>
    </w:p>
    <w:p w14:paraId="31EE32E4" w14:textId="77777777" w:rsidR="0025526E" w:rsidRPr="001261D0" w:rsidRDefault="0025526E" w:rsidP="0025526E">
      <w:pPr>
        <w:jc w:val="center"/>
        <w:rPr>
          <w:sz w:val="22"/>
          <w:szCs w:val="22"/>
          <w:lang w:val="it-IT"/>
        </w:rPr>
      </w:pPr>
    </w:p>
    <w:p w14:paraId="1A2312F2"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b/>
          <w:bCs/>
          <w:sz w:val="22"/>
          <w:szCs w:val="22"/>
        </w:rPr>
        <w:t xml:space="preserve">I. OPĆE ODREDBE </w:t>
      </w:r>
    </w:p>
    <w:p w14:paraId="4E9A97A5" w14:textId="77777777" w:rsidR="0025526E" w:rsidRPr="001261D0" w:rsidRDefault="0025526E" w:rsidP="0025526E">
      <w:pPr>
        <w:pStyle w:val="Default"/>
        <w:jc w:val="center"/>
        <w:rPr>
          <w:rFonts w:ascii="Times New Roman" w:hAnsi="Times New Roman" w:cs="Times New Roman"/>
          <w:sz w:val="22"/>
          <w:szCs w:val="22"/>
        </w:rPr>
      </w:pPr>
      <w:r w:rsidRPr="001261D0">
        <w:rPr>
          <w:rFonts w:ascii="Times New Roman" w:hAnsi="Times New Roman" w:cs="Times New Roman"/>
          <w:b/>
          <w:bCs/>
          <w:sz w:val="22"/>
          <w:szCs w:val="22"/>
        </w:rPr>
        <w:t>Članak 1.</w:t>
      </w:r>
    </w:p>
    <w:p w14:paraId="1BB86498" w14:textId="77777777" w:rsidR="0025526E" w:rsidRPr="001261D0" w:rsidRDefault="0025526E" w:rsidP="0025526E">
      <w:pPr>
        <w:pStyle w:val="Default"/>
        <w:ind w:firstLine="708"/>
        <w:jc w:val="both"/>
        <w:rPr>
          <w:rFonts w:ascii="Times New Roman" w:hAnsi="Times New Roman" w:cs="Times New Roman"/>
          <w:sz w:val="22"/>
          <w:szCs w:val="22"/>
        </w:rPr>
      </w:pPr>
      <w:r w:rsidRPr="001261D0">
        <w:rPr>
          <w:rFonts w:ascii="Times New Roman" w:hAnsi="Times New Roman" w:cs="Times New Roman"/>
          <w:sz w:val="22"/>
          <w:szCs w:val="22"/>
        </w:rPr>
        <w:t>Ovim Pravilnikom o unutarnjem ustrojstvu i poslovanju Vlastitog pogona Općine Brtonigla - Verteneglio u (u daljnjem tekstu: Pravilnik) utvrđuju se unutarnje ustrojstvo Vlastitog pogona Općine Brtonigla - Verteneglio (u daljnjem tekstu: Vlastiti pogon), radna mjesta, opis poslova i zadataka za pojedina radna mjesta, uvjeti koje službenici i namještenici moraju ispunjavati za obavljanje poslova pojedinih radnih mjesta, broj izvršitelja na pojedinim radnim mjestima, radno vrijeme te druga pitanja od važnosti unutarnjeg ustrojstva i načina rada Vlastitog pogona.</w:t>
      </w:r>
    </w:p>
    <w:p w14:paraId="0BF7D1EB" w14:textId="77777777" w:rsidR="0025526E" w:rsidRPr="001261D0" w:rsidRDefault="0025526E" w:rsidP="0025526E">
      <w:pPr>
        <w:pStyle w:val="Default"/>
        <w:jc w:val="both"/>
        <w:rPr>
          <w:rFonts w:ascii="Times New Roman" w:hAnsi="Times New Roman" w:cs="Times New Roman"/>
          <w:sz w:val="22"/>
          <w:szCs w:val="22"/>
        </w:rPr>
      </w:pPr>
      <w:r w:rsidRPr="001261D0">
        <w:rPr>
          <w:rFonts w:ascii="Times New Roman" w:hAnsi="Times New Roman" w:cs="Times New Roman"/>
          <w:sz w:val="22"/>
          <w:szCs w:val="22"/>
        </w:rPr>
        <w:t xml:space="preserve"> </w:t>
      </w:r>
    </w:p>
    <w:p w14:paraId="3D3CEEC6" w14:textId="77777777" w:rsidR="0025526E" w:rsidRPr="001261D0" w:rsidRDefault="0025526E" w:rsidP="0025526E">
      <w:pPr>
        <w:pStyle w:val="Default"/>
        <w:jc w:val="center"/>
        <w:rPr>
          <w:rFonts w:ascii="Times New Roman" w:hAnsi="Times New Roman" w:cs="Times New Roman"/>
          <w:sz w:val="22"/>
          <w:szCs w:val="22"/>
        </w:rPr>
      </w:pPr>
      <w:r w:rsidRPr="001261D0">
        <w:rPr>
          <w:rFonts w:ascii="Times New Roman" w:hAnsi="Times New Roman" w:cs="Times New Roman"/>
          <w:b/>
          <w:bCs/>
          <w:sz w:val="22"/>
          <w:szCs w:val="22"/>
        </w:rPr>
        <w:t>Članak 2.</w:t>
      </w:r>
    </w:p>
    <w:p w14:paraId="65A109EE" w14:textId="77777777" w:rsidR="0025526E" w:rsidRPr="001261D0" w:rsidRDefault="0025526E" w:rsidP="0025526E">
      <w:pPr>
        <w:pStyle w:val="Default"/>
        <w:ind w:firstLine="708"/>
        <w:jc w:val="both"/>
        <w:rPr>
          <w:rFonts w:ascii="Times New Roman" w:hAnsi="Times New Roman" w:cs="Times New Roman"/>
          <w:sz w:val="22"/>
          <w:szCs w:val="22"/>
        </w:rPr>
      </w:pPr>
      <w:r w:rsidRPr="001261D0">
        <w:rPr>
          <w:rFonts w:ascii="Times New Roman" w:hAnsi="Times New Roman" w:cs="Times New Roman"/>
          <w:sz w:val="22"/>
          <w:szCs w:val="22"/>
        </w:rPr>
        <w:t xml:space="preserve">Službenik i/ili namještenik koji se zapošljava u Vlastiti pogon, pored općih uvjeta utvrđenih Zakonom, mora  ispunjavati i posebne uvjete propisane ovim Pravilnikom. </w:t>
      </w:r>
    </w:p>
    <w:p w14:paraId="6E06CDCB"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Pri provedbi natječaja za zapošljavanje i pri zapošljavanju na druge načine mogu se propisati dodatni uvjeti koji nisu propisani ovim Pravilnikom. </w:t>
      </w:r>
    </w:p>
    <w:p w14:paraId="1611D8E3" w14:textId="0CD4BC9D" w:rsidR="0025526E" w:rsidRDefault="0025526E" w:rsidP="0025526E">
      <w:pPr>
        <w:pStyle w:val="Default"/>
        <w:rPr>
          <w:rFonts w:ascii="Times New Roman" w:hAnsi="Times New Roman" w:cs="Times New Roman"/>
          <w:sz w:val="22"/>
          <w:szCs w:val="22"/>
        </w:rPr>
      </w:pPr>
    </w:p>
    <w:p w14:paraId="58547AAC" w14:textId="77777777" w:rsidR="001261D0" w:rsidRPr="001261D0" w:rsidRDefault="001261D0" w:rsidP="0025526E">
      <w:pPr>
        <w:pStyle w:val="Default"/>
        <w:rPr>
          <w:rFonts w:ascii="Times New Roman" w:hAnsi="Times New Roman" w:cs="Times New Roman"/>
          <w:sz w:val="22"/>
          <w:szCs w:val="22"/>
        </w:rPr>
      </w:pPr>
    </w:p>
    <w:p w14:paraId="45BA44EC" w14:textId="77777777" w:rsidR="0025526E" w:rsidRPr="001261D0" w:rsidRDefault="0025526E" w:rsidP="0025526E">
      <w:pPr>
        <w:pStyle w:val="Default"/>
        <w:jc w:val="center"/>
        <w:rPr>
          <w:rFonts w:ascii="Times New Roman" w:hAnsi="Times New Roman" w:cs="Times New Roman"/>
          <w:sz w:val="22"/>
          <w:szCs w:val="22"/>
        </w:rPr>
      </w:pPr>
      <w:r w:rsidRPr="001261D0">
        <w:rPr>
          <w:rFonts w:ascii="Times New Roman" w:hAnsi="Times New Roman" w:cs="Times New Roman"/>
          <w:b/>
          <w:bCs/>
          <w:sz w:val="22"/>
          <w:szCs w:val="22"/>
        </w:rPr>
        <w:t>Članak 3.</w:t>
      </w:r>
    </w:p>
    <w:tbl>
      <w:tblPr>
        <w:tblW w:w="9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0"/>
        <w:gridCol w:w="4730"/>
      </w:tblGrid>
      <w:tr w:rsidR="0025526E" w:rsidRPr="001261D0" w14:paraId="2C017A78" w14:textId="77777777" w:rsidTr="0025526E">
        <w:trPr>
          <w:trHeight w:val="267"/>
        </w:trPr>
        <w:tc>
          <w:tcPr>
            <w:tcW w:w="4730" w:type="dxa"/>
          </w:tcPr>
          <w:p w14:paraId="15F2DE04" w14:textId="77777777" w:rsidR="0025526E" w:rsidRPr="001261D0" w:rsidRDefault="0025526E" w:rsidP="0025526E">
            <w:pPr>
              <w:pStyle w:val="Default"/>
              <w:rPr>
                <w:rFonts w:ascii="Times New Roman" w:hAnsi="Times New Roman" w:cs="Times New Roman"/>
                <w:color w:val="auto"/>
                <w:sz w:val="22"/>
                <w:szCs w:val="22"/>
              </w:rPr>
            </w:pPr>
            <w:r w:rsidRPr="001261D0">
              <w:rPr>
                <w:rFonts w:ascii="Times New Roman" w:hAnsi="Times New Roman" w:cs="Times New Roman"/>
                <w:sz w:val="22"/>
                <w:szCs w:val="22"/>
              </w:rPr>
              <w:t xml:space="preserve">Ispunjavanje uvjeta koje zahtjeva pojedino radno mjesto dokazuje se odgovarajućim dokumentima, i to ovisno o vrsti uvjeta, kako slijedi: </w:t>
            </w:r>
          </w:p>
          <w:p w14:paraId="213BEF7C"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razina i vrsta stručne spreme </w:t>
            </w:r>
          </w:p>
          <w:p w14:paraId="135F2C16" w14:textId="77777777" w:rsidR="0025526E" w:rsidRPr="001261D0" w:rsidRDefault="0025526E" w:rsidP="0025526E">
            <w:pPr>
              <w:pStyle w:val="Default"/>
              <w:rPr>
                <w:rFonts w:ascii="Times New Roman" w:hAnsi="Times New Roman" w:cs="Times New Roman"/>
                <w:sz w:val="22"/>
                <w:szCs w:val="22"/>
              </w:rPr>
            </w:pPr>
          </w:p>
        </w:tc>
        <w:tc>
          <w:tcPr>
            <w:tcW w:w="4730" w:type="dxa"/>
          </w:tcPr>
          <w:p w14:paraId="452AF8C5" w14:textId="77777777" w:rsidR="0025526E" w:rsidRPr="001261D0" w:rsidRDefault="0025526E" w:rsidP="0025526E">
            <w:pPr>
              <w:pStyle w:val="Default"/>
              <w:rPr>
                <w:rFonts w:ascii="Times New Roman" w:hAnsi="Times New Roman" w:cs="Times New Roman"/>
                <w:color w:val="auto"/>
                <w:sz w:val="22"/>
                <w:szCs w:val="22"/>
              </w:rPr>
            </w:pPr>
          </w:p>
          <w:p w14:paraId="1C9680EC" w14:textId="77777777" w:rsidR="0025526E" w:rsidRPr="001261D0" w:rsidRDefault="0025526E" w:rsidP="0025526E">
            <w:pPr>
              <w:pStyle w:val="Default"/>
              <w:rPr>
                <w:rFonts w:ascii="Times New Roman" w:hAnsi="Times New Roman" w:cs="Times New Roman"/>
                <w:sz w:val="22"/>
                <w:szCs w:val="22"/>
              </w:rPr>
            </w:pPr>
          </w:p>
          <w:p w14:paraId="54DCB207" w14:textId="77777777" w:rsidR="0025526E" w:rsidRPr="001261D0" w:rsidRDefault="0025526E" w:rsidP="0025526E">
            <w:pPr>
              <w:pStyle w:val="Default"/>
              <w:rPr>
                <w:rFonts w:ascii="Times New Roman" w:hAnsi="Times New Roman" w:cs="Times New Roman"/>
                <w:sz w:val="22"/>
                <w:szCs w:val="22"/>
              </w:rPr>
            </w:pPr>
          </w:p>
          <w:p w14:paraId="31A69DA5"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odgovarajuća potvrda (diploma, svjedodžba i slično); </w:t>
            </w:r>
          </w:p>
          <w:p w14:paraId="5FFA9A62" w14:textId="77777777" w:rsidR="0025526E" w:rsidRPr="001261D0" w:rsidRDefault="0025526E" w:rsidP="0025526E">
            <w:pPr>
              <w:pStyle w:val="Default"/>
              <w:rPr>
                <w:rFonts w:ascii="Times New Roman" w:hAnsi="Times New Roman" w:cs="Times New Roman"/>
                <w:sz w:val="22"/>
                <w:szCs w:val="22"/>
              </w:rPr>
            </w:pPr>
          </w:p>
        </w:tc>
      </w:tr>
      <w:tr w:rsidR="0025526E" w:rsidRPr="001261D0" w14:paraId="37B2131F" w14:textId="77777777" w:rsidTr="0025526E">
        <w:trPr>
          <w:trHeight w:val="1248"/>
        </w:trPr>
        <w:tc>
          <w:tcPr>
            <w:tcW w:w="4730" w:type="dxa"/>
          </w:tcPr>
          <w:p w14:paraId="4FC41167" w14:textId="77777777" w:rsidR="0025526E" w:rsidRPr="001261D0" w:rsidRDefault="0025526E" w:rsidP="0025526E">
            <w:pPr>
              <w:pStyle w:val="Default"/>
              <w:rPr>
                <w:rFonts w:ascii="Times New Roman" w:hAnsi="Times New Roman" w:cs="Times New Roman"/>
                <w:color w:val="auto"/>
                <w:sz w:val="22"/>
                <w:szCs w:val="22"/>
              </w:rPr>
            </w:pPr>
          </w:p>
          <w:p w14:paraId="2FDC8505"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radno iskustvo </w:t>
            </w:r>
          </w:p>
          <w:p w14:paraId="39E7DA2C" w14:textId="77777777" w:rsidR="0025526E" w:rsidRPr="001261D0" w:rsidRDefault="0025526E" w:rsidP="0025526E">
            <w:pPr>
              <w:pStyle w:val="Default"/>
              <w:rPr>
                <w:rFonts w:ascii="Times New Roman" w:hAnsi="Times New Roman" w:cs="Times New Roman"/>
                <w:sz w:val="22"/>
                <w:szCs w:val="22"/>
              </w:rPr>
            </w:pPr>
          </w:p>
        </w:tc>
        <w:tc>
          <w:tcPr>
            <w:tcW w:w="4730" w:type="dxa"/>
          </w:tcPr>
          <w:p w14:paraId="0EA99D28" w14:textId="77777777" w:rsidR="0025526E" w:rsidRPr="001261D0" w:rsidRDefault="0025526E" w:rsidP="0025526E">
            <w:pPr>
              <w:pStyle w:val="Default"/>
              <w:rPr>
                <w:rFonts w:ascii="Times New Roman" w:hAnsi="Times New Roman" w:cs="Times New Roman"/>
                <w:color w:val="auto"/>
                <w:sz w:val="22"/>
                <w:szCs w:val="22"/>
              </w:rPr>
            </w:pPr>
          </w:p>
          <w:p w14:paraId="1BFED2D6" w14:textId="77777777" w:rsidR="0025526E" w:rsidRPr="001261D0" w:rsidRDefault="0025526E" w:rsidP="0025526E">
            <w:pPr>
              <w:pStyle w:val="Default"/>
              <w:jc w:val="both"/>
              <w:rPr>
                <w:rFonts w:ascii="Times New Roman" w:hAnsi="Times New Roman" w:cs="Times New Roman"/>
                <w:sz w:val="22"/>
                <w:szCs w:val="22"/>
              </w:rPr>
            </w:pPr>
            <w:r w:rsidRPr="001261D0">
              <w:rPr>
                <w:rFonts w:ascii="Times New Roman" w:hAnsi="Times New Roman" w:cs="Times New Roman"/>
                <w:sz w:val="22"/>
                <w:szCs w:val="22"/>
              </w:rPr>
              <w:t xml:space="preserve">− ispis elektroničkog zapisa podataka Hrvatskog zavoda za mirovinsko osiguranje,  potvrda o podacima evidentiranim u evidenciji Hrvatskog zavoda za mirovinsko osiguranje, a ako je kandidat strani državljanin drugi jednakovrijedan dokaz, i/ili </w:t>
            </w:r>
          </w:p>
          <w:p w14:paraId="19EB2447"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drugi dokument iz kojeg je razvidno na kojim poslovima je kandidat radio te koliko dugo (preslika odluka o imenovanju i/ili rasporedu na radno mjesto, i/ili preslika ugovora o radu ili djelu, i/ ili potvrda poslodavca); </w:t>
            </w:r>
          </w:p>
          <w:p w14:paraId="6CDB64AC" w14:textId="77777777" w:rsidR="0025526E" w:rsidRPr="001261D0" w:rsidRDefault="0025526E" w:rsidP="0025526E">
            <w:pPr>
              <w:pStyle w:val="Default"/>
              <w:rPr>
                <w:rFonts w:ascii="Times New Roman" w:hAnsi="Times New Roman" w:cs="Times New Roman"/>
                <w:sz w:val="22"/>
                <w:szCs w:val="22"/>
              </w:rPr>
            </w:pPr>
          </w:p>
        </w:tc>
      </w:tr>
      <w:tr w:rsidR="0025526E" w:rsidRPr="001261D0" w14:paraId="2B41323F" w14:textId="77777777" w:rsidTr="0025526E">
        <w:trPr>
          <w:trHeight w:val="482"/>
        </w:trPr>
        <w:tc>
          <w:tcPr>
            <w:tcW w:w="4730" w:type="dxa"/>
          </w:tcPr>
          <w:p w14:paraId="459450D2" w14:textId="77777777" w:rsidR="0025526E" w:rsidRPr="001261D0" w:rsidRDefault="0025526E" w:rsidP="0025526E">
            <w:pPr>
              <w:pStyle w:val="Default"/>
              <w:rPr>
                <w:rFonts w:ascii="Times New Roman" w:hAnsi="Times New Roman" w:cs="Times New Roman"/>
                <w:color w:val="auto"/>
                <w:sz w:val="22"/>
                <w:szCs w:val="22"/>
              </w:rPr>
            </w:pPr>
          </w:p>
          <w:p w14:paraId="65ED69D8"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dodatna znanja te vještine i sposobnosti </w:t>
            </w:r>
          </w:p>
          <w:p w14:paraId="60027057" w14:textId="77777777" w:rsidR="0025526E" w:rsidRPr="001261D0" w:rsidRDefault="0025526E" w:rsidP="0025526E">
            <w:pPr>
              <w:pStyle w:val="Default"/>
              <w:rPr>
                <w:rFonts w:ascii="Times New Roman" w:hAnsi="Times New Roman" w:cs="Times New Roman"/>
                <w:sz w:val="22"/>
                <w:szCs w:val="22"/>
              </w:rPr>
            </w:pPr>
          </w:p>
        </w:tc>
        <w:tc>
          <w:tcPr>
            <w:tcW w:w="4730" w:type="dxa"/>
          </w:tcPr>
          <w:p w14:paraId="589C9085" w14:textId="77777777" w:rsidR="0025526E" w:rsidRPr="001261D0" w:rsidRDefault="0025526E" w:rsidP="0025526E">
            <w:pPr>
              <w:pStyle w:val="Default"/>
              <w:rPr>
                <w:rFonts w:ascii="Times New Roman" w:hAnsi="Times New Roman" w:cs="Times New Roman"/>
                <w:color w:val="auto"/>
                <w:sz w:val="22"/>
                <w:szCs w:val="22"/>
              </w:rPr>
            </w:pPr>
          </w:p>
          <w:p w14:paraId="09613322"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životopis kandidata, i/ili </w:t>
            </w:r>
          </w:p>
          <w:p w14:paraId="70F359A5"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pisma preporuke, i/ili </w:t>
            </w:r>
          </w:p>
          <w:p w14:paraId="42C2F4EB" w14:textId="77777777" w:rsidR="0025526E" w:rsidRPr="001261D0" w:rsidRDefault="0025526E" w:rsidP="0025526E">
            <w:pPr>
              <w:pStyle w:val="Default"/>
              <w:rPr>
                <w:rFonts w:ascii="Times New Roman" w:hAnsi="Times New Roman" w:cs="Times New Roman"/>
                <w:sz w:val="22"/>
                <w:szCs w:val="22"/>
              </w:rPr>
            </w:pPr>
            <w:r w:rsidRPr="001261D0">
              <w:rPr>
                <w:rFonts w:ascii="Times New Roman" w:hAnsi="Times New Roman" w:cs="Times New Roman"/>
                <w:sz w:val="22"/>
                <w:szCs w:val="22"/>
              </w:rPr>
              <w:t xml:space="preserve">− druge potvrde kao što su svjedodžbe, certifikati i slično; </w:t>
            </w:r>
          </w:p>
          <w:p w14:paraId="4C3ABD74" w14:textId="77777777" w:rsidR="0025526E" w:rsidRPr="001261D0" w:rsidRDefault="0025526E" w:rsidP="0025526E">
            <w:pPr>
              <w:pStyle w:val="Default"/>
              <w:rPr>
                <w:rFonts w:ascii="Times New Roman" w:hAnsi="Times New Roman" w:cs="Times New Roman"/>
                <w:sz w:val="22"/>
                <w:szCs w:val="22"/>
              </w:rPr>
            </w:pPr>
          </w:p>
          <w:p w14:paraId="0482DC11" w14:textId="77777777" w:rsidR="0025526E" w:rsidRPr="001261D0" w:rsidRDefault="0025526E" w:rsidP="0025526E">
            <w:pPr>
              <w:pStyle w:val="Default"/>
              <w:rPr>
                <w:rFonts w:ascii="Times New Roman" w:hAnsi="Times New Roman" w:cs="Times New Roman"/>
                <w:sz w:val="22"/>
                <w:szCs w:val="22"/>
              </w:rPr>
            </w:pPr>
          </w:p>
        </w:tc>
      </w:tr>
    </w:tbl>
    <w:p w14:paraId="7F316BF5" w14:textId="77777777" w:rsidR="0025526E" w:rsidRPr="001261D0" w:rsidRDefault="0025526E" w:rsidP="0025526E">
      <w:pPr>
        <w:autoSpaceDE w:val="0"/>
        <w:autoSpaceDN w:val="0"/>
        <w:adjustRightInd w:val="0"/>
        <w:rPr>
          <w:b/>
          <w:bCs/>
          <w:color w:val="000000"/>
          <w:sz w:val="22"/>
          <w:szCs w:val="22"/>
          <w:lang w:val="it-IT"/>
        </w:rPr>
      </w:pPr>
    </w:p>
    <w:p w14:paraId="26078460" w14:textId="77777777" w:rsidR="0025526E" w:rsidRPr="001261D0" w:rsidRDefault="0025526E" w:rsidP="0025526E">
      <w:pPr>
        <w:autoSpaceDE w:val="0"/>
        <w:autoSpaceDN w:val="0"/>
        <w:adjustRightInd w:val="0"/>
        <w:rPr>
          <w:b/>
          <w:bCs/>
          <w:color w:val="000000"/>
          <w:sz w:val="22"/>
          <w:szCs w:val="22"/>
          <w:lang w:val="it-IT"/>
        </w:rPr>
      </w:pPr>
    </w:p>
    <w:p w14:paraId="096E1FC9" w14:textId="77777777" w:rsidR="0025526E" w:rsidRPr="001261D0" w:rsidRDefault="0025526E" w:rsidP="0025526E">
      <w:pPr>
        <w:autoSpaceDE w:val="0"/>
        <w:autoSpaceDN w:val="0"/>
        <w:adjustRightInd w:val="0"/>
        <w:rPr>
          <w:color w:val="000000"/>
          <w:sz w:val="22"/>
          <w:szCs w:val="22"/>
          <w:lang w:val="it-IT"/>
        </w:rPr>
      </w:pPr>
      <w:r w:rsidRPr="001261D0">
        <w:rPr>
          <w:b/>
          <w:bCs/>
          <w:color w:val="000000"/>
          <w:sz w:val="22"/>
          <w:szCs w:val="22"/>
          <w:lang w:val="it-IT"/>
        </w:rPr>
        <w:t xml:space="preserve">II. UNUTARNJE USTROJSTVO </w:t>
      </w:r>
    </w:p>
    <w:p w14:paraId="60C60B61" w14:textId="77777777" w:rsidR="0025526E" w:rsidRPr="001261D0" w:rsidRDefault="0025526E" w:rsidP="0025526E">
      <w:pPr>
        <w:autoSpaceDE w:val="0"/>
        <w:autoSpaceDN w:val="0"/>
        <w:adjustRightInd w:val="0"/>
        <w:jc w:val="center"/>
        <w:rPr>
          <w:b/>
          <w:bCs/>
          <w:color w:val="000000"/>
          <w:sz w:val="22"/>
          <w:szCs w:val="22"/>
          <w:lang w:val="it-IT"/>
        </w:rPr>
      </w:pPr>
      <w:r w:rsidRPr="001261D0">
        <w:rPr>
          <w:b/>
          <w:bCs/>
          <w:color w:val="000000"/>
          <w:sz w:val="22"/>
          <w:szCs w:val="22"/>
          <w:lang w:val="it-IT"/>
        </w:rPr>
        <w:t>Članak 4.</w:t>
      </w:r>
    </w:p>
    <w:p w14:paraId="28AF6C45"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Vlastiti pogon djeluje kao samostalna ustrojstvena jedinica radi obavljanja poslova komunalnih djelatnosti utvrđenim Odlukom osnivanju Vlastitog pogona te Odlukom o obavljanju komunalnih djelatnosti.</w:t>
      </w:r>
    </w:p>
    <w:p w14:paraId="6CD95959" w14:textId="77777777" w:rsidR="0025526E" w:rsidRPr="001261D0" w:rsidRDefault="0025526E" w:rsidP="0025526E">
      <w:pPr>
        <w:pStyle w:val="NormalWeb"/>
        <w:spacing w:before="0" w:beforeAutospacing="0" w:after="0" w:afterAutospacing="0"/>
        <w:ind w:firstLine="708"/>
        <w:rPr>
          <w:rFonts w:ascii="Times New Roman" w:hAnsi="Times New Roman" w:cs="Times New Roman"/>
          <w:sz w:val="22"/>
          <w:szCs w:val="22"/>
        </w:rPr>
      </w:pPr>
      <w:r w:rsidRPr="001261D0">
        <w:rPr>
          <w:rFonts w:ascii="Times New Roman" w:hAnsi="Times New Roman" w:cs="Times New Roman"/>
          <w:sz w:val="22"/>
          <w:szCs w:val="22"/>
        </w:rPr>
        <w:t xml:space="preserve">Vlastiti </w:t>
      </w:r>
      <w:r w:rsidRPr="001261D0">
        <w:rPr>
          <w:rStyle w:val="highlight"/>
          <w:rFonts w:ascii="Times New Roman" w:hAnsi="Times New Roman" w:cs="Times New Roman"/>
          <w:sz w:val="22"/>
          <w:szCs w:val="22"/>
        </w:rPr>
        <w:t>pogon</w:t>
      </w:r>
      <w:r w:rsidRPr="001261D0">
        <w:rPr>
          <w:rFonts w:ascii="Times New Roman" w:hAnsi="Times New Roman" w:cs="Times New Roman"/>
          <w:sz w:val="22"/>
          <w:szCs w:val="22"/>
        </w:rPr>
        <w:t xml:space="preserve"> nema svojstvo pravne osobe.</w:t>
      </w:r>
    </w:p>
    <w:p w14:paraId="694593B4" w14:textId="77777777" w:rsidR="0025526E" w:rsidRPr="001261D0" w:rsidRDefault="0025526E" w:rsidP="0025526E">
      <w:pPr>
        <w:pStyle w:val="NoSpacing"/>
        <w:ind w:firstLine="708"/>
        <w:rPr>
          <w:sz w:val="22"/>
          <w:szCs w:val="22"/>
          <w:lang w:val="hr-HR"/>
        </w:rPr>
      </w:pPr>
      <w:r w:rsidRPr="001261D0">
        <w:rPr>
          <w:sz w:val="22"/>
          <w:szCs w:val="22"/>
          <w:lang w:val="hr-HR"/>
        </w:rPr>
        <w:t>Radom Vlastitog pogona rukovodi upravitelj.</w:t>
      </w:r>
    </w:p>
    <w:p w14:paraId="2D4061A5" w14:textId="77777777" w:rsidR="0025526E" w:rsidRPr="001261D0" w:rsidRDefault="0025526E" w:rsidP="0025526E">
      <w:pPr>
        <w:pStyle w:val="NoSpacing"/>
        <w:ind w:firstLine="708"/>
        <w:jc w:val="both"/>
        <w:rPr>
          <w:sz w:val="22"/>
          <w:szCs w:val="22"/>
          <w:lang w:val="hr-HR"/>
        </w:rPr>
      </w:pPr>
      <w:r w:rsidRPr="001261D0">
        <w:rPr>
          <w:sz w:val="22"/>
          <w:szCs w:val="22"/>
          <w:lang w:val="hr-HR"/>
        </w:rPr>
        <w:t xml:space="preserve">Upravitelj </w:t>
      </w:r>
      <w:r w:rsidRPr="001261D0">
        <w:rPr>
          <w:rStyle w:val="highlight"/>
          <w:rFonts w:eastAsiaTheme="majorEastAsia"/>
          <w:sz w:val="22"/>
          <w:szCs w:val="22"/>
          <w:lang w:val="hr-HR"/>
        </w:rPr>
        <w:t>pogon</w:t>
      </w:r>
      <w:r w:rsidRPr="001261D0">
        <w:rPr>
          <w:sz w:val="22"/>
          <w:szCs w:val="22"/>
          <w:lang w:val="hr-HR"/>
        </w:rPr>
        <w:t xml:space="preserve">a organizira i vodi rad Vlastitog </w:t>
      </w:r>
      <w:r w:rsidRPr="001261D0">
        <w:rPr>
          <w:rStyle w:val="highlight"/>
          <w:rFonts w:eastAsiaTheme="majorEastAsia"/>
          <w:sz w:val="22"/>
          <w:szCs w:val="22"/>
          <w:lang w:val="hr-HR"/>
        </w:rPr>
        <w:t>pogon</w:t>
      </w:r>
      <w:r w:rsidRPr="001261D0">
        <w:rPr>
          <w:sz w:val="22"/>
          <w:szCs w:val="22"/>
          <w:lang w:val="hr-HR"/>
        </w:rPr>
        <w:t xml:space="preserve">a te odgovara općinskom načelniku za materijalno i financijsko poslovanje i za zakonitost rada Vlastitog </w:t>
      </w:r>
      <w:r w:rsidRPr="001261D0">
        <w:rPr>
          <w:rStyle w:val="highlight"/>
          <w:rFonts w:eastAsiaTheme="majorEastAsia"/>
          <w:sz w:val="22"/>
          <w:szCs w:val="22"/>
          <w:lang w:val="hr-HR"/>
        </w:rPr>
        <w:t>pogon</w:t>
      </w:r>
      <w:r w:rsidRPr="001261D0">
        <w:rPr>
          <w:sz w:val="22"/>
          <w:szCs w:val="22"/>
          <w:lang w:val="hr-HR"/>
        </w:rPr>
        <w:t>a.</w:t>
      </w:r>
    </w:p>
    <w:p w14:paraId="19EEB715" w14:textId="77777777" w:rsidR="0025526E" w:rsidRPr="001261D0" w:rsidRDefault="0025526E" w:rsidP="0025526E">
      <w:pPr>
        <w:pStyle w:val="NoSpacing"/>
        <w:jc w:val="both"/>
        <w:rPr>
          <w:sz w:val="22"/>
          <w:szCs w:val="22"/>
          <w:lang w:val="hr-HR"/>
        </w:rPr>
      </w:pPr>
      <w:r w:rsidRPr="001261D0">
        <w:rPr>
          <w:sz w:val="22"/>
          <w:szCs w:val="22"/>
          <w:lang w:val="hr-HR"/>
        </w:rPr>
        <w:tab/>
        <w:t>Općinski načelnik izvršava sve ovlasti i odgovornosti upravitelja u slučaju njegove spriječenosti i odsutnosti.</w:t>
      </w:r>
    </w:p>
    <w:p w14:paraId="75F266AF" w14:textId="77777777" w:rsidR="0025526E" w:rsidRPr="001261D0" w:rsidRDefault="0025526E" w:rsidP="0025526E">
      <w:pPr>
        <w:pStyle w:val="Default"/>
        <w:ind w:firstLine="720"/>
        <w:jc w:val="both"/>
        <w:rPr>
          <w:rFonts w:ascii="Times New Roman" w:hAnsi="Times New Roman" w:cs="Times New Roman"/>
          <w:sz w:val="22"/>
          <w:szCs w:val="22"/>
        </w:rPr>
      </w:pPr>
      <w:r w:rsidRPr="001261D0">
        <w:rPr>
          <w:rFonts w:ascii="Times New Roman" w:hAnsi="Times New Roman" w:cs="Times New Roman"/>
          <w:sz w:val="22"/>
          <w:szCs w:val="22"/>
        </w:rPr>
        <w:t>Stručne poslove za potrebe Vlastitog pogona (računovodstvene, financijsko materijalne, pravne i dr.) obavlja Jedinstveni upravni odjel Općine Brtonigla-Verteneglio.</w:t>
      </w:r>
    </w:p>
    <w:p w14:paraId="6F5A4168" w14:textId="77777777" w:rsidR="0025526E" w:rsidRPr="001261D0" w:rsidRDefault="0025526E" w:rsidP="0025526E">
      <w:pPr>
        <w:autoSpaceDE w:val="0"/>
        <w:autoSpaceDN w:val="0"/>
        <w:adjustRightInd w:val="0"/>
        <w:ind w:firstLine="708"/>
        <w:jc w:val="both"/>
        <w:rPr>
          <w:color w:val="000000"/>
          <w:sz w:val="22"/>
          <w:szCs w:val="22"/>
          <w:lang w:val="hr-HR"/>
        </w:rPr>
      </w:pPr>
      <w:r w:rsidRPr="001261D0">
        <w:rPr>
          <w:color w:val="000000"/>
          <w:sz w:val="22"/>
          <w:szCs w:val="22"/>
          <w:lang w:val="hr-HR"/>
        </w:rPr>
        <w:t xml:space="preserve">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 </w:t>
      </w:r>
    </w:p>
    <w:p w14:paraId="748C1A1B" w14:textId="77777777" w:rsidR="0025526E" w:rsidRPr="001261D0" w:rsidRDefault="0025526E" w:rsidP="0025526E">
      <w:pPr>
        <w:autoSpaceDE w:val="0"/>
        <w:autoSpaceDN w:val="0"/>
        <w:adjustRightInd w:val="0"/>
        <w:ind w:firstLine="708"/>
        <w:jc w:val="both"/>
        <w:rPr>
          <w:color w:val="000000"/>
          <w:sz w:val="22"/>
          <w:szCs w:val="22"/>
          <w:lang w:val="hr-HR"/>
        </w:rPr>
      </w:pPr>
    </w:p>
    <w:p w14:paraId="3DD26A3B" w14:textId="77777777" w:rsidR="0025526E" w:rsidRPr="001261D0" w:rsidRDefault="0025526E" w:rsidP="0025526E">
      <w:pPr>
        <w:autoSpaceDE w:val="0"/>
        <w:autoSpaceDN w:val="0"/>
        <w:adjustRightInd w:val="0"/>
        <w:rPr>
          <w:color w:val="000000"/>
          <w:sz w:val="22"/>
          <w:szCs w:val="22"/>
          <w:lang w:val="hr-HR"/>
        </w:rPr>
      </w:pPr>
    </w:p>
    <w:p w14:paraId="4C422CFA" w14:textId="77777777" w:rsidR="0025526E" w:rsidRPr="001261D0" w:rsidRDefault="0025526E" w:rsidP="0025526E">
      <w:pPr>
        <w:autoSpaceDE w:val="0"/>
        <w:autoSpaceDN w:val="0"/>
        <w:adjustRightInd w:val="0"/>
        <w:rPr>
          <w:b/>
          <w:bCs/>
          <w:color w:val="000000"/>
          <w:sz w:val="22"/>
          <w:szCs w:val="22"/>
          <w:lang w:val="it-IT"/>
        </w:rPr>
      </w:pPr>
      <w:r w:rsidRPr="001261D0">
        <w:rPr>
          <w:b/>
          <w:bCs/>
          <w:color w:val="000000"/>
          <w:sz w:val="22"/>
          <w:szCs w:val="22"/>
          <w:lang w:val="it-IT"/>
        </w:rPr>
        <w:t>III. SISTEMATIZACIJA RADNIH MJESTA</w:t>
      </w:r>
    </w:p>
    <w:p w14:paraId="21C460F8" w14:textId="77777777" w:rsidR="0025526E" w:rsidRPr="001261D0" w:rsidRDefault="0025526E" w:rsidP="0025526E">
      <w:pPr>
        <w:autoSpaceDE w:val="0"/>
        <w:autoSpaceDN w:val="0"/>
        <w:adjustRightInd w:val="0"/>
        <w:rPr>
          <w:color w:val="000000"/>
          <w:sz w:val="22"/>
          <w:szCs w:val="22"/>
          <w:lang w:val="it-IT"/>
        </w:rPr>
      </w:pPr>
      <w:r w:rsidRPr="001261D0">
        <w:rPr>
          <w:b/>
          <w:bCs/>
          <w:color w:val="000000"/>
          <w:sz w:val="22"/>
          <w:szCs w:val="22"/>
          <w:lang w:val="it-IT"/>
        </w:rPr>
        <w:t xml:space="preserve"> </w:t>
      </w:r>
    </w:p>
    <w:p w14:paraId="05C8BE06"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5.</w:t>
      </w:r>
    </w:p>
    <w:p w14:paraId="012E9AF0"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 xml:space="preserve">Sistematizacijom radnih mjesta osigurava se pravilna podjela rada te optimalno i ravnomjerno korištenje rada službenika i namještenika Vlastitog pogona. </w:t>
      </w:r>
    </w:p>
    <w:p w14:paraId="73FAA9D9" w14:textId="77777777" w:rsidR="0025526E" w:rsidRPr="001261D0" w:rsidRDefault="0025526E" w:rsidP="0025526E">
      <w:pPr>
        <w:autoSpaceDE w:val="0"/>
        <w:autoSpaceDN w:val="0"/>
        <w:adjustRightInd w:val="0"/>
        <w:jc w:val="both"/>
        <w:rPr>
          <w:color w:val="000000"/>
          <w:sz w:val="22"/>
          <w:szCs w:val="22"/>
          <w:lang w:val="it-IT"/>
        </w:rPr>
      </w:pPr>
    </w:p>
    <w:p w14:paraId="7252E0AB"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6.</w:t>
      </w:r>
    </w:p>
    <w:p w14:paraId="7081E8A5"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 xml:space="preserve">Sistematizacijom radnih mjesta utvrđuju se poslovi koji se obavljaju u Vlastitom pogonu, uvjeti kojima trebaju udovoljavati službenici i/ili namještenici da bi mogli obavljati određene poslove, posebno stručna sprema, radno iskustvo i drugi posebni uvjeti, te potreban broj radnika odnosno izvršitelja za obavljanje tih poslova. </w:t>
      </w:r>
    </w:p>
    <w:p w14:paraId="42C6EAC4" w14:textId="77777777" w:rsidR="0025526E" w:rsidRPr="001261D0" w:rsidRDefault="0025526E" w:rsidP="0025526E">
      <w:pPr>
        <w:autoSpaceDE w:val="0"/>
        <w:autoSpaceDN w:val="0"/>
        <w:adjustRightInd w:val="0"/>
        <w:jc w:val="center"/>
        <w:rPr>
          <w:b/>
          <w:bCs/>
          <w:color w:val="000000"/>
          <w:sz w:val="22"/>
          <w:szCs w:val="22"/>
          <w:lang w:val="it-IT"/>
        </w:rPr>
      </w:pPr>
    </w:p>
    <w:p w14:paraId="64293F89"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7.</w:t>
      </w:r>
    </w:p>
    <w:p w14:paraId="1D775EE9"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Pod poslovima koji se obavljaju u Vlastitom pogonu podrazumijeva se u smislu odredaba ovoga Pravilnika, skup trajnih i povremenih poslova koji se obavljaju radi obavljanja djelatnosti Vlastitog pogona, odnosno ostvarivanja godišnjeg plana i programa rada te periodičnih planova za pojedina godišnja doba.</w:t>
      </w:r>
    </w:p>
    <w:p w14:paraId="0780D8F4" w14:textId="77777777" w:rsidR="0025526E" w:rsidRPr="001261D0" w:rsidRDefault="0025526E" w:rsidP="0025526E">
      <w:pPr>
        <w:autoSpaceDE w:val="0"/>
        <w:autoSpaceDN w:val="0"/>
        <w:adjustRightInd w:val="0"/>
        <w:rPr>
          <w:color w:val="000000"/>
          <w:sz w:val="22"/>
          <w:szCs w:val="22"/>
          <w:lang w:val="it-IT"/>
        </w:rPr>
      </w:pPr>
      <w:r w:rsidRPr="001261D0">
        <w:rPr>
          <w:color w:val="000000"/>
          <w:sz w:val="22"/>
          <w:szCs w:val="22"/>
          <w:lang w:val="it-IT"/>
        </w:rPr>
        <w:t xml:space="preserve"> </w:t>
      </w:r>
    </w:p>
    <w:p w14:paraId="750FC6FA"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8.</w:t>
      </w:r>
    </w:p>
    <w:p w14:paraId="795169D1"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 xml:space="preserve">Poslovi se razvrstavaju u skupine po njihovoj srodnosti i predstavljaju određene cjeline za čije je obavljanje potreban rad jednog ili više službenika i/ili namještenika. </w:t>
      </w:r>
    </w:p>
    <w:p w14:paraId="435560A6" w14:textId="77777777" w:rsidR="0025526E" w:rsidRPr="001261D0" w:rsidRDefault="0025526E" w:rsidP="0025526E">
      <w:pPr>
        <w:autoSpaceDE w:val="0"/>
        <w:autoSpaceDN w:val="0"/>
        <w:adjustRightInd w:val="0"/>
        <w:jc w:val="both"/>
        <w:rPr>
          <w:color w:val="000000"/>
          <w:sz w:val="22"/>
          <w:szCs w:val="22"/>
          <w:lang w:val="it-IT"/>
        </w:rPr>
      </w:pPr>
      <w:r w:rsidRPr="001261D0">
        <w:rPr>
          <w:color w:val="000000"/>
          <w:sz w:val="22"/>
          <w:szCs w:val="22"/>
          <w:lang w:val="it-IT"/>
        </w:rPr>
        <w:t xml:space="preserve">Svaka skupina poslova ima svoj naziv koji se određuje prema sadržaju poslova koji se u njenom okviru obavljaju. </w:t>
      </w:r>
    </w:p>
    <w:p w14:paraId="3D69A589"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9.</w:t>
      </w:r>
    </w:p>
    <w:p w14:paraId="19003B75"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 xml:space="preserve">Za poslove svrstane u jednu skupinu (klasifikacija)  i pod jednim nazivom utvrđuju se uvjeti koje službenik i/ili namještenik treba udovoljiti da bi mogao obavljati te poslove. </w:t>
      </w:r>
    </w:p>
    <w:p w14:paraId="38F5C44E" w14:textId="77777777" w:rsidR="0025526E" w:rsidRPr="001261D0" w:rsidRDefault="0025526E" w:rsidP="0025526E">
      <w:pPr>
        <w:autoSpaceDE w:val="0"/>
        <w:autoSpaceDN w:val="0"/>
        <w:adjustRightInd w:val="0"/>
        <w:jc w:val="both"/>
        <w:rPr>
          <w:color w:val="000000"/>
          <w:sz w:val="22"/>
          <w:szCs w:val="22"/>
          <w:lang w:val="it-IT"/>
        </w:rPr>
      </w:pPr>
      <w:r w:rsidRPr="001261D0">
        <w:rPr>
          <w:color w:val="000000"/>
          <w:sz w:val="22"/>
          <w:szCs w:val="22"/>
          <w:lang w:val="it-IT"/>
        </w:rPr>
        <w:t>Uvjeti koji se utvrđuju ovise o vrsti poslova, složenosti, uvjetima rada na obavljanju poslova i drugim čimbenicima koji su važni za obavljanje tih poslova.</w:t>
      </w:r>
    </w:p>
    <w:p w14:paraId="4778C525" w14:textId="77777777" w:rsidR="0025526E" w:rsidRPr="001261D0" w:rsidRDefault="0025526E" w:rsidP="0025526E">
      <w:pPr>
        <w:autoSpaceDE w:val="0"/>
        <w:autoSpaceDN w:val="0"/>
        <w:adjustRightInd w:val="0"/>
        <w:rPr>
          <w:color w:val="000000"/>
          <w:sz w:val="22"/>
          <w:szCs w:val="22"/>
          <w:lang w:val="it-IT"/>
        </w:rPr>
      </w:pPr>
    </w:p>
    <w:p w14:paraId="7F2FE9FD" w14:textId="77777777" w:rsidR="0025526E" w:rsidRPr="001261D0" w:rsidRDefault="0025526E" w:rsidP="0025526E">
      <w:pPr>
        <w:autoSpaceDE w:val="0"/>
        <w:autoSpaceDN w:val="0"/>
        <w:adjustRightInd w:val="0"/>
        <w:rPr>
          <w:b/>
          <w:bCs/>
          <w:color w:val="000000"/>
          <w:sz w:val="22"/>
          <w:szCs w:val="22"/>
          <w:lang w:val="it-IT"/>
        </w:rPr>
      </w:pPr>
    </w:p>
    <w:p w14:paraId="6C308F09"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10.</w:t>
      </w:r>
    </w:p>
    <w:p w14:paraId="1DEC3D7D" w14:textId="77777777" w:rsidR="0025526E" w:rsidRPr="001261D0" w:rsidRDefault="0025526E" w:rsidP="0025526E">
      <w:pPr>
        <w:autoSpaceDE w:val="0"/>
        <w:autoSpaceDN w:val="0"/>
        <w:adjustRightInd w:val="0"/>
        <w:ind w:firstLine="708"/>
        <w:rPr>
          <w:color w:val="000000"/>
          <w:sz w:val="22"/>
          <w:szCs w:val="22"/>
          <w:lang w:val="it-IT"/>
        </w:rPr>
      </w:pPr>
      <w:r w:rsidRPr="001261D0">
        <w:rPr>
          <w:color w:val="000000"/>
          <w:sz w:val="22"/>
          <w:szCs w:val="22"/>
          <w:lang w:val="it-IT"/>
        </w:rPr>
        <w:t xml:space="preserve">Službenik i/ili namještenik obavlja poslove radnog mjesta utvrđenog ovim Pravilnikom. </w:t>
      </w:r>
    </w:p>
    <w:p w14:paraId="0AFFA993" w14:textId="77777777" w:rsidR="0025526E" w:rsidRPr="001261D0" w:rsidRDefault="0025526E" w:rsidP="0025526E">
      <w:pPr>
        <w:ind w:firstLine="708"/>
        <w:jc w:val="both"/>
        <w:rPr>
          <w:color w:val="000000"/>
          <w:sz w:val="22"/>
          <w:szCs w:val="22"/>
          <w:lang w:val="it-IT"/>
        </w:rPr>
      </w:pPr>
      <w:r w:rsidRPr="001261D0">
        <w:rPr>
          <w:color w:val="000000"/>
          <w:sz w:val="22"/>
          <w:szCs w:val="22"/>
          <w:lang w:val="it-IT"/>
        </w:rPr>
        <w:t>Pored poslova iz stavka 1. ovog članka, službenik i/ili namještenik je dužan po uputama upravitelja ili načelnika obavljati  i druge poslove u slučaju kada za to postoji potreba, a koji su u skladu s naravi i vrstom posla radnog mjesta.</w:t>
      </w:r>
    </w:p>
    <w:p w14:paraId="0D19129F"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11.</w:t>
      </w:r>
    </w:p>
    <w:p w14:paraId="15EC034E" w14:textId="77777777" w:rsidR="0025526E" w:rsidRPr="001261D0" w:rsidRDefault="0025526E" w:rsidP="0025526E">
      <w:pPr>
        <w:autoSpaceDE w:val="0"/>
        <w:autoSpaceDN w:val="0"/>
        <w:adjustRightInd w:val="0"/>
        <w:ind w:firstLine="708"/>
        <w:jc w:val="both"/>
        <w:rPr>
          <w:color w:val="000000"/>
          <w:sz w:val="22"/>
          <w:szCs w:val="22"/>
          <w:lang w:val="it-IT"/>
        </w:rPr>
      </w:pPr>
      <w:r w:rsidRPr="001261D0">
        <w:rPr>
          <w:color w:val="000000"/>
          <w:sz w:val="22"/>
          <w:szCs w:val="22"/>
          <w:lang w:val="it-IT"/>
        </w:rPr>
        <w:t xml:space="preserve">Svaki službenik i/ili namještenik, obavezan je sudjelovati u radu Jedinstvenog upravnog odjela kada to nalaže ostvarenje plana i programa rada, sve po   nalogu načelnika. </w:t>
      </w:r>
    </w:p>
    <w:p w14:paraId="1A477AE4" w14:textId="77777777" w:rsidR="0025526E" w:rsidRPr="001261D0" w:rsidRDefault="0025526E" w:rsidP="0025526E">
      <w:pPr>
        <w:autoSpaceDE w:val="0"/>
        <w:autoSpaceDN w:val="0"/>
        <w:adjustRightInd w:val="0"/>
        <w:rPr>
          <w:color w:val="000000"/>
          <w:sz w:val="22"/>
          <w:szCs w:val="22"/>
          <w:lang w:val="it-IT"/>
        </w:rPr>
      </w:pPr>
    </w:p>
    <w:p w14:paraId="43422F1B" w14:textId="77777777" w:rsidR="0025526E" w:rsidRPr="001261D0" w:rsidRDefault="0025526E" w:rsidP="0025526E">
      <w:pPr>
        <w:autoSpaceDE w:val="0"/>
        <w:autoSpaceDN w:val="0"/>
        <w:adjustRightInd w:val="0"/>
        <w:jc w:val="center"/>
        <w:rPr>
          <w:color w:val="000000"/>
          <w:sz w:val="22"/>
          <w:szCs w:val="22"/>
          <w:lang w:val="it-IT"/>
        </w:rPr>
      </w:pPr>
      <w:r w:rsidRPr="001261D0">
        <w:rPr>
          <w:b/>
          <w:bCs/>
          <w:color w:val="000000"/>
          <w:sz w:val="22"/>
          <w:szCs w:val="22"/>
          <w:lang w:val="it-IT"/>
        </w:rPr>
        <w:t>Članak 12.</w:t>
      </w:r>
    </w:p>
    <w:p w14:paraId="5D15F413" w14:textId="77777777" w:rsidR="0025526E" w:rsidRPr="001261D0" w:rsidRDefault="0025526E" w:rsidP="0025526E">
      <w:pPr>
        <w:ind w:firstLine="708"/>
        <w:jc w:val="both"/>
        <w:rPr>
          <w:b/>
          <w:color w:val="000000"/>
          <w:sz w:val="22"/>
          <w:szCs w:val="22"/>
          <w:lang w:val="it-IT"/>
        </w:rPr>
      </w:pPr>
      <w:r w:rsidRPr="001261D0">
        <w:rPr>
          <w:color w:val="000000"/>
          <w:sz w:val="22"/>
          <w:szCs w:val="22"/>
          <w:lang w:val="it-IT"/>
        </w:rPr>
        <w:t>Svaki službenik i/ili namještenik obvezan je svoje poslove obavljati osobno, savjesno, na potrebnoj stručnoj razini, prema pravilima struke, prema uputama upravitelja ili načelnika,  u skladu s naravi i vrstom poslova, pridržavati se propisanih i/ili naređenih mjera zaštite na radu, usavršavati svoje znanje i radne vještine, te štititi poslovne interese i ugled općine.</w:t>
      </w:r>
      <w:r w:rsidRPr="001261D0">
        <w:rPr>
          <w:b/>
          <w:color w:val="000000"/>
          <w:sz w:val="22"/>
          <w:szCs w:val="22"/>
          <w:lang w:val="it-IT"/>
        </w:rPr>
        <w:t xml:space="preserve"> </w:t>
      </w:r>
    </w:p>
    <w:p w14:paraId="2E4171DE" w14:textId="77777777" w:rsidR="0025526E" w:rsidRPr="001261D0" w:rsidRDefault="0025526E" w:rsidP="0025526E">
      <w:pPr>
        <w:rPr>
          <w:b/>
          <w:sz w:val="22"/>
          <w:szCs w:val="22"/>
          <w:lang w:val="it-IT"/>
        </w:rPr>
      </w:pPr>
      <w:r w:rsidRPr="001261D0">
        <w:rPr>
          <w:b/>
          <w:sz w:val="22"/>
          <w:szCs w:val="22"/>
          <w:lang w:val="it-IT"/>
        </w:rPr>
        <w:t xml:space="preserve">IV. KLASIFIKACIJA RADNIH MJESTA </w:t>
      </w:r>
    </w:p>
    <w:p w14:paraId="1FBA19E2" w14:textId="77777777" w:rsidR="0025526E" w:rsidRPr="001261D0" w:rsidRDefault="0025526E" w:rsidP="0025526E">
      <w:pPr>
        <w:jc w:val="center"/>
        <w:rPr>
          <w:b/>
          <w:sz w:val="22"/>
          <w:szCs w:val="22"/>
          <w:lang w:val="it-IT"/>
        </w:rPr>
      </w:pPr>
      <w:r w:rsidRPr="001261D0">
        <w:rPr>
          <w:b/>
          <w:sz w:val="22"/>
          <w:szCs w:val="22"/>
          <w:lang w:val="it-IT"/>
        </w:rPr>
        <w:t>Članak 13.</w:t>
      </w:r>
    </w:p>
    <w:p w14:paraId="417FAA79" w14:textId="77777777" w:rsidR="0025526E" w:rsidRPr="001261D0" w:rsidRDefault="0025526E" w:rsidP="0025526E">
      <w:pPr>
        <w:pStyle w:val="Heading1"/>
        <w:numPr>
          <w:ilvl w:val="0"/>
          <w:numId w:val="0"/>
        </w:numPr>
        <w:ind w:firstLine="708"/>
        <w:jc w:val="both"/>
        <w:rPr>
          <w:b w:val="0"/>
          <w:color w:val="000000" w:themeColor="text1"/>
          <w:sz w:val="22"/>
          <w:szCs w:val="22"/>
        </w:rPr>
      </w:pPr>
      <w:r w:rsidRPr="001261D0">
        <w:rPr>
          <w:b w:val="0"/>
          <w:color w:val="000000" w:themeColor="text1"/>
          <w:sz w:val="22"/>
          <w:szCs w:val="22"/>
        </w:rPr>
        <w:t>Naziv radnih mjesta s opisom poslova, stručni uvjeti za raspored na radna mjesta te potreban broj izvršitelja u Vlastitom pogonu utvrđuje se kako slijedi:</w:t>
      </w:r>
    </w:p>
    <w:p w14:paraId="59BBC6B6" w14:textId="77777777" w:rsidR="0025526E" w:rsidRPr="001261D0" w:rsidRDefault="0025526E" w:rsidP="0025526E">
      <w:pPr>
        <w:pStyle w:val="Heading1"/>
        <w:numPr>
          <w:ilvl w:val="0"/>
          <w:numId w:val="0"/>
        </w:numPr>
        <w:ind w:firstLine="142"/>
        <w:jc w:val="both"/>
        <w:rPr>
          <w:b w:val="0"/>
          <w:sz w:val="22"/>
          <w:szCs w:val="22"/>
        </w:rPr>
      </w:pPr>
    </w:p>
    <w:p w14:paraId="13C31D65" w14:textId="77777777" w:rsidR="0025526E" w:rsidRPr="001261D0" w:rsidRDefault="0025526E" w:rsidP="0025526E">
      <w:pPr>
        <w:pStyle w:val="Heading1"/>
        <w:numPr>
          <w:ilvl w:val="0"/>
          <w:numId w:val="0"/>
        </w:numPr>
        <w:ind w:firstLine="142"/>
        <w:jc w:val="both"/>
        <w:rPr>
          <w:b w:val="0"/>
          <w:sz w:val="22"/>
          <w:szCs w:val="22"/>
        </w:rPr>
      </w:pPr>
      <w:r w:rsidRPr="001261D0">
        <w:rPr>
          <w:b w:val="0"/>
          <w:sz w:val="22"/>
          <w:szCs w:val="22"/>
        </w:rPr>
        <w:t>I. RADNO MJESTO I. KATEGORIJE</w:t>
      </w:r>
    </w:p>
    <w:p w14:paraId="3F4B6709" w14:textId="77777777" w:rsidR="0025526E" w:rsidRPr="001261D0" w:rsidRDefault="0025526E" w:rsidP="0025526E">
      <w:pPr>
        <w:ind w:firstLine="708"/>
        <w:jc w:val="both"/>
        <w:rPr>
          <w:color w:val="000000" w:themeColor="text1"/>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25526E" w:rsidRPr="001261D0" w14:paraId="0F6B2DDD" w14:textId="77777777" w:rsidTr="0025526E">
        <w:trPr>
          <w:trHeight w:val="109"/>
        </w:trPr>
        <w:tc>
          <w:tcPr>
            <w:tcW w:w="4928" w:type="dxa"/>
          </w:tcPr>
          <w:p w14:paraId="4ABC98B7"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 xml:space="preserve">Potkategorija: </w:t>
            </w:r>
          </w:p>
          <w:p w14:paraId="403B7328"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Klasifikacijski rang:</w:t>
            </w:r>
          </w:p>
          <w:p w14:paraId="43BD94BB" w14:textId="77777777" w:rsidR="0025526E" w:rsidRPr="001261D0" w:rsidRDefault="0025526E" w:rsidP="0025526E">
            <w:pPr>
              <w:autoSpaceDE w:val="0"/>
              <w:autoSpaceDN w:val="0"/>
              <w:adjustRightInd w:val="0"/>
              <w:rPr>
                <w:color w:val="000000"/>
                <w:sz w:val="22"/>
                <w:szCs w:val="22"/>
              </w:rPr>
            </w:pPr>
            <w:r w:rsidRPr="001261D0">
              <w:rPr>
                <w:bCs/>
                <w:color w:val="000000"/>
                <w:sz w:val="22"/>
                <w:szCs w:val="22"/>
              </w:rPr>
              <w:t>Razina:</w:t>
            </w:r>
          </w:p>
        </w:tc>
        <w:tc>
          <w:tcPr>
            <w:tcW w:w="4528" w:type="dxa"/>
          </w:tcPr>
          <w:p w14:paraId="5AFFA38C"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Rukovoditelj</w:t>
            </w:r>
          </w:p>
          <w:p w14:paraId="1C3214FE"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10.</w:t>
            </w:r>
          </w:p>
          <w:p w14:paraId="485C13AA"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3. </w:t>
            </w:r>
          </w:p>
        </w:tc>
      </w:tr>
      <w:tr w:rsidR="0025526E" w:rsidRPr="001261D0" w14:paraId="307AA61F" w14:textId="77777777" w:rsidTr="0025526E">
        <w:trPr>
          <w:trHeight w:val="109"/>
        </w:trPr>
        <w:tc>
          <w:tcPr>
            <w:tcW w:w="4928" w:type="dxa"/>
          </w:tcPr>
          <w:p w14:paraId="1DCB273E"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Broj izvršitelja: </w:t>
            </w:r>
          </w:p>
        </w:tc>
        <w:tc>
          <w:tcPr>
            <w:tcW w:w="4528" w:type="dxa"/>
          </w:tcPr>
          <w:p w14:paraId="15AD3298"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1 </w:t>
            </w:r>
          </w:p>
        </w:tc>
      </w:tr>
      <w:tr w:rsidR="0025526E" w:rsidRPr="001261D0" w14:paraId="6E9D76ED" w14:textId="77777777" w:rsidTr="0025526E">
        <w:trPr>
          <w:trHeight w:val="109"/>
        </w:trPr>
        <w:tc>
          <w:tcPr>
            <w:tcW w:w="4928" w:type="dxa"/>
          </w:tcPr>
          <w:p w14:paraId="6C43AFE0"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Probni rad: </w:t>
            </w:r>
          </w:p>
        </w:tc>
        <w:tc>
          <w:tcPr>
            <w:tcW w:w="4528" w:type="dxa"/>
          </w:tcPr>
          <w:p w14:paraId="7BBF228D"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3 mjeseca </w:t>
            </w:r>
          </w:p>
        </w:tc>
      </w:tr>
      <w:tr w:rsidR="0025526E" w:rsidRPr="001261D0" w14:paraId="526EFCF6" w14:textId="77777777" w:rsidTr="0025526E">
        <w:trPr>
          <w:trHeight w:val="109"/>
        </w:trPr>
        <w:tc>
          <w:tcPr>
            <w:tcW w:w="9456" w:type="dxa"/>
            <w:gridSpan w:val="2"/>
          </w:tcPr>
          <w:p w14:paraId="29E85E1B"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Naziv radnog mjesta: </w:t>
            </w:r>
          </w:p>
        </w:tc>
      </w:tr>
      <w:tr w:rsidR="0025526E" w:rsidRPr="001261D0" w14:paraId="0ED6BE1A" w14:textId="77777777" w:rsidTr="0025526E">
        <w:trPr>
          <w:trHeight w:val="109"/>
        </w:trPr>
        <w:tc>
          <w:tcPr>
            <w:tcW w:w="4928" w:type="dxa"/>
          </w:tcPr>
          <w:p w14:paraId="06EB4A5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na hrvatskom: </w:t>
            </w:r>
          </w:p>
        </w:tc>
        <w:tc>
          <w:tcPr>
            <w:tcW w:w="4528" w:type="dxa"/>
          </w:tcPr>
          <w:p w14:paraId="0B8F2DA5"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Upravitelj Vlastitog pogona </w:t>
            </w:r>
          </w:p>
        </w:tc>
      </w:tr>
      <w:tr w:rsidR="0025526E" w:rsidRPr="001261D0" w14:paraId="5D406C05" w14:textId="77777777" w:rsidTr="0025526E">
        <w:trPr>
          <w:trHeight w:val="107"/>
        </w:trPr>
        <w:tc>
          <w:tcPr>
            <w:tcW w:w="9456" w:type="dxa"/>
            <w:gridSpan w:val="2"/>
          </w:tcPr>
          <w:p w14:paraId="5F47B6E6"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poslova </w:t>
            </w:r>
          </w:p>
        </w:tc>
      </w:tr>
      <w:tr w:rsidR="0025526E" w:rsidRPr="001261D0" w14:paraId="399F16CF" w14:textId="77777777" w:rsidTr="0025526E">
        <w:trPr>
          <w:trHeight w:val="708"/>
        </w:trPr>
        <w:tc>
          <w:tcPr>
            <w:tcW w:w="9456" w:type="dxa"/>
            <w:gridSpan w:val="2"/>
          </w:tcPr>
          <w:p w14:paraId="0B7CED30"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ovlašten je i odgovoran za rad Vlastitog pogona,</w:t>
            </w:r>
            <w:r w:rsidRPr="001261D0">
              <w:rPr>
                <w:color w:val="000000"/>
                <w:sz w:val="22"/>
                <w:szCs w:val="22"/>
                <w:lang w:val="it-IT"/>
              </w:rPr>
              <w:t xml:space="preserve"> te vodi procese planiranja, organizacije i  realizacije poslova</w:t>
            </w:r>
          </w:p>
          <w:p w14:paraId="52A3F718"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na temelju ovlasti načelnika sklapa ugovore s drugim fizičkim ili pravnim osobama</w:t>
            </w:r>
          </w:p>
          <w:p w14:paraId="774B3772"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priprema i predlaže višegodišnje i godišnje planove i programe rada u svom djelokrugu,</w:t>
            </w:r>
          </w:p>
          <w:p w14:paraId="1B9B078D"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brine o pravovremenom izvršenju plana i programa rada u svom djelokrugu te brine da se on izvršava na što ekonomičniji način, </w:t>
            </w:r>
          </w:p>
          <w:p w14:paraId="257D7EDF"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 organizira i prati rad unutar svog djelokruga, </w:t>
            </w:r>
          </w:p>
          <w:p w14:paraId="5A78F1E6"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pruža potporu komunalnom redaru i daje prijedloge za rješavanje zadaća iz područja svojeg rada, </w:t>
            </w:r>
          </w:p>
          <w:p w14:paraId="6CE4E9EE"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predlaže angažiranje vanjskih suradnika potrebnih za obavljanje poslova te izvještava o njihovom radu, </w:t>
            </w:r>
          </w:p>
          <w:p w14:paraId="24EF4673"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uz odobrenje načelnika nabavlja radnu mehanizaciju, strojeve, materijal i usluge potrebne za obavljanje poslova, </w:t>
            </w:r>
          </w:p>
          <w:p w14:paraId="0A6E6E57"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 neposredno kontaktira i obavlja radne dogovore sa službenicima Jedinstvenog upravnog odjela, s ustanovama, partnerima te drugim pravnim i fizičkim osobama vezano uz svoj djelokrug, </w:t>
            </w:r>
          </w:p>
          <w:p w14:paraId="498BBACC"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izrađuje periodičke i godišnje izvještaje iz svog djelokruga,</w:t>
            </w:r>
          </w:p>
          <w:p w14:paraId="108A10FC"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 xml:space="preserve"> prikuplja, obrađuje i pohranjuje materijale, dokumente i druge važne stvari koje su nastale u okviru obavljanja poslova iz svog  djelokruga, </w:t>
            </w:r>
          </w:p>
          <w:p w14:paraId="1BBA441A"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 xml:space="preserve"> vodi sve potrebne evidencije iz svog djelokruga te priprema analize na temelju tih evidencija, </w:t>
            </w:r>
          </w:p>
          <w:p w14:paraId="53D367E5"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surađuje sa službenicama Jedinstvenog upravnog odjela u ostvarivanju zasebnih i zajedničkih poslova te organizaciji i realizaciji svih aktivnosti, a za svoj rad odgovoran je načelniku i redovno ga izvještava o svome radu,</w:t>
            </w:r>
          </w:p>
          <w:p w14:paraId="70459CD9"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 xml:space="preserve"> obavlja i druge poslove koji odgovaraju stručnoj spremi, znanjima i vještinama na temelju naloga načelnika </w:t>
            </w:r>
          </w:p>
        </w:tc>
      </w:tr>
      <w:tr w:rsidR="0025526E" w:rsidRPr="001261D0" w14:paraId="197ACC15" w14:textId="77777777" w:rsidTr="0025526E">
        <w:trPr>
          <w:trHeight w:val="107"/>
        </w:trPr>
        <w:tc>
          <w:tcPr>
            <w:tcW w:w="9456" w:type="dxa"/>
            <w:gridSpan w:val="2"/>
          </w:tcPr>
          <w:p w14:paraId="273AE548" w14:textId="77777777" w:rsidR="0025526E" w:rsidRPr="001261D0" w:rsidRDefault="0025526E" w:rsidP="0025526E">
            <w:pPr>
              <w:autoSpaceDE w:val="0"/>
              <w:autoSpaceDN w:val="0"/>
              <w:adjustRightInd w:val="0"/>
              <w:rPr>
                <w:color w:val="000000"/>
                <w:sz w:val="22"/>
                <w:szCs w:val="22"/>
                <w:lang w:val="it-IT"/>
              </w:rPr>
            </w:pPr>
            <w:r w:rsidRPr="001261D0">
              <w:rPr>
                <w:b/>
                <w:bCs/>
                <w:color w:val="000000"/>
                <w:sz w:val="22"/>
                <w:szCs w:val="22"/>
                <w:lang w:val="it-IT"/>
              </w:rPr>
              <w:t xml:space="preserve">Opis razine standardnih mjerila za klasifikaciju radnih mjesta: </w:t>
            </w:r>
          </w:p>
        </w:tc>
      </w:tr>
      <w:tr w:rsidR="0025526E" w:rsidRPr="001261D0" w14:paraId="290BD31A" w14:textId="77777777" w:rsidTr="0025526E">
        <w:trPr>
          <w:trHeight w:val="109"/>
        </w:trPr>
        <w:tc>
          <w:tcPr>
            <w:tcW w:w="9456" w:type="dxa"/>
            <w:gridSpan w:val="2"/>
          </w:tcPr>
          <w:p w14:paraId="16F3FBB3"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a) stručna znanja: </w:t>
            </w:r>
          </w:p>
        </w:tc>
      </w:tr>
      <w:tr w:rsidR="0025526E" w:rsidRPr="001261D0" w14:paraId="4AF4F579" w14:textId="77777777" w:rsidTr="0025526E">
        <w:trPr>
          <w:trHeight w:val="109"/>
        </w:trPr>
        <w:tc>
          <w:tcPr>
            <w:tcW w:w="4928" w:type="dxa"/>
          </w:tcPr>
          <w:p w14:paraId="45AE547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razina stručne spreme: </w:t>
            </w:r>
          </w:p>
        </w:tc>
        <w:tc>
          <w:tcPr>
            <w:tcW w:w="4528" w:type="dxa"/>
          </w:tcPr>
          <w:p w14:paraId="4BEAAEF8" w14:textId="77777777" w:rsidR="0025526E" w:rsidRPr="001261D0" w:rsidRDefault="0025526E" w:rsidP="0025526E">
            <w:pPr>
              <w:autoSpaceDE w:val="0"/>
              <w:autoSpaceDN w:val="0"/>
              <w:adjustRightInd w:val="0"/>
              <w:rPr>
                <w:sz w:val="22"/>
                <w:szCs w:val="22"/>
              </w:rPr>
            </w:pPr>
          </w:p>
          <w:p w14:paraId="05474F37"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VSS </w:t>
            </w:r>
          </w:p>
          <w:p w14:paraId="1BB6B2C5" w14:textId="77777777" w:rsidR="0025526E" w:rsidRPr="001261D0" w:rsidRDefault="0025526E" w:rsidP="0025526E">
            <w:pPr>
              <w:autoSpaceDE w:val="0"/>
              <w:autoSpaceDN w:val="0"/>
              <w:adjustRightInd w:val="0"/>
              <w:rPr>
                <w:color w:val="000000"/>
                <w:sz w:val="22"/>
                <w:szCs w:val="22"/>
              </w:rPr>
            </w:pPr>
          </w:p>
        </w:tc>
      </w:tr>
      <w:tr w:rsidR="0025526E" w:rsidRPr="001261D0" w14:paraId="478C853F" w14:textId="77777777" w:rsidTr="0025526E">
        <w:trPr>
          <w:trHeight w:val="109"/>
        </w:trPr>
        <w:tc>
          <w:tcPr>
            <w:tcW w:w="4928" w:type="dxa"/>
          </w:tcPr>
          <w:p w14:paraId="327A0EDB"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vrsta stručne spreme: </w:t>
            </w:r>
          </w:p>
        </w:tc>
        <w:tc>
          <w:tcPr>
            <w:tcW w:w="4528" w:type="dxa"/>
          </w:tcPr>
          <w:p w14:paraId="0F98B09E" w14:textId="77777777" w:rsidR="0025526E" w:rsidRPr="001261D0" w:rsidRDefault="0025526E" w:rsidP="0025526E">
            <w:pPr>
              <w:autoSpaceDE w:val="0"/>
              <w:autoSpaceDN w:val="0"/>
              <w:adjustRightInd w:val="0"/>
              <w:rPr>
                <w:sz w:val="22"/>
                <w:szCs w:val="22"/>
              </w:rPr>
            </w:pPr>
          </w:p>
          <w:p w14:paraId="6FBC54B1"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magistar struke ili stručni specijalist građevinskog, prometnog, tehničkog ili ekonomskog  smjera</w:t>
            </w:r>
          </w:p>
          <w:p w14:paraId="270A0C74" w14:textId="77777777" w:rsidR="0025526E" w:rsidRPr="001261D0" w:rsidRDefault="0025526E" w:rsidP="0025526E">
            <w:pPr>
              <w:autoSpaceDE w:val="0"/>
              <w:autoSpaceDN w:val="0"/>
              <w:adjustRightInd w:val="0"/>
              <w:rPr>
                <w:color w:val="000000"/>
                <w:sz w:val="22"/>
                <w:szCs w:val="22"/>
              </w:rPr>
            </w:pPr>
          </w:p>
        </w:tc>
      </w:tr>
      <w:tr w:rsidR="0025526E" w:rsidRPr="001261D0" w14:paraId="1C240FA9" w14:textId="77777777" w:rsidTr="0025526E">
        <w:trPr>
          <w:trHeight w:val="109"/>
        </w:trPr>
        <w:tc>
          <w:tcPr>
            <w:tcW w:w="4928" w:type="dxa"/>
          </w:tcPr>
          <w:p w14:paraId="74E0AA2F"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radno iskustvo: </w:t>
            </w:r>
          </w:p>
        </w:tc>
        <w:tc>
          <w:tcPr>
            <w:tcW w:w="4528" w:type="dxa"/>
          </w:tcPr>
          <w:p w14:paraId="69EDC748" w14:textId="77777777" w:rsidR="0025526E" w:rsidRPr="001261D0" w:rsidRDefault="0025526E" w:rsidP="0025526E">
            <w:pPr>
              <w:autoSpaceDE w:val="0"/>
              <w:autoSpaceDN w:val="0"/>
              <w:adjustRightInd w:val="0"/>
              <w:rPr>
                <w:sz w:val="22"/>
                <w:szCs w:val="22"/>
              </w:rPr>
            </w:pPr>
          </w:p>
          <w:p w14:paraId="6202F8E2"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− 4 godine radnog iskustva na odgovarajućim poslovima </w:t>
            </w:r>
          </w:p>
          <w:p w14:paraId="2712ED3D" w14:textId="77777777" w:rsidR="0025526E" w:rsidRPr="001261D0" w:rsidRDefault="0025526E" w:rsidP="0025526E">
            <w:pPr>
              <w:autoSpaceDE w:val="0"/>
              <w:autoSpaceDN w:val="0"/>
              <w:adjustRightInd w:val="0"/>
              <w:rPr>
                <w:color w:val="000000"/>
                <w:sz w:val="22"/>
                <w:szCs w:val="22"/>
              </w:rPr>
            </w:pPr>
          </w:p>
        </w:tc>
      </w:tr>
      <w:tr w:rsidR="0025526E" w:rsidRPr="001261D0" w14:paraId="5C414916" w14:textId="77777777" w:rsidTr="0025526E">
        <w:trPr>
          <w:trHeight w:val="247"/>
        </w:trPr>
        <w:tc>
          <w:tcPr>
            <w:tcW w:w="4928" w:type="dxa"/>
          </w:tcPr>
          <w:p w14:paraId="2E797959"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dodatna znanja: </w:t>
            </w:r>
          </w:p>
        </w:tc>
        <w:tc>
          <w:tcPr>
            <w:tcW w:w="4528" w:type="dxa"/>
          </w:tcPr>
          <w:p w14:paraId="05311298" w14:textId="77777777" w:rsidR="0025526E" w:rsidRPr="001261D0" w:rsidRDefault="0025526E" w:rsidP="0025526E">
            <w:pPr>
              <w:autoSpaceDE w:val="0"/>
              <w:autoSpaceDN w:val="0"/>
              <w:adjustRightInd w:val="0"/>
              <w:rPr>
                <w:sz w:val="22"/>
                <w:szCs w:val="22"/>
              </w:rPr>
            </w:pPr>
          </w:p>
          <w:p w14:paraId="46A2FABB"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poznavanje talijanskog jezika,</w:t>
            </w:r>
          </w:p>
          <w:p w14:paraId="7579A389"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 xml:space="preserve">poznavanje rada na računalu (programski jezici word, excel i power point) </w:t>
            </w:r>
          </w:p>
          <w:p w14:paraId="5683A32C"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poznavanje tehničko-administrativnih poslova u graditeljstvu i prostornom planiranju</w:t>
            </w:r>
          </w:p>
          <w:p w14:paraId="1317B81D"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vozačka dozvola B kategorije</w:t>
            </w:r>
          </w:p>
          <w:p w14:paraId="0FFEDDF2"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 xml:space="preserve">položen stručni ispit </w:t>
            </w:r>
          </w:p>
          <w:p w14:paraId="3F95433D" w14:textId="77777777" w:rsidR="0025526E" w:rsidRPr="001261D0" w:rsidRDefault="0025526E" w:rsidP="0025526E">
            <w:pPr>
              <w:autoSpaceDE w:val="0"/>
              <w:autoSpaceDN w:val="0"/>
              <w:adjustRightInd w:val="0"/>
              <w:rPr>
                <w:color w:val="000000"/>
                <w:sz w:val="22"/>
                <w:szCs w:val="22"/>
              </w:rPr>
            </w:pPr>
          </w:p>
        </w:tc>
      </w:tr>
      <w:tr w:rsidR="0025526E" w:rsidRPr="001261D0" w14:paraId="79170FD5" w14:textId="77777777" w:rsidTr="0025526E">
        <w:trPr>
          <w:trHeight w:val="247"/>
        </w:trPr>
        <w:tc>
          <w:tcPr>
            <w:tcW w:w="4928" w:type="dxa"/>
          </w:tcPr>
          <w:p w14:paraId="4F9DA73C" w14:textId="77777777" w:rsidR="0025526E" w:rsidRPr="001261D0" w:rsidRDefault="0025526E" w:rsidP="0025526E">
            <w:pPr>
              <w:autoSpaceDE w:val="0"/>
              <w:autoSpaceDN w:val="0"/>
              <w:adjustRightInd w:val="0"/>
              <w:rPr>
                <w:color w:val="000000"/>
                <w:sz w:val="22"/>
                <w:szCs w:val="22"/>
              </w:rPr>
            </w:pPr>
            <w:bookmarkStart w:id="0" w:name="_Hlk531093521"/>
            <w:r w:rsidRPr="001261D0">
              <w:rPr>
                <w:sz w:val="22"/>
                <w:szCs w:val="22"/>
              </w:rPr>
              <w:t>b) složenost posla:</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25526E" w:rsidRPr="001261D0" w14:paraId="0EC2F7C1" w14:textId="77777777" w:rsidTr="0025526E">
              <w:trPr>
                <w:trHeight w:val="385"/>
              </w:trPr>
              <w:tc>
                <w:tcPr>
                  <w:tcW w:w="4141" w:type="dxa"/>
                </w:tcPr>
                <w:p w14:paraId="6E258542" w14:textId="77777777" w:rsidR="0025526E" w:rsidRPr="001261D0" w:rsidRDefault="0025526E" w:rsidP="0025526E">
                  <w:pPr>
                    <w:autoSpaceDE w:val="0"/>
                    <w:autoSpaceDN w:val="0"/>
                    <w:adjustRightInd w:val="0"/>
                    <w:rPr>
                      <w:sz w:val="22"/>
                      <w:szCs w:val="22"/>
                    </w:rPr>
                  </w:pPr>
                </w:p>
                <w:p w14:paraId="3076145D"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sz w:val="22"/>
                      <w:szCs w:val="22"/>
                    </w:rPr>
                    <w:t>organizacija u obavljanju poslova, potpora službenicima i namještenicima  u rješavanju složenih zadaća i obavljanje najsloženijih poslova unutarnje ustrojstvene jedinice</w:t>
                  </w:r>
                </w:p>
                <w:p w14:paraId="3CF7F01A" w14:textId="77777777" w:rsidR="0025526E" w:rsidRPr="001261D0" w:rsidRDefault="0025526E" w:rsidP="0025526E">
                  <w:pPr>
                    <w:autoSpaceDE w:val="0"/>
                    <w:autoSpaceDN w:val="0"/>
                    <w:adjustRightInd w:val="0"/>
                    <w:rPr>
                      <w:color w:val="000000"/>
                      <w:sz w:val="22"/>
                      <w:szCs w:val="22"/>
                    </w:rPr>
                  </w:pPr>
                </w:p>
              </w:tc>
            </w:tr>
          </w:tbl>
          <w:p w14:paraId="68A76693" w14:textId="77777777" w:rsidR="0025526E" w:rsidRPr="001261D0" w:rsidRDefault="0025526E" w:rsidP="0025526E">
            <w:pPr>
              <w:autoSpaceDE w:val="0"/>
              <w:autoSpaceDN w:val="0"/>
              <w:adjustRightInd w:val="0"/>
              <w:rPr>
                <w:sz w:val="22"/>
                <w:szCs w:val="22"/>
              </w:rPr>
            </w:pPr>
          </w:p>
        </w:tc>
      </w:tr>
      <w:tr w:rsidR="0025526E" w:rsidRPr="001261D0" w14:paraId="51517FE2" w14:textId="77777777" w:rsidTr="0025526E">
        <w:trPr>
          <w:trHeight w:val="247"/>
        </w:trPr>
        <w:tc>
          <w:tcPr>
            <w:tcW w:w="4928" w:type="dxa"/>
          </w:tcPr>
          <w:p w14:paraId="04C756F1" w14:textId="77777777" w:rsidR="0025526E" w:rsidRPr="001261D0" w:rsidRDefault="0025526E" w:rsidP="0025526E">
            <w:pPr>
              <w:autoSpaceDE w:val="0"/>
              <w:autoSpaceDN w:val="0"/>
              <w:adjustRightInd w:val="0"/>
              <w:rPr>
                <w:sz w:val="22"/>
                <w:szCs w:val="22"/>
              </w:rPr>
            </w:pPr>
            <w:r w:rsidRPr="001261D0">
              <w:rPr>
                <w:sz w:val="22"/>
                <w:szCs w:val="22"/>
              </w:rPr>
              <w:t>c) samostalnost u radu:</w:t>
            </w:r>
          </w:p>
        </w:tc>
        <w:tc>
          <w:tcPr>
            <w:tcW w:w="4528" w:type="dxa"/>
          </w:tcPr>
          <w:p w14:paraId="6E5F1910" w14:textId="77777777" w:rsidR="0025526E" w:rsidRPr="001261D0" w:rsidRDefault="0025526E" w:rsidP="0025526E">
            <w:pPr>
              <w:autoSpaceDE w:val="0"/>
              <w:autoSpaceDN w:val="0"/>
              <w:adjustRightInd w:val="0"/>
              <w:ind w:left="737" w:hanging="425"/>
              <w:rPr>
                <w:sz w:val="22"/>
                <w:szCs w:val="22"/>
              </w:rPr>
            </w:pPr>
            <w:r w:rsidRPr="001261D0">
              <w:rPr>
                <w:sz w:val="22"/>
                <w:szCs w:val="22"/>
              </w:rPr>
              <w:t>-      ograničena je češćim nadzorom i pomoći nadređenog pri rješavanju stručnih problema</w:t>
            </w:r>
          </w:p>
        </w:tc>
      </w:tr>
      <w:tr w:rsidR="0025526E" w:rsidRPr="001261D0" w14:paraId="3DAF07F3" w14:textId="77777777" w:rsidTr="0025526E">
        <w:trPr>
          <w:trHeight w:val="247"/>
        </w:trPr>
        <w:tc>
          <w:tcPr>
            <w:tcW w:w="4928" w:type="dxa"/>
          </w:tcPr>
          <w:p w14:paraId="3EA3F1B8" w14:textId="77777777" w:rsidR="0025526E" w:rsidRPr="001261D0" w:rsidRDefault="0025526E" w:rsidP="0025526E">
            <w:pPr>
              <w:autoSpaceDE w:val="0"/>
              <w:autoSpaceDN w:val="0"/>
              <w:adjustRightInd w:val="0"/>
              <w:rPr>
                <w:sz w:val="22"/>
                <w:szCs w:val="22"/>
                <w:lang w:val="it-IT"/>
              </w:rPr>
            </w:pPr>
            <w:r w:rsidRPr="001261D0">
              <w:rPr>
                <w:sz w:val="22"/>
                <w:szCs w:val="22"/>
                <w:lang w:val="it-IT"/>
              </w:rPr>
              <w:t>d) stupanj učestalosti stručnih komunikacija</w:t>
            </w:r>
          </w:p>
        </w:tc>
        <w:tc>
          <w:tcPr>
            <w:tcW w:w="4528" w:type="dxa"/>
          </w:tcPr>
          <w:p w14:paraId="327CF9E9" w14:textId="77777777" w:rsidR="0025526E" w:rsidRPr="001261D0" w:rsidRDefault="0025526E" w:rsidP="0025526E">
            <w:pPr>
              <w:pStyle w:val="Default"/>
              <w:rPr>
                <w:rFonts w:ascii="Times New Roman" w:hAnsi="Times New Roman" w:cs="Times New Roman"/>
                <w:color w:val="auto"/>
                <w:sz w:val="22"/>
                <w:szCs w:val="22"/>
              </w:rPr>
            </w:pPr>
          </w:p>
          <w:p w14:paraId="7F8C1FDB" w14:textId="77777777" w:rsidR="0025526E" w:rsidRPr="001261D0" w:rsidRDefault="0025526E" w:rsidP="001261D0">
            <w:pPr>
              <w:pStyle w:val="ListParagraph"/>
              <w:numPr>
                <w:ilvl w:val="0"/>
                <w:numId w:val="26"/>
              </w:numPr>
              <w:autoSpaceDE w:val="0"/>
              <w:autoSpaceDN w:val="0"/>
              <w:adjustRightInd w:val="0"/>
              <w:contextualSpacing/>
              <w:rPr>
                <w:sz w:val="22"/>
                <w:szCs w:val="22"/>
                <w:lang w:val="hr-HR"/>
              </w:rPr>
            </w:pPr>
            <w:r w:rsidRPr="001261D0">
              <w:rPr>
                <w:sz w:val="22"/>
                <w:szCs w:val="22"/>
                <w:lang w:val="hr-HR"/>
              </w:rPr>
              <w:t>komunikacija uključuje kontakte unutar i izvan upravnoga tijela u svrhu prikupljanja ili razmjene informacija</w:t>
            </w:r>
          </w:p>
        </w:tc>
      </w:tr>
      <w:tr w:rsidR="0025526E" w:rsidRPr="001261D0" w14:paraId="42149A8A" w14:textId="77777777" w:rsidTr="0025526E">
        <w:trPr>
          <w:trHeight w:val="247"/>
        </w:trPr>
        <w:tc>
          <w:tcPr>
            <w:tcW w:w="4928" w:type="dxa"/>
          </w:tcPr>
          <w:p w14:paraId="7ED0C49F" w14:textId="77777777" w:rsidR="0025526E" w:rsidRPr="001261D0" w:rsidRDefault="0025526E" w:rsidP="0025526E">
            <w:pPr>
              <w:autoSpaceDE w:val="0"/>
              <w:autoSpaceDN w:val="0"/>
              <w:adjustRightInd w:val="0"/>
              <w:rPr>
                <w:sz w:val="22"/>
                <w:szCs w:val="22"/>
              </w:rPr>
            </w:pPr>
            <w:r w:rsidRPr="001261D0">
              <w:rPr>
                <w:sz w:val="22"/>
                <w:szCs w:val="22"/>
              </w:rPr>
              <w:t xml:space="preserve">e) stupanj odgovornosti </w:t>
            </w:r>
          </w:p>
        </w:tc>
        <w:tc>
          <w:tcPr>
            <w:tcW w:w="4528" w:type="dxa"/>
          </w:tcPr>
          <w:p w14:paraId="2A1415AD" w14:textId="77777777" w:rsidR="0025526E" w:rsidRPr="001261D0" w:rsidRDefault="0025526E" w:rsidP="0025526E">
            <w:pPr>
              <w:pStyle w:val="Default"/>
              <w:rPr>
                <w:rFonts w:ascii="Times New Roman" w:hAnsi="Times New Roman" w:cs="Times New Roman"/>
                <w:color w:val="auto"/>
                <w:sz w:val="22"/>
                <w:szCs w:val="22"/>
              </w:rPr>
            </w:pPr>
          </w:p>
          <w:p w14:paraId="5F9068E2"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 xml:space="preserve">odgovornost za materijalne resurse s kojima radi, te višu odgovornost za zakonitost rada i postupanja i pravilnu primjenu postupaka i metoda rada </w:t>
            </w:r>
          </w:p>
        </w:tc>
      </w:tr>
      <w:bookmarkEnd w:id="0"/>
    </w:tbl>
    <w:p w14:paraId="2B798450" w14:textId="77777777" w:rsidR="0025526E" w:rsidRPr="001261D0" w:rsidRDefault="0025526E" w:rsidP="0025526E">
      <w:pPr>
        <w:jc w:val="both"/>
        <w:rPr>
          <w:sz w:val="22"/>
          <w:szCs w:val="22"/>
          <w:lang w:val="it-IT"/>
        </w:rPr>
      </w:pPr>
    </w:p>
    <w:p w14:paraId="6FD5C548" w14:textId="77777777" w:rsidR="0025526E" w:rsidRPr="001261D0" w:rsidRDefault="0025526E" w:rsidP="0025526E">
      <w:pPr>
        <w:pStyle w:val="Heading1"/>
        <w:numPr>
          <w:ilvl w:val="0"/>
          <w:numId w:val="0"/>
        </w:numPr>
        <w:ind w:firstLine="142"/>
        <w:jc w:val="both"/>
        <w:rPr>
          <w:b w:val="0"/>
          <w:sz w:val="22"/>
          <w:szCs w:val="22"/>
        </w:rPr>
      </w:pPr>
      <w:bookmarkStart w:id="1" w:name="_Hlk531158718"/>
    </w:p>
    <w:p w14:paraId="76FE3B49" w14:textId="77777777" w:rsidR="0025526E" w:rsidRPr="001261D0" w:rsidRDefault="0025526E" w:rsidP="0025526E">
      <w:pPr>
        <w:pStyle w:val="Heading1"/>
        <w:numPr>
          <w:ilvl w:val="0"/>
          <w:numId w:val="0"/>
        </w:numPr>
        <w:ind w:firstLine="142"/>
        <w:jc w:val="both"/>
        <w:rPr>
          <w:b w:val="0"/>
          <w:sz w:val="22"/>
          <w:szCs w:val="22"/>
        </w:rPr>
      </w:pPr>
      <w:r w:rsidRPr="001261D0">
        <w:rPr>
          <w:b w:val="0"/>
          <w:sz w:val="22"/>
          <w:szCs w:val="22"/>
        </w:rPr>
        <w:t>II. RADNO MJESTO 4. KATEGORIJE</w:t>
      </w:r>
    </w:p>
    <w:p w14:paraId="12356186" w14:textId="77777777" w:rsidR="0025526E" w:rsidRPr="001261D0" w:rsidRDefault="0025526E" w:rsidP="0025526E">
      <w:pPr>
        <w:rPr>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25526E" w:rsidRPr="001261D0" w14:paraId="4A44F7ED" w14:textId="77777777" w:rsidTr="0025526E">
        <w:trPr>
          <w:trHeight w:val="109"/>
        </w:trPr>
        <w:tc>
          <w:tcPr>
            <w:tcW w:w="4928" w:type="dxa"/>
          </w:tcPr>
          <w:p w14:paraId="24EB0ADA"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 xml:space="preserve">Potkategorija: </w:t>
            </w:r>
          </w:p>
          <w:p w14:paraId="680C175F"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Klasifikacijski rang:</w:t>
            </w:r>
          </w:p>
          <w:p w14:paraId="32E990F9" w14:textId="77777777" w:rsidR="0025526E" w:rsidRPr="001261D0" w:rsidRDefault="0025526E" w:rsidP="0025526E">
            <w:pPr>
              <w:autoSpaceDE w:val="0"/>
              <w:autoSpaceDN w:val="0"/>
              <w:adjustRightInd w:val="0"/>
              <w:rPr>
                <w:color w:val="000000"/>
                <w:sz w:val="22"/>
                <w:szCs w:val="22"/>
              </w:rPr>
            </w:pPr>
          </w:p>
        </w:tc>
        <w:tc>
          <w:tcPr>
            <w:tcW w:w="4528" w:type="dxa"/>
          </w:tcPr>
          <w:p w14:paraId="456B64CB"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Namještenik I. potkategorije</w:t>
            </w:r>
          </w:p>
          <w:p w14:paraId="44068C66"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10.</w:t>
            </w:r>
          </w:p>
        </w:tc>
      </w:tr>
      <w:tr w:rsidR="0025526E" w:rsidRPr="001261D0" w14:paraId="50AEFB37" w14:textId="77777777" w:rsidTr="0025526E">
        <w:trPr>
          <w:trHeight w:val="109"/>
        </w:trPr>
        <w:tc>
          <w:tcPr>
            <w:tcW w:w="4928" w:type="dxa"/>
          </w:tcPr>
          <w:p w14:paraId="52E814E4"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Broj izvršitelja: </w:t>
            </w:r>
          </w:p>
        </w:tc>
        <w:tc>
          <w:tcPr>
            <w:tcW w:w="4528" w:type="dxa"/>
          </w:tcPr>
          <w:p w14:paraId="2C7647D8"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1 </w:t>
            </w:r>
          </w:p>
        </w:tc>
      </w:tr>
      <w:tr w:rsidR="0025526E" w:rsidRPr="001261D0" w14:paraId="2E192E3F" w14:textId="77777777" w:rsidTr="0025526E">
        <w:trPr>
          <w:trHeight w:val="109"/>
        </w:trPr>
        <w:tc>
          <w:tcPr>
            <w:tcW w:w="4928" w:type="dxa"/>
          </w:tcPr>
          <w:p w14:paraId="63E84D56"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Probni rad: </w:t>
            </w:r>
          </w:p>
        </w:tc>
        <w:tc>
          <w:tcPr>
            <w:tcW w:w="4528" w:type="dxa"/>
          </w:tcPr>
          <w:p w14:paraId="61EBCCB5"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3 mjeseca </w:t>
            </w:r>
          </w:p>
        </w:tc>
      </w:tr>
      <w:tr w:rsidR="0025526E" w:rsidRPr="001261D0" w14:paraId="595DCF3F" w14:textId="77777777" w:rsidTr="0025526E">
        <w:trPr>
          <w:trHeight w:val="109"/>
        </w:trPr>
        <w:tc>
          <w:tcPr>
            <w:tcW w:w="9456" w:type="dxa"/>
            <w:gridSpan w:val="2"/>
          </w:tcPr>
          <w:p w14:paraId="170FEF58"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Naziv radnog mjesta: </w:t>
            </w:r>
          </w:p>
        </w:tc>
      </w:tr>
      <w:tr w:rsidR="0025526E" w:rsidRPr="001261D0" w14:paraId="472C8EF1" w14:textId="77777777" w:rsidTr="0025526E">
        <w:trPr>
          <w:trHeight w:val="109"/>
        </w:trPr>
        <w:tc>
          <w:tcPr>
            <w:tcW w:w="4928" w:type="dxa"/>
          </w:tcPr>
          <w:p w14:paraId="7EE47A47"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na hrvatskom: </w:t>
            </w:r>
          </w:p>
        </w:tc>
        <w:tc>
          <w:tcPr>
            <w:tcW w:w="4528" w:type="dxa"/>
          </w:tcPr>
          <w:p w14:paraId="1E33E032"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Voditelj poslova Vlastitog pogona </w:t>
            </w:r>
          </w:p>
        </w:tc>
      </w:tr>
      <w:tr w:rsidR="0025526E" w:rsidRPr="001261D0" w14:paraId="7ACE1693" w14:textId="77777777" w:rsidTr="0025526E">
        <w:trPr>
          <w:trHeight w:val="107"/>
        </w:trPr>
        <w:tc>
          <w:tcPr>
            <w:tcW w:w="9456" w:type="dxa"/>
            <w:gridSpan w:val="2"/>
          </w:tcPr>
          <w:p w14:paraId="137496E9"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poslova </w:t>
            </w:r>
          </w:p>
        </w:tc>
      </w:tr>
      <w:tr w:rsidR="0025526E" w:rsidRPr="001261D0" w14:paraId="119D7F16" w14:textId="77777777" w:rsidTr="0025526E">
        <w:trPr>
          <w:trHeight w:val="708"/>
        </w:trPr>
        <w:tc>
          <w:tcPr>
            <w:tcW w:w="9456" w:type="dxa"/>
            <w:gridSpan w:val="2"/>
          </w:tcPr>
          <w:p w14:paraId="4F44EC81"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color w:val="000000"/>
                <w:sz w:val="22"/>
                <w:szCs w:val="22"/>
                <w:lang w:val="it-IT"/>
              </w:rPr>
              <w:t xml:space="preserve">brine o pravovremenom izvršenju plana i programa rada u svom djelokrugu, </w:t>
            </w:r>
          </w:p>
          <w:p w14:paraId="2231E84F"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 xml:space="preserve">vodi sve potrebne evidencije iz svog djelokruga, </w:t>
            </w:r>
          </w:p>
          <w:p w14:paraId="6FA9D133"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 xml:space="preserve">neposredno izvršava pomoćno-tehničke poslove </w:t>
            </w:r>
          </w:p>
          <w:p w14:paraId="60CB7BB3"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organizira i vodi pomoćno-tehničke poslove unutar svog djelokruga,</w:t>
            </w:r>
          </w:p>
          <w:p w14:paraId="79556AB3"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vrši nadzor nad provedbom rada namještenika te pruža potporu namještenicima u obavljanju poslova</w:t>
            </w:r>
          </w:p>
          <w:p w14:paraId="5CEB4BB6"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surađuje sa službenicama Jedinstvenog upravnog odjela u ostvarivanju zasebnih i zajedničkih poslova te organizaciji i realizaciji svih aktivnosti, a za svoj rad odgovoran je načelniku i upravitelju,</w:t>
            </w:r>
          </w:p>
          <w:p w14:paraId="49C47A88"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 xml:space="preserve"> obavlja i druge poslove koji odgovaraju stručnoj spremi, znanjima i vještinama na temelju naloga načelnika </w:t>
            </w:r>
          </w:p>
        </w:tc>
      </w:tr>
      <w:tr w:rsidR="0025526E" w:rsidRPr="001261D0" w14:paraId="2ED4C901" w14:textId="77777777" w:rsidTr="0025526E">
        <w:trPr>
          <w:trHeight w:val="107"/>
        </w:trPr>
        <w:tc>
          <w:tcPr>
            <w:tcW w:w="9456" w:type="dxa"/>
            <w:gridSpan w:val="2"/>
          </w:tcPr>
          <w:p w14:paraId="62213400" w14:textId="77777777" w:rsidR="0025526E" w:rsidRPr="001261D0" w:rsidRDefault="0025526E" w:rsidP="0025526E">
            <w:pPr>
              <w:autoSpaceDE w:val="0"/>
              <w:autoSpaceDN w:val="0"/>
              <w:adjustRightInd w:val="0"/>
              <w:rPr>
                <w:color w:val="000000"/>
                <w:sz w:val="22"/>
                <w:szCs w:val="22"/>
                <w:lang w:val="it-IT"/>
              </w:rPr>
            </w:pPr>
            <w:r w:rsidRPr="001261D0">
              <w:rPr>
                <w:b/>
                <w:bCs/>
                <w:color w:val="000000"/>
                <w:sz w:val="22"/>
                <w:szCs w:val="22"/>
                <w:lang w:val="it-IT"/>
              </w:rPr>
              <w:t xml:space="preserve">Opis razine standardnih mjerila za klasifikaciju radnih mjesta: </w:t>
            </w:r>
          </w:p>
        </w:tc>
      </w:tr>
      <w:tr w:rsidR="0025526E" w:rsidRPr="001261D0" w14:paraId="3069F764" w14:textId="77777777" w:rsidTr="0025526E">
        <w:trPr>
          <w:trHeight w:val="109"/>
        </w:trPr>
        <w:tc>
          <w:tcPr>
            <w:tcW w:w="9456" w:type="dxa"/>
            <w:gridSpan w:val="2"/>
          </w:tcPr>
          <w:p w14:paraId="342FFF82"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a) stručna znanja: </w:t>
            </w:r>
          </w:p>
        </w:tc>
      </w:tr>
      <w:tr w:rsidR="0025526E" w:rsidRPr="001261D0" w14:paraId="6298BE95" w14:textId="77777777" w:rsidTr="0025526E">
        <w:trPr>
          <w:trHeight w:val="109"/>
        </w:trPr>
        <w:tc>
          <w:tcPr>
            <w:tcW w:w="4928" w:type="dxa"/>
          </w:tcPr>
          <w:p w14:paraId="6C449702"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razina stručne spreme: </w:t>
            </w:r>
          </w:p>
        </w:tc>
        <w:tc>
          <w:tcPr>
            <w:tcW w:w="4528" w:type="dxa"/>
          </w:tcPr>
          <w:p w14:paraId="1E622635" w14:textId="77777777" w:rsidR="0025526E" w:rsidRPr="001261D0" w:rsidRDefault="0025526E" w:rsidP="0025526E">
            <w:pPr>
              <w:autoSpaceDE w:val="0"/>
              <w:autoSpaceDN w:val="0"/>
              <w:adjustRightInd w:val="0"/>
              <w:rPr>
                <w:sz w:val="22"/>
                <w:szCs w:val="22"/>
              </w:rPr>
            </w:pPr>
          </w:p>
          <w:p w14:paraId="36608A1C"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SSS </w:t>
            </w:r>
          </w:p>
          <w:p w14:paraId="309F1942" w14:textId="77777777" w:rsidR="0025526E" w:rsidRPr="001261D0" w:rsidRDefault="0025526E" w:rsidP="0025526E">
            <w:pPr>
              <w:autoSpaceDE w:val="0"/>
              <w:autoSpaceDN w:val="0"/>
              <w:adjustRightInd w:val="0"/>
              <w:rPr>
                <w:color w:val="000000"/>
                <w:sz w:val="22"/>
                <w:szCs w:val="22"/>
              </w:rPr>
            </w:pPr>
          </w:p>
        </w:tc>
      </w:tr>
      <w:tr w:rsidR="0025526E" w:rsidRPr="001261D0" w14:paraId="78E75CB2" w14:textId="77777777" w:rsidTr="0025526E">
        <w:trPr>
          <w:trHeight w:val="109"/>
        </w:trPr>
        <w:tc>
          <w:tcPr>
            <w:tcW w:w="4928" w:type="dxa"/>
          </w:tcPr>
          <w:p w14:paraId="18D45085"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vrsta stručne spreme: </w:t>
            </w:r>
          </w:p>
        </w:tc>
        <w:tc>
          <w:tcPr>
            <w:tcW w:w="4528" w:type="dxa"/>
          </w:tcPr>
          <w:p w14:paraId="2421B17F" w14:textId="77777777" w:rsidR="0025526E" w:rsidRPr="001261D0" w:rsidRDefault="0025526E" w:rsidP="0025526E">
            <w:pPr>
              <w:autoSpaceDE w:val="0"/>
              <w:autoSpaceDN w:val="0"/>
              <w:adjustRightInd w:val="0"/>
              <w:rPr>
                <w:sz w:val="22"/>
                <w:szCs w:val="22"/>
              </w:rPr>
            </w:pPr>
          </w:p>
          <w:p w14:paraId="3BA30AF0"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trogodišnji strukovni program </w:t>
            </w:r>
          </w:p>
        </w:tc>
      </w:tr>
      <w:tr w:rsidR="0025526E" w:rsidRPr="001261D0" w14:paraId="72D2B45D" w14:textId="77777777" w:rsidTr="0025526E">
        <w:trPr>
          <w:trHeight w:val="109"/>
        </w:trPr>
        <w:tc>
          <w:tcPr>
            <w:tcW w:w="4928" w:type="dxa"/>
          </w:tcPr>
          <w:p w14:paraId="5EDC0BC1"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radno iskustvo: </w:t>
            </w:r>
          </w:p>
        </w:tc>
        <w:tc>
          <w:tcPr>
            <w:tcW w:w="4528" w:type="dxa"/>
          </w:tcPr>
          <w:p w14:paraId="3ABBC4F4" w14:textId="77777777" w:rsidR="0025526E" w:rsidRPr="001261D0" w:rsidRDefault="0025526E" w:rsidP="0025526E">
            <w:pPr>
              <w:autoSpaceDE w:val="0"/>
              <w:autoSpaceDN w:val="0"/>
              <w:adjustRightInd w:val="0"/>
              <w:rPr>
                <w:sz w:val="22"/>
                <w:szCs w:val="22"/>
              </w:rPr>
            </w:pPr>
          </w:p>
          <w:p w14:paraId="507F9650"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− 4 godina radnog iskustva na odgovarajućim poslovima </w:t>
            </w:r>
          </w:p>
          <w:p w14:paraId="49B65474" w14:textId="77777777" w:rsidR="0025526E" w:rsidRPr="001261D0" w:rsidRDefault="0025526E" w:rsidP="0025526E">
            <w:pPr>
              <w:autoSpaceDE w:val="0"/>
              <w:autoSpaceDN w:val="0"/>
              <w:adjustRightInd w:val="0"/>
              <w:rPr>
                <w:color w:val="000000"/>
                <w:sz w:val="22"/>
                <w:szCs w:val="22"/>
              </w:rPr>
            </w:pPr>
          </w:p>
        </w:tc>
      </w:tr>
      <w:tr w:rsidR="0025526E" w:rsidRPr="001261D0" w14:paraId="5B79923A" w14:textId="77777777" w:rsidTr="0025526E">
        <w:trPr>
          <w:trHeight w:val="247"/>
        </w:trPr>
        <w:tc>
          <w:tcPr>
            <w:tcW w:w="4928" w:type="dxa"/>
          </w:tcPr>
          <w:p w14:paraId="185E45E7"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dodatna znanja: </w:t>
            </w:r>
          </w:p>
        </w:tc>
        <w:tc>
          <w:tcPr>
            <w:tcW w:w="4528" w:type="dxa"/>
          </w:tcPr>
          <w:p w14:paraId="73AC7AF8" w14:textId="77777777" w:rsidR="0025526E" w:rsidRPr="001261D0" w:rsidRDefault="0025526E" w:rsidP="0025526E">
            <w:pPr>
              <w:autoSpaceDE w:val="0"/>
              <w:autoSpaceDN w:val="0"/>
              <w:adjustRightInd w:val="0"/>
              <w:rPr>
                <w:sz w:val="22"/>
                <w:szCs w:val="22"/>
              </w:rPr>
            </w:pPr>
          </w:p>
          <w:p w14:paraId="3AF663F2"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poznavanje talijanskog jezika,</w:t>
            </w:r>
          </w:p>
          <w:p w14:paraId="19650B77"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 xml:space="preserve">poznavanje osnova rada na računalu </w:t>
            </w:r>
          </w:p>
          <w:p w14:paraId="547591D2"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vozačka dozvola B kategorije</w:t>
            </w:r>
          </w:p>
          <w:p w14:paraId="3D680AF8" w14:textId="77777777" w:rsidR="0025526E" w:rsidRPr="001261D0" w:rsidRDefault="0025526E" w:rsidP="0025526E">
            <w:pPr>
              <w:pStyle w:val="ListParagraph"/>
              <w:autoSpaceDE w:val="0"/>
              <w:autoSpaceDN w:val="0"/>
              <w:adjustRightInd w:val="0"/>
              <w:rPr>
                <w:color w:val="000000"/>
                <w:sz w:val="22"/>
                <w:szCs w:val="22"/>
              </w:rPr>
            </w:pPr>
          </w:p>
        </w:tc>
      </w:tr>
      <w:tr w:rsidR="0025526E" w:rsidRPr="001261D0" w14:paraId="0684E464" w14:textId="77777777" w:rsidTr="0025526E">
        <w:trPr>
          <w:trHeight w:val="247"/>
        </w:trPr>
        <w:tc>
          <w:tcPr>
            <w:tcW w:w="4928" w:type="dxa"/>
          </w:tcPr>
          <w:p w14:paraId="61EB9582" w14:textId="77777777" w:rsidR="0025526E" w:rsidRPr="001261D0" w:rsidRDefault="0025526E" w:rsidP="0025526E">
            <w:pPr>
              <w:autoSpaceDE w:val="0"/>
              <w:autoSpaceDN w:val="0"/>
              <w:adjustRightInd w:val="0"/>
              <w:rPr>
                <w:color w:val="000000"/>
                <w:sz w:val="22"/>
                <w:szCs w:val="22"/>
              </w:rPr>
            </w:pPr>
            <w:r w:rsidRPr="001261D0">
              <w:rPr>
                <w:sz w:val="22"/>
                <w:szCs w:val="22"/>
              </w:rPr>
              <w:t>b) složenost posla:</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25526E" w:rsidRPr="001261D0" w14:paraId="79395ADF" w14:textId="77777777" w:rsidTr="0025526E">
              <w:trPr>
                <w:trHeight w:val="385"/>
              </w:trPr>
              <w:tc>
                <w:tcPr>
                  <w:tcW w:w="4141" w:type="dxa"/>
                </w:tcPr>
                <w:p w14:paraId="25D37F49" w14:textId="77777777" w:rsidR="0025526E" w:rsidRPr="001261D0" w:rsidRDefault="0025526E" w:rsidP="0025526E">
                  <w:pPr>
                    <w:autoSpaceDE w:val="0"/>
                    <w:autoSpaceDN w:val="0"/>
                    <w:adjustRightInd w:val="0"/>
                    <w:rPr>
                      <w:sz w:val="22"/>
                      <w:szCs w:val="22"/>
                    </w:rPr>
                  </w:pPr>
                </w:p>
                <w:p w14:paraId="3DC6CBF1"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sz w:val="22"/>
                      <w:szCs w:val="22"/>
                    </w:rPr>
                    <w:t>organizacija pomoćno-tehničkih poslova, nadzor nad njihovom provedbom i pružanje potpore namještenicima u obavljanju poslova te obavljanje najsloženijih poslova</w:t>
                  </w:r>
                </w:p>
                <w:p w14:paraId="0E8AADC7" w14:textId="77777777" w:rsidR="0025526E" w:rsidRPr="001261D0" w:rsidRDefault="0025526E" w:rsidP="0025526E">
                  <w:pPr>
                    <w:autoSpaceDE w:val="0"/>
                    <w:autoSpaceDN w:val="0"/>
                    <w:adjustRightInd w:val="0"/>
                    <w:rPr>
                      <w:color w:val="000000"/>
                      <w:sz w:val="22"/>
                      <w:szCs w:val="22"/>
                    </w:rPr>
                  </w:pPr>
                </w:p>
              </w:tc>
            </w:tr>
          </w:tbl>
          <w:p w14:paraId="286003F7" w14:textId="77777777" w:rsidR="0025526E" w:rsidRPr="001261D0" w:rsidRDefault="0025526E" w:rsidP="0025526E">
            <w:pPr>
              <w:autoSpaceDE w:val="0"/>
              <w:autoSpaceDN w:val="0"/>
              <w:adjustRightInd w:val="0"/>
              <w:rPr>
                <w:sz w:val="22"/>
                <w:szCs w:val="22"/>
              </w:rPr>
            </w:pPr>
          </w:p>
        </w:tc>
      </w:tr>
      <w:tr w:rsidR="0025526E" w:rsidRPr="001261D0" w14:paraId="79CA66A7" w14:textId="77777777" w:rsidTr="0025526E">
        <w:trPr>
          <w:trHeight w:val="247"/>
        </w:trPr>
        <w:tc>
          <w:tcPr>
            <w:tcW w:w="4928" w:type="dxa"/>
          </w:tcPr>
          <w:p w14:paraId="333A72A5" w14:textId="77777777" w:rsidR="0025526E" w:rsidRPr="001261D0" w:rsidRDefault="0025526E" w:rsidP="0025526E">
            <w:pPr>
              <w:autoSpaceDE w:val="0"/>
              <w:autoSpaceDN w:val="0"/>
              <w:adjustRightInd w:val="0"/>
              <w:rPr>
                <w:sz w:val="22"/>
                <w:szCs w:val="22"/>
              </w:rPr>
            </w:pPr>
            <w:r w:rsidRPr="001261D0">
              <w:rPr>
                <w:sz w:val="22"/>
                <w:szCs w:val="22"/>
              </w:rPr>
              <w:t>c) samostalnost u radu:</w:t>
            </w:r>
          </w:p>
        </w:tc>
        <w:tc>
          <w:tcPr>
            <w:tcW w:w="4528" w:type="dxa"/>
          </w:tcPr>
          <w:p w14:paraId="644D051F" w14:textId="77777777" w:rsidR="0025526E" w:rsidRPr="001261D0" w:rsidRDefault="0025526E" w:rsidP="0025526E">
            <w:pPr>
              <w:autoSpaceDE w:val="0"/>
              <w:autoSpaceDN w:val="0"/>
              <w:adjustRightInd w:val="0"/>
              <w:ind w:left="737" w:hanging="425"/>
              <w:rPr>
                <w:sz w:val="22"/>
                <w:szCs w:val="22"/>
              </w:rPr>
            </w:pPr>
            <w:r w:rsidRPr="001261D0">
              <w:rPr>
                <w:sz w:val="22"/>
                <w:szCs w:val="22"/>
              </w:rPr>
              <w:t>-      uključuje povremeni nadzor i upute nadređenog službenika</w:t>
            </w:r>
          </w:p>
        </w:tc>
      </w:tr>
      <w:tr w:rsidR="0025526E" w:rsidRPr="001261D0" w14:paraId="2E5DCDE2" w14:textId="77777777" w:rsidTr="0025526E">
        <w:trPr>
          <w:trHeight w:val="247"/>
        </w:trPr>
        <w:tc>
          <w:tcPr>
            <w:tcW w:w="4928" w:type="dxa"/>
          </w:tcPr>
          <w:p w14:paraId="64D10030" w14:textId="77777777" w:rsidR="0025526E" w:rsidRPr="001261D0" w:rsidRDefault="0025526E" w:rsidP="0025526E">
            <w:pPr>
              <w:autoSpaceDE w:val="0"/>
              <w:autoSpaceDN w:val="0"/>
              <w:adjustRightInd w:val="0"/>
              <w:rPr>
                <w:sz w:val="22"/>
                <w:szCs w:val="22"/>
                <w:lang w:val="it-IT"/>
              </w:rPr>
            </w:pPr>
            <w:r w:rsidRPr="001261D0">
              <w:rPr>
                <w:sz w:val="22"/>
                <w:szCs w:val="22"/>
                <w:lang w:val="it-IT"/>
              </w:rPr>
              <w:t>d) stupanj učestalosti stručnih komunikacija</w:t>
            </w:r>
          </w:p>
        </w:tc>
        <w:tc>
          <w:tcPr>
            <w:tcW w:w="4528" w:type="dxa"/>
          </w:tcPr>
          <w:p w14:paraId="41012474" w14:textId="77777777" w:rsidR="0025526E" w:rsidRPr="001261D0" w:rsidRDefault="0025526E" w:rsidP="0025526E">
            <w:pPr>
              <w:pStyle w:val="Default"/>
              <w:rPr>
                <w:rFonts w:ascii="Times New Roman" w:hAnsi="Times New Roman" w:cs="Times New Roman"/>
                <w:color w:val="auto"/>
                <w:sz w:val="22"/>
                <w:szCs w:val="22"/>
              </w:rPr>
            </w:pPr>
          </w:p>
          <w:p w14:paraId="63E04902" w14:textId="77777777" w:rsidR="0025526E" w:rsidRPr="001261D0" w:rsidRDefault="0025526E" w:rsidP="001261D0">
            <w:pPr>
              <w:pStyle w:val="ListParagraph"/>
              <w:numPr>
                <w:ilvl w:val="0"/>
                <w:numId w:val="26"/>
              </w:numPr>
              <w:autoSpaceDE w:val="0"/>
              <w:autoSpaceDN w:val="0"/>
              <w:adjustRightInd w:val="0"/>
              <w:contextualSpacing/>
              <w:rPr>
                <w:sz w:val="22"/>
                <w:szCs w:val="22"/>
                <w:lang w:val="hr-HR"/>
              </w:rPr>
            </w:pPr>
            <w:r w:rsidRPr="001261D0">
              <w:rPr>
                <w:sz w:val="22"/>
                <w:szCs w:val="22"/>
                <w:lang w:val="hr-HR"/>
              </w:rPr>
              <w:t xml:space="preserve">komunikacija uključuje kontakte unutar nižih ustrojstvenih jedinica unutar upravnoga tijela </w:t>
            </w:r>
          </w:p>
        </w:tc>
      </w:tr>
      <w:tr w:rsidR="0025526E" w:rsidRPr="001261D0" w14:paraId="59360613" w14:textId="77777777" w:rsidTr="0025526E">
        <w:trPr>
          <w:trHeight w:val="247"/>
        </w:trPr>
        <w:tc>
          <w:tcPr>
            <w:tcW w:w="4928" w:type="dxa"/>
          </w:tcPr>
          <w:p w14:paraId="5FB0301D" w14:textId="77777777" w:rsidR="0025526E" w:rsidRPr="001261D0" w:rsidRDefault="0025526E" w:rsidP="0025526E">
            <w:pPr>
              <w:autoSpaceDE w:val="0"/>
              <w:autoSpaceDN w:val="0"/>
              <w:adjustRightInd w:val="0"/>
              <w:rPr>
                <w:sz w:val="22"/>
                <w:szCs w:val="22"/>
              </w:rPr>
            </w:pPr>
            <w:r w:rsidRPr="001261D0">
              <w:rPr>
                <w:sz w:val="22"/>
                <w:szCs w:val="22"/>
              </w:rPr>
              <w:t xml:space="preserve">e) stupanj odgovornosti </w:t>
            </w:r>
          </w:p>
        </w:tc>
        <w:tc>
          <w:tcPr>
            <w:tcW w:w="4528" w:type="dxa"/>
          </w:tcPr>
          <w:p w14:paraId="0532C0A6" w14:textId="77777777" w:rsidR="0025526E" w:rsidRPr="001261D0" w:rsidRDefault="0025526E" w:rsidP="0025526E">
            <w:pPr>
              <w:pStyle w:val="Default"/>
              <w:rPr>
                <w:rFonts w:ascii="Times New Roman" w:hAnsi="Times New Roman" w:cs="Times New Roman"/>
                <w:color w:val="auto"/>
                <w:sz w:val="22"/>
                <w:szCs w:val="22"/>
              </w:rPr>
            </w:pPr>
          </w:p>
          <w:p w14:paraId="07155A4E"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 xml:space="preserve">odgovornost za materijalne resurse s kojima rade namještenici te pravilna primjena tehničkih pravila i metoda rada </w:t>
            </w:r>
          </w:p>
        </w:tc>
      </w:tr>
    </w:tbl>
    <w:p w14:paraId="2FD36026" w14:textId="77777777" w:rsidR="0025526E" w:rsidRPr="001261D0" w:rsidRDefault="0025526E" w:rsidP="0025526E">
      <w:pPr>
        <w:rPr>
          <w:sz w:val="22"/>
          <w:szCs w:val="22"/>
          <w:lang w:val="it-IT"/>
        </w:rPr>
      </w:pPr>
    </w:p>
    <w:bookmarkEnd w:id="1"/>
    <w:p w14:paraId="5B1C5E15" w14:textId="77777777" w:rsidR="0025526E" w:rsidRPr="001261D0" w:rsidRDefault="0025526E" w:rsidP="0025526E">
      <w:pPr>
        <w:pStyle w:val="Heading1"/>
        <w:numPr>
          <w:ilvl w:val="0"/>
          <w:numId w:val="0"/>
        </w:numPr>
        <w:ind w:firstLine="142"/>
        <w:jc w:val="both"/>
        <w:rPr>
          <w:b w:val="0"/>
          <w:sz w:val="22"/>
          <w:szCs w:val="22"/>
        </w:rPr>
      </w:pPr>
    </w:p>
    <w:p w14:paraId="6A522205" w14:textId="77777777" w:rsidR="0025526E" w:rsidRPr="001261D0" w:rsidRDefault="0025526E" w:rsidP="0025526E">
      <w:pPr>
        <w:pStyle w:val="Heading1"/>
        <w:numPr>
          <w:ilvl w:val="0"/>
          <w:numId w:val="0"/>
        </w:numPr>
        <w:ind w:firstLine="142"/>
        <w:jc w:val="both"/>
        <w:rPr>
          <w:b w:val="0"/>
          <w:sz w:val="22"/>
          <w:szCs w:val="22"/>
        </w:rPr>
      </w:pPr>
      <w:r w:rsidRPr="001261D0">
        <w:rPr>
          <w:b w:val="0"/>
          <w:sz w:val="22"/>
          <w:szCs w:val="22"/>
        </w:rPr>
        <w:t>III. RADNO MJESTO 4.KATEGORIJE</w:t>
      </w:r>
    </w:p>
    <w:p w14:paraId="6BF00436" w14:textId="77777777" w:rsidR="0025526E" w:rsidRPr="001261D0" w:rsidRDefault="0025526E" w:rsidP="0025526E">
      <w:pPr>
        <w:jc w:val="center"/>
        <w:rPr>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25526E" w:rsidRPr="001261D0" w14:paraId="6EBDF780" w14:textId="77777777" w:rsidTr="0025526E">
        <w:trPr>
          <w:trHeight w:val="109"/>
        </w:trPr>
        <w:tc>
          <w:tcPr>
            <w:tcW w:w="4928" w:type="dxa"/>
          </w:tcPr>
          <w:p w14:paraId="71DE891F"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 xml:space="preserve">Potkategorija: </w:t>
            </w:r>
          </w:p>
          <w:p w14:paraId="013F4DB2"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Klasifikacijski rang:</w:t>
            </w:r>
          </w:p>
          <w:p w14:paraId="74945AA3" w14:textId="77777777" w:rsidR="0025526E" w:rsidRPr="001261D0" w:rsidRDefault="0025526E" w:rsidP="0025526E">
            <w:pPr>
              <w:autoSpaceDE w:val="0"/>
              <w:autoSpaceDN w:val="0"/>
              <w:adjustRightInd w:val="0"/>
              <w:rPr>
                <w:color w:val="000000"/>
                <w:sz w:val="22"/>
                <w:szCs w:val="22"/>
              </w:rPr>
            </w:pPr>
            <w:r w:rsidRPr="001261D0">
              <w:rPr>
                <w:bCs/>
                <w:color w:val="000000"/>
                <w:sz w:val="22"/>
                <w:szCs w:val="22"/>
              </w:rPr>
              <w:t>Razina:</w:t>
            </w:r>
          </w:p>
        </w:tc>
        <w:tc>
          <w:tcPr>
            <w:tcW w:w="4528" w:type="dxa"/>
          </w:tcPr>
          <w:p w14:paraId="7A660929"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Namještenik II. potkategorije</w:t>
            </w:r>
          </w:p>
          <w:p w14:paraId="377A6F7E"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11.</w:t>
            </w:r>
          </w:p>
          <w:p w14:paraId="6F14098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1. </w:t>
            </w:r>
          </w:p>
        </w:tc>
      </w:tr>
      <w:tr w:rsidR="0025526E" w:rsidRPr="001261D0" w14:paraId="558BE66F" w14:textId="77777777" w:rsidTr="0025526E">
        <w:trPr>
          <w:trHeight w:val="109"/>
        </w:trPr>
        <w:tc>
          <w:tcPr>
            <w:tcW w:w="4928" w:type="dxa"/>
          </w:tcPr>
          <w:p w14:paraId="08CCCEBB"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Broj izvršitelja: </w:t>
            </w:r>
          </w:p>
        </w:tc>
        <w:tc>
          <w:tcPr>
            <w:tcW w:w="4528" w:type="dxa"/>
          </w:tcPr>
          <w:p w14:paraId="34239EB2"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3</w:t>
            </w:r>
          </w:p>
        </w:tc>
      </w:tr>
      <w:tr w:rsidR="0025526E" w:rsidRPr="001261D0" w14:paraId="41DB41B2" w14:textId="77777777" w:rsidTr="0025526E">
        <w:trPr>
          <w:trHeight w:val="109"/>
        </w:trPr>
        <w:tc>
          <w:tcPr>
            <w:tcW w:w="4928" w:type="dxa"/>
          </w:tcPr>
          <w:p w14:paraId="73140D02"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Probni rad: </w:t>
            </w:r>
          </w:p>
        </w:tc>
        <w:tc>
          <w:tcPr>
            <w:tcW w:w="4528" w:type="dxa"/>
          </w:tcPr>
          <w:p w14:paraId="6343FA03"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3 mjeseca </w:t>
            </w:r>
          </w:p>
        </w:tc>
      </w:tr>
      <w:tr w:rsidR="0025526E" w:rsidRPr="001261D0" w14:paraId="69E77902" w14:textId="77777777" w:rsidTr="0025526E">
        <w:trPr>
          <w:trHeight w:val="109"/>
        </w:trPr>
        <w:tc>
          <w:tcPr>
            <w:tcW w:w="9456" w:type="dxa"/>
            <w:gridSpan w:val="2"/>
          </w:tcPr>
          <w:p w14:paraId="13742621"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Naziv radnog mjesta: </w:t>
            </w:r>
          </w:p>
        </w:tc>
      </w:tr>
      <w:tr w:rsidR="0025526E" w:rsidRPr="001261D0" w14:paraId="6D0BA400" w14:textId="77777777" w:rsidTr="0025526E">
        <w:trPr>
          <w:trHeight w:val="109"/>
        </w:trPr>
        <w:tc>
          <w:tcPr>
            <w:tcW w:w="4928" w:type="dxa"/>
          </w:tcPr>
          <w:p w14:paraId="701A245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na hrvatskom: </w:t>
            </w:r>
          </w:p>
        </w:tc>
        <w:tc>
          <w:tcPr>
            <w:tcW w:w="4528" w:type="dxa"/>
          </w:tcPr>
          <w:p w14:paraId="35F0AC38"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Komunalni radnik I </w:t>
            </w:r>
          </w:p>
        </w:tc>
      </w:tr>
      <w:tr w:rsidR="0025526E" w:rsidRPr="001261D0" w14:paraId="6F24FF4A" w14:textId="77777777" w:rsidTr="0025526E">
        <w:trPr>
          <w:trHeight w:val="107"/>
        </w:trPr>
        <w:tc>
          <w:tcPr>
            <w:tcW w:w="9456" w:type="dxa"/>
            <w:gridSpan w:val="2"/>
          </w:tcPr>
          <w:p w14:paraId="729F9506"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poslova </w:t>
            </w:r>
          </w:p>
        </w:tc>
      </w:tr>
      <w:tr w:rsidR="0025526E" w:rsidRPr="001261D0" w14:paraId="47BB1A4C" w14:textId="77777777" w:rsidTr="0025526E">
        <w:trPr>
          <w:trHeight w:val="1290"/>
        </w:trPr>
        <w:tc>
          <w:tcPr>
            <w:tcW w:w="9456" w:type="dxa"/>
            <w:gridSpan w:val="2"/>
          </w:tcPr>
          <w:p w14:paraId="79629A50"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surađuje se radnicima Vlastitog pogona u obavljanju dobivenih zadaća</w:t>
            </w:r>
          </w:p>
          <w:p w14:paraId="56C6E692"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za svoj rad odgovoran je neposredno upravitelju Vlastitog pogona i/ili načelniku i  voditelju poslova Vlastitog pogona</w:t>
            </w:r>
          </w:p>
          <w:p w14:paraId="27886474"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obavlja i druge poslove koji odgovaraju njegovoj stručnoj spremi, znanjima i vještinama, odnosno obavlja pomoćno-tehničke poslove, na temelju naloga upravitelja Vlasitog pogona, komunalnog redara i načelnika te pod nadzorom upravitelja Vlastitog pogona</w:t>
            </w:r>
          </w:p>
          <w:p w14:paraId="368281D2" w14:textId="77777777" w:rsidR="0025526E" w:rsidRPr="001261D0" w:rsidRDefault="0025526E" w:rsidP="0025526E">
            <w:pPr>
              <w:pStyle w:val="ListParagraph"/>
              <w:autoSpaceDE w:val="0"/>
              <w:autoSpaceDN w:val="0"/>
              <w:adjustRightInd w:val="0"/>
              <w:rPr>
                <w:sz w:val="22"/>
                <w:szCs w:val="22"/>
              </w:rPr>
            </w:pPr>
          </w:p>
        </w:tc>
      </w:tr>
      <w:tr w:rsidR="0025526E" w:rsidRPr="001261D0" w14:paraId="67BFED2D" w14:textId="77777777" w:rsidTr="0025526E">
        <w:trPr>
          <w:trHeight w:val="107"/>
        </w:trPr>
        <w:tc>
          <w:tcPr>
            <w:tcW w:w="9456" w:type="dxa"/>
            <w:gridSpan w:val="2"/>
          </w:tcPr>
          <w:p w14:paraId="6FECBA9C"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razine standardnih mjerila za klasifikaciju radnih mjesta: </w:t>
            </w:r>
          </w:p>
        </w:tc>
      </w:tr>
      <w:tr w:rsidR="0025526E" w:rsidRPr="001261D0" w14:paraId="5A150EEE" w14:textId="77777777" w:rsidTr="0025526E">
        <w:trPr>
          <w:trHeight w:val="109"/>
        </w:trPr>
        <w:tc>
          <w:tcPr>
            <w:tcW w:w="9456" w:type="dxa"/>
            <w:gridSpan w:val="2"/>
          </w:tcPr>
          <w:p w14:paraId="48FAD6F3"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a) stručna znanja: </w:t>
            </w:r>
          </w:p>
        </w:tc>
      </w:tr>
      <w:tr w:rsidR="0025526E" w:rsidRPr="001261D0" w14:paraId="1B0FA3C8" w14:textId="77777777" w:rsidTr="0025526E">
        <w:trPr>
          <w:trHeight w:val="109"/>
        </w:trPr>
        <w:tc>
          <w:tcPr>
            <w:tcW w:w="4928" w:type="dxa"/>
          </w:tcPr>
          <w:p w14:paraId="74EA947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razina stručne spreme: </w:t>
            </w:r>
          </w:p>
        </w:tc>
        <w:tc>
          <w:tcPr>
            <w:tcW w:w="4528" w:type="dxa"/>
          </w:tcPr>
          <w:p w14:paraId="664E17BB" w14:textId="77777777" w:rsidR="0025526E" w:rsidRPr="001261D0" w:rsidRDefault="0025526E" w:rsidP="0025526E">
            <w:pPr>
              <w:autoSpaceDE w:val="0"/>
              <w:autoSpaceDN w:val="0"/>
              <w:adjustRightInd w:val="0"/>
              <w:rPr>
                <w:sz w:val="22"/>
                <w:szCs w:val="22"/>
              </w:rPr>
            </w:pPr>
          </w:p>
          <w:p w14:paraId="5CF148DC"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SSS </w:t>
            </w:r>
          </w:p>
          <w:p w14:paraId="2F84F74A" w14:textId="77777777" w:rsidR="0025526E" w:rsidRPr="001261D0" w:rsidRDefault="0025526E" w:rsidP="0025526E">
            <w:pPr>
              <w:autoSpaceDE w:val="0"/>
              <w:autoSpaceDN w:val="0"/>
              <w:adjustRightInd w:val="0"/>
              <w:rPr>
                <w:color w:val="000000"/>
                <w:sz w:val="22"/>
                <w:szCs w:val="22"/>
              </w:rPr>
            </w:pPr>
          </w:p>
        </w:tc>
      </w:tr>
      <w:tr w:rsidR="0025526E" w:rsidRPr="001261D0" w14:paraId="23601745" w14:textId="77777777" w:rsidTr="0025526E">
        <w:trPr>
          <w:trHeight w:val="109"/>
        </w:trPr>
        <w:tc>
          <w:tcPr>
            <w:tcW w:w="4928" w:type="dxa"/>
          </w:tcPr>
          <w:p w14:paraId="420AF796"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vrsta stručne spreme: </w:t>
            </w:r>
          </w:p>
        </w:tc>
        <w:tc>
          <w:tcPr>
            <w:tcW w:w="4528" w:type="dxa"/>
          </w:tcPr>
          <w:p w14:paraId="39C91DB8" w14:textId="77777777" w:rsidR="0025526E" w:rsidRPr="001261D0" w:rsidRDefault="0025526E" w:rsidP="0025526E">
            <w:pPr>
              <w:autoSpaceDE w:val="0"/>
              <w:autoSpaceDN w:val="0"/>
              <w:adjustRightInd w:val="0"/>
              <w:rPr>
                <w:sz w:val="22"/>
                <w:szCs w:val="22"/>
                <w:lang w:val="it-IT"/>
              </w:rPr>
            </w:pPr>
          </w:p>
          <w:p w14:paraId="7385E8B8" w14:textId="77777777" w:rsidR="0025526E" w:rsidRPr="001261D0" w:rsidRDefault="0025526E" w:rsidP="0025526E">
            <w:pPr>
              <w:autoSpaceDE w:val="0"/>
              <w:autoSpaceDN w:val="0"/>
              <w:adjustRightInd w:val="0"/>
              <w:rPr>
                <w:color w:val="000000"/>
                <w:sz w:val="22"/>
                <w:szCs w:val="22"/>
                <w:lang w:val="it-IT"/>
              </w:rPr>
            </w:pPr>
            <w:r w:rsidRPr="001261D0">
              <w:rPr>
                <w:color w:val="000000"/>
                <w:sz w:val="22"/>
                <w:szCs w:val="22"/>
                <w:lang w:val="it-IT"/>
              </w:rPr>
              <w:t>− strukovni smjer u trajanju od tri godine</w:t>
            </w:r>
          </w:p>
          <w:p w14:paraId="733DC29E" w14:textId="77777777" w:rsidR="0025526E" w:rsidRPr="001261D0" w:rsidRDefault="0025526E" w:rsidP="0025526E">
            <w:pPr>
              <w:autoSpaceDE w:val="0"/>
              <w:autoSpaceDN w:val="0"/>
              <w:adjustRightInd w:val="0"/>
              <w:rPr>
                <w:color w:val="000000"/>
                <w:sz w:val="22"/>
                <w:szCs w:val="22"/>
                <w:lang w:val="it-IT"/>
              </w:rPr>
            </w:pPr>
          </w:p>
        </w:tc>
      </w:tr>
      <w:tr w:rsidR="0025526E" w:rsidRPr="001261D0" w14:paraId="1EAD9458" w14:textId="77777777" w:rsidTr="0025526E">
        <w:trPr>
          <w:trHeight w:val="109"/>
        </w:trPr>
        <w:tc>
          <w:tcPr>
            <w:tcW w:w="4928" w:type="dxa"/>
          </w:tcPr>
          <w:p w14:paraId="38696CE3"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radno iskustvo: </w:t>
            </w:r>
          </w:p>
        </w:tc>
        <w:tc>
          <w:tcPr>
            <w:tcW w:w="4528" w:type="dxa"/>
          </w:tcPr>
          <w:p w14:paraId="3F830A7F" w14:textId="77777777" w:rsidR="0025526E" w:rsidRPr="001261D0" w:rsidRDefault="0025526E" w:rsidP="0025526E">
            <w:pPr>
              <w:autoSpaceDE w:val="0"/>
              <w:autoSpaceDN w:val="0"/>
              <w:adjustRightInd w:val="0"/>
              <w:rPr>
                <w:sz w:val="22"/>
                <w:szCs w:val="22"/>
              </w:rPr>
            </w:pPr>
          </w:p>
          <w:p w14:paraId="21366F4C"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− 1 godina radnog iskustva na sličnim poslovima </w:t>
            </w:r>
          </w:p>
          <w:p w14:paraId="40588330" w14:textId="77777777" w:rsidR="0025526E" w:rsidRPr="001261D0" w:rsidRDefault="0025526E" w:rsidP="0025526E">
            <w:pPr>
              <w:autoSpaceDE w:val="0"/>
              <w:autoSpaceDN w:val="0"/>
              <w:adjustRightInd w:val="0"/>
              <w:rPr>
                <w:color w:val="000000"/>
                <w:sz w:val="22"/>
                <w:szCs w:val="22"/>
              </w:rPr>
            </w:pPr>
          </w:p>
        </w:tc>
      </w:tr>
      <w:tr w:rsidR="0025526E" w:rsidRPr="001261D0" w14:paraId="179B81CA" w14:textId="77777777" w:rsidTr="0025526E">
        <w:trPr>
          <w:trHeight w:val="247"/>
        </w:trPr>
        <w:tc>
          <w:tcPr>
            <w:tcW w:w="4928" w:type="dxa"/>
          </w:tcPr>
          <w:p w14:paraId="0420A786"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dodatna znanja: </w:t>
            </w:r>
          </w:p>
        </w:tc>
        <w:tc>
          <w:tcPr>
            <w:tcW w:w="4528" w:type="dxa"/>
          </w:tcPr>
          <w:p w14:paraId="73C771F4" w14:textId="77777777" w:rsidR="0025526E" w:rsidRPr="001261D0" w:rsidRDefault="0025526E" w:rsidP="0025526E">
            <w:pPr>
              <w:autoSpaceDE w:val="0"/>
              <w:autoSpaceDN w:val="0"/>
              <w:adjustRightInd w:val="0"/>
              <w:rPr>
                <w:sz w:val="22"/>
                <w:szCs w:val="22"/>
              </w:rPr>
            </w:pPr>
          </w:p>
          <w:p w14:paraId="456B9946"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poznavanje talijanskog jezika,</w:t>
            </w:r>
          </w:p>
          <w:p w14:paraId="4BE3E12E"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osposobljenost za rukovanje strojevima na siguran način</w:t>
            </w:r>
          </w:p>
          <w:p w14:paraId="004277E2"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vozačka dozvola B kategorije</w:t>
            </w:r>
          </w:p>
          <w:p w14:paraId="10FDC83C" w14:textId="77777777" w:rsidR="0025526E" w:rsidRPr="001261D0" w:rsidRDefault="0025526E" w:rsidP="0025526E">
            <w:pPr>
              <w:pStyle w:val="ListParagraph"/>
              <w:autoSpaceDE w:val="0"/>
              <w:autoSpaceDN w:val="0"/>
              <w:adjustRightInd w:val="0"/>
              <w:rPr>
                <w:color w:val="000000"/>
                <w:sz w:val="22"/>
                <w:szCs w:val="22"/>
              </w:rPr>
            </w:pPr>
          </w:p>
          <w:p w14:paraId="72F762F0" w14:textId="77777777" w:rsidR="0025526E" w:rsidRPr="001261D0" w:rsidRDefault="0025526E" w:rsidP="0025526E">
            <w:pPr>
              <w:autoSpaceDE w:val="0"/>
              <w:autoSpaceDN w:val="0"/>
              <w:adjustRightInd w:val="0"/>
              <w:rPr>
                <w:color w:val="000000"/>
                <w:sz w:val="22"/>
                <w:szCs w:val="22"/>
              </w:rPr>
            </w:pPr>
          </w:p>
        </w:tc>
      </w:tr>
      <w:tr w:rsidR="0025526E" w:rsidRPr="001261D0" w14:paraId="39D82577" w14:textId="77777777" w:rsidTr="0025526E">
        <w:trPr>
          <w:trHeight w:val="247"/>
        </w:trPr>
        <w:tc>
          <w:tcPr>
            <w:tcW w:w="4928" w:type="dxa"/>
          </w:tcPr>
          <w:p w14:paraId="43CEDDF3" w14:textId="77777777" w:rsidR="0025526E" w:rsidRPr="001261D0" w:rsidRDefault="0025526E" w:rsidP="0025526E">
            <w:pPr>
              <w:autoSpaceDE w:val="0"/>
              <w:autoSpaceDN w:val="0"/>
              <w:adjustRightInd w:val="0"/>
              <w:rPr>
                <w:color w:val="000000"/>
                <w:sz w:val="22"/>
                <w:szCs w:val="22"/>
              </w:rPr>
            </w:pPr>
            <w:r w:rsidRPr="001261D0">
              <w:rPr>
                <w:sz w:val="22"/>
                <w:szCs w:val="22"/>
              </w:rPr>
              <w:t>b) složenost posla:</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25526E" w:rsidRPr="001261D0" w14:paraId="38D11EDF" w14:textId="77777777" w:rsidTr="0025526E">
              <w:trPr>
                <w:trHeight w:val="385"/>
              </w:trPr>
              <w:tc>
                <w:tcPr>
                  <w:tcW w:w="4141" w:type="dxa"/>
                </w:tcPr>
                <w:p w14:paraId="72259CA0" w14:textId="77777777" w:rsidR="0025526E" w:rsidRPr="001261D0" w:rsidRDefault="0025526E" w:rsidP="0025526E">
                  <w:pPr>
                    <w:autoSpaceDE w:val="0"/>
                    <w:autoSpaceDN w:val="0"/>
                    <w:adjustRightInd w:val="0"/>
                    <w:rPr>
                      <w:sz w:val="22"/>
                      <w:szCs w:val="22"/>
                    </w:rPr>
                  </w:pPr>
                </w:p>
                <w:p w14:paraId="27F68ECD"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sz w:val="22"/>
                      <w:szCs w:val="22"/>
                    </w:rPr>
                    <w:t>pomoćno-tehnički poslovi koji zahtijevaju primjenu znanja i vještina tehničkih, industrijskih, obrtničkih i drugih struka</w:t>
                  </w:r>
                </w:p>
              </w:tc>
            </w:tr>
          </w:tbl>
          <w:p w14:paraId="499A2707" w14:textId="77777777" w:rsidR="0025526E" w:rsidRPr="001261D0" w:rsidRDefault="0025526E" w:rsidP="0025526E">
            <w:pPr>
              <w:autoSpaceDE w:val="0"/>
              <w:autoSpaceDN w:val="0"/>
              <w:adjustRightInd w:val="0"/>
              <w:rPr>
                <w:sz w:val="22"/>
                <w:szCs w:val="22"/>
                <w:highlight w:val="yellow"/>
              </w:rPr>
            </w:pPr>
          </w:p>
        </w:tc>
      </w:tr>
      <w:tr w:rsidR="0025526E" w:rsidRPr="001261D0" w14:paraId="465A6499" w14:textId="77777777" w:rsidTr="0025526E">
        <w:trPr>
          <w:trHeight w:val="247"/>
        </w:trPr>
        <w:tc>
          <w:tcPr>
            <w:tcW w:w="4928" w:type="dxa"/>
          </w:tcPr>
          <w:p w14:paraId="34220B9D" w14:textId="77777777" w:rsidR="0025526E" w:rsidRPr="001261D0" w:rsidRDefault="0025526E" w:rsidP="0025526E">
            <w:pPr>
              <w:autoSpaceDE w:val="0"/>
              <w:autoSpaceDN w:val="0"/>
              <w:adjustRightInd w:val="0"/>
              <w:rPr>
                <w:sz w:val="22"/>
                <w:szCs w:val="22"/>
              </w:rPr>
            </w:pPr>
            <w:r w:rsidRPr="001261D0">
              <w:rPr>
                <w:sz w:val="22"/>
                <w:szCs w:val="22"/>
              </w:rPr>
              <w:t xml:space="preserve">e) stupanj odgovornosti </w:t>
            </w:r>
          </w:p>
        </w:tc>
        <w:tc>
          <w:tcPr>
            <w:tcW w:w="4528" w:type="dxa"/>
          </w:tcPr>
          <w:p w14:paraId="19246785" w14:textId="77777777" w:rsidR="0025526E" w:rsidRPr="001261D0" w:rsidRDefault="0025526E" w:rsidP="0025526E">
            <w:pPr>
              <w:pStyle w:val="Default"/>
              <w:rPr>
                <w:rFonts w:ascii="Times New Roman" w:hAnsi="Times New Roman" w:cs="Times New Roman"/>
                <w:color w:val="auto"/>
                <w:sz w:val="22"/>
                <w:szCs w:val="22"/>
              </w:rPr>
            </w:pPr>
          </w:p>
          <w:p w14:paraId="24A418DC"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odgovornost za materijalne resurse s kojima radi, te pravilnu primjenu pravila struke</w:t>
            </w:r>
          </w:p>
        </w:tc>
      </w:tr>
    </w:tbl>
    <w:p w14:paraId="14D20FA9" w14:textId="77777777" w:rsidR="0025526E" w:rsidRPr="001261D0" w:rsidRDefault="0025526E" w:rsidP="0025526E">
      <w:pPr>
        <w:pStyle w:val="Heading1"/>
        <w:numPr>
          <w:ilvl w:val="0"/>
          <w:numId w:val="0"/>
        </w:numPr>
        <w:ind w:firstLine="142"/>
        <w:jc w:val="both"/>
        <w:rPr>
          <w:b w:val="0"/>
          <w:sz w:val="22"/>
          <w:szCs w:val="22"/>
        </w:rPr>
      </w:pPr>
    </w:p>
    <w:p w14:paraId="59AF8436" w14:textId="77777777" w:rsidR="0025526E" w:rsidRPr="001261D0" w:rsidRDefault="0025526E" w:rsidP="0025526E">
      <w:pPr>
        <w:pStyle w:val="Heading1"/>
        <w:numPr>
          <w:ilvl w:val="0"/>
          <w:numId w:val="0"/>
        </w:numPr>
        <w:ind w:firstLine="142"/>
        <w:jc w:val="both"/>
        <w:rPr>
          <w:b w:val="0"/>
          <w:sz w:val="22"/>
          <w:szCs w:val="22"/>
        </w:rPr>
      </w:pPr>
      <w:r w:rsidRPr="001261D0">
        <w:rPr>
          <w:b w:val="0"/>
          <w:sz w:val="22"/>
          <w:szCs w:val="22"/>
        </w:rPr>
        <w:t>IV. RADNO MJESTO 4.KATEGORIJE</w:t>
      </w:r>
    </w:p>
    <w:p w14:paraId="3D6FDFD6" w14:textId="77777777" w:rsidR="0025526E" w:rsidRPr="001261D0" w:rsidRDefault="0025526E" w:rsidP="0025526E">
      <w:pPr>
        <w:pStyle w:val="Heading1"/>
        <w:numPr>
          <w:ilvl w:val="0"/>
          <w:numId w:val="0"/>
        </w:numPr>
        <w:ind w:firstLine="142"/>
        <w:jc w:val="both"/>
        <w:rPr>
          <w:b w:val="0"/>
          <w:sz w:val="22"/>
          <w:szCs w:val="22"/>
        </w:rPr>
      </w:pPr>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4528"/>
      </w:tblGrid>
      <w:tr w:rsidR="0025526E" w:rsidRPr="001261D0" w14:paraId="65D571C5" w14:textId="77777777" w:rsidTr="0025526E">
        <w:trPr>
          <w:trHeight w:val="109"/>
        </w:trPr>
        <w:tc>
          <w:tcPr>
            <w:tcW w:w="4928" w:type="dxa"/>
          </w:tcPr>
          <w:p w14:paraId="07EAF4E1"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 xml:space="preserve">Potkategorija: </w:t>
            </w:r>
          </w:p>
          <w:p w14:paraId="5BC110F0" w14:textId="77777777" w:rsidR="0025526E" w:rsidRPr="001261D0" w:rsidRDefault="0025526E" w:rsidP="0025526E">
            <w:pPr>
              <w:autoSpaceDE w:val="0"/>
              <w:autoSpaceDN w:val="0"/>
              <w:adjustRightInd w:val="0"/>
              <w:rPr>
                <w:bCs/>
                <w:color w:val="000000"/>
                <w:sz w:val="22"/>
                <w:szCs w:val="22"/>
              </w:rPr>
            </w:pPr>
            <w:r w:rsidRPr="001261D0">
              <w:rPr>
                <w:bCs/>
                <w:color w:val="000000"/>
                <w:sz w:val="22"/>
                <w:szCs w:val="22"/>
              </w:rPr>
              <w:t>Klasifikacijski rang:</w:t>
            </w:r>
          </w:p>
          <w:p w14:paraId="18B39FAE" w14:textId="77777777" w:rsidR="0025526E" w:rsidRPr="001261D0" w:rsidRDefault="0025526E" w:rsidP="0025526E">
            <w:pPr>
              <w:autoSpaceDE w:val="0"/>
              <w:autoSpaceDN w:val="0"/>
              <w:adjustRightInd w:val="0"/>
              <w:rPr>
                <w:color w:val="000000"/>
                <w:sz w:val="22"/>
                <w:szCs w:val="22"/>
              </w:rPr>
            </w:pPr>
            <w:r w:rsidRPr="001261D0">
              <w:rPr>
                <w:bCs/>
                <w:color w:val="000000"/>
                <w:sz w:val="22"/>
                <w:szCs w:val="22"/>
              </w:rPr>
              <w:t>Razina:</w:t>
            </w:r>
          </w:p>
        </w:tc>
        <w:tc>
          <w:tcPr>
            <w:tcW w:w="4528" w:type="dxa"/>
          </w:tcPr>
          <w:p w14:paraId="3E019D8B" w14:textId="77777777" w:rsidR="0025526E" w:rsidRPr="001261D0" w:rsidRDefault="0025526E" w:rsidP="0025526E">
            <w:pPr>
              <w:autoSpaceDE w:val="0"/>
              <w:autoSpaceDN w:val="0"/>
              <w:adjustRightInd w:val="0"/>
              <w:rPr>
                <w:color w:val="000000"/>
                <w:sz w:val="22"/>
                <w:szCs w:val="22"/>
              </w:rPr>
            </w:pPr>
            <w:r w:rsidRPr="001261D0">
              <w:rPr>
                <w:bCs/>
                <w:color w:val="000000"/>
                <w:sz w:val="22"/>
                <w:szCs w:val="22"/>
              </w:rPr>
              <w:t>Namještenik</w:t>
            </w:r>
            <w:r w:rsidRPr="001261D0">
              <w:rPr>
                <w:b/>
                <w:bCs/>
                <w:color w:val="000000"/>
                <w:sz w:val="22"/>
                <w:szCs w:val="22"/>
              </w:rPr>
              <w:t xml:space="preserve"> </w:t>
            </w:r>
            <w:r w:rsidRPr="001261D0">
              <w:rPr>
                <w:bCs/>
                <w:color w:val="000000"/>
                <w:sz w:val="22"/>
                <w:szCs w:val="22"/>
              </w:rPr>
              <w:t>II .potkategorije</w:t>
            </w:r>
          </w:p>
          <w:p w14:paraId="5F05B456"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11. </w:t>
            </w:r>
          </w:p>
          <w:p w14:paraId="78E43515"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2.</w:t>
            </w:r>
          </w:p>
        </w:tc>
      </w:tr>
      <w:tr w:rsidR="0025526E" w:rsidRPr="001261D0" w14:paraId="1909CD42" w14:textId="77777777" w:rsidTr="0025526E">
        <w:trPr>
          <w:trHeight w:val="109"/>
        </w:trPr>
        <w:tc>
          <w:tcPr>
            <w:tcW w:w="4928" w:type="dxa"/>
          </w:tcPr>
          <w:p w14:paraId="487A783E"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Broj izvršitelja: </w:t>
            </w:r>
          </w:p>
        </w:tc>
        <w:tc>
          <w:tcPr>
            <w:tcW w:w="4528" w:type="dxa"/>
          </w:tcPr>
          <w:p w14:paraId="1D63CF06"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4</w:t>
            </w:r>
          </w:p>
        </w:tc>
      </w:tr>
      <w:tr w:rsidR="0025526E" w:rsidRPr="001261D0" w14:paraId="241BFC81" w14:textId="77777777" w:rsidTr="0025526E">
        <w:trPr>
          <w:trHeight w:val="109"/>
        </w:trPr>
        <w:tc>
          <w:tcPr>
            <w:tcW w:w="4928" w:type="dxa"/>
          </w:tcPr>
          <w:p w14:paraId="281419AC"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Probni rad: </w:t>
            </w:r>
          </w:p>
        </w:tc>
        <w:tc>
          <w:tcPr>
            <w:tcW w:w="4528" w:type="dxa"/>
          </w:tcPr>
          <w:p w14:paraId="262993E8"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3 mjeseca </w:t>
            </w:r>
          </w:p>
        </w:tc>
      </w:tr>
      <w:tr w:rsidR="0025526E" w:rsidRPr="001261D0" w14:paraId="431BE3CA" w14:textId="77777777" w:rsidTr="0025526E">
        <w:trPr>
          <w:trHeight w:val="109"/>
        </w:trPr>
        <w:tc>
          <w:tcPr>
            <w:tcW w:w="9456" w:type="dxa"/>
            <w:gridSpan w:val="2"/>
          </w:tcPr>
          <w:p w14:paraId="60B2B6CE"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Naziv radnog mjesta: </w:t>
            </w:r>
          </w:p>
        </w:tc>
      </w:tr>
      <w:tr w:rsidR="0025526E" w:rsidRPr="001261D0" w14:paraId="33316877" w14:textId="77777777" w:rsidTr="0025526E">
        <w:trPr>
          <w:trHeight w:val="109"/>
        </w:trPr>
        <w:tc>
          <w:tcPr>
            <w:tcW w:w="4928" w:type="dxa"/>
          </w:tcPr>
          <w:p w14:paraId="1FFE85E4"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na hrvatskom: </w:t>
            </w:r>
          </w:p>
        </w:tc>
        <w:tc>
          <w:tcPr>
            <w:tcW w:w="4528" w:type="dxa"/>
          </w:tcPr>
          <w:p w14:paraId="02633693"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Komunalni radnik II</w:t>
            </w:r>
          </w:p>
        </w:tc>
      </w:tr>
      <w:tr w:rsidR="0025526E" w:rsidRPr="001261D0" w14:paraId="444692CC" w14:textId="77777777" w:rsidTr="0025526E">
        <w:trPr>
          <w:trHeight w:val="107"/>
        </w:trPr>
        <w:tc>
          <w:tcPr>
            <w:tcW w:w="9456" w:type="dxa"/>
            <w:gridSpan w:val="2"/>
          </w:tcPr>
          <w:p w14:paraId="09816684"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poslova </w:t>
            </w:r>
          </w:p>
        </w:tc>
      </w:tr>
      <w:tr w:rsidR="0025526E" w:rsidRPr="001261D0" w14:paraId="33C9D4D1" w14:textId="77777777" w:rsidTr="0025526E">
        <w:trPr>
          <w:trHeight w:val="1754"/>
        </w:trPr>
        <w:tc>
          <w:tcPr>
            <w:tcW w:w="9456" w:type="dxa"/>
            <w:gridSpan w:val="2"/>
          </w:tcPr>
          <w:p w14:paraId="627A6277" w14:textId="77777777" w:rsidR="0025526E" w:rsidRPr="001261D0" w:rsidRDefault="0025526E" w:rsidP="0025526E">
            <w:pPr>
              <w:autoSpaceDE w:val="0"/>
              <w:autoSpaceDN w:val="0"/>
              <w:adjustRightInd w:val="0"/>
              <w:rPr>
                <w:sz w:val="22"/>
                <w:szCs w:val="22"/>
              </w:rPr>
            </w:pPr>
          </w:p>
          <w:p w14:paraId="0C205E94"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Radi na održavanju javnih površina u naseljima, održavanje groblja i mrtvačnica,</w:t>
            </w:r>
          </w:p>
          <w:p w14:paraId="50D90418"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surađuje se radnicima Vlastitog pogona u obavljanju dobivenih zadaća,</w:t>
            </w:r>
          </w:p>
          <w:p w14:paraId="307EECA1" w14:textId="77777777" w:rsidR="0025526E" w:rsidRPr="001261D0" w:rsidRDefault="0025526E" w:rsidP="001261D0">
            <w:pPr>
              <w:pStyle w:val="ListParagraph"/>
              <w:numPr>
                <w:ilvl w:val="0"/>
                <w:numId w:val="26"/>
              </w:numPr>
              <w:autoSpaceDE w:val="0"/>
              <w:autoSpaceDN w:val="0"/>
              <w:adjustRightInd w:val="0"/>
              <w:contextualSpacing/>
              <w:rPr>
                <w:sz w:val="22"/>
                <w:szCs w:val="22"/>
              </w:rPr>
            </w:pPr>
            <w:r w:rsidRPr="001261D0">
              <w:rPr>
                <w:sz w:val="22"/>
                <w:szCs w:val="22"/>
              </w:rPr>
              <w:t>za svoj rad odgovoran je neposredno upravitelju Vlastitog pogona i/ili načelniku i  voditelju poslovaVlastitog pogona</w:t>
            </w:r>
          </w:p>
          <w:p w14:paraId="1048A326" w14:textId="77777777" w:rsidR="0025526E" w:rsidRPr="001261D0" w:rsidRDefault="0025526E" w:rsidP="001261D0">
            <w:pPr>
              <w:pStyle w:val="ListParagraph"/>
              <w:numPr>
                <w:ilvl w:val="0"/>
                <w:numId w:val="26"/>
              </w:numPr>
              <w:autoSpaceDE w:val="0"/>
              <w:autoSpaceDN w:val="0"/>
              <w:adjustRightInd w:val="0"/>
              <w:contextualSpacing/>
              <w:jc w:val="both"/>
              <w:rPr>
                <w:sz w:val="22"/>
                <w:szCs w:val="22"/>
              </w:rPr>
            </w:pPr>
            <w:r w:rsidRPr="001261D0">
              <w:rPr>
                <w:sz w:val="22"/>
                <w:szCs w:val="22"/>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4DA7A74B" w14:textId="77777777" w:rsidR="0025526E" w:rsidRPr="001261D0" w:rsidRDefault="0025526E" w:rsidP="0025526E">
            <w:pPr>
              <w:pStyle w:val="ListParagraph"/>
              <w:autoSpaceDE w:val="0"/>
              <w:autoSpaceDN w:val="0"/>
              <w:adjustRightInd w:val="0"/>
              <w:rPr>
                <w:sz w:val="22"/>
                <w:szCs w:val="22"/>
              </w:rPr>
            </w:pPr>
          </w:p>
        </w:tc>
      </w:tr>
      <w:tr w:rsidR="0025526E" w:rsidRPr="001261D0" w14:paraId="60B596D0" w14:textId="77777777" w:rsidTr="0025526E">
        <w:trPr>
          <w:trHeight w:val="107"/>
        </w:trPr>
        <w:tc>
          <w:tcPr>
            <w:tcW w:w="9456" w:type="dxa"/>
            <w:gridSpan w:val="2"/>
          </w:tcPr>
          <w:p w14:paraId="60F63755" w14:textId="77777777" w:rsidR="0025526E" w:rsidRPr="001261D0" w:rsidRDefault="0025526E" w:rsidP="0025526E">
            <w:pPr>
              <w:autoSpaceDE w:val="0"/>
              <w:autoSpaceDN w:val="0"/>
              <w:adjustRightInd w:val="0"/>
              <w:rPr>
                <w:color w:val="000000"/>
                <w:sz w:val="22"/>
                <w:szCs w:val="22"/>
              </w:rPr>
            </w:pPr>
            <w:r w:rsidRPr="001261D0">
              <w:rPr>
                <w:b/>
                <w:bCs/>
                <w:color w:val="000000"/>
                <w:sz w:val="22"/>
                <w:szCs w:val="22"/>
              </w:rPr>
              <w:t xml:space="preserve">Opis razine standardnih mjerila za klasifikaciju radnih mjesta: </w:t>
            </w:r>
          </w:p>
        </w:tc>
      </w:tr>
      <w:tr w:rsidR="0025526E" w:rsidRPr="001261D0" w14:paraId="6BF4EEE8" w14:textId="77777777" w:rsidTr="0025526E">
        <w:trPr>
          <w:trHeight w:val="109"/>
        </w:trPr>
        <w:tc>
          <w:tcPr>
            <w:tcW w:w="9456" w:type="dxa"/>
            <w:gridSpan w:val="2"/>
          </w:tcPr>
          <w:p w14:paraId="316788B9"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a) stručna znanja: </w:t>
            </w:r>
          </w:p>
        </w:tc>
      </w:tr>
      <w:tr w:rsidR="0025526E" w:rsidRPr="001261D0" w14:paraId="14F6D846" w14:textId="77777777" w:rsidTr="0025526E">
        <w:trPr>
          <w:trHeight w:val="109"/>
        </w:trPr>
        <w:tc>
          <w:tcPr>
            <w:tcW w:w="4928" w:type="dxa"/>
          </w:tcPr>
          <w:p w14:paraId="2E7E21FC"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razina stručne spreme: </w:t>
            </w:r>
          </w:p>
        </w:tc>
        <w:tc>
          <w:tcPr>
            <w:tcW w:w="4528" w:type="dxa"/>
          </w:tcPr>
          <w:p w14:paraId="37EA8302" w14:textId="77777777" w:rsidR="0025526E" w:rsidRPr="001261D0" w:rsidRDefault="0025526E" w:rsidP="0025526E">
            <w:pPr>
              <w:autoSpaceDE w:val="0"/>
              <w:autoSpaceDN w:val="0"/>
              <w:adjustRightInd w:val="0"/>
              <w:rPr>
                <w:sz w:val="22"/>
                <w:szCs w:val="22"/>
                <w:lang w:val="it-IT"/>
              </w:rPr>
            </w:pPr>
          </w:p>
          <w:p w14:paraId="3AB0C1FD" w14:textId="77777777" w:rsidR="0025526E" w:rsidRPr="001261D0" w:rsidRDefault="0025526E" w:rsidP="0025526E">
            <w:pPr>
              <w:autoSpaceDE w:val="0"/>
              <w:autoSpaceDN w:val="0"/>
              <w:adjustRightInd w:val="0"/>
              <w:rPr>
                <w:color w:val="000000"/>
                <w:sz w:val="22"/>
                <w:szCs w:val="22"/>
                <w:lang w:val="it-IT"/>
              </w:rPr>
            </w:pPr>
            <w:r w:rsidRPr="001261D0">
              <w:rPr>
                <w:color w:val="000000"/>
                <w:sz w:val="22"/>
                <w:szCs w:val="22"/>
                <w:lang w:val="it-IT"/>
              </w:rPr>
              <w:t xml:space="preserve">− niža stručna sprema ili osnovna škola,  </w:t>
            </w:r>
          </w:p>
          <w:p w14:paraId="2A0ECDB8" w14:textId="77777777" w:rsidR="0025526E" w:rsidRPr="001261D0" w:rsidRDefault="0025526E" w:rsidP="0025526E">
            <w:pPr>
              <w:autoSpaceDE w:val="0"/>
              <w:autoSpaceDN w:val="0"/>
              <w:adjustRightInd w:val="0"/>
              <w:rPr>
                <w:color w:val="000000"/>
                <w:sz w:val="22"/>
                <w:szCs w:val="22"/>
                <w:lang w:val="it-IT"/>
              </w:rPr>
            </w:pPr>
          </w:p>
        </w:tc>
      </w:tr>
      <w:tr w:rsidR="0025526E" w:rsidRPr="001261D0" w14:paraId="030C53C4" w14:textId="77777777" w:rsidTr="0025526E">
        <w:trPr>
          <w:trHeight w:val="109"/>
        </w:trPr>
        <w:tc>
          <w:tcPr>
            <w:tcW w:w="4928" w:type="dxa"/>
          </w:tcPr>
          <w:p w14:paraId="5CD3B365"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vrsta stručne spreme: </w:t>
            </w:r>
          </w:p>
        </w:tc>
        <w:tc>
          <w:tcPr>
            <w:tcW w:w="4528" w:type="dxa"/>
          </w:tcPr>
          <w:p w14:paraId="40960BD9" w14:textId="77777777" w:rsidR="0025526E" w:rsidRPr="001261D0" w:rsidRDefault="0025526E" w:rsidP="0025526E">
            <w:pPr>
              <w:autoSpaceDE w:val="0"/>
              <w:autoSpaceDN w:val="0"/>
              <w:adjustRightInd w:val="0"/>
              <w:rPr>
                <w:sz w:val="22"/>
                <w:szCs w:val="22"/>
              </w:rPr>
            </w:pPr>
          </w:p>
          <w:p w14:paraId="57515BB9"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w:t>
            </w:r>
          </w:p>
          <w:p w14:paraId="6738A484" w14:textId="77777777" w:rsidR="0025526E" w:rsidRPr="001261D0" w:rsidRDefault="0025526E" w:rsidP="0025526E">
            <w:pPr>
              <w:autoSpaceDE w:val="0"/>
              <w:autoSpaceDN w:val="0"/>
              <w:adjustRightInd w:val="0"/>
              <w:rPr>
                <w:color w:val="000000"/>
                <w:sz w:val="22"/>
                <w:szCs w:val="22"/>
              </w:rPr>
            </w:pPr>
          </w:p>
        </w:tc>
      </w:tr>
      <w:tr w:rsidR="0025526E" w:rsidRPr="001261D0" w14:paraId="1295EBD0" w14:textId="77777777" w:rsidTr="0025526E">
        <w:trPr>
          <w:trHeight w:val="109"/>
        </w:trPr>
        <w:tc>
          <w:tcPr>
            <w:tcW w:w="4928" w:type="dxa"/>
          </w:tcPr>
          <w:p w14:paraId="0AF64AB1"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radno iskustvo: </w:t>
            </w:r>
          </w:p>
        </w:tc>
        <w:tc>
          <w:tcPr>
            <w:tcW w:w="4528" w:type="dxa"/>
          </w:tcPr>
          <w:p w14:paraId="259C1C88" w14:textId="77777777" w:rsidR="0025526E" w:rsidRPr="001261D0" w:rsidRDefault="0025526E" w:rsidP="0025526E">
            <w:pPr>
              <w:autoSpaceDE w:val="0"/>
              <w:autoSpaceDN w:val="0"/>
              <w:adjustRightInd w:val="0"/>
              <w:rPr>
                <w:sz w:val="22"/>
                <w:szCs w:val="22"/>
              </w:rPr>
            </w:pPr>
          </w:p>
          <w:p w14:paraId="70FF48AA"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− 1 godina radnog iskustva na sličnim poslovima </w:t>
            </w:r>
          </w:p>
          <w:p w14:paraId="0C93865A" w14:textId="77777777" w:rsidR="0025526E" w:rsidRPr="001261D0" w:rsidRDefault="0025526E" w:rsidP="0025526E">
            <w:pPr>
              <w:autoSpaceDE w:val="0"/>
              <w:autoSpaceDN w:val="0"/>
              <w:adjustRightInd w:val="0"/>
              <w:rPr>
                <w:color w:val="000000"/>
                <w:sz w:val="22"/>
                <w:szCs w:val="22"/>
              </w:rPr>
            </w:pPr>
          </w:p>
        </w:tc>
      </w:tr>
      <w:tr w:rsidR="0025526E" w:rsidRPr="001261D0" w14:paraId="1EEFEB06" w14:textId="77777777" w:rsidTr="0025526E">
        <w:trPr>
          <w:trHeight w:val="247"/>
        </w:trPr>
        <w:tc>
          <w:tcPr>
            <w:tcW w:w="4928" w:type="dxa"/>
          </w:tcPr>
          <w:p w14:paraId="1C84381F" w14:textId="77777777" w:rsidR="0025526E" w:rsidRPr="001261D0" w:rsidRDefault="0025526E" w:rsidP="0025526E">
            <w:pPr>
              <w:autoSpaceDE w:val="0"/>
              <w:autoSpaceDN w:val="0"/>
              <w:adjustRightInd w:val="0"/>
              <w:rPr>
                <w:color w:val="000000"/>
                <w:sz w:val="22"/>
                <w:szCs w:val="22"/>
              </w:rPr>
            </w:pPr>
            <w:r w:rsidRPr="001261D0">
              <w:rPr>
                <w:color w:val="000000"/>
                <w:sz w:val="22"/>
                <w:szCs w:val="22"/>
              </w:rPr>
              <w:t xml:space="preserve">- dodatna znanja: </w:t>
            </w:r>
          </w:p>
        </w:tc>
        <w:tc>
          <w:tcPr>
            <w:tcW w:w="4528" w:type="dxa"/>
          </w:tcPr>
          <w:p w14:paraId="1769C186" w14:textId="77777777" w:rsidR="0025526E" w:rsidRPr="001261D0" w:rsidRDefault="0025526E" w:rsidP="0025526E">
            <w:pPr>
              <w:autoSpaceDE w:val="0"/>
              <w:autoSpaceDN w:val="0"/>
              <w:adjustRightInd w:val="0"/>
              <w:rPr>
                <w:sz w:val="22"/>
                <w:szCs w:val="22"/>
              </w:rPr>
            </w:pPr>
          </w:p>
          <w:p w14:paraId="4F31F75D"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rPr>
            </w:pPr>
            <w:r w:rsidRPr="001261D0">
              <w:rPr>
                <w:color w:val="000000"/>
                <w:sz w:val="22"/>
                <w:szCs w:val="22"/>
              </w:rPr>
              <w:t>poznavanje talijanskog jezika,</w:t>
            </w:r>
          </w:p>
          <w:p w14:paraId="4AEB81C7"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color w:val="000000"/>
                <w:sz w:val="22"/>
                <w:szCs w:val="22"/>
                <w:lang w:val="it-IT"/>
              </w:rPr>
              <w:t>osposobljenost za rukovanje strojevima na siguran način</w:t>
            </w:r>
          </w:p>
          <w:p w14:paraId="47DE84B6" w14:textId="77777777" w:rsidR="0025526E" w:rsidRPr="001261D0" w:rsidRDefault="0025526E" w:rsidP="0025526E">
            <w:pPr>
              <w:pStyle w:val="ListParagraph"/>
              <w:autoSpaceDE w:val="0"/>
              <w:autoSpaceDN w:val="0"/>
              <w:adjustRightInd w:val="0"/>
              <w:rPr>
                <w:color w:val="000000"/>
                <w:sz w:val="22"/>
                <w:szCs w:val="22"/>
                <w:lang w:val="it-IT"/>
              </w:rPr>
            </w:pPr>
          </w:p>
          <w:p w14:paraId="3E9616A7" w14:textId="77777777" w:rsidR="0025526E" w:rsidRPr="001261D0" w:rsidRDefault="0025526E" w:rsidP="0025526E">
            <w:pPr>
              <w:autoSpaceDE w:val="0"/>
              <w:autoSpaceDN w:val="0"/>
              <w:adjustRightInd w:val="0"/>
              <w:rPr>
                <w:color w:val="000000"/>
                <w:sz w:val="22"/>
                <w:szCs w:val="22"/>
                <w:lang w:val="it-IT"/>
              </w:rPr>
            </w:pPr>
          </w:p>
        </w:tc>
      </w:tr>
      <w:tr w:rsidR="0025526E" w:rsidRPr="001261D0" w14:paraId="12227C8E" w14:textId="77777777" w:rsidTr="0025526E">
        <w:trPr>
          <w:trHeight w:val="247"/>
        </w:trPr>
        <w:tc>
          <w:tcPr>
            <w:tcW w:w="4928" w:type="dxa"/>
          </w:tcPr>
          <w:p w14:paraId="7517FD4C" w14:textId="77777777" w:rsidR="0025526E" w:rsidRPr="001261D0" w:rsidRDefault="0025526E" w:rsidP="0025526E">
            <w:pPr>
              <w:autoSpaceDE w:val="0"/>
              <w:autoSpaceDN w:val="0"/>
              <w:adjustRightInd w:val="0"/>
              <w:rPr>
                <w:color w:val="000000"/>
                <w:sz w:val="22"/>
                <w:szCs w:val="22"/>
              </w:rPr>
            </w:pPr>
            <w:r w:rsidRPr="001261D0">
              <w:rPr>
                <w:sz w:val="22"/>
                <w:szCs w:val="22"/>
              </w:rPr>
              <w:t>b) složenost posla:</w:t>
            </w:r>
          </w:p>
        </w:tc>
        <w:tc>
          <w:tcPr>
            <w:tcW w:w="4528" w:type="dxa"/>
          </w:tcPr>
          <w:tbl>
            <w:tblPr>
              <w:tblW w:w="0" w:type="auto"/>
              <w:tblBorders>
                <w:top w:val="nil"/>
                <w:left w:val="nil"/>
                <w:bottom w:val="nil"/>
                <w:right w:val="nil"/>
              </w:tblBorders>
              <w:tblLayout w:type="fixed"/>
              <w:tblLook w:val="0000" w:firstRow="0" w:lastRow="0" w:firstColumn="0" w:lastColumn="0" w:noHBand="0" w:noVBand="0"/>
            </w:tblPr>
            <w:tblGrid>
              <w:gridCol w:w="4141"/>
            </w:tblGrid>
            <w:tr w:rsidR="0025526E" w:rsidRPr="001261D0" w14:paraId="78DBC373" w14:textId="77777777" w:rsidTr="0025526E">
              <w:trPr>
                <w:trHeight w:val="385"/>
              </w:trPr>
              <w:tc>
                <w:tcPr>
                  <w:tcW w:w="4141" w:type="dxa"/>
                </w:tcPr>
                <w:p w14:paraId="345D4EB0" w14:textId="77777777" w:rsidR="0025526E" w:rsidRPr="001261D0" w:rsidRDefault="0025526E" w:rsidP="0025526E">
                  <w:pPr>
                    <w:autoSpaceDE w:val="0"/>
                    <w:autoSpaceDN w:val="0"/>
                    <w:adjustRightInd w:val="0"/>
                    <w:rPr>
                      <w:sz w:val="22"/>
                      <w:szCs w:val="22"/>
                    </w:rPr>
                  </w:pPr>
                </w:p>
                <w:p w14:paraId="7AA075FF" w14:textId="77777777" w:rsidR="0025526E" w:rsidRPr="001261D0" w:rsidRDefault="0025526E" w:rsidP="001261D0">
                  <w:pPr>
                    <w:pStyle w:val="ListParagraph"/>
                    <w:numPr>
                      <w:ilvl w:val="0"/>
                      <w:numId w:val="26"/>
                    </w:numPr>
                    <w:autoSpaceDE w:val="0"/>
                    <w:autoSpaceDN w:val="0"/>
                    <w:adjustRightInd w:val="0"/>
                    <w:contextualSpacing/>
                    <w:rPr>
                      <w:color w:val="000000"/>
                      <w:sz w:val="22"/>
                      <w:szCs w:val="22"/>
                      <w:lang w:val="it-IT"/>
                    </w:rPr>
                  </w:pPr>
                  <w:r w:rsidRPr="001261D0">
                    <w:rPr>
                      <w:sz w:val="22"/>
                      <w:szCs w:val="22"/>
                      <w:lang w:val="it-IT"/>
                    </w:rPr>
                    <w:t>jednostavne i standardizirane pomoćno-tehničke poslove</w:t>
                  </w:r>
                </w:p>
              </w:tc>
            </w:tr>
          </w:tbl>
          <w:p w14:paraId="21E610E2" w14:textId="77777777" w:rsidR="0025526E" w:rsidRPr="001261D0" w:rsidRDefault="0025526E" w:rsidP="0025526E">
            <w:pPr>
              <w:autoSpaceDE w:val="0"/>
              <w:autoSpaceDN w:val="0"/>
              <w:adjustRightInd w:val="0"/>
              <w:rPr>
                <w:sz w:val="22"/>
                <w:szCs w:val="22"/>
                <w:lang w:val="it-IT"/>
              </w:rPr>
            </w:pPr>
          </w:p>
        </w:tc>
      </w:tr>
      <w:tr w:rsidR="0025526E" w:rsidRPr="001261D0" w14:paraId="7257615D" w14:textId="77777777" w:rsidTr="0025526E">
        <w:trPr>
          <w:trHeight w:val="247"/>
        </w:trPr>
        <w:tc>
          <w:tcPr>
            <w:tcW w:w="4928" w:type="dxa"/>
          </w:tcPr>
          <w:p w14:paraId="50110DE1" w14:textId="77777777" w:rsidR="0025526E" w:rsidRPr="001261D0" w:rsidRDefault="0025526E" w:rsidP="0025526E">
            <w:pPr>
              <w:autoSpaceDE w:val="0"/>
              <w:autoSpaceDN w:val="0"/>
              <w:adjustRightInd w:val="0"/>
              <w:rPr>
                <w:sz w:val="22"/>
                <w:szCs w:val="22"/>
                <w:lang w:val="it-IT"/>
              </w:rPr>
            </w:pPr>
            <w:r w:rsidRPr="001261D0">
              <w:rPr>
                <w:sz w:val="22"/>
                <w:szCs w:val="22"/>
                <w:lang w:val="it-IT"/>
              </w:rPr>
              <w:t>c) stupanj odgovornosti i utjecaj na donošenje odluka:</w:t>
            </w:r>
          </w:p>
        </w:tc>
        <w:tc>
          <w:tcPr>
            <w:tcW w:w="4528" w:type="dxa"/>
          </w:tcPr>
          <w:p w14:paraId="394E56B7" w14:textId="77777777" w:rsidR="0025526E" w:rsidRPr="001261D0" w:rsidRDefault="0025526E" w:rsidP="0025526E">
            <w:pPr>
              <w:pStyle w:val="Default"/>
              <w:rPr>
                <w:rFonts w:ascii="Times New Roman" w:hAnsi="Times New Roman" w:cs="Times New Roman"/>
                <w:color w:val="auto"/>
                <w:sz w:val="22"/>
                <w:szCs w:val="22"/>
              </w:rPr>
            </w:pPr>
          </w:p>
          <w:p w14:paraId="0D618C7D" w14:textId="77777777" w:rsidR="0025526E" w:rsidRPr="001261D0" w:rsidRDefault="0025526E" w:rsidP="001261D0">
            <w:pPr>
              <w:pStyle w:val="ListParagraph"/>
              <w:numPr>
                <w:ilvl w:val="0"/>
                <w:numId w:val="26"/>
              </w:numPr>
              <w:autoSpaceDE w:val="0"/>
              <w:autoSpaceDN w:val="0"/>
              <w:adjustRightInd w:val="0"/>
              <w:contextualSpacing/>
              <w:rPr>
                <w:sz w:val="22"/>
                <w:szCs w:val="22"/>
                <w:lang w:val="it-IT"/>
              </w:rPr>
            </w:pPr>
            <w:r w:rsidRPr="001261D0">
              <w:rPr>
                <w:sz w:val="22"/>
                <w:szCs w:val="22"/>
                <w:lang w:val="it-IT"/>
              </w:rPr>
              <w:t>odgovornost za materijalne resurse s kojima radi</w:t>
            </w:r>
          </w:p>
        </w:tc>
      </w:tr>
    </w:tbl>
    <w:p w14:paraId="1D3F1157" w14:textId="77777777" w:rsidR="0025526E" w:rsidRPr="001261D0" w:rsidRDefault="0025526E" w:rsidP="0025526E">
      <w:pPr>
        <w:pStyle w:val="Heading1"/>
        <w:numPr>
          <w:ilvl w:val="0"/>
          <w:numId w:val="0"/>
        </w:numPr>
        <w:ind w:firstLine="142"/>
        <w:jc w:val="both"/>
        <w:rPr>
          <w:b w:val="0"/>
          <w:sz w:val="22"/>
          <w:szCs w:val="22"/>
        </w:rPr>
      </w:pPr>
    </w:p>
    <w:p w14:paraId="17890775" w14:textId="77777777" w:rsidR="0025526E" w:rsidRPr="001261D0" w:rsidRDefault="0025526E" w:rsidP="0025526E">
      <w:pPr>
        <w:pStyle w:val="Heading1"/>
        <w:numPr>
          <w:ilvl w:val="0"/>
          <w:numId w:val="0"/>
        </w:numPr>
        <w:ind w:firstLine="142"/>
        <w:jc w:val="both"/>
        <w:rPr>
          <w:sz w:val="22"/>
          <w:szCs w:val="22"/>
        </w:rPr>
      </w:pPr>
      <w:r w:rsidRPr="001261D0">
        <w:rPr>
          <w:sz w:val="22"/>
          <w:szCs w:val="22"/>
        </w:rPr>
        <w:t>V. ZAPOŠLJAVANJE</w:t>
      </w:r>
    </w:p>
    <w:p w14:paraId="7EEFC69A" w14:textId="77777777" w:rsidR="0025526E" w:rsidRPr="001261D0" w:rsidRDefault="0025526E" w:rsidP="0025526E">
      <w:pPr>
        <w:pStyle w:val="BodyText"/>
        <w:jc w:val="center"/>
        <w:rPr>
          <w:b/>
          <w:bCs/>
          <w:sz w:val="22"/>
          <w:szCs w:val="22"/>
        </w:rPr>
      </w:pPr>
    </w:p>
    <w:p w14:paraId="4FA2FD80" w14:textId="77777777" w:rsidR="0025526E" w:rsidRPr="001261D0" w:rsidRDefault="0025526E" w:rsidP="0025526E">
      <w:pPr>
        <w:pStyle w:val="BodyText"/>
        <w:jc w:val="center"/>
        <w:rPr>
          <w:b/>
          <w:bCs/>
          <w:sz w:val="22"/>
          <w:szCs w:val="22"/>
        </w:rPr>
      </w:pPr>
      <w:r w:rsidRPr="001261D0">
        <w:rPr>
          <w:b/>
          <w:bCs/>
          <w:sz w:val="22"/>
          <w:szCs w:val="22"/>
        </w:rPr>
        <w:t>Članak 14.</w:t>
      </w:r>
    </w:p>
    <w:p w14:paraId="3AE40592" w14:textId="77777777" w:rsidR="0025526E" w:rsidRPr="001261D0" w:rsidRDefault="0025526E" w:rsidP="0025526E">
      <w:pPr>
        <w:pStyle w:val="BodyText"/>
        <w:ind w:firstLine="708"/>
        <w:rPr>
          <w:bCs/>
          <w:sz w:val="22"/>
          <w:szCs w:val="22"/>
        </w:rPr>
      </w:pPr>
      <w:r w:rsidRPr="001261D0">
        <w:rPr>
          <w:bCs/>
          <w:sz w:val="22"/>
          <w:szCs w:val="22"/>
        </w:rPr>
        <w:t>Zapošljavanje na radna mjesta iz članka 13. ovoga Pravilnika na neodređeno radno vrijeme obavlja se sukladno Zakonu,  Planu prijma te ovom Pravilniku.</w:t>
      </w:r>
    </w:p>
    <w:p w14:paraId="58B6855C" w14:textId="77777777" w:rsidR="0025526E" w:rsidRPr="001261D0" w:rsidRDefault="0025526E" w:rsidP="0025526E">
      <w:pPr>
        <w:ind w:firstLine="708"/>
        <w:jc w:val="both"/>
        <w:rPr>
          <w:color w:val="000000" w:themeColor="text1"/>
          <w:sz w:val="22"/>
          <w:szCs w:val="22"/>
          <w:lang w:val="hr-HR"/>
        </w:rPr>
      </w:pPr>
      <w:r w:rsidRPr="001261D0">
        <w:rPr>
          <w:color w:val="000000" w:themeColor="text1"/>
          <w:sz w:val="22"/>
          <w:szCs w:val="22"/>
          <w:lang w:val="hr-HR"/>
        </w:rPr>
        <w:t xml:space="preserve">Ukoliko tijekom godine dođe do povećanja obujma sezonskih komunalnih poslova u Vlastitom pogonu se mogu zapošljavati </w:t>
      </w:r>
      <w:r w:rsidRPr="001261D0">
        <w:rPr>
          <w:color w:val="000000"/>
          <w:sz w:val="22"/>
          <w:szCs w:val="22"/>
          <w:lang w:val="hr-HR"/>
        </w:rPr>
        <w:t xml:space="preserve">službenici i/ili namještenici </w:t>
      </w:r>
      <w:r w:rsidRPr="001261D0">
        <w:rPr>
          <w:color w:val="000000" w:themeColor="text1"/>
          <w:sz w:val="22"/>
          <w:szCs w:val="22"/>
          <w:lang w:val="hr-HR"/>
        </w:rPr>
        <w:t>na određeno vrijeme.</w:t>
      </w:r>
      <w:r w:rsidRPr="001261D0">
        <w:rPr>
          <w:color w:val="000000" w:themeColor="text1"/>
          <w:sz w:val="22"/>
          <w:szCs w:val="22"/>
          <w:lang w:val="hr-HR"/>
        </w:rPr>
        <w:br/>
        <w:t>Rad na određeno vrijeme za obavljanje sezonskih komunalnih poslova može trajati najduže šest mjeseci.</w:t>
      </w:r>
    </w:p>
    <w:p w14:paraId="6D26F3A9" w14:textId="77777777" w:rsidR="0025526E" w:rsidRPr="001261D0" w:rsidRDefault="0025526E" w:rsidP="0025526E">
      <w:pPr>
        <w:ind w:firstLine="708"/>
        <w:jc w:val="both"/>
        <w:rPr>
          <w:color w:val="000000" w:themeColor="text1"/>
          <w:sz w:val="22"/>
          <w:szCs w:val="22"/>
          <w:lang w:val="it-IT"/>
        </w:rPr>
      </w:pPr>
      <w:r w:rsidRPr="001261D0">
        <w:rPr>
          <w:color w:val="000000" w:themeColor="text1"/>
          <w:sz w:val="22"/>
          <w:szCs w:val="22"/>
          <w:lang w:val="hr-HR"/>
        </w:rPr>
        <w:t xml:space="preserve">U slučaju predvidivog trajanja službe od šest mjeseci, osobe se primaju uz obvezni probni rad u trajanju od dva mjeseca. </w:t>
      </w:r>
      <w:r w:rsidRPr="001261D0">
        <w:rPr>
          <w:color w:val="000000" w:themeColor="text1"/>
          <w:sz w:val="22"/>
          <w:szCs w:val="22"/>
          <w:lang w:val="it-IT"/>
        </w:rPr>
        <w:t>Rad na određeno vrijeme ne može postati rad na neodređeno vrijeme.</w:t>
      </w:r>
    </w:p>
    <w:p w14:paraId="0A5E810D" w14:textId="77777777" w:rsidR="0025526E" w:rsidRPr="001261D0" w:rsidRDefault="0025526E" w:rsidP="0025526E">
      <w:pPr>
        <w:jc w:val="center"/>
        <w:rPr>
          <w:b/>
          <w:color w:val="000000" w:themeColor="text1"/>
          <w:sz w:val="22"/>
          <w:szCs w:val="22"/>
          <w:lang w:val="it-IT"/>
        </w:rPr>
      </w:pPr>
    </w:p>
    <w:p w14:paraId="66897D80" w14:textId="77777777" w:rsidR="0025526E" w:rsidRPr="001261D0" w:rsidRDefault="0025526E" w:rsidP="0025526E">
      <w:pPr>
        <w:jc w:val="center"/>
        <w:rPr>
          <w:b/>
          <w:color w:val="000000" w:themeColor="text1"/>
          <w:sz w:val="22"/>
          <w:szCs w:val="22"/>
          <w:lang w:val="it-IT"/>
        </w:rPr>
      </w:pPr>
      <w:r w:rsidRPr="001261D0">
        <w:rPr>
          <w:b/>
          <w:color w:val="000000" w:themeColor="text1"/>
          <w:sz w:val="22"/>
          <w:szCs w:val="22"/>
          <w:lang w:val="it-IT"/>
        </w:rPr>
        <w:t>Članak 15.</w:t>
      </w:r>
    </w:p>
    <w:p w14:paraId="43A09707" w14:textId="77777777" w:rsidR="0025526E" w:rsidRPr="001261D0" w:rsidRDefault="0025526E" w:rsidP="0025526E">
      <w:pPr>
        <w:pStyle w:val="BodyText"/>
        <w:rPr>
          <w:bCs/>
          <w:sz w:val="22"/>
          <w:szCs w:val="22"/>
        </w:rPr>
      </w:pPr>
      <w:r w:rsidRPr="001261D0">
        <w:rPr>
          <w:b/>
          <w:bCs/>
          <w:sz w:val="22"/>
          <w:szCs w:val="22"/>
        </w:rPr>
        <w:tab/>
      </w:r>
      <w:r w:rsidRPr="001261D0">
        <w:rPr>
          <w:bCs/>
          <w:sz w:val="22"/>
          <w:szCs w:val="22"/>
        </w:rPr>
        <w:t>Za radno mjesto iz članka 13. u točki I.  ovoga Pravilnika, za koji je kao uvjet za zasnivanje radnog odnosa određen položen stručni ispit, radni odnos može se zasnovati sa osobom koja ne ispunjava navedeni uvjet, ali ima potrebno radno iskustvo na odgovarajućim poslovima, uz uvjet da u roku od godinu dana od dana zasnivanja radnog odnosa položi stručni ispit.</w:t>
      </w:r>
    </w:p>
    <w:p w14:paraId="02CEC73B" w14:textId="77777777" w:rsidR="0025526E" w:rsidRPr="001261D0" w:rsidRDefault="0025526E" w:rsidP="0025526E">
      <w:pPr>
        <w:autoSpaceDE w:val="0"/>
        <w:autoSpaceDN w:val="0"/>
        <w:adjustRightInd w:val="0"/>
        <w:ind w:firstLine="708"/>
        <w:rPr>
          <w:bCs/>
          <w:sz w:val="22"/>
          <w:szCs w:val="22"/>
          <w:lang w:val="it-IT"/>
        </w:rPr>
      </w:pPr>
      <w:r w:rsidRPr="001261D0">
        <w:rPr>
          <w:bCs/>
          <w:sz w:val="22"/>
          <w:szCs w:val="22"/>
          <w:lang w:val="it-IT"/>
        </w:rPr>
        <w:t xml:space="preserve">Za radna mjesta navedena u članku 13. u točkama II., III. I IV. ovog Pravilnika, radni odnos može se zasnovati sa osobom koja nema </w:t>
      </w:r>
      <w:r w:rsidRPr="001261D0">
        <w:rPr>
          <w:color w:val="000000"/>
          <w:sz w:val="22"/>
          <w:szCs w:val="22"/>
          <w:lang w:val="it-IT"/>
        </w:rPr>
        <w:t xml:space="preserve">osposobljenost za rukovanje strojevima na siguran način, </w:t>
      </w:r>
      <w:r w:rsidRPr="001261D0">
        <w:rPr>
          <w:bCs/>
          <w:sz w:val="22"/>
          <w:szCs w:val="22"/>
          <w:lang w:val="it-IT"/>
        </w:rPr>
        <w:t>uz uvjet da u roku od godinu dana od dana zasnivanja radnog odnosa se za isto osposobi.</w:t>
      </w:r>
    </w:p>
    <w:p w14:paraId="51BDD42F" w14:textId="77777777" w:rsidR="0025526E" w:rsidRPr="001261D0" w:rsidRDefault="0025526E" w:rsidP="0025526E">
      <w:pPr>
        <w:autoSpaceDE w:val="0"/>
        <w:autoSpaceDN w:val="0"/>
        <w:adjustRightInd w:val="0"/>
        <w:ind w:firstLine="708"/>
        <w:rPr>
          <w:bCs/>
          <w:sz w:val="22"/>
          <w:szCs w:val="22"/>
          <w:lang w:val="it-IT"/>
        </w:rPr>
      </w:pPr>
    </w:p>
    <w:p w14:paraId="7A82004A"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16.</w:t>
      </w:r>
    </w:p>
    <w:p w14:paraId="68521955" w14:textId="77777777" w:rsidR="0025526E" w:rsidRPr="001261D0" w:rsidRDefault="0025526E" w:rsidP="0025526E">
      <w:pPr>
        <w:autoSpaceDE w:val="0"/>
        <w:autoSpaceDN w:val="0"/>
        <w:adjustRightInd w:val="0"/>
        <w:ind w:firstLine="708"/>
        <w:jc w:val="both"/>
        <w:rPr>
          <w:bCs/>
          <w:sz w:val="22"/>
          <w:szCs w:val="22"/>
          <w:lang w:val="it-IT"/>
        </w:rPr>
      </w:pPr>
      <w:r w:rsidRPr="001261D0">
        <w:rPr>
          <w:bCs/>
          <w:sz w:val="22"/>
          <w:szCs w:val="22"/>
          <w:lang w:val="it-IT"/>
        </w:rPr>
        <w:t>O prijmu u službu, rasporedu na radno mjesto te o drugim pravima i obvezama službenika i namještenika kao i o prestanku službe odlučuje rješenjem  Upravitelj Vlastitog pogona.</w:t>
      </w:r>
    </w:p>
    <w:p w14:paraId="30A2B4DC" w14:textId="77777777" w:rsidR="0025526E" w:rsidRPr="001261D0" w:rsidRDefault="0025526E" w:rsidP="0025526E">
      <w:pPr>
        <w:autoSpaceDE w:val="0"/>
        <w:autoSpaceDN w:val="0"/>
        <w:adjustRightInd w:val="0"/>
        <w:ind w:firstLine="708"/>
        <w:jc w:val="both"/>
        <w:rPr>
          <w:bCs/>
          <w:sz w:val="22"/>
          <w:szCs w:val="22"/>
          <w:lang w:val="it-IT"/>
        </w:rPr>
      </w:pPr>
      <w:r w:rsidRPr="001261D0">
        <w:rPr>
          <w:bCs/>
          <w:sz w:val="22"/>
          <w:szCs w:val="22"/>
          <w:lang w:val="it-IT"/>
        </w:rPr>
        <w:t xml:space="preserve">O imenovanju i razrješenju upravitelja  te o drugim pravima i obvezama upravitelja Vlastitog pogona odlučuje rješenjem načelnik. </w:t>
      </w:r>
    </w:p>
    <w:p w14:paraId="6D0133BC" w14:textId="77777777" w:rsidR="0025526E" w:rsidRPr="001261D0" w:rsidRDefault="0025526E" w:rsidP="0025526E">
      <w:pPr>
        <w:autoSpaceDE w:val="0"/>
        <w:autoSpaceDN w:val="0"/>
        <w:adjustRightInd w:val="0"/>
        <w:ind w:firstLine="708"/>
        <w:rPr>
          <w:color w:val="000000"/>
          <w:sz w:val="22"/>
          <w:szCs w:val="22"/>
          <w:lang w:val="it-IT"/>
        </w:rPr>
      </w:pPr>
    </w:p>
    <w:p w14:paraId="622AAF00" w14:textId="77777777" w:rsidR="0025526E" w:rsidRPr="001261D0" w:rsidRDefault="0025526E" w:rsidP="0025526E">
      <w:pPr>
        <w:pStyle w:val="Heading1"/>
        <w:numPr>
          <w:ilvl w:val="0"/>
          <w:numId w:val="0"/>
        </w:numPr>
        <w:ind w:firstLine="142"/>
        <w:jc w:val="both"/>
        <w:rPr>
          <w:b w:val="0"/>
          <w:sz w:val="22"/>
          <w:szCs w:val="22"/>
        </w:rPr>
      </w:pPr>
    </w:p>
    <w:p w14:paraId="1A888F02" w14:textId="77777777" w:rsidR="0025526E" w:rsidRPr="001261D0" w:rsidRDefault="0025526E" w:rsidP="0025526E">
      <w:pPr>
        <w:pStyle w:val="BodyText"/>
        <w:rPr>
          <w:b/>
          <w:bCs/>
          <w:sz w:val="22"/>
          <w:szCs w:val="22"/>
        </w:rPr>
      </w:pPr>
      <w:r w:rsidRPr="001261D0">
        <w:rPr>
          <w:b/>
          <w:bCs/>
          <w:sz w:val="22"/>
          <w:szCs w:val="22"/>
        </w:rPr>
        <w:t>VI. PLAĆA SLUŽBENIKA I NAMJEŠTENIKA</w:t>
      </w:r>
    </w:p>
    <w:p w14:paraId="03E30ACF" w14:textId="77777777" w:rsidR="0025526E" w:rsidRPr="001261D0" w:rsidRDefault="0025526E" w:rsidP="0025526E">
      <w:pPr>
        <w:pStyle w:val="BodyText"/>
        <w:rPr>
          <w:b/>
          <w:bCs/>
          <w:sz w:val="22"/>
          <w:szCs w:val="22"/>
        </w:rPr>
      </w:pPr>
    </w:p>
    <w:p w14:paraId="38225AD3" w14:textId="77777777" w:rsidR="0025526E" w:rsidRPr="001261D0" w:rsidRDefault="0025526E" w:rsidP="0025526E">
      <w:pPr>
        <w:pStyle w:val="BodyText"/>
        <w:jc w:val="center"/>
        <w:rPr>
          <w:b/>
          <w:bCs/>
          <w:sz w:val="22"/>
          <w:szCs w:val="22"/>
        </w:rPr>
      </w:pPr>
      <w:r w:rsidRPr="001261D0">
        <w:rPr>
          <w:b/>
          <w:bCs/>
          <w:sz w:val="22"/>
          <w:szCs w:val="22"/>
        </w:rPr>
        <w:t xml:space="preserve"> Članak 17.</w:t>
      </w:r>
    </w:p>
    <w:p w14:paraId="19033043" w14:textId="77777777" w:rsidR="0025526E" w:rsidRPr="001261D0" w:rsidRDefault="0025526E" w:rsidP="0025526E">
      <w:pPr>
        <w:pStyle w:val="BodyText"/>
        <w:rPr>
          <w:bCs/>
          <w:sz w:val="22"/>
          <w:szCs w:val="22"/>
        </w:rPr>
      </w:pPr>
      <w:r w:rsidRPr="001261D0">
        <w:rPr>
          <w:b/>
          <w:bCs/>
          <w:sz w:val="22"/>
          <w:szCs w:val="22"/>
        </w:rPr>
        <w:tab/>
      </w:r>
      <w:r w:rsidRPr="001261D0">
        <w:rPr>
          <w:bCs/>
          <w:sz w:val="22"/>
          <w:szCs w:val="22"/>
        </w:rPr>
        <w:t xml:space="preserve">Službenici i namještenici za svoj rad primaju plaću sukladno Kolektivnom ugovoru, važećim Zakonima i odlukama Općine Brtonigla-Verteneglio. </w:t>
      </w:r>
    </w:p>
    <w:p w14:paraId="2A5F4B7D" w14:textId="77777777" w:rsidR="0025526E" w:rsidRPr="001261D0" w:rsidRDefault="0025526E" w:rsidP="0025526E">
      <w:pPr>
        <w:pStyle w:val="BodyText"/>
        <w:rPr>
          <w:bCs/>
          <w:sz w:val="22"/>
          <w:szCs w:val="22"/>
        </w:rPr>
      </w:pPr>
    </w:p>
    <w:p w14:paraId="24DFC963" w14:textId="77777777" w:rsidR="0025526E" w:rsidRPr="001261D0" w:rsidRDefault="0025526E" w:rsidP="0025526E">
      <w:pPr>
        <w:pStyle w:val="BodyText"/>
        <w:rPr>
          <w:b/>
          <w:bCs/>
          <w:sz w:val="22"/>
          <w:szCs w:val="22"/>
        </w:rPr>
      </w:pPr>
      <w:r w:rsidRPr="001261D0">
        <w:rPr>
          <w:b/>
          <w:bCs/>
          <w:sz w:val="22"/>
          <w:szCs w:val="22"/>
        </w:rPr>
        <w:t>VII. RADNO VRIJEME, ODMORI I DOPUSTI</w:t>
      </w:r>
    </w:p>
    <w:p w14:paraId="383D9FAD" w14:textId="77777777" w:rsidR="0025526E" w:rsidRPr="001261D0" w:rsidRDefault="0025526E" w:rsidP="0025526E">
      <w:pPr>
        <w:pStyle w:val="BodyText"/>
        <w:rPr>
          <w:bCs/>
          <w:sz w:val="22"/>
          <w:szCs w:val="22"/>
        </w:rPr>
      </w:pPr>
    </w:p>
    <w:p w14:paraId="2F2378FB" w14:textId="77777777" w:rsidR="0025526E" w:rsidRPr="001261D0" w:rsidRDefault="0025526E" w:rsidP="0025526E">
      <w:pPr>
        <w:pStyle w:val="BodyText"/>
        <w:jc w:val="center"/>
        <w:rPr>
          <w:bCs/>
          <w:sz w:val="22"/>
          <w:szCs w:val="22"/>
        </w:rPr>
      </w:pPr>
      <w:r w:rsidRPr="001261D0">
        <w:rPr>
          <w:b/>
          <w:bCs/>
          <w:sz w:val="22"/>
          <w:szCs w:val="22"/>
        </w:rPr>
        <w:t>Članak 18</w:t>
      </w:r>
      <w:r w:rsidRPr="001261D0">
        <w:rPr>
          <w:bCs/>
          <w:sz w:val="22"/>
          <w:szCs w:val="22"/>
        </w:rPr>
        <w:t>.</w:t>
      </w:r>
    </w:p>
    <w:p w14:paraId="7EE4F372" w14:textId="77777777" w:rsidR="0025526E" w:rsidRPr="001261D0" w:rsidRDefault="0025526E" w:rsidP="0025526E">
      <w:pPr>
        <w:pStyle w:val="BodyText"/>
        <w:ind w:firstLine="708"/>
        <w:rPr>
          <w:bCs/>
          <w:sz w:val="22"/>
          <w:szCs w:val="22"/>
        </w:rPr>
      </w:pPr>
      <w:r w:rsidRPr="001261D0">
        <w:rPr>
          <w:bCs/>
          <w:sz w:val="22"/>
          <w:szCs w:val="22"/>
        </w:rPr>
        <w:t xml:space="preserve">Zimsko radno vrijeme Vlastitog pogona  (od 01. listopada do 30. svibnja) je od 07:00 do 14:00 sati od ponedjeljka do petka, dok je subotom od 7:00 do 12:00 sati. </w:t>
      </w:r>
    </w:p>
    <w:p w14:paraId="305C5A72" w14:textId="77777777" w:rsidR="0025526E" w:rsidRPr="001261D0" w:rsidRDefault="0025526E" w:rsidP="0025526E">
      <w:pPr>
        <w:pStyle w:val="BodyText"/>
        <w:ind w:firstLine="708"/>
        <w:rPr>
          <w:bCs/>
          <w:sz w:val="22"/>
          <w:szCs w:val="22"/>
        </w:rPr>
      </w:pPr>
      <w:r w:rsidRPr="001261D0">
        <w:rPr>
          <w:bCs/>
          <w:sz w:val="22"/>
          <w:szCs w:val="22"/>
        </w:rPr>
        <w:t xml:space="preserve">Ljetno radno vrijeme Vlastitog pogona  (od 01. lipnja do 30. rujna) je od 06:00 do 13:00 sati od ponedjeljka do petka, dok je subotom od 6:00 do 11:00 sati. </w:t>
      </w:r>
    </w:p>
    <w:p w14:paraId="62068EF8" w14:textId="77777777" w:rsidR="0025526E" w:rsidRPr="001261D0" w:rsidRDefault="0025526E" w:rsidP="0025526E">
      <w:pPr>
        <w:pStyle w:val="BodyText"/>
        <w:ind w:firstLine="708"/>
        <w:rPr>
          <w:bCs/>
          <w:sz w:val="22"/>
          <w:szCs w:val="22"/>
        </w:rPr>
      </w:pPr>
      <w:r w:rsidRPr="001261D0">
        <w:rPr>
          <w:bCs/>
          <w:sz w:val="22"/>
          <w:szCs w:val="22"/>
        </w:rPr>
        <w:t xml:space="preserve">Uredovno vrijeme Vlastitog pogona za prijem stranaka  je  ponedjeljkom, srijedom i petkom od 08,30 do 12,30 sati. </w:t>
      </w:r>
    </w:p>
    <w:p w14:paraId="30A7ABD8" w14:textId="77777777" w:rsidR="0025526E" w:rsidRPr="001261D0" w:rsidRDefault="0025526E" w:rsidP="0025526E">
      <w:pPr>
        <w:pStyle w:val="BodyText"/>
        <w:rPr>
          <w:bCs/>
          <w:sz w:val="22"/>
          <w:szCs w:val="22"/>
        </w:rPr>
      </w:pPr>
      <w:r w:rsidRPr="001261D0">
        <w:rPr>
          <w:bCs/>
          <w:sz w:val="22"/>
          <w:szCs w:val="22"/>
        </w:rPr>
        <w:tab/>
        <w:t xml:space="preserve">Odlukom Općinskog načelnika radno vrijeme i uredovno vrijeme Vlastitog pogona, može se  odrediti i drugačije od stavka 1 i 2 ovog članka. </w:t>
      </w:r>
    </w:p>
    <w:p w14:paraId="2B783897" w14:textId="77777777" w:rsidR="0025526E" w:rsidRPr="001261D0" w:rsidRDefault="0025526E" w:rsidP="0025526E">
      <w:pPr>
        <w:pStyle w:val="BodyText"/>
        <w:rPr>
          <w:bCs/>
          <w:sz w:val="22"/>
          <w:szCs w:val="22"/>
        </w:rPr>
      </w:pPr>
      <w:r w:rsidRPr="001261D0">
        <w:rPr>
          <w:bCs/>
          <w:sz w:val="22"/>
          <w:szCs w:val="22"/>
        </w:rPr>
        <w:t xml:space="preserve"> </w:t>
      </w:r>
    </w:p>
    <w:p w14:paraId="3E1FB865" w14:textId="77777777" w:rsidR="0025526E" w:rsidRPr="001261D0" w:rsidRDefault="0025526E" w:rsidP="0025526E">
      <w:pPr>
        <w:pStyle w:val="BodyText"/>
        <w:jc w:val="center"/>
        <w:rPr>
          <w:bCs/>
          <w:sz w:val="22"/>
          <w:szCs w:val="22"/>
        </w:rPr>
      </w:pPr>
      <w:r w:rsidRPr="001261D0">
        <w:rPr>
          <w:b/>
          <w:bCs/>
          <w:sz w:val="22"/>
          <w:szCs w:val="22"/>
        </w:rPr>
        <w:t>Članak 19</w:t>
      </w:r>
      <w:r w:rsidRPr="001261D0">
        <w:rPr>
          <w:bCs/>
          <w:sz w:val="22"/>
          <w:szCs w:val="22"/>
        </w:rPr>
        <w:t>.</w:t>
      </w:r>
    </w:p>
    <w:p w14:paraId="15A13503" w14:textId="375724CE" w:rsidR="0025526E" w:rsidRPr="001261D0" w:rsidRDefault="0025526E" w:rsidP="001261D0">
      <w:pPr>
        <w:spacing w:after="240"/>
        <w:ind w:firstLine="708"/>
        <w:rPr>
          <w:color w:val="000000" w:themeColor="text1"/>
          <w:sz w:val="22"/>
          <w:szCs w:val="22"/>
          <w:lang w:val="hr-HR"/>
        </w:rPr>
      </w:pPr>
      <w:r w:rsidRPr="001261D0">
        <w:rPr>
          <w:color w:val="000000" w:themeColor="text1"/>
          <w:sz w:val="22"/>
          <w:szCs w:val="22"/>
          <w:lang w:val="hr-HR"/>
        </w:rPr>
        <w:t xml:space="preserve">Za vrijeme intenzivnog obavljanja sezonskih poslova košnje trave i sl. radno vrijeme se može preraspodijeliti na najviše 48 sati u šest radnih dana tjedno. </w:t>
      </w:r>
      <w:r w:rsidRPr="001261D0">
        <w:rPr>
          <w:color w:val="000000" w:themeColor="text1"/>
          <w:sz w:val="22"/>
          <w:szCs w:val="22"/>
          <w:lang w:val="hr-HR"/>
        </w:rPr>
        <w:br/>
        <w:t>Preraspodijeljeno radno vrijeme u razdoblju u kojem traje duže od punog ili nepunog radnog vremena može trajati najduže četiri mjeseca, osim ako kolektivnim ugovorom nije drukčije određeno, u kojem slučaju ne može trajati duže od šest mjeseci.</w:t>
      </w:r>
    </w:p>
    <w:p w14:paraId="647B71E7" w14:textId="77777777" w:rsidR="0025526E" w:rsidRPr="001261D0" w:rsidRDefault="0025526E" w:rsidP="0025526E">
      <w:pPr>
        <w:pStyle w:val="BodyText"/>
        <w:jc w:val="center"/>
        <w:rPr>
          <w:b/>
          <w:bCs/>
          <w:sz w:val="22"/>
          <w:szCs w:val="22"/>
        </w:rPr>
      </w:pPr>
      <w:r w:rsidRPr="001261D0">
        <w:rPr>
          <w:b/>
          <w:bCs/>
          <w:sz w:val="22"/>
          <w:szCs w:val="22"/>
        </w:rPr>
        <w:t>Članak 20.</w:t>
      </w:r>
    </w:p>
    <w:p w14:paraId="6ECDA580" w14:textId="77777777" w:rsidR="0025526E" w:rsidRPr="001261D0" w:rsidRDefault="0025526E" w:rsidP="0025526E">
      <w:pPr>
        <w:pStyle w:val="BodyText"/>
        <w:rPr>
          <w:bCs/>
          <w:sz w:val="22"/>
          <w:szCs w:val="22"/>
        </w:rPr>
      </w:pPr>
      <w:r w:rsidRPr="001261D0">
        <w:rPr>
          <w:bCs/>
          <w:sz w:val="22"/>
          <w:szCs w:val="22"/>
        </w:rPr>
        <w:tab/>
        <w:t>Svi službenici i namještenici koji rade puno radno vrijeme imaju pravo svakog radnog dana na odmor u trajanju od 30 minuta, kojeg mogu koristiti najranije od 9,00 sati, a najkasnije do 12,00 sati, ovisno o izvršavanju poslova tijekom radno dana.</w:t>
      </w:r>
    </w:p>
    <w:p w14:paraId="2525C57E" w14:textId="77777777" w:rsidR="0025526E" w:rsidRPr="001261D0" w:rsidRDefault="0025526E" w:rsidP="001261D0">
      <w:pPr>
        <w:pStyle w:val="BodyText"/>
        <w:rPr>
          <w:bCs/>
          <w:sz w:val="22"/>
          <w:szCs w:val="22"/>
        </w:rPr>
      </w:pPr>
    </w:p>
    <w:p w14:paraId="35162BDF" w14:textId="77777777" w:rsidR="0025526E" w:rsidRPr="001261D0" w:rsidRDefault="0025526E" w:rsidP="0025526E">
      <w:pPr>
        <w:pStyle w:val="BodyText"/>
        <w:jc w:val="center"/>
        <w:rPr>
          <w:b/>
          <w:bCs/>
          <w:sz w:val="22"/>
          <w:szCs w:val="22"/>
        </w:rPr>
      </w:pPr>
      <w:r w:rsidRPr="001261D0">
        <w:rPr>
          <w:b/>
          <w:bCs/>
          <w:sz w:val="22"/>
          <w:szCs w:val="22"/>
        </w:rPr>
        <w:t>Članak 21.</w:t>
      </w:r>
    </w:p>
    <w:p w14:paraId="39EC61B3" w14:textId="1DCDA0B6" w:rsidR="0025526E" w:rsidRDefault="0025526E" w:rsidP="001261D0">
      <w:pPr>
        <w:pStyle w:val="BodyText"/>
        <w:rPr>
          <w:bCs/>
          <w:sz w:val="22"/>
          <w:szCs w:val="22"/>
        </w:rPr>
      </w:pPr>
      <w:r w:rsidRPr="001261D0">
        <w:rPr>
          <w:b/>
          <w:bCs/>
          <w:sz w:val="22"/>
          <w:szCs w:val="22"/>
        </w:rPr>
        <w:tab/>
      </w:r>
      <w:r w:rsidRPr="001261D0">
        <w:rPr>
          <w:bCs/>
          <w:sz w:val="22"/>
          <w:szCs w:val="22"/>
        </w:rPr>
        <w:t xml:space="preserve">Na prava službenika i namještenika za tjedni i godišnji odmor, donošenje plana korištenja godišnjeg odmora, primjenjuju se odredbe </w:t>
      </w:r>
      <w:r w:rsidRPr="001261D0">
        <w:rPr>
          <w:sz w:val="22"/>
          <w:szCs w:val="22"/>
        </w:rPr>
        <w:t>Kolektivnog ugovora za zaposlene u jedinicama lokalne samouprave i upravnim odjelima Istarske županije,</w:t>
      </w:r>
      <w:r w:rsidRPr="001261D0">
        <w:rPr>
          <w:bCs/>
          <w:sz w:val="22"/>
          <w:szCs w:val="22"/>
        </w:rPr>
        <w:t xml:space="preserve"> zakona te na temelju zakona donesenim propisima. </w:t>
      </w:r>
    </w:p>
    <w:p w14:paraId="749B37C9" w14:textId="77777777" w:rsidR="001261D0" w:rsidRPr="001261D0" w:rsidRDefault="001261D0" w:rsidP="001261D0">
      <w:pPr>
        <w:pStyle w:val="BodyText"/>
        <w:rPr>
          <w:bCs/>
          <w:sz w:val="22"/>
          <w:szCs w:val="22"/>
        </w:rPr>
      </w:pPr>
    </w:p>
    <w:p w14:paraId="3C6CD81C" w14:textId="77777777" w:rsidR="0025526E" w:rsidRPr="001261D0" w:rsidRDefault="0025526E" w:rsidP="0025526E">
      <w:pPr>
        <w:pStyle w:val="NoSpacing"/>
        <w:rPr>
          <w:b/>
          <w:sz w:val="22"/>
          <w:szCs w:val="22"/>
          <w:lang w:val="hr-HR"/>
        </w:rPr>
      </w:pPr>
    </w:p>
    <w:p w14:paraId="36AB79F9" w14:textId="77777777" w:rsidR="0025526E" w:rsidRPr="001261D0" w:rsidRDefault="0025526E" w:rsidP="0025526E">
      <w:pPr>
        <w:pStyle w:val="NoSpacing"/>
        <w:rPr>
          <w:b/>
          <w:sz w:val="22"/>
          <w:szCs w:val="22"/>
          <w:lang w:val="hr-HR"/>
        </w:rPr>
      </w:pPr>
      <w:r w:rsidRPr="001261D0">
        <w:rPr>
          <w:b/>
          <w:sz w:val="22"/>
          <w:szCs w:val="22"/>
          <w:lang w:val="hr-HR"/>
        </w:rPr>
        <w:t>VIII. PRAVILA  KORIŠTENJA I ODRŽAVANJA OPREME, RADNE  MEHANIZACIJE I VOZILA</w:t>
      </w:r>
    </w:p>
    <w:p w14:paraId="6B730A17" w14:textId="77777777" w:rsidR="0025526E" w:rsidRPr="001261D0" w:rsidRDefault="0025526E" w:rsidP="0025526E">
      <w:pPr>
        <w:pStyle w:val="NoSpacing"/>
        <w:rPr>
          <w:b/>
          <w:sz w:val="22"/>
          <w:szCs w:val="22"/>
          <w:lang w:val="hr-HR"/>
        </w:rPr>
      </w:pPr>
    </w:p>
    <w:p w14:paraId="3756FCE2" w14:textId="77777777" w:rsidR="0025526E" w:rsidRPr="001261D0" w:rsidRDefault="0025526E" w:rsidP="0025526E">
      <w:pPr>
        <w:pStyle w:val="NoSpacing"/>
        <w:jc w:val="center"/>
        <w:rPr>
          <w:b/>
          <w:sz w:val="22"/>
          <w:szCs w:val="22"/>
          <w:lang w:val="hr-HR"/>
        </w:rPr>
      </w:pPr>
      <w:r w:rsidRPr="001261D0">
        <w:rPr>
          <w:b/>
          <w:sz w:val="22"/>
          <w:szCs w:val="22"/>
          <w:lang w:val="hr-HR"/>
        </w:rPr>
        <w:t>Članak 22.</w:t>
      </w:r>
    </w:p>
    <w:p w14:paraId="1F302C91" w14:textId="77777777" w:rsidR="0025526E" w:rsidRPr="001261D0" w:rsidRDefault="0025526E" w:rsidP="0025526E">
      <w:pPr>
        <w:pStyle w:val="NoSpacing"/>
        <w:jc w:val="both"/>
        <w:rPr>
          <w:sz w:val="22"/>
          <w:szCs w:val="22"/>
          <w:lang w:val="hr-HR"/>
        </w:rPr>
      </w:pPr>
      <w:r w:rsidRPr="001261D0">
        <w:rPr>
          <w:b/>
          <w:sz w:val="22"/>
          <w:szCs w:val="22"/>
          <w:lang w:val="hr-HR"/>
        </w:rPr>
        <w:tab/>
      </w:r>
      <w:r w:rsidRPr="001261D0">
        <w:rPr>
          <w:sz w:val="22"/>
          <w:szCs w:val="22"/>
          <w:lang w:val="hr-HR"/>
        </w:rPr>
        <w:t>Službenici i namještenici Vlastitog pogona u svome se radu služe radnom mehanizacijom, strojevima i vozilima u vlasništvu Općine Brtonigla – Verteneglio.</w:t>
      </w:r>
    </w:p>
    <w:p w14:paraId="162A6E93" w14:textId="77777777" w:rsidR="0025526E" w:rsidRPr="001261D0" w:rsidRDefault="0025526E" w:rsidP="0025526E">
      <w:pPr>
        <w:pStyle w:val="NoSpacing"/>
        <w:jc w:val="both"/>
        <w:rPr>
          <w:sz w:val="22"/>
          <w:szCs w:val="22"/>
          <w:lang w:val="hr-HR"/>
        </w:rPr>
      </w:pPr>
      <w:r w:rsidRPr="001261D0">
        <w:rPr>
          <w:sz w:val="22"/>
          <w:szCs w:val="22"/>
          <w:lang w:val="hr-HR"/>
        </w:rPr>
        <w:tab/>
        <w:t>Prilikom korištenja strojeva, radne mehanizacije i vozila, radnici moraju  postupati sa pažnjom dobrog gospodara</w:t>
      </w:r>
      <w:r w:rsidRPr="001261D0">
        <w:rPr>
          <w:color w:val="000000"/>
          <w:sz w:val="22"/>
          <w:szCs w:val="22"/>
          <w:lang w:val="hr-HR"/>
        </w:rPr>
        <w:t xml:space="preserve"> te u skladu sa uobičajenim načinom uporabe</w:t>
      </w:r>
      <w:r w:rsidRPr="001261D0">
        <w:rPr>
          <w:sz w:val="22"/>
          <w:szCs w:val="22"/>
          <w:lang w:val="hr-HR"/>
        </w:rPr>
        <w:t>.</w:t>
      </w:r>
    </w:p>
    <w:p w14:paraId="74E0C435" w14:textId="77777777" w:rsidR="0025526E" w:rsidRPr="001261D0" w:rsidRDefault="0025526E" w:rsidP="0025526E">
      <w:pPr>
        <w:pStyle w:val="NoSpacing"/>
        <w:jc w:val="both"/>
        <w:rPr>
          <w:sz w:val="22"/>
          <w:szCs w:val="22"/>
          <w:lang w:val="hr-HR"/>
        </w:rPr>
      </w:pPr>
      <w:r w:rsidRPr="001261D0">
        <w:rPr>
          <w:sz w:val="22"/>
          <w:szCs w:val="22"/>
          <w:lang w:val="hr-HR"/>
        </w:rPr>
        <w:tab/>
        <w:t>Za rukovanje strojevima i radnom mehanizacijom službenik i/ili namještenik mora imati uvjerenje o rukovanju na siguran način.</w:t>
      </w:r>
    </w:p>
    <w:p w14:paraId="6DD4180B" w14:textId="77777777" w:rsidR="0025526E" w:rsidRPr="001261D0" w:rsidRDefault="0025526E" w:rsidP="0025526E">
      <w:pPr>
        <w:ind w:firstLine="708"/>
        <w:jc w:val="both"/>
        <w:rPr>
          <w:color w:val="000000"/>
          <w:sz w:val="22"/>
          <w:szCs w:val="22"/>
          <w:lang w:val="hr-HR"/>
        </w:rPr>
      </w:pPr>
      <w:r w:rsidRPr="001261D0">
        <w:rPr>
          <w:color w:val="000000"/>
          <w:sz w:val="22"/>
          <w:szCs w:val="22"/>
          <w:lang w:val="hr-HR"/>
        </w:rPr>
        <w:t xml:space="preserve">Za upravljanje službenim vozilom </w:t>
      </w:r>
      <w:r w:rsidRPr="001261D0">
        <w:rPr>
          <w:sz w:val="22"/>
          <w:szCs w:val="22"/>
          <w:lang w:val="hr-HR"/>
        </w:rPr>
        <w:t>službenik i/ili namještenik</w:t>
      </w:r>
      <w:r w:rsidRPr="001261D0">
        <w:rPr>
          <w:color w:val="000000"/>
          <w:sz w:val="22"/>
          <w:szCs w:val="22"/>
          <w:lang w:val="hr-HR"/>
        </w:rPr>
        <w:t xml:space="preserve"> mora imati važeću vozačku dozvolu te je dužan prilikom upravljanja dodijeljenim im službenim vozilom pridržavati se propisa vezanih uz sigurnost prometa na cestama.</w:t>
      </w:r>
    </w:p>
    <w:p w14:paraId="7CAB4252" w14:textId="77777777" w:rsidR="0025526E" w:rsidRPr="001261D0" w:rsidRDefault="0025526E" w:rsidP="0025526E">
      <w:pPr>
        <w:pStyle w:val="NoSpacing"/>
        <w:jc w:val="both"/>
        <w:rPr>
          <w:sz w:val="22"/>
          <w:szCs w:val="22"/>
          <w:lang w:val="hr-HR"/>
        </w:rPr>
      </w:pPr>
    </w:p>
    <w:p w14:paraId="511C4C62" w14:textId="77777777" w:rsidR="0025526E" w:rsidRPr="001261D0" w:rsidRDefault="0025526E" w:rsidP="0025526E">
      <w:pPr>
        <w:pStyle w:val="NoSpacing"/>
        <w:jc w:val="center"/>
        <w:rPr>
          <w:b/>
          <w:sz w:val="22"/>
          <w:szCs w:val="22"/>
          <w:lang w:val="hr-HR"/>
        </w:rPr>
      </w:pPr>
      <w:r w:rsidRPr="001261D0">
        <w:rPr>
          <w:b/>
          <w:sz w:val="22"/>
          <w:szCs w:val="22"/>
          <w:lang w:val="hr-HR"/>
        </w:rPr>
        <w:t>Članak 23.</w:t>
      </w:r>
    </w:p>
    <w:p w14:paraId="45AB2A89" w14:textId="77777777"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Radna mehanizacija, strojevi i vozila u vlasništvu Općine Brtonigla – Verteneglio u pravilu se koriste u vrijeme redovnog radnog vremena za službene potrebe.</w:t>
      </w:r>
    </w:p>
    <w:p w14:paraId="528BA8ED"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Pod službenim potrebama podrazumijeva se obavljanje radnih poslova i zadataka, a osobito:</w:t>
      </w:r>
    </w:p>
    <w:p w14:paraId="52DC8029" w14:textId="77777777" w:rsidR="0025526E" w:rsidRPr="001261D0" w:rsidRDefault="0025526E" w:rsidP="0025526E">
      <w:pPr>
        <w:autoSpaceDE w:val="0"/>
        <w:autoSpaceDN w:val="0"/>
        <w:adjustRightInd w:val="0"/>
        <w:rPr>
          <w:sz w:val="22"/>
          <w:szCs w:val="22"/>
          <w:lang w:val="it-IT"/>
        </w:rPr>
      </w:pPr>
      <w:r w:rsidRPr="001261D0">
        <w:rPr>
          <w:sz w:val="22"/>
          <w:szCs w:val="22"/>
          <w:lang w:val="it-IT"/>
        </w:rPr>
        <w:t>- poslovi i zadaci komunalnih djelatnosti, a koji se obavljaju na području općine</w:t>
      </w:r>
    </w:p>
    <w:p w14:paraId="702D8C98" w14:textId="77777777" w:rsidR="0025526E" w:rsidRPr="001261D0" w:rsidRDefault="0025526E" w:rsidP="0025526E">
      <w:pPr>
        <w:autoSpaceDE w:val="0"/>
        <w:autoSpaceDN w:val="0"/>
        <w:adjustRightInd w:val="0"/>
        <w:rPr>
          <w:sz w:val="22"/>
          <w:szCs w:val="22"/>
          <w:lang w:val="it-IT"/>
        </w:rPr>
      </w:pPr>
      <w:r w:rsidRPr="001261D0">
        <w:rPr>
          <w:sz w:val="22"/>
          <w:szCs w:val="22"/>
          <w:lang w:val="it-IT"/>
        </w:rPr>
        <w:t>- prijevoz potreban za rad Općine Brtonigla – Verteneglio</w:t>
      </w:r>
    </w:p>
    <w:p w14:paraId="1E778C0C" w14:textId="77777777" w:rsidR="0025526E" w:rsidRPr="001261D0" w:rsidRDefault="0025526E" w:rsidP="0025526E">
      <w:pPr>
        <w:autoSpaceDE w:val="0"/>
        <w:autoSpaceDN w:val="0"/>
        <w:adjustRightInd w:val="0"/>
        <w:rPr>
          <w:sz w:val="22"/>
          <w:szCs w:val="22"/>
          <w:lang w:val="it-IT"/>
        </w:rPr>
      </w:pPr>
      <w:r w:rsidRPr="001261D0">
        <w:rPr>
          <w:sz w:val="22"/>
          <w:szCs w:val="22"/>
          <w:lang w:val="it-IT"/>
        </w:rPr>
        <w:t>- obavljanje drugih poslova po ovlaštenju načelnika</w:t>
      </w:r>
    </w:p>
    <w:p w14:paraId="6B446054"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U slučaju kad se službeno vozilo koristi za odlazak na službeno putovanje u inozemstvo, korištenje odobrava načelnik.</w:t>
      </w:r>
    </w:p>
    <w:p w14:paraId="39306AA8"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U slučaju potrebe službenog puta dopušteno je korištenje službenog vozila izvan radnog vremena te se po prestanku razloga za korištenje ono mora nalaziti na parkirališnom mjestu</w:t>
      </w:r>
      <w:r w:rsidRPr="001261D0">
        <w:rPr>
          <w:color w:val="000000"/>
          <w:sz w:val="22"/>
          <w:szCs w:val="22"/>
          <w:lang w:val="it-IT"/>
        </w:rPr>
        <w:t xml:space="preserve"> pored sjedišta </w:t>
      </w:r>
      <w:r w:rsidRPr="001261D0">
        <w:rPr>
          <w:sz w:val="22"/>
          <w:szCs w:val="22"/>
          <w:lang w:val="it-IT"/>
        </w:rPr>
        <w:t>Općine Brtonigla – Verteneglio.</w:t>
      </w:r>
    </w:p>
    <w:p w14:paraId="1178777D"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Iznimno, kada tako zahtijevaju potrebe službenog puta ili „loko – vožnje“ dopušta se preuzimanje službenog vozila dan uoči dana odlaska na službeni put odnosno „loko – vožnju“, u kojem slučaju za dan korištenja službenog vozila službenik i/ili namještenik nema pravo na naknadu troškova prijevoza na posao i s posla</w:t>
      </w:r>
    </w:p>
    <w:p w14:paraId="558CC2B0" w14:textId="77777777" w:rsidR="0025526E" w:rsidRPr="001261D0" w:rsidRDefault="0025526E" w:rsidP="0025526E">
      <w:pPr>
        <w:pStyle w:val="NoSpacing"/>
        <w:jc w:val="center"/>
        <w:rPr>
          <w:b/>
          <w:sz w:val="22"/>
          <w:szCs w:val="22"/>
          <w:lang w:val="hr-HR"/>
        </w:rPr>
      </w:pPr>
    </w:p>
    <w:p w14:paraId="1415B055" w14:textId="77777777" w:rsidR="0025526E" w:rsidRPr="001261D0" w:rsidRDefault="0025526E" w:rsidP="0025526E">
      <w:pPr>
        <w:pStyle w:val="NoSpacing"/>
        <w:jc w:val="center"/>
        <w:rPr>
          <w:b/>
          <w:sz w:val="22"/>
          <w:szCs w:val="22"/>
          <w:lang w:val="hr-HR"/>
        </w:rPr>
      </w:pPr>
      <w:r w:rsidRPr="001261D0">
        <w:rPr>
          <w:b/>
          <w:sz w:val="22"/>
          <w:szCs w:val="22"/>
          <w:lang w:val="hr-HR"/>
        </w:rPr>
        <w:t>Članak 24.</w:t>
      </w:r>
    </w:p>
    <w:p w14:paraId="1F1A70EB" w14:textId="77777777" w:rsidR="0025526E" w:rsidRPr="001261D0" w:rsidRDefault="0025526E" w:rsidP="0025526E">
      <w:pPr>
        <w:autoSpaceDE w:val="0"/>
        <w:autoSpaceDN w:val="0"/>
        <w:adjustRightInd w:val="0"/>
        <w:ind w:firstLine="708"/>
        <w:rPr>
          <w:sz w:val="22"/>
          <w:szCs w:val="22"/>
          <w:lang w:val="hr-HR"/>
        </w:rPr>
      </w:pPr>
      <w:r w:rsidRPr="001261D0">
        <w:rPr>
          <w:sz w:val="22"/>
          <w:szCs w:val="22"/>
          <w:lang w:val="hr-HR"/>
        </w:rPr>
        <w:t>Vozila u vlasništvu Općine Brtonigla – Verteneglio zadužit će se na način, da će se određenom službeniku i/ili namješteniku povjeriti briga o redovitom održavanju vozila, prilikom čega će s sa istim sklopiti pisani sporazum, u kojemu će se propisati međusobna prava i obveze.</w:t>
      </w:r>
    </w:p>
    <w:p w14:paraId="546A9826" w14:textId="77777777" w:rsidR="0025526E" w:rsidRPr="001261D0" w:rsidRDefault="0025526E" w:rsidP="0025526E">
      <w:pPr>
        <w:autoSpaceDE w:val="0"/>
        <w:autoSpaceDN w:val="0"/>
        <w:adjustRightInd w:val="0"/>
        <w:ind w:firstLine="708"/>
        <w:jc w:val="both"/>
        <w:rPr>
          <w:sz w:val="22"/>
          <w:szCs w:val="22"/>
          <w:lang w:val="hr-HR"/>
        </w:rPr>
      </w:pPr>
      <w:bookmarkStart w:id="2" w:name="_Hlk535216555"/>
      <w:r w:rsidRPr="001261D0">
        <w:rPr>
          <w:sz w:val="22"/>
          <w:szCs w:val="22"/>
          <w:lang w:val="hr-HR"/>
        </w:rPr>
        <w:t xml:space="preserve">Službenik i/ili namještenik </w:t>
      </w:r>
      <w:bookmarkEnd w:id="2"/>
      <w:r w:rsidRPr="001261D0">
        <w:rPr>
          <w:sz w:val="22"/>
          <w:szCs w:val="22"/>
          <w:lang w:val="hr-HR"/>
        </w:rPr>
        <w:t>koji se zaduže za vozilo iz prethodnog stavka ovoga članka imaju pravo na stalni dodatak na plaću utvrđen sukladno zakonu,  Kolektivnom ugovoru i Odlukom o koeficijentima za obračun plaće.</w:t>
      </w:r>
    </w:p>
    <w:p w14:paraId="185BCD2A" w14:textId="77777777"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 xml:space="preserve">Službenik i/ili namještenik je dužan prije svakog uključivanja u promet obaviti preventivni pregled o tehničkoj ispravnosti vozila i provjeriti opremljenost vozila potrebnom opremom temeljem propisa (prva pomoć, vatrogasni aparat, reflektirajući prsluk, trokut, rezervne žarulje, u pravilu početkom radnog vremena.  </w:t>
      </w:r>
    </w:p>
    <w:p w14:paraId="14DA7231" w14:textId="77777777"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U slučaju uočene neispravnosti vozila i manjkavosti opreme iz prethodnog stavka zadužena osoba za  predmetno vozilo dužna je  vozilo dovesti u stanje potpune ispravnosti i opremljenosti, odnosno ukoliko to sama nije u mogućnosti osigurati, obavijestiti će upravitelja Vlastitog pogona radi uklanjanje nedostataka vozila ili nabavku opreme.</w:t>
      </w:r>
    </w:p>
    <w:p w14:paraId="1B5B828B" w14:textId="77777777"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 xml:space="preserve">Službenik i/ili namještenik je dužan prije početka korištenja službenog vozila popuniti putni radni list (knjiga) koje se nalazi u svakom službenom vozilu. Službenik i/ili namještenik je dužan utvrditi stanje prijeđenih kilometara i usporediti ga sa završnim stanjem u putnom radnom listu. U slučaju nepodudaranja dvaju stanja kilometraže odmah će obavijestiti upravitelja Vlastitog pogona ili načelnika. </w:t>
      </w:r>
    </w:p>
    <w:p w14:paraId="20ABBF94" w14:textId="77777777"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Službenik i/ili namještenik je dužan u novi nepopunjeni putni radni list unijeti sve predviđene podatke (datum, ime vozača, pravac kretanja, sat početka korištenja i sat završetka korištenja te početno i završno stanje prijeđenih kilometara). Također je potrebno putni radni list ovjeriti (ovlaštena osoba, korisnik, potvrda da je vozilo tehnički ispravno za vožnju).</w:t>
      </w:r>
    </w:p>
    <w:p w14:paraId="77E14344" w14:textId="77777777" w:rsidR="0025526E" w:rsidRPr="001261D0" w:rsidRDefault="0025526E" w:rsidP="0025526E">
      <w:pPr>
        <w:autoSpaceDE w:val="0"/>
        <w:autoSpaceDN w:val="0"/>
        <w:adjustRightInd w:val="0"/>
        <w:jc w:val="both"/>
        <w:rPr>
          <w:b/>
          <w:sz w:val="22"/>
          <w:szCs w:val="22"/>
          <w:lang w:val="hr-HR"/>
        </w:rPr>
      </w:pPr>
    </w:p>
    <w:p w14:paraId="17DE71E1" w14:textId="77777777" w:rsidR="0025526E" w:rsidRPr="001261D0" w:rsidRDefault="0025526E" w:rsidP="0025526E">
      <w:pPr>
        <w:pStyle w:val="NoSpacing"/>
        <w:jc w:val="center"/>
        <w:rPr>
          <w:b/>
          <w:sz w:val="22"/>
          <w:szCs w:val="22"/>
          <w:lang w:val="hr-HR"/>
        </w:rPr>
      </w:pPr>
      <w:r w:rsidRPr="001261D0">
        <w:rPr>
          <w:b/>
          <w:sz w:val="22"/>
          <w:szCs w:val="22"/>
          <w:lang w:val="hr-HR"/>
        </w:rPr>
        <w:t>Članak 25.</w:t>
      </w:r>
    </w:p>
    <w:p w14:paraId="4BC3870D" w14:textId="77777777" w:rsidR="0025526E" w:rsidRPr="001261D0" w:rsidRDefault="0025526E" w:rsidP="0025526E">
      <w:pPr>
        <w:autoSpaceDE w:val="0"/>
        <w:autoSpaceDN w:val="0"/>
        <w:adjustRightInd w:val="0"/>
        <w:ind w:firstLine="708"/>
        <w:jc w:val="both"/>
        <w:rPr>
          <w:sz w:val="22"/>
          <w:szCs w:val="22"/>
        </w:rPr>
      </w:pPr>
      <w:r w:rsidRPr="001261D0">
        <w:rPr>
          <w:sz w:val="22"/>
          <w:szCs w:val="22"/>
        </w:rPr>
        <w:t xml:space="preserve">U slučaju oštećenja vozila prilikom obavljanja službe, službenik i/ili namještenik je dužan  obavijestiti upravitelja Vlastitog pogona ili načelnika. </w:t>
      </w:r>
    </w:p>
    <w:p w14:paraId="2720CE0C" w14:textId="77777777" w:rsidR="0025526E" w:rsidRPr="001261D0" w:rsidRDefault="0025526E" w:rsidP="0025526E">
      <w:pPr>
        <w:autoSpaceDE w:val="0"/>
        <w:autoSpaceDN w:val="0"/>
        <w:adjustRightInd w:val="0"/>
        <w:ind w:firstLine="708"/>
        <w:jc w:val="both"/>
        <w:rPr>
          <w:sz w:val="22"/>
          <w:szCs w:val="22"/>
        </w:rPr>
      </w:pPr>
      <w:r w:rsidRPr="001261D0">
        <w:rPr>
          <w:sz w:val="22"/>
          <w:szCs w:val="22"/>
        </w:rPr>
        <w:t>U slučaju sudjelovanja u prometnoj nezgodi obvezno je bez odgode obavijestiti  upravitelja Vlastitog pogona ili načelnika te obavijestiti MUP te napraviti policijski uviđaj.</w:t>
      </w:r>
    </w:p>
    <w:p w14:paraId="308D7169" w14:textId="77777777" w:rsidR="0025526E" w:rsidRPr="001261D0" w:rsidRDefault="0025526E" w:rsidP="0025526E">
      <w:pPr>
        <w:autoSpaceDE w:val="0"/>
        <w:autoSpaceDN w:val="0"/>
        <w:adjustRightInd w:val="0"/>
        <w:ind w:firstLine="708"/>
        <w:jc w:val="both"/>
        <w:rPr>
          <w:sz w:val="22"/>
          <w:szCs w:val="22"/>
        </w:rPr>
      </w:pPr>
      <w:r w:rsidRPr="001261D0">
        <w:rPr>
          <w:sz w:val="22"/>
          <w:szCs w:val="22"/>
        </w:rPr>
        <w:t>Sve radnje službenika i/ili namještenika službenog vozila koje budu u suprotnosti radnjama opisanim u stavku 1. i 2. ovoga članka podrazumijeva kršenje radne obveze i rezultiraju preuzimanjem daljnje odgovornosti službenika i/ili namještenika službenog vozila.</w:t>
      </w:r>
    </w:p>
    <w:p w14:paraId="3D4494D3" w14:textId="77777777" w:rsidR="0025526E" w:rsidRPr="001261D0" w:rsidRDefault="0025526E" w:rsidP="0025526E">
      <w:pPr>
        <w:autoSpaceDE w:val="0"/>
        <w:autoSpaceDN w:val="0"/>
        <w:adjustRightInd w:val="0"/>
        <w:jc w:val="both"/>
        <w:rPr>
          <w:b/>
          <w:sz w:val="22"/>
          <w:szCs w:val="22"/>
        </w:rPr>
      </w:pPr>
    </w:p>
    <w:p w14:paraId="0B0E27AA" w14:textId="77777777" w:rsidR="0025526E" w:rsidRPr="001261D0" w:rsidRDefault="0025526E" w:rsidP="0025526E">
      <w:pPr>
        <w:pStyle w:val="NoSpacing"/>
        <w:rPr>
          <w:sz w:val="22"/>
          <w:szCs w:val="22"/>
          <w:lang w:val="hr-HR"/>
        </w:rPr>
      </w:pPr>
    </w:p>
    <w:p w14:paraId="5E361433" w14:textId="68B4111A" w:rsidR="0025526E" w:rsidRDefault="0025526E" w:rsidP="0025526E">
      <w:pPr>
        <w:pStyle w:val="NoSpacing"/>
        <w:rPr>
          <w:b/>
          <w:sz w:val="22"/>
          <w:szCs w:val="22"/>
          <w:lang w:val="hr-HR"/>
        </w:rPr>
      </w:pPr>
      <w:r w:rsidRPr="001261D0">
        <w:rPr>
          <w:b/>
          <w:sz w:val="22"/>
          <w:szCs w:val="22"/>
          <w:lang w:val="hr-HR"/>
        </w:rPr>
        <w:t>IX. PRIJELAZNE I ZAVRŠNE ODREDBE</w:t>
      </w:r>
    </w:p>
    <w:p w14:paraId="5F00FBA5" w14:textId="77777777" w:rsidR="001261D0" w:rsidRPr="001261D0" w:rsidRDefault="001261D0" w:rsidP="0025526E">
      <w:pPr>
        <w:pStyle w:val="NoSpacing"/>
        <w:rPr>
          <w:b/>
          <w:sz w:val="22"/>
          <w:szCs w:val="22"/>
          <w:lang w:val="hr-HR"/>
        </w:rPr>
      </w:pPr>
    </w:p>
    <w:p w14:paraId="5BB1C1B1" w14:textId="77777777" w:rsidR="0025526E" w:rsidRPr="001261D0" w:rsidRDefault="0025526E" w:rsidP="0025526E">
      <w:pPr>
        <w:pStyle w:val="NoSpacing"/>
        <w:ind w:firstLine="708"/>
        <w:jc w:val="both"/>
        <w:rPr>
          <w:color w:val="FF0000"/>
          <w:sz w:val="22"/>
          <w:szCs w:val="22"/>
          <w:lang w:val="hr-HR"/>
        </w:rPr>
      </w:pPr>
    </w:p>
    <w:p w14:paraId="4D6082FC" w14:textId="77777777" w:rsidR="0025526E" w:rsidRPr="001261D0" w:rsidRDefault="0025526E" w:rsidP="0025526E">
      <w:pPr>
        <w:jc w:val="center"/>
        <w:rPr>
          <w:b/>
          <w:sz w:val="22"/>
          <w:szCs w:val="22"/>
          <w:lang w:val="hr-HR"/>
        </w:rPr>
      </w:pPr>
      <w:r w:rsidRPr="001261D0">
        <w:rPr>
          <w:b/>
          <w:sz w:val="22"/>
          <w:szCs w:val="22"/>
          <w:lang w:val="hr-HR"/>
        </w:rPr>
        <w:t>Članak 26.</w:t>
      </w:r>
    </w:p>
    <w:p w14:paraId="0A8DD5AB" w14:textId="77777777" w:rsidR="0025526E" w:rsidRPr="001261D0" w:rsidRDefault="0025526E" w:rsidP="0025526E">
      <w:pPr>
        <w:ind w:firstLine="708"/>
        <w:jc w:val="both"/>
        <w:rPr>
          <w:b/>
          <w:sz w:val="22"/>
          <w:szCs w:val="22"/>
          <w:lang w:val="hr-HR"/>
        </w:rPr>
      </w:pPr>
      <w:r w:rsidRPr="001261D0">
        <w:rPr>
          <w:color w:val="000000"/>
          <w:sz w:val="22"/>
          <w:szCs w:val="22"/>
          <w:lang w:val="hr-HR"/>
        </w:rPr>
        <w:t>Službenici  koji su po ranijim propisima stekli visoku stručnu spremu mogu biti raspoređeni na radna mjesta za koja je kao uvjet utvrđen stupanj obrazovanja magistar struke ili stručni specijalist.</w:t>
      </w:r>
    </w:p>
    <w:p w14:paraId="7E4AA59C" w14:textId="77777777" w:rsidR="0025526E" w:rsidRPr="001261D0" w:rsidRDefault="0025526E" w:rsidP="0025526E">
      <w:pPr>
        <w:pStyle w:val="NoSpacing"/>
        <w:ind w:firstLine="708"/>
        <w:jc w:val="both"/>
        <w:rPr>
          <w:color w:val="000000"/>
          <w:sz w:val="22"/>
          <w:szCs w:val="22"/>
          <w:lang w:val="hr-HR"/>
        </w:rPr>
      </w:pPr>
      <w:r w:rsidRPr="001261D0">
        <w:rPr>
          <w:color w:val="000000"/>
          <w:sz w:val="22"/>
          <w:szCs w:val="22"/>
          <w:lang w:val="hr-HR"/>
        </w:rPr>
        <w:t>Službenicima koji su stekli odgovarajući akademski ili stručni naziv, odnosno akademski stupanj prije stupanja na snagu Zakona o akademskim i stručnim nazivima i akademskom stupnju (»Narodne novine«, broj 107/2007), stečeni akademski ili stručni naziv, odnosno akademski stupanj izjednačava se s odgovarajućim akademskim ili stručnim nazivom ili akademskim stupnjem u skladu s odredbom članka 14. toga Zakona.</w:t>
      </w:r>
    </w:p>
    <w:p w14:paraId="10C03D1F" w14:textId="77777777" w:rsidR="0025526E" w:rsidRPr="001261D0" w:rsidRDefault="0025526E" w:rsidP="0025526E">
      <w:pPr>
        <w:pStyle w:val="NoSpacing"/>
        <w:rPr>
          <w:b/>
          <w:sz w:val="22"/>
          <w:szCs w:val="22"/>
          <w:lang w:val="hr-HR"/>
        </w:rPr>
      </w:pPr>
    </w:p>
    <w:p w14:paraId="39F59405" w14:textId="77777777" w:rsidR="0025526E" w:rsidRPr="001261D0" w:rsidRDefault="0025526E" w:rsidP="0025526E">
      <w:pPr>
        <w:jc w:val="center"/>
        <w:rPr>
          <w:b/>
          <w:sz w:val="22"/>
          <w:szCs w:val="22"/>
          <w:lang w:val="hr-HR"/>
        </w:rPr>
      </w:pPr>
      <w:r w:rsidRPr="001261D0">
        <w:rPr>
          <w:b/>
          <w:sz w:val="22"/>
          <w:szCs w:val="22"/>
          <w:lang w:val="hr-HR"/>
        </w:rPr>
        <w:t>Članak 27.</w:t>
      </w:r>
    </w:p>
    <w:p w14:paraId="1D3C61C7" w14:textId="77777777" w:rsidR="0025526E" w:rsidRPr="001261D0" w:rsidRDefault="0025526E" w:rsidP="0025526E">
      <w:pPr>
        <w:ind w:firstLine="708"/>
        <w:jc w:val="both"/>
        <w:rPr>
          <w:sz w:val="22"/>
          <w:szCs w:val="22"/>
          <w:lang w:val="hr-HR"/>
        </w:rPr>
      </w:pPr>
      <w:r w:rsidRPr="001261D0">
        <w:rPr>
          <w:sz w:val="22"/>
          <w:szCs w:val="22"/>
          <w:lang w:val="hr-HR"/>
        </w:rPr>
        <w:t>Stapanjem na snagu ovoga Pravilnika prestaje važiti Pravilnik o unutarnjem ustrojstvu i poslovanju Vlastitog pogona (Službene novine Općine Brtonigla – Verteneglio br.17/13, 11/15 i 07/17).</w:t>
      </w:r>
    </w:p>
    <w:p w14:paraId="307FE097" w14:textId="77777777" w:rsidR="0025526E" w:rsidRPr="001261D0" w:rsidRDefault="0025526E" w:rsidP="0025526E">
      <w:pPr>
        <w:jc w:val="center"/>
        <w:rPr>
          <w:b/>
          <w:sz w:val="22"/>
          <w:szCs w:val="22"/>
          <w:lang w:val="hr-HR"/>
        </w:rPr>
      </w:pPr>
      <w:r w:rsidRPr="001261D0">
        <w:rPr>
          <w:b/>
          <w:sz w:val="22"/>
          <w:szCs w:val="22"/>
          <w:lang w:val="hr-HR"/>
        </w:rPr>
        <w:t>Članak 28.</w:t>
      </w:r>
    </w:p>
    <w:p w14:paraId="34D7DDC4" w14:textId="77777777" w:rsidR="0025526E" w:rsidRPr="001261D0" w:rsidRDefault="0025526E" w:rsidP="0025526E">
      <w:pPr>
        <w:ind w:right="142" w:firstLine="720"/>
        <w:jc w:val="both"/>
        <w:rPr>
          <w:sz w:val="22"/>
          <w:szCs w:val="22"/>
          <w:lang w:val="hr-HR"/>
        </w:rPr>
      </w:pPr>
      <w:r w:rsidRPr="001261D0">
        <w:rPr>
          <w:sz w:val="22"/>
          <w:szCs w:val="22"/>
          <w:lang w:val="hr-HR"/>
        </w:rPr>
        <w:t>Ovaj Pravilnik  stupa na snagu osmog dana od dana objave u Službenim novinama Općine Brtonigla - Verteneglio.</w:t>
      </w:r>
    </w:p>
    <w:p w14:paraId="58638B08" w14:textId="77777777" w:rsidR="0025526E" w:rsidRPr="001261D0" w:rsidRDefault="0025526E" w:rsidP="0025526E">
      <w:pPr>
        <w:pStyle w:val="NoSpacing"/>
        <w:rPr>
          <w:sz w:val="22"/>
          <w:szCs w:val="22"/>
          <w:lang w:val="hr-HR"/>
        </w:rPr>
      </w:pPr>
    </w:p>
    <w:p w14:paraId="7DD9A225" w14:textId="77777777" w:rsidR="0025526E" w:rsidRPr="001261D0" w:rsidRDefault="0025526E" w:rsidP="0025526E">
      <w:pPr>
        <w:pStyle w:val="Heading1"/>
        <w:numPr>
          <w:ilvl w:val="0"/>
          <w:numId w:val="0"/>
        </w:numPr>
        <w:ind w:firstLine="142"/>
        <w:jc w:val="both"/>
        <w:rPr>
          <w:b w:val="0"/>
          <w:sz w:val="22"/>
          <w:szCs w:val="22"/>
        </w:rPr>
      </w:pPr>
    </w:p>
    <w:p w14:paraId="212E6964" w14:textId="77777777" w:rsidR="0025526E" w:rsidRPr="001261D0" w:rsidRDefault="0025526E" w:rsidP="0025526E">
      <w:pPr>
        <w:pStyle w:val="Heading1"/>
        <w:numPr>
          <w:ilvl w:val="0"/>
          <w:numId w:val="0"/>
        </w:numPr>
        <w:rPr>
          <w:b w:val="0"/>
          <w:sz w:val="22"/>
          <w:szCs w:val="22"/>
        </w:rPr>
      </w:pPr>
      <w:r w:rsidRPr="001261D0">
        <w:rPr>
          <w:b w:val="0"/>
          <w:sz w:val="22"/>
          <w:szCs w:val="22"/>
        </w:rPr>
        <w:t>KLASA:023-05/19-50/01</w:t>
      </w:r>
    </w:p>
    <w:p w14:paraId="0C8DF63A" w14:textId="77777777" w:rsidR="0025526E" w:rsidRPr="001261D0" w:rsidRDefault="0025526E" w:rsidP="0025526E">
      <w:pPr>
        <w:rPr>
          <w:sz w:val="22"/>
          <w:szCs w:val="22"/>
          <w:lang w:val="it-IT"/>
        </w:rPr>
      </w:pPr>
      <w:r w:rsidRPr="001261D0">
        <w:rPr>
          <w:sz w:val="22"/>
          <w:szCs w:val="22"/>
          <w:lang w:val="it-IT"/>
        </w:rPr>
        <w:t>URBROJ:2105/04-01-19-2</w:t>
      </w:r>
    </w:p>
    <w:p w14:paraId="3D2BBAD4" w14:textId="7DA7629F" w:rsidR="0025526E" w:rsidRDefault="0025526E" w:rsidP="0025526E">
      <w:pPr>
        <w:rPr>
          <w:sz w:val="22"/>
          <w:szCs w:val="22"/>
          <w:lang w:val="it-IT"/>
        </w:rPr>
      </w:pPr>
      <w:r w:rsidRPr="001261D0">
        <w:rPr>
          <w:sz w:val="22"/>
          <w:szCs w:val="22"/>
          <w:lang w:val="it-IT"/>
        </w:rPr>
        <w:t>Brtonigla-Verteneglio, 29. siječnja 2019.godine</w:t>
      </w:r>
    </w:p>
    <w:p w14:paraId="197F7310" w14:textId="77777777" w:rsidR="001261D0" w:rsidRPr="001261D0" w:rsidRDefault="001261D0" w:rsidP="0025526E">
      <w:pPr>
        <w:rPr>
          <w:sz w:val="22"/>
          <w:szCs w:val="22"/>
          <w:lang w:val="it-IT"/>
        </w:rPr>
      </w:pPr>
    </w:p>
    <w:p w14:paraId="51AB33DA" w14:textId="77777777" w:rsidR="0025526E" w:rsidRPr="001261D0" w:rsidRDefault="0025526E" w:rsidP="0025526E">
      <w:pPr>
        <w:pStyle w:val="Heading1"/>
        <w:numPr>
          <w:ilvl w:val="0"/>
          <w:numId w:val="0"/>
        </w:numPr>
        <w:ind w:firstLine="142"/>
        <w:jc w:val="right"/>
        <w:rPr>
          <w:b w:val="0"/>
          <w:sz w:val="22"/>
          <w:szCs w:val="22"/>
        </w:rPr>
      </w:pPr>
    </w:p>
    <w:p w14:paraId="2FF10E0F" w14:textId="77777777" w:rsidR="0025526E" w:rsidRPr="001261D0" w:rsidRDefault="0025526E" w:rsidP="0025526E">
      <w:pPr>
        <w:pStyle w:val="Heading1"/>
        <w:numPr>
          <w:ilvl w:val="0"/>
          <w:numId w:val="0"/>
        </w:numPr>
        <w:ind w:firstLine="142"/>
        <w:jc w:val="right"/>
        <w:rPr>
          <w:b w:val="0"/>
          <w:sz w:val="22"/>
          <w:szCs w:val="22"/>
        </w:rPr>
      </w:pPr>
      <w:r w:rsidRPr="001261D0">
        <w:rPr>
          <w:b w:val="0"/>
          <w:sz w:val="22"/>
          <w:szCs w:val="22"/>
        </w:rPr>
        <w:t>Općinsko vijeće Općine Brtonigle-Verteneglio</w:t>
      </w:r>
    </w:p>
    <w:p w14:paraId="4DB52373" w14:textId="496DE5AF" w:rsidR="0025526E" w:rsidRDefault="0025526E" w:rsidP="0025526E">
      <w:pPr>
        <w:pStyle w:val="Heading1"/>
        <w:numPr>
          <w:ilvl w:val="0"/>
          <w:numId w:val="0"/>
        </w:numPr>
        <w:ind w:firstLine="142"/>
        <w:jc w:val="right"/>
        <w:rPr>
          <w:b w:val="0"/>
          <w:sz w:val="22"/>
          <w:szCs w:val="22"/>
        </w:rPr>
      </w:pPr>
      <w:r w:rsidRPr="001261D0">
        <w:rPr>
          <w:b w:val="0"/>
          <w:sz w:val="22"/>
          <w:szCs w:val="22"/>
        </w:rPr>
        <w:t>Predsjednik</w:t>
      </w:r>
    </w:p>
    <w:p w14:paraId="18113F3F" w14:textId="77777777" w:rsidR="001261D0" w:rsidRPr="001261D0" w:rsidRDefault="001261D0" w:rsidP="001261D0">
      <w:pPr>
        <w:rPr>
          <w:lang w:val="hr-HR"/>
        </w:rPr>
      </w:pPr>
    </w:p>
    <w:p w14:paraId="391DCFFD" w14:textId="5226D80A" w:rsidR="0025526E" w:rsidRDefault="0025526E" w:rsidP="0025526E">
      <w:pPr>
        <w:jc w:val="right"/>
        <w:rPr>
          <w:sz w:val="22"/>
          <w:szCs w:val="22"/>
        </w:rPr>
      </w:pPr>
      <w:r w:rsidRPr="001261D0">
        <w:rPr>
          <w:sz w:val="22"/>
          <w:szCs w:val="22"/>
        </w:rPr>
        <w:t>Ezio Barnaba'</w:t>
      </w:r>
      <w:r w:rsidR="001261D0">
        <w:rPr>
          <w:sz w:val="22"/>
          <w:szCs w:val="22"/>
        </w:rPr>
        <w:t xml:space="preserve"> v.r.</w:t>
      </w:r>
    </w:p>
    <w:p w14:paraId="373AE3FB" w14:textId="77777777" w:rsidR="001261D0" w:rsidRPr="001261D0" w:rsidRDefault="001261D0" w:rsidP="0025526E">
      <w:pPr>
        <w:jc w:val="right"/>
        <w:rPr>
          <w:sz w:val="22"/>
          <w:szCs w:val="22"/>
        </w:rPr>
      </w:pPr>
    </w:p>
    <w:p w14:paraId="5B0F8E3D" w14:textId="3A121A98" w:rsidR="0025526E" w:rsidRDefault="0025526E" w:rsidP="00A066D1">
      <w:pPr>
        <w:rPr>
          <w:sz w:val="22"/>
          <w:szCs w:val="22"/>
        </w:rPr>
      </w:pPr>
    </w:p>
    <w:p w14:paraId="63930BF0" w14:textId="1B3DE469" w:rsidR="001261D0" w:rsidRDefault="001261D0" w:rsidP="00A066D1">
      <w:pPr>
        <w:rPr>
          <w:sz w:val="22"/>
          <w:szCs w:val="22"/>
        </w:rPr>
      </w:pPr>
    </w:p>
    <w:p w14:paraId="30704B0A" w14:textId="5EFB8FA1" w:rsidR="001261D0" w:rsidRDefault="001261D0" w:rsidP="00A066D1">
      <w:pPr>
        <w:rPr>
          <w:sz w:val="22"/>
          <w:szCs w:val="22"/>
        </w:rPr>
      </w:pPr>
    </w:p>
    <w:p w14:paraId="73C1FAE3" w14:textId="73C2C9C7" w:rsidR="001261D0" w:rsidRDefault="001261D0" w:rsidP="00A066D1">
      <w:pPr>
        <w:rPr>
          <w:sz w:val="22"/>
          <w:szCs w:val="22"/>
        </w:rPr>
      </w:pPr>
    </w:p>
    <w:p w14:paraId="12C3C61D" w14:textId="7B9412E2" w:rsidR="001261D0" w:rsidRDefault="001261D0" w:rsidP="00A066D1">
      <w:pPr>
        <w:rPr>
          <w:sz w:val="22"/>
          <w:szCs w:val="22"/>
        </w:rPr>
      </w:pPr>
    </w:p>
    <w:p w14:paraId="7AA56BD2" w14:textId="37266415" w:rsidR="001261D0" w:rsidRDefault="001261D0" w:rsidP="00A066D1">
      <w:pPr>
        <w:rPr>
          <w:sz w:val="22"/>
          <w:szCs w:val="22"/>
        </w:rPr>
      </w:pPr>
    </w:p>
    <w:p w14:paraId="56DA38CB" w14:textId="0CC1A24F" w:rsidR="001261D0" w:rsidRDefault="001261D0" w:rsidP="00A066D1">
      <w:pPr>
        <w:rPr>
          <w:sz w:val="22"/>
          <w:szCs w:val="22"/>
        </w:rPr>
      </w:pPr>
    </w:p>
    <w:p w14:paraId="7B7C6D03" w14:textId="77777777" w:rsidR="001261D0" w:rsidRPr="001261D0" w:rsidRDefault="001261D0" w:rsidP="00A066D1">
      <w:pPr>
        <w:rPr>
          <w:sz w:val="22"/>
          <w:szCs w:val="22"/>
        </w:rPr>
      </w:pPr>
    </w:p>
    <w:p w14:paraId="66ECD6EA" w14:textId="26FDCB78" w:rsidR="0025526E" w:rsidRPr="001261D0" w:rsidRDefault="0025526E" w:rsidP="001261D0">
      <w:pPr>
        <w:pStyle w:val="ListParagraph"/>
        <w:numPr>
          <w:ilvl w:val="0"/>
          <w:numId w:val="25"/>
        </w:numPr>
        <w:jc w:val="center"/>
        <w:rPr>
          <w:sz w:val="22"/>
          <w:szCs w:val="22"/>
        </w:rPr>
      </w:pPr>
    </w:p>
    <w:p w14:paraId="71737064" w14:textId="5C1FDC0E" w:rsidR="0025526E" w:rsidRPr="001261D0" w:rsidRDefault="0025526E" w:rsidP="00A066D1">
      <w:pPr>
        <w:rPr>
          <w:sz w:val="22"/>
          <w:szCs w:val="22"/>
        </w:rPr>
      </w:pPr>
    </w:p>
    <w:p w14:paraId="4D49F5ED" w14:textId="43C2C3AE" w:rsidR="0025526E" w:rsidRDefault="0025526E" w:rsidP="00A066D1">
      <w:pPr>
        <w:rPr>
          <w:sz w:val="22"/>
          <w:szCs w:val="22"/>
        </w:rPr>
      </w:pPr>
    </w:p>
    <w:p w14:paraId="21D9C2C7" w14:textId="6F6F14C2" w:rsidR="001261D0" w:rsidRDefault="001261D0" w:rsidP="00A066D1">
      <w:pPr>
        <w:rPr>
          <w:sz w:val="22"/>
          <w:szCs w:val="22"/>
        </w:rPr>
      </w:pPr>
    </w:p>
    <w:p w14:paraId="137C3C4F" w14:textId="77777777" w:rsidR="001261D0" w:rsidRDefault="001261D0" w:rsidP="00A066D1">
      <w:pPr>
        <w:rPr>
          <w:sz w:val="22"/>
          <w:szCs w:val="22"/>
        </w:rPr>
      </w:pPr>
    </w:p>
    <w:p w14:paraId="79A30297" w14:textId="77777777" w:rsidR="001261D0" w:rsidRPr="001261D0" w:rsidRDefault="001261D0" w:rsidP="00A066D1">
      <w:pPr>
        <w:rPr>
          <w:sz w:val="22"/>
          <w:szCs w:val="22"/>
        </w:rPr>
      </w:pPr>
    </w:p>
    <w:p w14:paraId="7E84BD2D" w14:textId="373BBE2F" w:rsidR="0025526E" w:rsidRPr="001261D0" w:rsidRDefault="0025526E" w:rsidP="0025526E">
      <w:pPr>
        <w:rPr>
          <w:sz w:val="16"/>
          <w:szCs w:val="16"/>
          <w:lang w:val="hr-HR"/>
        </w:rPr>
      </w:pPr>
      <w:r w:rsidRPr="001261D0">
        <w:rPr>
          <w:sz w:val="22"/>
          <w:szCs w:val="22"/>
          <w:lang w:val="hr-HR"/>
        </w:rPr>
        <w:t>                                 </w:t>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fldChar w:fldCharType="begin"/>
      </w:r>
      <w:r w:rsidRPr="001261D0">
        <w:rPr>
          <w:sz w:val="16"/>
          <w:szCs w:val="16"/>
          <w:lang w:val="hr-HR"/>
        </w:rPr>
        <w:instrText xml:space="preserve"> INCLUDEPICTURE  "http://rizicna.azo.hr/iszo/images/grb_rh.jpg" \* MERGEFORMATINET </w:instrText>
      </w:r>
      <w:r w:rsidRPr="001261D0">
        <w:rPr>
          <w:sz w:val="16"/>
          <w:szCs w:val="16"/>
          <w:lang w:val="hr-HR"/>
        </w:rPr>
        <w:fldChar w:fldCharType="separate"/>
      </w:r>
      <w:r w:rsidRPr="001261D0">
        <w:rPr>
          <w:sz w:val="16"/>
          <w:szCs w:val="16"/>
          <w:lang w:val="hr-HR"/>
        </w:rPr>
        <w:pict w14:anchorId="5E51AD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 style="width:18.75pt;height:21.75pt">
            <v:imagedata r:id="rId8" r:href="rId9"/>
          </v:shape>
        </w:pict>
      </w:r>
      <w:r w:rsidRPr="001261D0">
        <w:rPr>
          <w:sz w:val="16"/>
          <w:szCs w:val="16"/>
          <w:lang w:val="hr-HR"/>
        </w:rPr>
        <w:fldChar w:fldCharType="end"/>
      </w:r>
      <w:r w:rsidRPr="001261D0">
        <w:rPr>
          <w:sz w:val="16"/>
          <w:szCs w:val="16"/>
          <w:lang w:val="hr-HR"/>
        </w:rPr>
        <w:fldChar w:fldCharType="end"/>
      </w:r>
      <w:r w:rsidRPr="001261D0">
        <w:rPr>
          <w:sz w:val="16"/>
          <w:szCs w:val="16"/>
          <w:lang w:val="hr-HR"/>
        </w:rPr>
        <w:fldChar w:fldCharType="end"/>
      </w:r>
      <w:r w:rsidRPr="001261D0">
        <w:rPr>
          <w:sz w:val="16"/>
          <w:szCs w:val="16"/>
          <w:lang w:val="hr-HR"/>
        </w:rPr>
        <w:fldChar w:fldCharType="end"/>
      </w:r>
      <w:r w:rsidRPr="001261D0">
        <w:rPr>
          <w:sz w:val="16"/>
          <w:szCs w:val="16"/>
          <w:lang w:val="hr-HR"/>
        </w:rPr>
        <w:fldChar w:fldCharType="end"/>
      </w:r>
      <w:r w:rsidRPr="001261D0">
        <w:rPr>
          <w:sz w:val="16"/>
          <w:szCs w:val="16"/>
          <w:lang w:val="hr-HR"/>
        </w:rPr>
        <w:fldChar w:fldCharType="end"/>
      </w:r>
      <w:r w:rsidRPr="001261D0">
        <w:rPr>
          <w:sz w:val="16"/>
          <w:szCs w:val="16"/>
          <w:lang w:val="hr-HR"/>
        </w:rPr>
        <w:fldChar w:fldCharType="end"/>
      </w:r>
      <w:r w:rsidRPr="001261D0">
        <w:rPr>
          <w:sz w:val="16"/>
          <w:szCs w:val="16"/>
          <w:lang w:val="hr-HR"/>
        </w:rPr>
        <w:t xml:space="preserve">                                                                                                        </w:t>
      </w:r>
    </w:p>
    <w:p w14:paraId="455A5A4A" w14:textId="77777777" w:rsidR="0025526E" w:rsidRPr="001261D0" w:rsidRDefault="0025526E" w:rsidP="0025526E">
      <w:pPr>
        <w:rPr>
          <w:sz w:val="16"/>
          <w:szCs w:val="16"/>
          <w:lang w:val="hr-HR"/>
        </w:rPr>
      </w:pPr>
      <w:r w:rsidRPr="001261D0">
        <w:rPr>
          <w:sz w:val="16"/>
          <w:szCs w:val="16"/>
          <w:lang w:val="hr-HR"/>
        </w:rPr>
        <w:t>    REPUBLIKA HRVATSKA - REPUBBLICA DI CROAZIA</w:t>
      </w:r>
    </w:p>
    <w:p w14:paraId="364694F0" w14:textId="77777777" w:rsidR="0025526E" w:rsidRPr="001261D0" w:rsidRDefault="0025526E" w:rsidP="0025526E">
      <w:pPr>
        <w:rPr>
          <w:sz w:val="16"/>
          <w:szCs w:val="16"/>
          <w:lang w:val="hr-HR"/>
        </w:rPr>
      </w:pPr>
      <w:r w:rsidRPr="001261D0">
        <w:rPr>
          <w:noProof/>
          <w:sz w:val="16"/>
          <w:szCs w:val="16"/>
          <w:lang w:val="hr-HR"/>
        </w:rPr>
        <w:drawing>
          <wp:anchor distT="0" distB="0" distL="114300" distR="114300" simplePos="0" relativeHeight="251659264" behindDoc="0" locked="0" layoutInCell="1" allowOverlap="1" wp14:anchorId="5364B908" wp14:editId="5A1B56F3">
            <wp:simplePos x="0" y="0"/>
            <wp:positionH relativeFrom="column">
              <wp:posOffset>-302260</wp:posOffset>
            </wp:positionH>
            <wp:positionV relativeFrom="paragraph">
              <wp:posOffset>61595</wp:posOffset>
            </wp:positionV>
            <wp:extent cx="293370" cy="301625"/>
            <wp:effectExtent l="0" t="0" r="0" b="3175"/>
            <wp:wrapSquare wrapText="bothSides"/>
            <wp:docPr id="5" name="Picture 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brtonigle - smanje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61D0">
        <w:rPr>
          <w:sz w:val="16"/>
          <w:szCs w:val="16"/>
          <w:lang w:val="hr-HR"/>
        </w:rPr>
        <w:t xml:space="preserve">ISTARSKA ŽUPANIJA - REGIONE ISTRIANA </w:t>
      </w:r>
    </w:p>
    <w:p w14:paraId="4CCC7CAD" w14:textId="77777777" w:rsidR="0025526E" w:rsidRPr="001261D0" w:rsidRDefault="0025526E" w:rsidP="0025526E">
      <w:pPr>
        <w:rPr>
          <w:sz w:val="16"/>
          <w:szCs w:val="16"/>
          <w:lang w:val="hr-HR"/>
        </w:rPr>
      </w:pPr>
      <w:r w:rsidRPr="001261D0">
        <w:rPr>
          <w:sz w:val="16"/>
          <w:szCs w:val="16"/>
          <w:lang w:val="hr-HR"/>
        </w:rPr>
        <w:t>Općina Brtonigla -  Verteneglio / Comune di Brtonigla - Verteneglio</w:t>
      </w:r>
    </w:p>
    <w:p w14:paraId="5BD7C93F" w14:textId="77777777" w:rsidR="0025526E" w:rsidRPr="001261D0" w:rsidRDefault="0025526E" w:rsidP="0025526E">
      <w:pPr>
        <w:rPr>
          <w:sz w:val="16"/>
          <w:szCs w:val="16"/>
          <w:lang w:val="hr-HR"/>
        </w:rPr>
      </w:pPr>
      <w:r w:rsidRPr="001261D0">
        <w:rPr>
          <w:sz w:val="16"/>
          <w:szCs w:val="16"/>
          <w:lang w:val="hr-HR"/>
        </w:rPr>
        <w:t>OPĆINSKO VIJEĆE  - CONSIGLIO COMUNALE</w:t>
      </w:r>
    </w:p>
    <w:p w14:paraId="00504BE9" w14:textId="77777777" w:rsidR="0025526E" w:rsidRPr="001261D0" w:rsidRDefault="0025526E" w:rsidP="0025526E">
      <w:pPr>
        <w:rPr>
          <w:sz w:val="16"/>
          <w:szCs w:val="16"/>
          <w:lang w:val="hr-HR"/>
        </w:rPr>
      </w:pPr>
      <w:r w:rsidRPr="001261D0">
        <w:rPr>
          <w:sz w:val="16"/>
          <w:szCs w:val="16"/>
          <w:lang w:val="hr-HR"/>
        </w:rPr>
        <w:t xml:space="preserve">    52474 Brtonigla – Verteneglio, Trg Sv. Zenona / Piazza S. Zenone 1</w:t>
      </w:r>
    </w:p>
    <w:p w14:paraId="237CCAD7" w14:textId="77777777" w:rsidR="0025526E" w:rsidRPr="001261D0" w:rsidRDefault="0025526E" w:rsidP="0025526E">
      <w:pPr>
        <w:rPr>
          <w:sz w:val="16"/>
          <w:szCs w:val="16"/>
          <w:lang w:val="hr-HR"/>
        </w:rPr>
      </w:pPr>
      <w:r w:rsidRPr="001261D0">
        <w:rPr>
          <w:sz w:val="16"/>
          <w:szCs w:val="16"/>
          <w:lang w:val="hr-HR"/>
        </w:rPr>
        <w:t>    Tel. &amp; Fax: +385 (0)52 774-174</w:t>
      </w:r>
    </w:p>
    <w:p w14:paraId="057E5F7F" w14:textId="77777777" w:rsidR="0025526E" w:rsidRPr="001261D0" w:rsidRDefault="0025526E" w:rsidP="0025526E">
      <w:pPr>
        <w:rPr>
          <w:sz w:val="16"/>
          <w:szCs w:val="16"/>
          <w:lang w:val="hr-HR"/>
        </w:rPr>
      </w:pPr>
      <w:r w:rsidRPr="001261D0">
        <w:rPr>
          <w:sz w:val="16"/>
          <w:szCs w:val="16"/>
          <w:lang w:val="hr-HR"/>
        </w:rPr>
        <w:t xml:space="preserve">     E-mail: </w:t>
      </w:r>
      <w:hyperlink r:id="rId11" w:history="1">
        <w:r w:rsidRPr="001261D0">
          <w:rPr>
            <w:rStyle w:val="Hyperlink"/>
            <w:sz w:val="16"/>
            <w:szCs w:val="16"/>
            <w:lang w:val="hr-HR"/>
          </w:rPr>
          <w:t>info@brtonigla-verteneglio.hr</w:t>
        </w:r>
      </w:hyperlink>
    </w:p>
    <w:p w14:paraId="5C222E47" w14:textId="09FBF0FC" w:rsidR="0025526E" w:rsidRDefault="0025526E" w:rsidP="0025526E">
      <w:pPr>
        <w:rPr>
          <w:rStyle w:val="Hyperlink"/>
          <w:sz w:val="16"/>
          <w:szCs w:val="16"/>
          <w:lang w:val="hr-HR"/>
        </w:rPr>
      </w:pPr>
      <w:r w:rsidRPr="001261D0">
        <w:rPr>
          <w:sz w:val="16"/>
          <w:szCs w:val="16"/>
          <w:lang w:val="hr-HR"/>
        </w:rPr>
        <w:t>     </w:t>
      </w:r>
      <w:hyperlink r:id="rId12" w:history="1">
        <w:r w:rsidRPr="001261D0">
          <w:rPr>
            <w:rStyle w:val="Hyperlink"/>
            <w:sz w:val="16"/>
            <w:szCs w:val="16"/>
            <w:lang w:val="hr-HR"/>
          </w:rPr>
          <w:t>www.brtonigla-verteneglio.hr</w:t>
        </w:r>
      </w:hyperlink>
    </w:p>
    <w:p w14:paraId="2158BA35" w14:textId="77777777" w:rsidR="001261D0" w:rsidRPr="001261D0" w:rsidRDefault="001261D0" w:rsidP="0025526E">
      <w:pPr>
        <w:rPr>
          <w:sz w:val="16"/>
          <w:szCs w:val="16"/>
          <w:lang w:val="hr-HR"/>
        </w:rPr>
      </w:pPr>
    </w:p>
    <w:p w14:paraId="26563AE7" w14:textId="77777777" w:rsidR="0025526E" w:rsidRPr="001261D0" w:rsidRDefault="0025526E" w:rsidP="0025526E">
      <w:pPr>
        <w:pStyle w:val="NoSpacing"/>
        <w:rPr>
          <w:sz w:val="22"/>
          <w:szCs w:val="22"/>
          <w:lang w:val="hr-HR"/>
        </w:rPr>
      </w:pPr>
      <w:r w:rsidRPr="001261D0">
        <w:rPr>
          <w:sz w:val="22"/>
          <w:szCs w:val="22"/>
          <w:lang w:val="hr-HR"/>
        </w:rPr>
        <w:t xml:space="preserve">KLASA:120-02/19-20/01 </w:t>
      </w:r>
    </w:p>
    <w:p w14:paraId="551E72FA" w14:textId="77777777" w:rsidR="0025526E" w:rsidRPr="001261D0" w:rsidRDefault="0025526E" w:rsidP="0025526E">
      <w:pPr>
        <w:pStyle w:val="NoSpacing"/>
        <w:rPr>
          <w:sz w:val="22"/>
          <w:szCs w:val="22"/>
          <w:lang w:val="hr-HR"/>
        </w:rPr>
      </w:pPr>
      <w:r w:rsidRPr="001261D0">
        <w:rPr>
          <w:sz w:val="22"/>
          <w:szCs w:val="22"/>
          <w:lang w:val="hr-HR"/>
        </w:rPr>
        <w:t>URBROJ: 2105/04-01-19-2</w:t>
      </w:r>
    </w:p>
    <w:p w14:paraId="0C2DD078" w14:textId="77777777" w:rsidR="0025526E" w:rsidRPr="001261D0" w:rsidRDefault="0025526E" w:rsidP="0025526E">
      <w:pPr>
        <w:pStyle w:val="NoSpacing"/>
        <w:rPr>
          <w:sz w:val="22"/>
          <w:szCs w:val="22"/>
          <w:lang w:val="hr-HR"/>
        </w:rPr>
      </w:pPr>
      <w:r w:rsidRPr="001261D0">
        <w:rPr>
          <w:sz w:val="22"/>
          <w:szCs w:val="22"/>
          <w:lang w:val="hr-HR"/>
        </w:rPr>
        <w:t xml:space="preserve">Brtonigla - Verteneglio, 29. siječnja 2019.godine  </w:t>
      </w:r>
    </w:p>
    <w:p w14:paraId="54A3316E" w14:textId="77777777" w:rsidR="0025526E" w:rsidRPr="001261D0" w:rsidRDefault="0025526E" w:rsidP="0025526E">
      <w:pPr>
        <w:ind w:firstLine="708"/>
        <w:jc w:val="both"/>
        <w:rPr>
          <w:sz w:val="22"/>
          <w:szCs w:val="22"/>
          <w:lang w:val="hr-HR"/>
        </w:rPr>
      </w:pPr>
    </w:p>
    <w:p w14:paraId="13AC3EC0" w14:textId="2022507C" w:rsidR="0025526E" w:rsidRDefault="0025526E" w:rsidP="0025526E">
      <w:pPr>
        <w:ind w:firstLine="708"/>
        <w:jc w:val="both"/>
        <w:rPr>
          <w:sz w:val="22"/>
          <w:szCs w:val="22"/>
          <w:lang w:val="hr-HR"/>
        </w:rPr>
      </w:pPr>
      <w:r w:rsidRPr="001261D0">
        <w:rPr>
          <w:sz w:val="22"/>
          <w:szCs w:val="22"/>
          <w:lang w:val="hr-HR"/>
        </w:rPr>
        <w:t xml:space="preserve">Na temelju članka 10. stavka 1. Zakona o plaćama u lokalnoj i područnoj (regionalnoj) samoupravi (Narodne novine broj 28/10),  članka 38. Statuta Općine Brtonigla- Verteneglio (Službene novine Općine Brtonigla – Verteneglio  broj 03/18) i članka 18. Pravilnika o unutarnjem ustrojstvu i poslovanju Vlastitog pogona Općine Brtonigla - Verteneglio (Službene novine Općine Brtonigla- Verteneglio broj   ) Općinsko vijeće Općine Brtonigla - Verteneglio,  na 15. sjednici održanoj 29.siječnja  2019. godine donosi </w:t>
      </w:r>
    </w:p>
    <w:p w14:paraId="5F7657D9" w14:textId="77777777" w:rsidR="001261D0" w:rsidRPr="001261D0" w:rsidRDefault="001261D0" w:rsidP="0025526E">
      <w:pPr>
        <w:ind w:firstLine="708"/>
        <w:jc w:val="both"/>
        <w:rPr>
          <w:sz w:val="22"/>
          <w:szCs w:val="22"/>
          <w:lang w:val="hr-HR"/>
        </w:rPr>
      </w:pPr>
    </w:p>
    <w:p w14:paraId="51F013E8" w14:textId="77777777" w:rsidR="0025526E" w:rsidRPr="001261D0" w:rsidRDefault="0025526E" w:rsidP="0025526E">
      <w:pPr>
        <w:jc w:val="center"/>
        <w:rPr>
          <w:b/>
          <w:sz w:val="22"/>
          <w:szCs w:val="22"/>
          <w:lang w:val="hr-HR"/>
        </w:rPr>
      </w:pPr>
    </w:p>
    <w:p w14:paraId="0238820D" w14:textId="77777777" w:rsidR="0025526E" w:rsidRPr="001261D0" w:rsidRDefault="0025526E" w:rsidP="0025526E">
      <w:pPr>
        <w:jc w:val="center"/>
        <w:rPr>
          <w:b/>
          <w:sz w:val="22"/>
          <w:szCs w:val="22"/>
          <w:lang w:val="hr-HR"/>
        </w:rPr>
      </w:pPr>
      <w:r w:rsidRPr="001261D0">
        <w:rPr>
          <w:b/>
          <w:sz w:val="22"/>
          <w:szCs w:val="22"/>
          <w:lang w:val="hr-HR"/>
        </w:rPr>
        <w:t>ODLUKU</w:t>
      </w:r>
    </w:p>
    <w:p w14:paraId="4CE1ED3C" w14:textId="77777777" w:rsidR="0025526E" w:rsidRPr="001261D0" w:rsidRDefault="0025526E" w:rsidP="0025526E">
      <w:pPr>
        <w:jc w:val="center"/>
        <w:rPr>
          <w:b/>
          <w:sz w:val="22"/>
          <w:szCs w:val="22"/>
          <w:lang w:val="hr-HR"/>
        </w:rPr>
      </w:pPr>
      <w:r w:rsidRPr="001261D0">
        <w:rPr>
          <w:b/>
          <w:sz w:val="22"/>
          <w:szCs w:val="22"/>
          <w:lang w:val="hr-HR"/>
        </w:rPr>
        <w:t>o koeficijentima za obračun plaće službenika i namještenika Vlastitog pogona</w:t>
      </w:r>
    </w:p>
    <w:p w14:paraId="1256FFB4" w14:textId="77777777" w:rsidR="0025526E" w:rsidRPr="001261D0" w:rsidRDefault="0025526E" w:rsidP="0025526E">
      <w:pPr>
        <w:jc w:val="center"/>
        <w:rPr>
          <w:b/>
          <w:sz w:val="22"/>
          <w:szCs w:val="22"/>
          <w:lang w:val="hr-HR"/>
        </w:rPr>
      </w:pPr>
      <w:r w:rsidRPr="001261D0">
        <w:rPr>
          <w:b/>
          <w:sz w:val="22"/>
          <w:szCs w:val="22"/>
          <w:lang w:val="hr-HR"/>
        </w:rPr>
        <w:t xml:space="preserve"> Općine Brtonigla - Verteneglio</w:t>
      </w:r>
    </w:p>
    <w:p w14:paraId="2E9C4BE6" w14:textId="5A14FF84" w:rsidR="0025526E" w:rsidRDefault="0025526E" w:rsidP="0025526E">
      <w:pPr>
        <w:jc w:val="center"/>
        <w:rPr>
          <w:b/>
          <w:sz w:val="22"/>
          <w:szCs w:val="22"/>
          <w:lang w:val="hr-HR"/>
        </w:rPr>
      </w:pPr>
    </w:p>
    <w:p w14:paraId="729B4311" w14:textId="77777777" w:rsidR="001261D0" w:rsidRPr="001261D0" w:rsidRDefault="001261D0" w:rsidP="0025526E">
      <w:pPr>
        <w:jc w:val="center"/>
        <w:rPr>
          <w:b/>
          <w:sz w:val="22"/>
          <w:szCs w:val="22"/>
          <w:lang w:val="hr-HR"/>
        </w:rPr>
      </w:pPr>
    </w:p>
    <w:p w14:paraId="3D18702D" w14:textId="77777777" w:rsidR="0025526E" w:rsidRPr="001261D0" w:rsidRDefault="0025526E" w:rsidP="0025526E">
      <w:pPr>
        <w:jc w:val="center"/>
        <w:rPr>
          <w:b/>
          <w:sz w:val="22"/>
          <w:szCs w:val="22"/>
          <w:lang w:val="hr-HR"/>
        </w:rPr>
      </w:pPr>
      <w:r w:rsidRPr="001261D0">
        <w:rPr>
          <w:b/>
          <w:sz w:val="22"/>
          <w:szCs w:val="22"/>
          <w:lang w:val="hr-HR"/>
        </w:rPr>
        <w:t>Članak 1.</w:t>
      </w:r>
    </w:p>
    <w:p w14:paraId="6D943BF9" w14:textId="77777777" w:rsidR="0025526E" w:rsidRPr="001261D0" w:rsidRDefault="0025526E" w:rsidP="0025526E">
      <w:pPr>
        <w:ind w:firstLine="708"/>
        <w:jc w:val="both"/>
        <w:rPr>
          <w:sz w:val="22"/>
          <w:szCs w:val="22"/>
          <w:lang w:val="hr-HR"/>
        </w:rPr>
      </w:pPr>
      <w:r w:rsidRPr="001261D0">
        <w:rPr>
          <w:sz w:val="22"/>
          <w:szCs w:val="22"/>
          <w:lang w:val="hr-HR"/>
        </w:rPr>
        <w:t xml:space="preserve">Ovom Odlukom utvrđuju se koeficijenti složenosti poslova radnog mjesta na koje je službenik i namještenik raspoređen u Vlastitom pogonu Općine Brtonigla - Verteneglio, a u svrhu obračuna plaća. </w:t>
      </w:r>
    </w:p>
    <w:p w14:paraId="6ACDA030" w14:textId="77777777" w:rsidR="0025526E" w:rsidRPr="001261D0" w:rsidRDefault="0025526E" w:rsidP="0025526E">
      <w:pPr>
        <w:jc w:val="center"/>
        <w:rPr>
          <w:b/>
          <w:sz w:val="22"/>
          <w:szCs w:val="22"/>
          <w:lang w:val="hr-HR"/>
        </w:rPr>
      </w:pPr>
    </w:p>
    <w:p w14:paraId="6D873E75" w14:textId="77777777" w:rsidR="0025526E" w:rsidRPr="001261D0" w:rsidRDefault="0025526E" w:rsidP="0025526E">
      <w:pPr>
        <w:jc w:val="center"/>
        <w:rPr>
          <w:b/>
          <w:sz w:val="22"/>
          <w:szCs w:val="22"/>
          <w:lang w:val="hr-HR"/>
        </w:rPr>
      </w:pPr>
      <w:r w:rsidRPr="001261D0">
        <w:rPr>
          <w:b/>
          <w:sz w:val="22"/>
          <w:szCs w:val="22"/>
          <w:lang w:val="hr-HR"/>
        </w:rPr>
        <w:t>Članak 2.</w:t>
      </w:r>
    </w:p>
    <w:p w14:paraId="7873F36E" w14:textId="77777777" w:rsidR="0025526E" w:rsidRPr="001261D0" w:rsidRDefault="0025526E" w:rsidP="0025526E">
      <w:pPr>
        <w:jc w:val="both"/>
        <w:rPr>
          <w:color w:val="000000"/>
          <w:sz w:val="22"/>
          <w:szCs w:val="22"/>
          <w:lang w:val="hr-HR"/>
        </w:rPr>
      </w:pPr>
      <w:r w:rsidRPr="001261D0">
        <w:rPr>
          <w:color w:val="000000"/>
          <w:sz w:val="22"/>
          <w:szCs w:val="22"/>
          <w:lang w:val="hr-HR"/>
        </w:rPr>
        <w:t xml:space="preserve">U smislu Pravilnika o unutarnjem ustroju Vlastitog pogona i Odluke o utvrđivanju  osnovice za obračun plaća službenika i  namještenika u Vlastitom pogonu utvrđuju se slijedeći koeficijenti za radna mjesta kako slijedi: </w:t>
      </w:r>
    </w:p>
    <w:p w14:paraId="134EB694" w14:textId="77777777" w:rsidR="0025526E" w:rsidRPr="001261D0" w:rsidRDefault="0025526E" w:rsidP="0025526E">
      <w:pPr>
        <w:pBdr>
          <w:top w:val="single" w:sz="4" w:space="1" w:color="auto"/>
          <w:left w:val="single" w:sz="4" w:space="4" w:color="auto"/>
          <w:bottom w:val="single" w:sz="4" w:space="0" w:color="auto"/>
          <w:right w:val="single" w:sz="4" w:space="4" w:color="auto"/>
          <w:between w:val="single" w:sz="4" w:space="1" w:color="auto"/>
          <w:bar w:val="single" w:sz="4" w:color="auto"/>
        </w:pBdr>
        <w:rPr>
          <w:sz w:val="22"/>
          <w:szCs w:val="22"/>
          <w:lang w:val="hr-HR"/>
        </w:rPr>
      </w:pPr>
      <w:r w:rsidRPr="001261D0">
        <w:rPr>
          <w:sz w:val="22"/>
          <w:szCs w:val="22"/>
          <w:lang w:val="hr-HR"/>
        </w:rPr>
        <w:t>Upravitelj Vlastitog pogona  Općine Brtonigla – Verteneglio                                                         1,60</w:t>
      </w:r>
    </w:p>
    <w:p w14:paraId="4DBF09BB" w14:textId="77777777" w:rsidR="0025526E" w:rsidRPr="001261D0" w:rsidRDefault="0025526E" w:rsidP="0025526E">
      <w:pPr>
        <w:pBdr>
          <w:top w:val="single" w:sz="4" w:space="1" w:color="auto"/>
          <w:left w:val="single" w:sz="4" w:space="4" w:color="auto"/>
          <w:bottom w:val="single" w:sz="4" w:space="0" w:color="auto"/>
          <w:right w:val="single" w:sz="4" w:space="4" w:color="auto"/>
          <w:between w:val="single" w:sz="4" w:space="1" w:color="auto"/>
          <w:bar w:val="single" w:sz="4" w:color="auto"/>
        </w:pBdr>
        <w:rPr>
          <w:sz w:val="22"/>
          <w:szCs w:val="22"/>
          <w:lang w:val="hr-HR"/>
        </w:rPr>
      </w:pPr>
      <w:r w:rsidRPr="001261D0">
        <w:rPr>
          <w:sz w:val="22"/>
          <w:szCs w:val="22"/>
          <w:lang w:val="hr-HR"/>
        </w:rPr>
        <w:t>Voditelj poslova Vlastitog pogona Općine Brtonigla – Verteneglio                                                1,30</w:t>
      </w:r>
    </w:p>
    <w:p w14:paraId="34E52D17" w14:textId="77777777" w:rsidR="0025526E" w:rsidRPr="001261D0" w:rsidRDefault="0025526E" w:rsidP="0025526E">
      <w:pPr>
        <w:pBdr>
          <w:top w:val="single" w:sz="4" w:space="1" w:color="auto"/>
          <w:left w:val="single" w:sz="4" w:space="4" w:color="auto"/>
          <w:bottom w:val="single" w:sz="4" w:space="0" w:color="auto"/>
          <w:right w:val="single" w:sz="4" w:space="4" w:color="auto"/>
          <w:between w:val="single" w:sz="4" w:space="1" w:color="auto"/>
          <w:bar w:val="single" w:sz="4" w:color="auto"/>
        </w:pBdr>
        <w:jc w:val="both"/>
        <w:rPr>
          <w:sz w:val="22"/>
          <w:szCs w:val="22"/>
          <w:lang w:val="hr-HR"/>
        </w:rPr>
      </w:pPr>
      <w:r w:rsidRPr="001261D0">
        <w:rPr>
          <w:sz w:val="22"/>
          <w:szCs w:val="22"/>
          <w:lang w:val="hr-HR"/>
        </w:rPr>
        <w:t>Komunalni radnik I</w:t>
      </w:r>
      <w:r w:rsidRPr="001261D0">
        <w:rPr>
          <w:sz w:val="22"/>
          <w:szCs w:val="22"/>
          <w:lang w:val="hr-HR"/>
        </w:rPr>
        <w:tab/>
        <w:t xml:space="preserve">                                                                                                                    1,20 </w:t>
      </w:r>
    </w:p>
    <w:p w14:paraId="56FFA33F" w14:textId="77777777" w:rsidR="0025526E" w:rsidRPr="001261D0" w:rsidRDefault="0025526E" w:rsidP="0025526E">
      <w:pPr>
        <w:pBdr>
          <w:top w:val="single" w:sz="4" w:space="1" w:color="auto"/>
          <w:left w:val="single" w:sz="4" w:space="4" w:color="auto"/>
          <w:bottom w:val="single" w:sz="4" w:space="0" w:color="auto"/>
          <w:right w:val="single" w:sz="4" w:space="4" w:color="auto"/>
          <w:between w:val="single" w:sz="4" w:space="1" w:color="auto"/>
          <w:bar w:val="single" w:sz="4" w:color="auto"/>
        </w:pBdr>
        <w:rPr>
          <w:sz w:val="22"/>
          <w:szCs w:val="22"/>
          <w:lang w:val="hr-HR"/>
        </w:rPr>
      </w:pPr>
      <w:r w:rsidRPr="001261D0">
        <w:rPr>
          <w:sz w:val="22"/>
          <w:szCs w:val="22"/>
          <w:lang w:val="hr-HR"/>
        </w:rPr>
        <w:t>Komunalni radnik II                                                                                                                          1,00</w:t>
      </w:r>
    </w:p>
    <w:p w14:paraId="28268433" w14:textId="77777777" w:rsidR="0025526E" w:rsidRPr="001261D0" w:rsidRDefault="0025526E" w:rsidP="0025526E">
      <w:pPr>
        <w:jc w:val="center"/>
        <w:rPr>
          <w:b/>
          <w:sz w:val="22"/>
          <w:szCs w:val="22"/>
          <w:lang w:val="hr-HR"/>
        </w:rPr>
      </w:pPr>
    </w:p>
    <w:p w14:paraId="68AA69F9" w14:textId="77777777" w:rsidR="0025526E" w:rsidRPr="001261D0" w:rsidRDefault="0025526E" w:rsidP="0025526E">
      <w:pPr>
        <w:jc w:val="center"/>
        <w:rPr>
          <w:b/>
          <w:sz w:val="22"/>
          <w:szCs w:val="22"/>
          <w:lang w:val="hr-HR"/>
        </w:rPr>
      </w:pPr>
      <w:r w:rsidRPr="001261D0">
        <w:rPr>
          <w:b/>
          <w:sz w:val="22"/>
          <w:szCs w:val="22"/>
          <w:lang w:val="hr-HR"/>
        </w:rPr>
        <w:t>Članak 3.</w:t>
      </w:r>
    </w:p>
    <w:p w14:paraId="6CB0604D" w14:textId="77777777" w:rsidR="0025526E" w:rsidRPr="001261D0" w:rsidRDefault="0025526E" w:rsidP="0025526E">
      <w:pPr>
        <w:ind w:firstLine="720"/>
        <w:jc w:val="both"/>
        <w:rPr>
          <w:sz w:val="22"/>
          <w:szCs w:val="22"/>
          <w:lang w:val="hr-HR"/>
        </w:rPr>
      </w:pPr>
      <w:r w:rsidRPr="001261D0">
        <w:rPr>
          <w:sz w:val="22"/>
          <w:szCs w:val="22"/>
          <w:lang w:val="hr-HR"/>
        </w:rPr>
        <w:t>Plaće i druga primanja  službenika i namještenika Vlastitog pogona utvrđuju se na način propisan Zakonom o plaćama u lokalnoj i područnoj (regionalnoj) samoupravi (Narodne novine broj 28/2010), Kolektivnim ugovorom za zaposlene u jedincima lokalne samouprave i upravnim odjelima Istarske županije,  Odlukom o osnovici za obračun plaće službenika i   namještenika  te ovom Odlukom.</w:t>
      </w:r>
    </w:p>
    <w:p w14:paraId="456B6AED" w14:textId="77777777" w:rsidR="0025526E" w:rsidRPr="001261D0" w:rsidRDefault="0025526E" w:rsidP="0025526E">
      <w:pPr>
        <w:ind w:firstLine="708"/>
        <w:jc w:val="both"/>
        <w:rPr>
          <w:sz w:val="22"/>
          <w:szCs w:val="22"/>
          <w:lang w:val="hr-HR"/>
        </w:rPr>
      </w:pPr>
      <w:r w:rsidRPr="001261D0">
        <w:rPr>
          <w:sz w:val="22"/>
          <w:szCs w:val="22"/>
          <w:lang w:val="hr-HR"/>
        </w:rPr>
        <w:t xml:space="preserve">Plaću službenika i namještenika čini umnožak koeficijenta složenosti poslova radnog mjesta na koje je službenik odnosno namještenik raspoređen i osnovice za izračun plaće uvećan za 0,5% za svaku navršenu godinu radnog staža. </w:t>
      </w:r>
    </w:p>
    <w:p w14:paraId="44F1D0CD" w14:textId="77777777" w:rsidR="0025526E" w:rsidRPr="001261D0" w:rsidRDefault="0025526E" w:rsidP="0025526E">
      <w:pPr>
        <w:ind w:firstLine="720"/>
        <w:rPr>
          <w:sz w:val="22"/>
          <w:szCs w:val="22"/>
          <w:lang w:val="hr-HR"/>
        </w:rPr>
      </w:pPr>
      <w:r w:rsidRPr="001261D0">
        <w:rPr>
          <w:sz w:val="22"/>
          <w:szCs w:val="22"/>
          <w:lang w:val="hr-HR"/>
        </w:rPr>
        <w:t>Sredstva za plaće zaposlenih u Vlastitom pogonu Općine Brtonigla - Verteneglio osiguravaju se u Proračunu Općine Brtonigla - Verteneglio.</w:t>
      </w:r>
      <w:r w:rsidRPr="001261D0">
        <w:rPr>
          <w:sz w:val="22"/>
          <w:szCs w:val="22"/>
          <w:lang w:val="hr-HR"/>
        </w:rPr>
        <w:tab/>
      </w:r>
    </w:p>
    <w:p w14:paraId="0BE425FD" w14:textId="77777777" w:rsidR="0025526E" w:rsidRPr="001261D0" w:rsidRDefault="0025526E" w:rsidP="0025526E">
      <w:pPr>
        <w:ind w:firstLine="720"/>
        <w:rPr>
          <w:sz w:val="22"/>
          <w:szCs w:val="22"/>
          <w:lang w:val="hr-HR"/>
        </w:rPr>
      </w:pPr>
    </w:p>
    <w:p w14:paraId="4A920266" w14:textId="77777777" w:rsidR="0025526E" w:rsidRPr="001261D0" w:rsidRDefault="0025526E" w:rsidP="0025526E">
      <w:pPr>
        <w:jc w:val="center"/>
        <w:rPr>
          <w:b/>
          <w:sz w:val="22"/>
          <w:szCs w:val="22"/>
          <w:lang w:val="hr-HR"/>
        </w:rPr>
      </w:pPr>
      <w:r w:rsidRPr="001261D0">
        <w:rPr>
          <w:b/>
          <w:sz w:val="22"/>
          <w:szCs w:val="22"/>
          <w:lang w:val="hr-HR"/>
        </w:rPr>
        <w:t>Članak 4.</w:t>
      </w:r>
    </w:p>
    <w:p w14:paraId="5E72D254" w14:textId="4968D464" w:rsidR="0025526E" w:rsidRDefault="0025526E" w:rsidP="0025526E">
      <w:pPr>
        <w:spacing w:after="200" w:line="276" w:lineRule="auto"/>
        <w:ind w:firstLine="708"/>
        <w:jc w:val="both"/>
        <w:rPr>
          <w:rFonts w:eastAsiaTheme="minorHAnsi"/>
          <w:sz w:val="22"/>
          <w:szCs w:val="22"/>
          <w:lang w:val="hr-HR" w:eastAsia="en-US"/>
        </w:rPr>
      </w:pPr>
      <w:r w:rsidRPr="001261D0">
        <w:rPr>
          <w:rFonts w:eastAsiaTheme="minorHAnsi"/>
          <w:sz w:val="22"/>
          <w:szCs w:val="22"/>
          <w:lang w:val="hr-HR" w:eastAsia="en-US"/>
        </w:rPr>
        <w:t>Stapanjem na snagu ove Odluke prestaje važiti Odluka o koeficijentima za obračun plaće službenika i namještenika Vlastitog pogona Općine Brtonigla (Službene novine Općine Brtonigla – Verteneglio br.19/13).</w:t>
      </w:r>
    </w:p>
    <w:p w14:paraId="55A8EBD9" w14:textId="77777777" w:rsidR="001261D0" w:rsidRPr="001261D0" w:rsidRDefault="001261D0" w:rsidP="0025526E">
      <w:pPr>
        <w:spacing w:after="200" w:line="276" w:lineRule="auto"/>
        <w:ind w:firstLine="708"/>
        <w:jc w:val="both"/>
        <w:rPr>
          <w:rFonts w:eastAsiaTheme="minorHAnsi"/>
          <w:sz w:val="22"/>
          <w:szCs w:val="22"/>
          <w:lang w:val="hr-HR" w:eastAsia="en-US"/>
        </w:rPr>
      </w:pPr>
    </w:p>
    <w:p w14:paraId="75FBC118" w14:textId="77777777" w:rsidR="0025526E" w:rsidRPr="001261D0" w:rsidRDefault="0025526E" w:rsidP="0025526E">
      <w:pPr>
        <w:jc w:val="center"/>
        <w:rPr>
          <w:b/>
          <w:sz w:val="22"/>
          <w:szCs w:val="22"/>
          <w:lang w:val="hr-HR"/>
        </w:rPr>
      </w:pPr>
      <w:r w:rsidRPr="001261D0">
        <w:rPr>
          <w:b/>
          <w:sz w:val="22"/>
          <w:szCs w:val="22"/>
          <w:lang w:val="hr-HR"/>
        </w:rPr>
        <w:t>Članak 5.</w:t>
      </w:r>
    </w:p>
    <w:p w14:paraId="562BBB17" w14:textId="77777777" w:rsidR="0025526E" w:rsidRPr="001261D0" w:rsidRDefault="0025526E" w:rsidP="0025526E">
      <w:pPr>
        <w:jc w:val="both"/>
        <w:rPr>
          <w:sz w:val="22"/>
          <w:szCs w:val="22"/>
          <w:lang w:val="hr-HR"/>
        </w:rPr>
      </w:pPr>
      <w:r w:rsidRPr="001261D0">
        <w:rPr>
          <w:b/>
          <w:sz w:val="22"/>
          <w:szCs w:val="22"/>
          <w:lang w:val="hr-HR"/>
        </w:rPr>
        <w:tab/>
      </w:r>
      <w:r w:rsidRPr="001261D0">
        <w:rPr>
          <w:sz w:val="22"/>
          <w:szCs w:val="22"/>
          <w:lang w:val="hr-HR"/>
        </w:rPr>
        <w:t>Ova Odluka stupa na snagu osmog dana od dana donošenja Pravilnika o unutarnjem ustrojstvu i poslovanju Vlastitog pogona Općine Brtonigla - Verteneglio, a ista će se objaviti u Službenim novinama Općine Brtonigla - Verteneglio.</w:t>
      </w:r>
    </w:p>
    <w:p w14:paraId="66B5477B" w14:textId="4C6CD6C6" w:rsidR="0025526E" w:rsidRDefault="0025526E" w:rsidP="0025526E">
      <w:pPr>
        <w:jc w:val="right"/>
        <w:rPr>
          <w:b/>
          <w:sz w:val="22"/>
          <w:szCs w:val="22"/>
          <w:lang w:val="hr-HR"/>
        </w:rPr>
      </w:pPr>
    </w:p>
    <w:p w14:paraId="067835D6" w14:textId="77777777" w:rsidR="001261D0" w:rsidRPr="001261D0" w:rsidRDefault="001261D0" w:rsidP="0025526E">
      <w:pPr>
        <w:jc w:val="right"/>
        <w:rPr>
          <w:b/>
          <w:sz w:val="22"/>
          <w:szCs w:val="22"/>
          <w:lang w:val="hr-HR"/>
        </w:rPr>
      </w:pPr>
    </w:p>
    <w:p w14:paraId="538429A0" w14:textId="77777777" w:rsidR="0025526E" w:rsidRPr="001261D0" w:rsidRDefault="0025526E" w:rsidP="0025526E">
      <w:pPr>
        <w:jc w:val="right"/>
        <w:rPr>
          <w:sz w:val="22"/>
          <w:szCs w:val="22"/>
          <w:lang w:val="hr-HR"/>
        </w:rPr>
      </w:pPr>
      <w:r w:rsidRPr="001261D0">
        <w:rPr>
          <w:sz w:val="22"/>
          <w:szCs w:val="22"/>
          <w:lang w:val="hr-HR"/>
        </w:rPr>
        <w:t>OPĆINSKO VIJEĆE OPĆINE BRTONIGLA- VERTENEGLIO</w:t>
      </w:r>
    </w:p>
    <w:p w14:paraId="103DC734" w14:textId="77777777" w:rsidR="0025526E" w:rsidRPr="001261D0" w:rsidRDefault="0025526E" w:rsidP="0025526E">
      <w:pPr>
        <w:jc w:val="right"/>
        <w:rPr>
          <w:sz w:val="22"/>
          <w:szCs w:val="22"/>
          <w:lang w:val="hr-HR"/>
        </w:rPr>
      </w:pPr>
      <w:r w:rsidRPr="001261D0">
        <w:rPr>
          <w:sz w:val="22"/>
          <w:szCs w:val="22"/>
          <w:lang w:val="hr-HR"/>
        </w:rPr>
        <w:t>Predsjednik</w:t>
      </w:r>
    </w:p>
    <w:p w14:paraId="2D0FD4D5" w14:textId="2573ED8A" w:rsidR="0025526E" w:rsidRDefault="0025526E" w:rsidP="0025526E">
      <w:pPr>
        <w:jc w:val="right"/>
        <w:rPr>
          <w:sz w:val="22"/>
          <w:szCs w:val="22"/>
          <w:lang w:val="hr-HR"/>
        </w:rPr>
      </w:pPr>
      <w:r w:rsidRPr="001261D0">
        <w:rPr>
          <w:sz w:val="22"/>
          <w:szCs w:val="22"/>
          <w:lang w:val="hr-HR"/>
        </w:rPr>
        <w:t>Ezio Barnaba’</w:t>
      </w:r>
      <w:r w:rsidR="001261D0">
        <w:rPr>
          <w:sz w:val="22"/>
          <w:szCs w:val="22"/>
          <w:lang w:val="hr-HR"/>
        </w:rPr>
        <w:t xml:space="preserve"> v.r.</w:t>
      </w:r>
    </w:p>
    <w:p w14:paraId="6B6C8446" w14:textId="77777777" w:rsidR="001261D0" w:rsidRPr="001261D0" w:rsidRDefault="001261D0" w:rsidP="0025526E">
      <w:pPr>
        <w:jc w:val="right"/>
        <w:rPr>
          <w:sz w:val="22"/>
          <w:szCs w:val="22"/>
          <w:lang w:val="hr-HR"/>
        </w:rPr>
      </w:pPr>
    </w:p>
    <w:p w14:paraId="40AD8A64" w14:textId="2DDC65B7" w:rsidR="0025526E" w:rsidRPr="001261D0" w:rsidRDefault="0025526E" w:rsidP="00A066D1">
      <w:pPr>
        <w:rPr>
          <w:sz w:val="22"/>
          <w:szCs w:val="22"/>
        </w:rPr>
      </w:pPr>
    </w:p>
    <w:p w14:paraId="7B36EA0E" w14:textId="04BE0D5B" w:rsidR="0025526E" w:rsidRPr="001261D0" w:rsidRDefault="0025526E" w:rsidP="00A066D1">
      <w:pPr>
        <w:rPr>
          <w:sz w:val="22"/>
          <w:szCs w:val="22"/>
        </w:rPr>
      </w:pPr>
    </w:p>
    <w:p w14:paraId="0A130FB0" w14:textId="184D8C2F" w:rsidR="0025526E" w:rsidRPr="001261D0" w:rsidRDefault="0025526E" w:rsidP="001261D0">
      <w:pPr>
        <w:pStyle w:val="ListParagraph"/>
        <w:numPr>
          <w:ilvl w:val="0"/>
          <w:numId w:val="25"/>
        </w:numPr>
        <w:jc w:val="center"/>
        <w:rPr>
          <w:sz w:val="22"/>
          <w:szCs w:val="22"/>
        </w:rPr>
      </w:pPr>
    </w:p>
    <w:p w14:paraId="7207B838" w14:textId="608729A1" w:rsidR="0025526E" w:rsidRPr="001261D0" w:rsidRDefault="0025526E" w:rsidP="00A066D1">
      <w:pPr>
        <w:rPr>
          <w:sz w:val="22"/>
          <w:szCs w:val="22"/>
        </w:rPr>
      </w:pPr>
    </w:p>
    <w:p w14:paraId="3C54FFB3" w14:textId="23E24A53" w:rsidR="0025526E" w:rsidRPr="001261D0" w:rsidRDefault="0025526E" w:rsidP="00A066D1">
      <w:pPr>
        <w:rPr>
          <w:sz w:val="22"/>
          <w:szCs w:val="22"/>
        </w:rPr>
      </w:pPr>
    </w:p>
    <w:p w14:paraId="13061BC9" w14:textId="77777777" w:rsidR="0025526E" w:rsidRPr="001261D0" w:rsidRDefault="0025526E" w:rsidP="0025526E">
      <w:pPr>
        <w:pStyle w:val="BodyText21"/>
        <w:jc w:val="center"/>
        <w:rPr>
          <w:rFonts w:ascii="Times New Roman" w:hAnsi="Times New Roman"/>
          <w:noProof/>
          <w:sz w:val="22"/>
          <w:szCs w:val="22"/>
        </w:rPr>
      </w:pPr>
    </w:p>
    <w:p w14:paraId="6C6499ED" w14:textId="3D1B53A9" w:rsidR="0025526E" w:rsidRDefault="0025526E" w:rsidP="0025526E">
      <w:pPr>
        <w:ind w:firstLine="360"/>
        <w:jc w:val="both"/>
        <w:rPr>
          <w:sz w:val="22"/>
          <w:szCs w:val="22"/>
          <w:lang w:val="it-IT"/>
        </w:rPr>
      </w:pPr>
      <w:r w:rsidRPr="001261D0">
        <w:rPr>
          <w:sz w:val="22"/>
          <w:szCs w:val="22"/>
          <w:lang w:val="it-IT"/>
        </w:rPr>
        <w:t>Na temelju članka 57. stavka 3. Zakona o porezu na dohodak (“Narodne novine” br. 115/16. i 106/18.) , članka 2. Pravilnika o paušalnom oporezivanju djelatnosti iznajmljivanja i organiziranja smještaja u turizmu („Narodne novine” br. 1/19) i članka 38. Statuta Općine Brtonigla-Verteneglio (Sl.novine Općine Brtonigla-Verteneglio 03/18), Općinsko vijeće Općine Brtonigla-Verteneglio  na svojoj 15. sjednici održanoj dana  29.siječnja 2019. godine, donosi slijedeću</w:t>
      </w:r>
    </w:p>
    <w:p w14:paraId="5C655954" w14:textId="77777777" w:rsidR="001261D0" w:rsidRPr="001261D0" w:rsidRDefault="001261D0" w:rsidP="0025526E">
      <w:pPr>
        <w:ind w:firstLine="360"/>
        <w:jc w:val="both"/>
        <w:rPr>
          <w:sz w:val="22"/>
          <w:szCs w:val="22"/>
          <w:lang w:val="it-IT"/>
        </w:rPr>
      </w:pPr>
    </w:p>
    <w:p w14:paraId="6A7203DE" w14:textId="77777777" w:rsidR="0025526E" w:rsidRPr="001261D0" w:rsidRDefault="0025526E" w:rsidP="0025526E">
      <w:pPr>
        <w:jc w:val="both"/>
        <w:rPr>
          <w:sz w:val="22"/>
          <w:szCs w:val="22"/>
          <w:lang w:val="it-IT"/>
        </w:rPr>
      </w:pPr>
      <w:r w:rsidRPr="001261D0">
        <w:rPr>
          <w:sz w:val="22"/>
          <w:szCs w:val="22"/>
          <w:lang w:val="it-IT"/>
        </w:rPr>
        <w:tab/>
      </w:r>
    </w:p>
    <w:p w14:paraId="330B55B5" w14:textId="7984FD1D" w:rsidR="0025526E" w:rsidRPr="001261D0" w:rsidRDefault="001261D0" w:rsidP="001261D0">
      <w:pPr>
        <w:pStyle w:val="Heading1"/>
        <w:numPr>
          <w:ilvl w:val="0"/>
          <w:numId w:val="0"/>
        </w:numPr>
        <w:ind w:left="1428" w:hanging="720"/>
        <w:rPr>
          <w:sz w:val="22"/>
          <w:szCs w:val="22"/>
        </w:rPr>
      </w:pPr>
      <w:r>
        <w:rPr>
          <w:sz w:val="22"/>
          <w:szCs w:val="22"/>
        </w:rPr>
        <w:t xml:space="preserve">                                                              </w:t>
      </w:r>
      <w:r w:rsidR="0025526E" w:rsidRPr="001261D0">
        <w:rPr>
          <w:sz w:val="22"/>
          <w:szCs w:val="22"/>
        </w:rPr>
        <w:t>O D L U K U</w:t>
      </w:r>
    </w:p>
    <w:p w14:paraId="54E3D679" w14:textId="77777777" w:rsidR="0025526E" w:rsidRPr="001261D0" w:rsidRDefault="0025526E" w:rsidP="0025526E">
      <w:pPr>
        <w:jc w:val="center"/>
        <w:rPr>
          <w:b/>
          <w:iCs/>
          <w:sz w:val="22"/>
          <w:szCs w:val="22"/>
          <w:lang w:val="fi-FI"/>
        </w:rPr>
      </w:pPr>
      <w:bookmarkStart w:id="3" w:name="_Hlk533686076"/>
      <w:r w:rsidRPr="001261D0">
        <w:rPr>
          <w:b/>
          <w:iCs/>
          <w:sz w:val="22"/>
          <w:szCs w:val="22"/>
          <w:lang w:val="fi-FI"/>
        </w:rPr>
        <w:t>o visini paušalnog poreza po krevetu odnosno</w:t>
      </w:r>
    </w:p>
    <w:p w14:paraId="43A7B201" w14:textId="77777777" w:rsidR="0025526E" w:rsidRPr="001261D0" w:rsidRDefault="0025526E" w:rsidP="0025526E">
      <w:pPr>
        <w:jc w:val="center"/>
        <w:rPr>
          <w:b/>
          <w:iCs/>
          <w:sz w:val="22"/>
          <w:szCs w:val="22"/>
          <w:lang w:val="fi-FI"/>
        </w:rPr>
      </w:pPr>
      <w:r w:rsidRPr="001261D0">
        <w:rPr>
          <w:b/>
          <w:iCs/>
          <w:sz w:val="22"/>
          <w:szCs w:val="22"/>
          <w:lang w:val="fi-FI"/>
        </w:rPr>
        <w:t>po smještajnoj jedinici u kampu</w:t>
      </w:r>
    </w:p>
    <w:p w14:paraId="1364A63C" w14:textId="77777777" w:rsidR="0025526E" w:rsidRPr="001261D0" w:rsidRDefault="0025526E" w:rsidP="0025526E">
      <w:pPr>
        <w:jc w:val="center"/>
        <w:rPr>
          <w:b/>
          <w:iCs/>
          <w:sz w:val="22"/>
          <w:szCs w:val="22"/>
          <w:lang w:val="fi-FI"/>
        </w:rPr>
      </w:pPr>
      <w:r w:rsidRPr="001261D0">
        <w:rPr>
          <w:b/>
          <w:iCs/>
          <w:sz w:val="22"/>
          <w:szCs w:val="22"/>
          <w:lang w:val="fi-FI"/>
        </w:rPr>
        <w:t>na području Općine Brtonigla-Verteneglio</w:t>
      </w:r>
    </w:p>
    <w:bookmarkEnd w:id="3"/>
    <w:p w14:paraId="174A056B" w14:textId="77777777" w:rsidR="0025526E" w:rsidRPr="001261D0" w:rsidRDefault="0025526E" w:rsidP="001261D0">
      <w:pPr>
        <w:pStyle w:val="Heading1"/>
        <w:numPr>
          <w:ilvl w:val="0"/>
          <w:numId w:val="0"/>
        </w:numPr>
        <w:ind w:left="1428" w:hanging="720"/>
        <w:rPr>
          <w:sz w:val="22"/>
          <w:szCs w:val="22"/>
        </w:rPr>
      </w:pPr>
    </w:p>
    <w:p w14:paraId="0DBEA780" w14:textId="77777777" w:rsidR="0025526E" w:rsidRPr="001261D0" w:rsidRDefault="0025526E" w:rsidP="0025526E">
      <w:pPr>
        <w:jc w:val="center"/>
        <w:rPr>
          <w:b/>
          <w:sz w:val="22"/>
          <w:szCs w:val="22"/>
          <w:lang w:val="it-IT"/>
        </w:rPr>
      </w:pPr>
    </w:p>
    <w:p w14:paraId="662C93DE" w14:textId="77777777" w:rsidR="0025526E" w:rsidRPr="001261D0" w:rsidRDefault="0025526E" w:rsidP="0025526E">
      <w:pPr>
        <w:jc w:val="center"/>
        <w:rPr>
          <w:b/>
          <w:sz w:val="22"/>
          <w:szCs w:val="22"/>
          <w:lang w:val="it-IT"/>
        </w:rPr>
      </w:pPr>
      <w:r w:rsidRPr="001261D0">
        <w:rPr>
          <w:b/>
          <w:sz w:val="22"/>
          <w:szCs w:val="22"/>
          <w:lang w:val="it-IT"/>
        </w:rPr>
        <w:t>Članak 1.</w:t>
      </w:r>
    </w:p>
    <w:p w14:paraId="57319898" w14:textId="77777777" w:rsidR="0025526E" w:rsidRPr="001261D0" w:rsidRDefault="0025526E" w:rsidP="0025526E">
      <w:pPr>
        <w:ind w:firstLine="708"/>
        <w:jc w:val="both"/>
        <w:rPr>
          <w:iCs/>
          <w:sz w:val="22"/>
          <w:szCs w:val="22"/>
          <w:lang w:val="fi-FI"/>
        </w:rPr>
      </w:pPr>
      <w:r w:rsidRPr="001261D0">
        <w:rPr>
          <w:iCs/>
          <w:sz w:val="22"/>
          <w:szCs w:val="22"/>
          <w:lang w:val="fi-FI"/>
        </w:rPr>
        <w:t xml:space="preserve">Ovom Odlukom određuje se visina paušalnog poreza </w:t>
      </w:r>
      <w:bookmarkStart w:id="4" w:name="_Hlk534011876"/>
      <w:r w:rsidRPr="001261D0">
        <w:rPr>
          <w:iCs/>
          <w:sz w:val="22"/>
          <w:szCs w:val="22"/>
          <w:lang w:val="fi-FI"/>
        </w:rPr>
        <w:t xml:space="preserve">po krevetu u sobama, apartmanima i kućama za odmor, smještajnoj jedinici u kampu ili kamp odmorištu, te smještajnoj jedinici u objektu za robinzonski smještaj </w:t>
      </w:r>
      <w:bookmarkEnd w:id="4"/>
      <w:r w:rsidRPr="001261D0">
        <w:rPr>
          <w:iCs/>
          <w:sz w:val="22"/>
          <w:szCs w:val="22"/>
          <w:lang w:val="fi-FI"/>
        </w:rPr>
        <w:t xml:space="preserve">koji se nalaze na području Općine Brtonigla-Verteneglio.                             </w:t>
      </w:r>
    </w:p>
    <w:p w14:paraId="24B7DD1B" w14:textId="77777777" w:rsidR="0025526E" w:rsidRPr="001261D0" w:rsidRDefault="0025526E" w:rsidP="0025526E">
      <w:pPr>
        <w:jc w:val="center"/>
        <w:rPr>
          <w:b/>
          <w:sz w:val="22"/>
          <w:szCs w:val="22"/>
          <w:lang w:val="it-IT"/>
        </w:rPr>
      </w:pPr>
    </w:p>
    <w:p w14:paraId="3CAA1F23" w14:textId="77777777" w:rsidR="0025526E" w:rsidRPr="001261D0" w:rsidRDefault="0025526E" w:rsidP="0025526E">
      <w:pPr>
        <w:jc w:val="center"/>
        <w:rPr>
          <w:b/>
          <w:sz w:val="22"/>
          <w:szCs w:val="22"/>
          <w:lang w:val="it-IT"/>
        </w:rPr>
      </w:pPr>
    </w:p>
    <w:p w14:paraId="657962BF" w14:textId="77777777" w:rsidR="0025526E" w:rsidRPr="001261D0" w:rsidRDefault="0025526E" w:rsidP="0025526E">
      <w:pPr>
        <w:jc w:val="center"/>
        <w:rPr>
          <w:b/>
          <w:sz w:val="22"/>
          <w:szCs w:val="22"/>
        </w:rPr>
      </w:pPr>
      <w:r w:rsidRPr="001261D0">
        <w:rPr>
          <w:b/>
          <w:sz w:val="22"/>
          <w:szCs w:val="22"/>
        </w:rPr>
        <w:t>Članak 2.</w:t>
      </w:r>
    </w:p>
    <w:p w14:paraId="7CCE1BD7" w14:textId="77777777" w:rsidR="0025526E" w:rsidRPr="001261D0" w:rsidRDefault="0025526E" w:rsidP="0025526E">
      <w:pPr>
        <w:jc w:val="both"/>
        <w:rPr>
          <w:sz w:val="22"/>
          <w:szCs w:val="22"/>
        </w:rPr>
      </w:pPr>
      <w:r w:rsidRPr="001261D0">
        <w:rPr>
          <w:sz w:val="22"/>
          <w:szCs w:val="22"/>
        </w:rPr>
        <w:tab/>
      </w:r>
      <w:r w:rsidRPr="001261D0">
        <w:rPr>
          <w:iCs/>
          <w:sz w:val="22"/>
          <w:szCs w:val="22"/>
          <w:lang w:val="fi-FI"/>
        </w:rPr>
        <w:t>Visina paušalnog poreza  po krevetu u sobama, apartmanima i kućama za odmor</w:t>
      </w:r>
      <w:r w:rsidRPr="001261D0">
        <w:rPr>
          <w:sz w:val="22"/>
          <w:szCs w:val="22"/>
        </w:rPr>
        <w:t xml:space="preserve"> utvrđuje se kako slijedi:</w:t>
      </w:r>
    </w:p>
    <w:p w14:paraId="0A0EFAE0" w14:textId="77777777" w:rsidR="0025526E" w:rsidRPr="001261D0" w:rsidRDefault="0025526E" w:rsidP="0025526E">
      <w:pPr>
        <w:ind w:firstLine="708"/>
        <w:jc w:val="both"/>
        <w:rPr>
          <w:sz w:val="22"/>
          <w:szCs w:val="22"/>
        </w:rPr>
      </w:pPr>
    </w:p>
    <w:tbl>
      <w:tblPr>
        <w:tblW w:w="5803" w:type="dxa"/>
        <w:tblInd w:w="-3" w:type="dxa"/>
        <w:tblCellMar>
          <w:left w:w="0" w:type="dxa"/>
          <w:right w:w="0" w:type="dxa"/>
        </w:tblCellMar>
        <w:tblLook w:val="04A0" w:firstRow="1" w:lastRow="0" w:firstColumn="1" w:lastColumn="0" w:noHBand="0" w:noVBand="1"/>
      </w:tblPr>
      <w:tblGrid>
        <w:gridCol w:w="2000"/>
        <w:gridCol w:w="963"/>
        <w:gridCol w:w="2840"/>
      </w:tblGrid>
      <w:tr w:rsidR="0025526E" w:rsidRPr="001261D0" w14:paraId="12EAB825" w14:textId="77777777" w:rsidTr="0025526E">
        <w:trPr>
          <w:trHeight w:val="300"/>
        </w:trPr>
        <w:tc>
          <w:tcPr>
            <w:tcW w:w="200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BBB08E9" w14:textId="77777777" w:rsidR="0025526E" w:rsidRPr="001261D0" w:rsidRDefault="0025526E" w:rsidP="0025526E">
            <w:pPr>
              <w:rPr>
                <w:b/>
                <w:bCs/>
                <w:color w:val="000000"/>
                <w:sz w:val="22"/>
                <w:szCs w:val="22"/>
                <w:lang w:val="en-US"/>
              </w:rPr>
            </w:pPr>
            <w:r w:rsidRPr="001261D0">
              <w:rPr>
                <w:b/>
                <w:bCs/>
                <w:color w:val="000000"/>
                <w:sz w:val="22"/>
                <w:szCs w:val="22"/>
              </w:rPr>
              <w:t>Naselje</w:t>
            </w:r>
          </w:p>
        </w:tc>
        <w:tc>
          <w:tcPr>
            <w:tcW w:w="96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5151D2EC" w14:textId="77777777" w:rsidR="0025526E" w:rsidRPr="001261D0" w:rsidRDefault="0025526E" w:rsidP="0025526E">
            <w:pPr>
              <w:rPr>
                <w:b/>
                <w:bCs/>
                <w:color w:val="000000"/>
                <w:sz w:val="22"/>
                <w:szCs w:val="22"/>
              </w:rPr>
            </w:pPr>
            <w:r w:rsidRPr="001261D0">
              <w:rPr>
                <w:b/>
                <w:bCs/>
                <w:color w:val="000000"/>
                <w:sz w:val="22"/>
                <w:szCs w:val="22"/>
              </w:rPr>
              <w:t>Razred</w:t>
            </w:r>
          </w:p>
        </w:tc>
        <w:tc>
          <w:tcPr>
            <w:tcW w:w="28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B158060" w14:textId="77777777" w:rsidR="0025526E" w:rsidRPr="001261D0" w:rsidRDefault="0025526E" w:rsidP="0025526E">
            <w:pPr>
              <w:jc w:val="right"/>
              <w:rPr>
                <w:b/>
                <w:bCs/>
                <w:color w:val="000000"/>
                <w:sz w:val="22"/>
                <w:szCs w:val="22"/>
                <w:lang w:val="it-IT"/>
              </w:rPr>
            </w:pPr>
            <w:r w:rsidRPr="001261D0">
              <w:rPr>
                <w:b/>
                <w:bCs/>
                <w:color w:val="000000"/>
                <w:sz w:val="22"/>
                <w:szCs w:val="22"/>
                <w:lang w:val="it-IT"/>
              </w:rPr>
              <w:t>Visina paušalnog poreza u kn</w:t>
            </w:r>
          </w:p>
        </w:tc>
      </w:tr>
      <w:tr w:rsidR="0025526E" w:rsidRPr="001261D0" w14:paraId="09F2AF98" w14:textId="77777777" w:rsidTr="0025526E">
        <w:trPr>
          <w:trHeight w:val="300"/>
        </w:trPr>
        <w:tc>
          <w:tcPr>
            <w:tcW w:w="20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1A7320A" w14:textId="77777777" w:rsidR="0025526E" w:rsidRPr="001261D0" w:rsidRDefault="0025526E" w:rsidP="0025526E">
            <w:pPr>
              <w:rPr>
                <w:color w:val="000000"/>
                <w:sz w:val="22"/>
                <w:szCs w:val="22"/>
              </w:rPr>
            </w:pPr>
            <w:r w:rsidRPr="001261D0">
              <w:rPr>
                <w:sz w:val="22"/>
                <w:szCs w:val="22"/>
              </w:rPr>
              <w:t>Karigador – Carigador</w:t>
            </w:r>
          </w:p>
        </w:tc>
        <w:tc>
          <w:tcPr>
            <w:tcW w:w="96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37983B" w14:textId="77777777" w:rsidR="0025526E" w:rsidRPr="001261D0" w:rsidRDefault="0025526E" w:rsidP="0025526E">
            <w:pPr>
              <w:jc w:val="center"/>
              <w:rPr>
                <w:color w:val="000000"/>
                <w:sz w:val="22"/>
                <w:szCs w:val="22"/>
              </w:rPr>
            </w:pPr>
            <w:r w:rsidRPr="001261D0">
              <w:rPr>
                <w:color w:val="000000"/>
                <w:sz w:val="22"/>
                <w:szCs w:val="22"/>
              </w:rPr>
              <w:t>A</w:t>
            </w:r>
          </w:p>
        </w:tc>
        <w:tc>
          <w:tcPr>
            <w:tcW w:w="28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DD7C6CE" w14:textId="77777777" w:rsidR="0025526E" w:rsidRPr="001261D0" w:rsidRDefault="0025526E" w:rsidP="0025526E">
            <w:pPr>
              <w:jc w:val="center"/>
              <w:rPr>
                <w:color w:val="000000"/>
                <w:sz w:val="22"/>
                <w:szCs w:val="22"/>
              </w:rPr>
            </w:pPr>
            <w:r w:rsidRPr="001261D0">
              <w:rPr>
                <w:color w:val="000000"/>
                <w:sz w:val="22"/>
                <w:szCs w:val="22"/>
              </w:rPr>
              <w:t>300,00</w:t>
            </w:r>
          </w:p>
        </w:tc>
      </w:tr>
      <w:tr w:rsidR="0025526E" w:rsidRPr="001261D0" w14:paraId="5FFABA40" w14:textId="77777777" w:rsidTr="0025526E">
        <w:trPr>
          <w:trHeight w:val="300"/>
        </w:trPr>
        <w:tc>
          <w:tcPr>
            <w:tcW w:w="20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E471D48" w14:textId="77777777" w:rsidR="0025526E" w:rsidRPr="001261D0" w:rsidRDefault="0025526E" w:rsidP="0025526E">
            <w:pPr>
              <w:rPr>
                <w:color w:val="000000"/>
                <w:sz w:val="22"/>
                <w:szCs w:val="22"/>
              </w:rPr>
            </w:pPr>
            <w:r w:rsidRPr="001261D0">
              <w:rPr>
                <w:sz w:val="22"/>
                <w:szCs w:val="22"/>
              </w:rPr>
              <w:t>Brtonigla – Verteneglio</w:t>
            </w:r>
          </w:p>
        </w:tc>
        <w:tc>
          <w:tcPr>
            <w:tcW w:w="96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93B1C70" w14:textId="77777777" w:rsidR="0025526E" w:rsidRPr="001261D0" w:rsidRDefault="0025526E" w:rsidP="0025526E">
            <w:pPr>
              <w:jc w:val="center"/>
              <w:rPr>
                <w:color w:val="000000"/>
                <w:sz w:val="22"/>
                <w:szCs w:val="22"/>
              </w:rPr>
            </w:pPr>
            <w:r w:rsidRPr="001261D0">
              <w:rPr>
                <w:color w:val="000000"/>
                <w:sz w:val="22"/>
                <w:szCs w:val="22"/>
              </w:rPr>
              <w:t>C</w:t>
            </w:r>
          </w:p>
        </w:tc>
        <w:tc>
          <w:tcPr>
            <w:tcW w:w="28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BBEC0E3" w14:textId="77777777" w:rsidR="0025526E" w:rsidRPr="001261D0" w:rsidRDefault="0025526E" w:rsidP="0025526E">
            <w:pPr>
              <w:jc w:val="center"/>
              <w:rPr>
                <w:color w:val="000000"/>
                <w:sz w:val="22"/>
                <w:szCs w:val="22"/>
              </w:rPr>
            </w:pPr>
            <w:r w:rsidRPr="001261D0">
              <w:rPr>
                <w:color w:val="000000"/>
                <w:sz w:val="22"/>
                <w:szCs w:val="22"/>
              </w:rPr>
              <w:t>210,00</w:t>
            </w:r>
          </w:p>
        </w:tc>
      </w:tr>
      <w:tr w:rsidR="0025526E" w:rsidRPr="001261D0" w14:paraId="3ABABB03" w14:textId="77777777" w:rsidTr="0025526E">
        <w:trPr>
          <w:trHeight w:val="300"/>
        </w:trPr>
        <w:tc>
          <w:tcPr>
            <w:tcW w:w="20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0C817C5" w14:textId="77777777" w:rsidR="0025526E" w:rsidRPr="001261D0" w:rsidRDefault="0025526E" w:rsidP="0025526E">
            <w:pPr>
              <w:rPr>
                <w:color w:val="000000"/>
                <w:sz w:val="22"/>
                <w:szCs w:val="22"/>
              </w:rPr>
            </w:pPr>
            <w:r w:rsidRPr="001261D0">
              <w:rPr>
                <w:sz w:val="22"/>
                <w:szCs w:val="22"/>
              </w:rPr>
              <w:t>Fiorini – Fiorini</w:t>
            </w:r>
          </w:p>
        </w:tc>
        <w:tc>
          <w:tcPr>
            <w:tcW w:w="96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744B756" w14:textId="77777777" w:rsidR="0025526E" w:rsidRPr="001261D0" w:rsidRDefault="0025526E" w:rsidP="0025526E">
            <w:pPr>
              <w:jc w:val="center"/>
              <w:rPr>
                <w:color w:val="000000"/>
                <w:sz w:val="22"/>
                <w:szCs w:val="22"/>
              </w:rPr>
            </w:pPr>
            <w:r w:rsidRPr="001261D0">
              <w:rPr>
                <w:color w:val="000000"/>
                <w:sz w:val="22"/>
                <w:szCs w:val="22"/>
              </w:rPr>
              <w:t>C</w:t>
            </w:r>
          </w:p>
        </w:tc>
        <w:tc>
          <w:tcPr>
            <w:tcW w:w="28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3A1EC1" w14:textId="77777777" w:rsidR="0025526E" w:rsidRPr="001261D0" w:rsidRDefault="0025526E" w:rsidP="0025526E">
            <w:pPr>
              <w:jc w:val="center"/>
              <w:rPr>
                <w:color w:val="000000"/>
                <w:sz w:val="22"/>
                <w:szCs w:val="22"/>
              </w:rPr>
            </w:pPr>
            <w:r w:rsidRPr="001261D0">
              <w:rPr>
                <w:color w:val="000000"/>
                <w:sz w:val="22"/>
                <w:szCs w:val="22"/>
              </w:rPr>
              <w:t>210,00</w:t>
            </w:r>
          </w:p>
        </w:tc>
      </w:tr>
      <w:tr w:rsidR="0025526E" w:rsidRPr="001261D0" w14:paraId="3AB2F612" w14:textId="77777777" w:rsidTr="0025526E">
        <w:trPr>
          <w:trHeight w:val="300"/>
        </w:trPr>
        <w:tc>
          <w:tcPr>
            <w:tcW w:w="20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8A54752" w14:textId="77777777" w:rsidR="0025526E" w:rsidRPr="001261D0" w:rsidRDefault="0025526E" w:rsidP="0025526E">
            <w:pPr>
              <w:rPr>
                <w:color w:val="000000"/>
                <w:sz w:val="22"/>
                <w:szCs w:val="22"/>
              </w:rPr>
            </w:pPr>
            <w:r w:rsidRPr="001261D0">
              <w:rPr>
                <w:sz w:val="22"/>
                <w:szCs w:val="22"/>
              </w:rPr>
              <w:t>Nova Vas – Villanova</w:t>
            </w:r>
          </w:p>
        </w:tc>
        <w:tc>
          <w:tcPr>
            <w:tcW w:w="96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ADD779" w14:textId="77777777" w:rsidR="0025526E" w:rsidRPr="001261D0" w:rsidRDefault="0025526E" w:rsidP="0025526E">
            <w:pPr>
              <w:jc w:val="center"/>
              <w:rPr>
                <w:color w:val="000000"/>
                <w:sz w:val="22"/>
                <w:szCs w:val="22"/>
              </w:rPr>
            </w:pPr>
            <w:r w:rsidRPr="001261D0">
              <w:rPr>
                <w:color w:val="000000"/>
                <w:sz w:val="22"/>
                <w:szCs w:val="22"/>
              </w:rPr>
              <w:t>C</w:t>
            </w:r>
          </w:p>
        </w:tc>
        <w:tc>
          <w:tcPr>
            <w:tcW w:w="28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3303020" w14:textId="77777777" w:rsidR="0025526E" w:rsidRPr="001261D0" w:rsidRDefault="0025526E" w:rsidP="0025526E">
            <w:pPr>
              <w:jc w:val="center"/>
              <w:rPr>
                <w:color w:val="000000"/>
                <w:sz w:val="22"/>
                <w:szCs w:val="22"/>
              </w:rPr>
            </w:pPr>
            <w:r w:rsidRPr="001261D0">
              <w:rPr>
                <w:color w:val="000000"/>
                <w:sz w:val="22"/>
                <w:szCs w:val="22"/>
              </w:rPr>
              <w:t>210,00</w:t>
            </w:r>
          </w:p>
        </w:tc>
      </w:tr>
      <w:tr w:rsidR="0025526E" w:rsidRPr="001261D0" w14:paraId="5350F60E" w14:textId="77777777" w:rsidTr="0025526E">
        <w:trPr>
          <w:trHeight w:val="300"/>
        </w:trPr>
        <w:tc>
          <w:tcPr>
            <w:tcW w:w="20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E96DE16" w14:textId="77777777" w:rsidR="0025526E" w:rsidRPr="001261D0" w:rsidRDefault="0025526E" w:rsidP="0025526E">
            <w:pPr>
              <w:rPr>
                <w:color w:val="000000"/>
                <w:sz w:val="22"/>
                <w:szCs w:val="22"/>
              </w:rPr>
            </w:pPr>
            <w:r w:rsidRPr="001261D0">
              <w:rPr>
                <w:color w:val="000000"/>
                <w:sz w:val="22"/>
                <w:szCs w:val="22"/>
              </w:rPr>
              <w:t xml:space="preserve">Ostala naselja i sela </w:t>
            </w:r>
          </w:p>
        </w:tc>
        <w:tc>
          <w:tcPr>
            <w:tcW w:w="96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CD2F21E" w14:textId="77777777" w:rsidR="0025526E" w:rsidRPr="001261D0" w:rsidRDefault="0025526E" w:rsidP="0025526E">
            <w:pPr>
              <w:jc w:val="center"/>
              <w:rPr>
                <w:color w:val="000000"/>
                <w:sz w:val="22"/>
                <w:szCs w:val="22"/>
              </w:rPr>
            </w:pPr>
            <w:r w:rsidRPr="001261D0">
              <w:rPr>
                <w:color w:val="000000"/>
                <w:sz w:val="22"/>
                <w:szCs w:val="22"/>
              </w:rPr>
              <w:t>D</w:t>
            </w:r>
          </w:p>
        </w:tc>
        <w:tc>
          <w:tcPr>
            <w:tcW w:w="28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39F5A1D" w14:textId="77777777" w:rsidR="0025526E" w:rsidRPr="001261D0" w:rsidRDefault="0025526E" w:rsidP="0025526E">
            <w:pPr>
              <w:jc w:val="center"/>
              <w:rPr>
                <w:color w:val="000000"/>
                <w:sz w:val="22"/>
                <w:szCs w:val="22"/>
              </w:rPr>
            </w:pPr>
            <w:r w:rsidRPr="001261D0">
              <w:rPr>
                <w:color w:val="000000"/>
                <w:sz w:val="22"/>
                <w:szCs w:val="22"/>
              </w:rPr>
              <w:t>150,00</w:t>
            </w:r>
          </w:p>
        </w:tc>
      </w:tr>
    </w:tbl>
    <w:p w14:paraId="63FC6A06" w14:textId="77777777" w:rsidR="0025526E" w:rsidRPr="001261D0" w:rsidRDefault="0025526E" w:rsidP="0025526E">
      <w:pPr>
        <w:jc w:val="both"/>
        <w:rPr>
          <w:sz w:val="22"/>
          <w:szCs w:val="22"/>
        </w:rPr>
      </w:pPr>
      <w:r w:rsidRPr="001261D0">
        <w:rPr>
          <w:sz w:val="22"/>
          <w:szCs w:val="22"/>
        </w:rPr>
        <w:tab/>
      </w:r>
    </w:p>
    <w:p w14:paraId="657C5A72" w14:textId="77777777" w:rsidR="0025526E" w:rsidRPr="001261D0" w:rsidRDefault="0025526E" w:rsidP="0025526E">
      <w:pPr>
        <w:ind w:firstLine="708"/>
        <w:jc w:val="both"/>
        <w:rPr>
          <w:iCs/>
          <w:sz w:val="22"/>
          <w:szCs w:val="22"/>
          <w:lang w:val="fi-FI"/>
        </w:rPr>
      </w:pPr>
      <w:r w:rsidRPr="001261D0">
        <w:rPr>
          <w:iCs/>
          <w:sz w:val="22"/>
          <w:szCs w:val="22"/>
          <w:lang w:val="fi-FI"/>
        </w:rPr>
        <w:t>Visina paušalnog poreza u smještajnoj jedinici u kampu ili kamp odmorištu za sva naselja na području Općine Brtonigla-Verteneglio, utvrđuje se u iznosu od 350,00 kn.</w:t>
      </w:r>
    </w:p>
    <w:p w14:paraId="6EA6A153" w14:textId="77777777" w:rsidR="0025526E" w:rsidRPr="001261D0" w:rsidRDefault="0025526E" w:rsidP="0025526E">
      <w:pPr>
        <w:jc w:val="both"/>
        <w:rPr>
          <w:iCs/>
          <w:sz w:val="22"/>
          <w:szCs w:val="22"/>
          <w:lang w:val="fi-FI"/>
        </w:rPr>
      </w:pPr>
    </w:p>
    <w:p w14:paraId="254B59F2" w14:textId="5DB9BE84" w:rsidR="0025526E" w:rsidRPr="001261D0" w:rsidRDefault="0025526E" w:rsidP="001261D0">
      <w:pPr>
        <w:ind w:firstLine="708"/>
        <w:jc w:val="both"/>
        <w:rPr>
          <w:iCs/>
          <w:sz w:val="22"/>
          <w:szCs w:val="22"/>
          <w:lang w:val="fi-FI"/>
        </w:rPr>
      </w:pPr>
      <w:r w:rsidRPr="001261D0">
        <w:rPr>
          <w:iCs/>
          <w:sz w:val="22"/>
          <w:szCs w:val="22"/>
          <w:lang w:val="fi-FI"/>
        </w:rPr>
        <w:t>Visina paušalnog poreza u smještajnoj jedinici u objektu za robinzonski smještaj za sva naselja na području Općine Brtonigla-Verteneglio, utvrđuje se u iznosu od 350,00 kn.</w:t>
      </w:r>
    </w:p>
    <w:p w14:paraId="56C65D06" w14:textId="77777777" w:rsidR="0025526E" w:rsidRPr="001261D0" w:rsidRDefault="0025526E" w:rsidP="0025526E">
      <w:pPr>
        <w:jc w:val="center"/>
        <w:rPr>
          <w:b/>
          <w:sz w:val="22"/>
          <w:szCs w:val="22"/>
          <w:lang w:val="fi-FI"/>
        </w:rPr>
      </w:pPr>
      <w:r w:rsidRPr="001261D0">
        <w:rPr>
          <w:b/>
          <w:sz w:val="22"/>
          <w:szCs w:val="22"/>
          <w:lang w:val="fi-FI"/>
        </w:rPr>
        <w:t>Članak 3.</w:t>
      </w:r>
    </w:p>
    <w:p w14:paraId="12EB8D4B" w14:textId="77777777" w:rsidR="0025526E" w:rsidRPr="001261D0" w:rsidRDefault="0025526E" w:rsidP="0025526E">
      <w:pPr>
        <w:pStyle w:val="BodyTextIndent"/>
        <w:spacing w:after="0"/>
        <w:ind w:left="0" w:firstLine="720"/>
        <w:jc w:val="both"/>
        <w:rPr>
          <w:sz w:val="22"/>
          <w:szCs w:val="22"/>
          <w:lang w:val="fi-FI"/>
        </w:rPr>
      </w:pPr>
      <w:r w:rsidRPr="001261D0">
        <w:rPr>
          <w:sz w:val="22"/>
          <w:szCs w:val="22"/>
          <w:lang w:val="fi-FI"/>
        </w:rPr>
        <w:t>Ova Odluka stupa na snagu osmog dana od dana objave i objavljuje se u Službenim novinama Općine Brtonigla-Verteneglio.</w:t>
      </w:r>
    </w:p>
    <w:p w14:paraId="71982F1D" w14:textId="77777777" w:rsidR="0025526E" w:rsidRPr="001261D0" w:rsidRDefault="0025526E" w:rsidP="0025526E">
      <w:pPr>
        <w:jc w:val="both"/>
        <w:rPr>
          <w:sz w:val="22"/>
          <w:szCs w:val="22"/>
          <w:lang w:val="fi-FI"/>
        </w:rPr>
      </w:pPr>
    </w:p>
    <w:p w14:paraId="76546690" w14:textId="77777777" w:rsidR="0025526E" w:rsidRPr="001261D0" w:rsidRDefault="0025526E" w:rsidP="0025526E">
      <w:pPr>
        <w:rPr>
          <w:sz w:val="22"/>
          <w:szCs w:val="22"/>
          <w:lang w:val="it-IT"/>
        </w:rPr>
      </w:pPr>
      <w:r w:rsidRPr="001261D0">
        <w:rPr>
          <w:sz w:val="22"/>
          <w:szCs w:val="22"/>
          <w:lang w:val="it-IT"/>
        </w:rPr>
        <w:t>KLASA: 415-01/18-10/01</w:t>
      </w:r>
    </w:p>
    <w:p w14:paraId="1EEFAC68" w14:textId="77777777" w:rsidR="0025526E" w:rsidRPr="001261D0" w:rsidRDefault="0025526E" w:rsidP="0025526E">
      <w:pPr>
        <w:rPr>
          <w:sz w:val="22"/>
          <w:szCs w:val="22"/>
          <w:lang w:val="it-IT"/>
        </w:rPr>
      </w:pPr>
      <w:r w:rsidRPr="001261D0">
        <w:rPr>
          <w:sz w:val="22"/>
          <w:szCs w:val="22"/>
          <w:lang w:val="it-IT"/>
        </w:rPr>
        <w:t>URBROJ: 2105/04-01/19-10</w:t>
      </w:r>
    </w:p>
    <w:p w14:paraId="6BB5E2A0" w14:textId="77777777" w:rsidR="0025526E" w:rsidRPr="001261D0" w:rsidRDefault="0025526E" w:rsidP="0025526E">
      <w:pPr>
        <w:rPr>
          <w:sz w:val="22"/>
          <w:szCs w:val="22"/>
          <w:lang w:val="it-IT"/>
        </w:rPr>
      </w:pPr>
      <w:r w:rsidRPr="001261D0">
        <w:rPr>
          <w:sz w:val="22"/>
          <w:szCs w:val="22"/>
          <w:lang w:val="it-IT"/>
        </w:rPr>
        <w:t>Brtonigla-Verteneglio, 29.siječnja  2019.g</w:t>
      </w:r>
    </w:p>
    <w:p w14:paraId="6C3E4CFB" w14:textId="77777777" w:rsidR="0025526E" w:rsidRPr="001261D0" w:rsidRDefault="0025526E" w:rsidP="001261D0">
      <w:pPr>
        <w:rPr>
          <w:sz w:val="12"/>
          <w:szCs w:val="22"/>
          <w:lang w:val="it-IT"/>
        </w:rPr>
      </w:pPr>
    </w:p>
    <w:p w14:paraId="2D1C351E" w14:textId="77777777" w:rsidR="0025526E" w:rsidRPr="001261D0" w:rsidRDefault="0025526E" w:rsidP="0025526E">
      <w:pPr>
        <w:jc w:val="right"/>
        <w:rPr>
          <w:sz w:val="22"/>
          <w:szCs w:val="22"/>
          <w:lang w:val="it-IT"/>
        </w:rPr>
      </w:pPr>
      <w:r w:rsidRPr="001261D0">
        <w:rPr>
          <w:sz w:val="22"/>
          <w:szCs w:val="22"/>
          <w:lang w:val="it-IT"/>
        </w:rPr>
        <w:t>OPĆINSKO VIJEĆE OPĆINE BRTONIGLA-VERTENEGLIO</w:t>
      </w:r>
    </w:p>
    <w:p w14:paraId="2E2E8429" w14:textId="77777777" w:rsidR="0025526E" w:rsidRPr="001261D0" w:rsidRDefault="0025526E" w:rsidP="0025526E">
      <w:pPr>
        <w:jc w:val="right"/>
        <w:rPr>
          <w:sz w:val="22"/>
          <w:szCs w:val="22"/>
          <w:lang w:val="it-IT"/>
        </w:rPr>
      </w:pPr>
      <w:r w:rsidRPr="001261D0">
        <w:rPr>
          <w:sz w:val="22"/>
          <w:szCs w:val="22"/>
          <w:lang w:val="it-IT"/>
        </w:rPr>
        <w:t>Predsjednik</w:t>
      </w:r>
    </w:p>
    <w:p w14:paraId="234D11BC" w14:textId="0CDAD457" w:rsidR="001261D0" w:rsidRPr="001261D0" w:rsidRDefault="0025526E" w:rsidP="001261D0">
      <w:pPr>
        <w:jc w:val="right"/>
        <w:rPr>
          <w:sz w:val="22"/>
          <w:szCs w:val="22"/>
        </w:rPr>
      </w:pPr>
      <w:r w:rsidRPr="001261D0">
        <w:rPr>
          <w:sz w:val="22"/>
          <w:szCs w:val="22"/>
        </w:rPr>
        <w:t>Ezio Barnaba'</w:t>
      </w:r>
      <w:r w:rsidR="001261D0">
        <w:rPr>
          <w:sz w:val="22"/>
          <w:szCs w:val="22"/>
        </w:rPr>
        <w:t xml:space="preserve"> v.r.</w:t>
      </w:r>
    </w:p>
    <w:p w14:paraId="5729CE38" w14:textId="77777777" w:rsidR="001261D0" w:rsidRPr="001261D0" w:rsidRDefault="001261D0" w:rsidP="001261D0">
      <w:pPr>
        <w:pStyle w:val="ListParagraph"/>
        <w:numPr>
          <w:ilvl w:val="0"/>
          <w:numId w:val="25"/>
        </w:numPr>
        <w:jc w:val="center"/>
        <w:rPr>
          <w:sz w:val="22"/>
          <w:szCs w:val="22"/>
        </w:rPr>
      </w:pPr>
    </w:p>
    <w:p w14:paraId="1A2DF6BF" w14:textId="77777777" w:rsidR="001261D0" w:rsidRPr="001261D0" w:rsidRDefault="001261D0" w:rsidP="00A066D1">
      <w:pPr>
        <w:rPr>
          <w:sz w:val="22"/>
          <w:szCs w:val="22"/>
        </w:rPr>
      </w:pPr>
    </w:p>
    <w:p w14:paraId="23F64AFE" w14:textId="77777777" w:rsidR="0025526E" w:rsidRPr="001261D0" w:rsidRDefault="0025526E" w:rsidP="0025526E">
      <w:pPr>
        <w:autoSpaceDE w:val="0"/>
        <w:autoSpaceDN w:val="0"/>
        <w:adjustRightInd w:val="0"/>
        <w:ind w:firstLine="708"/>
        <w:jc w:val="both"/>
        <w:rPr>
          <w:sz w:val="22"/>
          <w:szCs w:val="22"/>
        </w:rPr>
      </w:pPr>
      <w:r w:rsidRPr="001261D0">
        <w:rPr>
          <w:sz w:val="22"/>
          <w:szCs w:val="22"/>
        </w:rPr>
        <w:t>Na temelju članka 19. i 35. Zakona o lokalnoj i područnoj (regionalnoj) samoupravi ("Narodne novine RH", broj 33/01, 60/01, 129/05, 109/07, 125/08, 36/09, 150/11, 144/12, 19/13 – pročišćeni tekst, 137/15 – ispravak i 123/17) i čl. 38. Statuta Općine Brtonigla - Verteneglio („Službene novine Općine Brtonigla“, broj 3/18), Općinsko vijeće Općine Brtonigla – Verteneglio na svojoj 15. sjednici održanoj 29. siječnja 2019. godine,donijelo je</w:t>
      </w:r>
    </w:p>
    <w:p w14:paraId="1AFBBD50" w14:textId="77777777" w:rsidR="001261D0" w:rsidRPr="001261D0" w:rsidRDefault="001261D0" w:rsidP="001261D0">
      <w:pPr>
        <w:autoSpaceDE w:val="0"/>
        <w:autoSpaceDN w:val="0"/>
        <w:adjustRightInd w:val="0"/>
        <w:rPr>
          <w:b/>
          <w:bCs/>
          <w:sz w:val="22"/>
          <w:szCs w:val="22"/>
        </w:rPr>
      </w:pPr>
    </w:p>
    <w:p w14:paraId="4D6ED556" w14:textId="77777777" w:rsidR="0025526E" w:rsidRPr="001261D0" w:rsidRDefault="0025526E" w:rsidP="0025526E">
      <w:pPr>
        <w:pStyle w:val="NoSpacing"/>
        <w:jc w:val="center"/>
        <w:rPr>
          <w:b/>
          <w:sz w:val="22"/>
          <w:szCs w:val="22"/>
          <w:lang w:val="it-IT"/>
        </w:rPr>
      </w:pPr>
      <w:r w:rsidRPr="001261D0">
        <w:rPr>
          <w:b/>
          <w:sz w:val="22"/>
          <w:szCs w:val="22"/>
          <w:lang w:val="it-IT"/>
        </w:rPr>
        <w:t>ODLUKU</w:t>
      </w:r>
    </w:p>
    <w:p w14:paraId="2FFB2C65" w14:textId="77777777" w:rsidR="0025526E" w:rsidRPr="001261D0" w:rsidRDefault="0025526E" w:rsidP="0025526E">
      <w:pPr>
        <w:pStyle w:val="NoSpacing"/>
        <w:jc w:val="center"/>
        <w:rPr>
          <w:b/>
          <w:sz w:val="22"/>
          <w:szCs w:val="22"/>
          <w:lang w:val="it-IT"/>
        </w:rPr>
      </w:pPr>
      <w:r w:rsidRPr="001261D0">
        <w:rPr>
          <w:b/>
          <w:sz w:val="22"/>
          <w:szCs w:val="22"/>
          <w:lang w:val="it-IT"/>
        </w:rPr>
        <w:t>o uvjetima, načinu i kriterijima sufinanciranja obnove pročelja zgrada</w:t>
      </w:r>
    </w:p>
    <w:p w14:paraId="0868AD7C" w14:textId="1EDB01D8" w:rsidR="0025526E" w:rsidRPr="001261D0" w:rsidRDefault="0025526E" w:rsidP="001261D0">
      <w:pPr>
        <w:pStyle w:val="NoSpacing"/>
        <w:jc w:val="center"/>
        <w:rPr>
          <w:b/>
          <w:sz w:val="22"/>
          <w:szCs w:val="22"/>
          <w:lang w:val="it-IT"/>
        </w:rPr>
      </w:pPr>
      <w:r w:rsidRPr="001261D0">
        <w:rPr>
          <w:b/>
          <w:sz w:val="22"/>
          <w:szCs w:val="22"/>
          <w:lang w:val="it-IT"/>
        </w:rPr>
        <w:t xml:space="preserve">u centru naselja Brtonigla </w:t>
      </w:r>
      <w:r w:rsidR="001261D0">
        <w:rPr>
          <w:b/>
          <w:sz w:val="22"/>
          <w:szCs w:val="22"/>
          <w:lang w:val="it-IT"/>
        </w:rPr>
        <w:t>–</w:t>
      </w:r>
      <w:r w:rsidRPr="001261D0">
        <w:rPr>
          <w:b/>
          <w:sz w:val="22"/>
          <w:szCs w:val="22"/>
          <w:lang w:val="it-IT"/>
        </w:rPr>
        <w:t xml:space="preserve"> Verteneglio</w:t>
      </w:r>
    </w:p>
    <w:p w14:paraId="32D410BD" w14:textId="77777777" w:rsidR="0025526E" w:rsidRPr="001261D0" w:rsidRDefault="0025526E" w:rsidP="0025526E">
      <w:pPr>
        <w:autoSpaceDE w:val="0"/>
        <w:autoSpaceDN w:val="0"/>
        <w:adjustRightInd w:val="0"/>
        <w:jc w:val="both"/>
        <w:rPr>
          <w:bCs/>
          <w:sz w:val="22"/>
          <w:szCs w:val="22"/>
          <w:lang w:val="it-IT"/>
        </w:rPr>
      </w:pPr>
    </w:p>
    <w:p w14:paraId="0C930053"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1.</w:t>
      </w:r>
    </w:p>
    <w:p w14:paraId="152E65CD" w14:textId="56C98AB3" w:rsidR="0025526E" w:rsidRPr="001261D0" w:rsidRDefault="0025526E" w:rsidP="001261D0">
      <w:pPr>
        <w:pStyle w:val="NoSpacing"/>
        <w:ind w:firstLine="709"/>
        <w:jc w:val="both"/>
        <w:rPr>
          <w:sz w:val="22"/>
          <w:szCs w:val="22"/>
          <w:lang w:val="it-IT"/>
        </w:rPr>
      </w:pPr>
      <w:r w:rsidRPr="001261D0">
        <w:rPr>
          <w:sz w:val="22"/>
          <w:szCs w:val="22"/>
          <w:lang w:val="it-IT"/>
        </w:rPr>
        <w:t>Ovom se Odlukom propisuju uvjeti, način i kriteriji prema kojem će Općina Brtonigla – Verteneglio (u daljnjem tekstu: Općina) nepovratnim sredstvima sufinancirati obnove pročelja zgrada u centru naselja Brtonigla – Verteneglio.</w:t>
      </w:r>
    </w:p>
    <w:p w14:paraId="30042471"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2.</w:t>
      </w:r>
    </w:p>
    <w:p w14:paraId="29F6DB05"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Radi poticanja očuvanja i obnove što većeg broja pročelja zgrada u centru naselja Brtonigla – Verteneglio, u 2019. godini, Općina sufinancira obnovu pročelja zgrada u tom dijelu naselja u vrijednosti do 50% opravdanih troškova ulaganja koji se odnose na nabavu opreme i troškove izvođenja radova obnove, ali najviše do iznosa od 20.000,00 kn.</w:t>
      </w:r>
    </w:p>
    <w:p w14:paraId="7E3D0BBB"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Obuhvat zgrada u centru naselja Brtonigla – Verteneglio za koje je moguće zatražiti sufinanciranje na temelju ove Odluke, određen je skicom obuhvata koji čini njezin sastavni dio.</w:t>
      </w:r>
    </w:p>
    <w:p w14:paraId="06F7F8A0" w14:textId="77777777" w:rsidR="0025526E" w:rsidRPr="001261D0" w:rsidRDefault="0025526E" w:rsidP="0025526E">
      <w:pPr>
        <w:autoSpaceDE w:val="0"/>
        <w:autoSpaceDN w:val="0"/>
        <w:adjustRightInd w:val="0"/>
        <w:jc w:val="both"/>
        <w:rPr>
          <w:sz w:val="22"/>
          <w:szCs w:val="22"/>
          <w:lang w:val="it-IT"/>
        </w:rPr>
      </w:pPr>
    </w:p>
    <w:p w14:paraId="7209D6FB"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3.</w:t>
      </w:r>
    </w:p>
    <w:p w14:paraId="7E89589C"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Obnova pročelja zgrada za koje se traži sufinanciranje sukladno odredbama ove Odluke izvodi se cjelovito, na zgradama kao arhitektonskim cjelinama, u pravilu materijalima koji su isti ili slični izvornim materijalima u boji tipičnim za ovo podneblje, pod uvjetom da se obnavlja ulični dio pročelja.</w:t>
      </w:r>
    </w:p>
    <w:p w14:paraId="76195B92"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Obnova pročelja zgrada podrazumijeva sufinanciranje svih potrebnih radova obnove pročelja s obzirom na tip, oblik, vrstu građevine i vrstu materijala kojima su građene, osim:</w:t>
      </w:r>
    </w:p>
    <w:p w14:paraId="45DAD677"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zahvata obnove na krovu;</w:t>
      </w:r>
    </w:p>
    <w:p w14:paraId="776278C1"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nabave novih stolarskih i bravarskih elemenata pročelja (prozora, vrata, ostakljenih stijena, nosive konstrukcije ovješenih fasadnih sustava s montažnim materijalom, ograda i slično) koji se ugrađuju u ili na vanjski zid ili rub zgrade prema negrijanom prostoru;</w:t>
      </w:r>
    </w:p>
    <w:p w14:paraId="17BF890A"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sanacije kapilarne i/ili temeljne vlage;</w:t>
      </w:r>
    </w:p>
    <w:p w14:paraId="29F9011A"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konstruktivne sanacije zgrade.</w:t>
      </w:r>
    </w:p>
    <w:p w14:paraId="50AC0C53"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xml:space="preserve">Obnova pročelja postojećih zgrada obuhvaća sufinanciranje radova i ugradnju sustava toplinske izolacije zidova i fasadnih stijena uključujući završni sloj prema vanjskom negrijanom prostoru na zgradama koje nemaju ugrađenu toplinsku izolaciju i na zgradama koje imaju ugrađenu toplinsku izolaciju koja je oštećena ili dotrajala. Obnova pročelja postojećih zgrada obuhvaća i sufinanciranje obnove oluka i postojeće ograde terasa. </w:t>
      </w:r>
    </w:p>
    <w:p w14:paraId="7361A9BC" w14:textId="77777777" w:rsidR="0025526E" w:rsidRPr="001261D0" w:rsidRDefault="0025526E" w:rsidP="0025526E">
      <w:pPr>
        <w:autoSpaceDE w:val="0"/>
        <w:autoSpaceDN w:val="0"/>
        <w:adjustRightInd w:val="0"/>
        <w:jc w:val="both"/>
        <w:rPr>
          <w:bCs/>
          <w:sz w:val="22"/>
          <w:szCs w:val="22"/>
          <w:lang w:val="it-IT"/>
        </w:rPr>
      </w:pPr>
      <w:r w:rsidRPr="001261D0">
        <w:rPr>
          <w:bCs/>
          <w:sz w:val="22"/>
          <w:szCs w:val="22"/>
          <w:lang w:val="it-IT"/>
        </w:rPr>
        <w:tab/>
        <w:t>Za izvođenje radova obnova pročelja postojećih zgrada mora se angažirati pravna ili fizička osoba registrirana za obavljanje odgovarajuće djelatnosti u građevinarstvu.</w:t>
      </w:r>
    </w:p>
    <w:p w14:paraId="04B98C7C" w14:textId="77777777" w:rsidR="0025526E" w:rsidRPr="001261D0" w:rsidRDefault="0025526E" w:rsidP="0025526E">
      <w:pPr>
        <w:autoSpaceDE w:val="0"/>
        <w:autoSpaceDN w:val="0"/>
        <w:adjustRightInd w:val="0"/>
        <w:ind w:firstLine="709"/>
        <w:jc w:val="both"/>
        <w:rPr>
          <w:sz w:val="22"/>
          <w:szCs w:val="22"/>
          <w:lang w:val="it-IT"/>
        </w:rPr>
      </w:pPr>
      <w:r w:rsidRPr="001261D0">
        <w:rPr>
          <w:sz w:val="22"/>
          <w:szCs w:val="22"/>
          <w:lang w:val="it-IT"/>
        </w:rPr>
        <w:t>Obnova pročelja treba se izvesti bojom tipičnom za ovo podneblje, a ukoliko boja nije prihvatljiva kao tipična Općina zadržava pravo odbiti traženo sufinanciranje.</w:t>
      </w:r>
    </w:p>
    <w:p w14:paraId="763E25C5" w14:textId="4D752152" w:rsidR="0025526E" w:rsidRPr="001261D0" w:rsidRDefault="0025526E" w:rsidP="001261D0">
      <w:pPr>
        <w:autoSpaceDE w:val="0"/>
        <w:autoSpaceDN w:val="0"/>
        <w:adjustRightInd w:val="0"/>
        <w:ind w:firstLine="709"/>
        <w:jc w:val="both"/>
        <w:rPr>
          <w:sz w:val="22"/>
          <w:szCs w:val="22"/>
          <w:lang w:val="it-IT"/>
        </w:rPr>
      </w:pPr>
      <w:r w:rsidRPr="001261D0">
        <w:rPr>
          <w:sz w:val="22"/>
          <w:szCs w:val="22"/>
          <w:lang w:val="it-IT"/>
        </w:rPr>
        <w:t xml:space="preserve">Opravdani troškovi radova u postupku obnove pročelja smatrati će se oni koji su navedeni u ponudi odabranog izvoditelja koju će u postupku obrade zahtjeva ocijeniti ovlašteni službenik Jedinstvenog upravnog odjela kao opravdanu ili  neopravdanu. Svi ostali izvanredni i nepredvidljivi troškovi koji mogu nastati u postupku obnove pročelja, van naprijed navedene ponude i mišljenja, smatrati će se neprihvatljivima te će iste u cijelosti  snositi naručitelji tih radova ili usluga. </w:t>
      </w:r>
    </w:p>
    <w:p w14:paraId="493BF366" w14:textId="77777777" w:rsidR="0025526E" w:rsidRPr="001261D0" w:rsidRDefault="0025526E" w:rsidP="0025526E">
      <w:pPr>
        <w:autoSpaceDE w:val="0"/>
        <w:autoSpaceDN w:val="0"/>
        <w:adjustRightInd w:val="0"/>
        <w:jc w:val="center"/>
        <w:rPr>
          <w:b/>
          <w:bCs/>
          <w:sz w:val="22"/>
          <w:szCs w:val="22"/>
          <w:lang w:val="it-IT"/>
        </w:rPr>
      </w:pPr>
    </w:p>
    <w:p w14:paraId="1BF55B36"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4.</w:t>
      </w:r>
    </w:p>
    <w:p w14:paraId="2EB8E136"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Općina sufinancira obnovu pročelja postojećih zgrada iz obuhvata iz ove Odluke (su)vlasnicima koji su samostalno ili preko upravitelja zgrada podnijeli Zahtjev za sufinanciranje obnove pročelja ( u daljnjem tekstu: zahtjev), i kojima su sredstva odobrena na temelju Odluke Općinskog načelnika.</w:t>
      </w:r>
    </w:p>
    <w:p w14:paraId="05A4B01C" w14:textId="77777777" w:rsidR="0025526E" w:rsidRPr="001261D0" w:rsidRDefault="0025526E" w:rsidP="0025526E">
      <w:pPr>
        <w:autoSpaceDE w:val="0"/>
        <w:autoSpaceDN w:val="0"/>
        <w:adjustRightInd w:val="0"/>
        <w:jc w:val="both"/>
        <w:rPr>
          <w:sz w:val="22"/>
          <w:szCs w:val="22"/>
          <w:lang w:val="it-IT"/>
        </w:rPr>
      </w:pPr>
    </w:p>
    <w:p w14:paraId="1A04CD55"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5.</w:t>
      </w:r>
    </w:p>
    <w:p w14:paraId="45460155"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 xml:space="preserve">Jedinstveni upravni odjel Općine obaviti će pregled podnesenog zahtjeva i traženih dokaza iz čl. 4. ove Odluke. </w:t>
      </w:r>
    </w:p>
    <w:p w14:paraId="29ADF059" w14:textId="77777777" w:rsidR="0025526E" w:rsidRPr="001261D0" w:rsidRDefault="0025526E" w:rsidP="0025526E">
      <w:pPr>
        <w:pStyle w:val="NoSpacing"/>
        <w:ind w:firstLine="708"/>
        <w:jc w:val="both"/>
        <w:rPr>
          <w:sz w:val="22"/>
          <w:szCs w:val="22"/>
          <w:lang w:val="it-IT"/>
        </w:rPr>
      </w:pPr>
      <w:r w:rsidRPr="001261D0">
        <w:rPr>
          <w:sz w:val="22"/>
          <w:szCs w:val="22"/>
          <w:lang w:val="it-IT"/>
        </w:rPr>
        <w:t xml:space="preserve">Vlasnik ili svi suvlasnici koji imaju dospjela dugovanja prema Općini, neće ostvariti pravo na sufinanciranje iz ove Odluke. Činjenice o podmirenim svim dospjelim obvezama prema Općini pribaviti će se po službenoj dužnosti iz Evidencije Jedinstvenog upravnog odjela Općine. </w:t>
      </w:r>
    </w:p>
    <w:p w14:paraId="10EA5157"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Nakon što Jedinstveni upravni odjel utvrdi da vlasnik ili svi suvlasnici ili upravitelj zgrade u svojstvu podnositelja zahtjeva iz čl. 4. ove Odluke (u daljnjem tekstu podnositelj zahtjeva), ostvaruje pravo na sufinanciranje sukladno odredbama ove odluke, predložiti će Općinskom načelniku donošenje Odluke o dodjeli sufinanciranja te sklapanje Ugovora o dodjeli nepovratnih sredstava za sufinanciranje obnove pročelja u centru naselja Brtonigla – Verteneglio.</w:t>
      </w:r>
    </w:p>
    <w:p w14:paraId="083F2344" w14:textId="77777777" w:rsidR="0025526E" w:rsidRPr="001261D0" w:rsidRDefault="0025526E" w:rsidP="0025526E">
      <w:pPr>
        <w:autoSpaceDE w:val="0"/>
        <w:autoSpaceDN w:val="0"/>
        <w:adjustRightInd w:val="0"/>
        <w:ind w:firstLine="708"/>
        <w:jc w:val="both"/>
        <w:rPr>
          <w:bCs/>
          <w:sz w:val="22"/>
          <w:szCs w:val="22"/>
          <w:lang w:val="it-IT"/>
        </w:rPr>
      </w:pPr>
      <w:r w:rsidRPr="001261D0">
        <w:rPr>
          <w:sz w:val="22"/>
          <w:szCs w:val="22"/>
          <w:lang w:val="it-IT"/>
        </w:rPr>
        <w:t>Ugovor o dodjeli nepovratnih sredstava za sufinanciranje obnove pročelja iz prethodnog stavka ovog članka, sklopit će se između Općine, s jedne strane te s vlasnicima zgrada, s druge strane.</w:t>
      </w:r>
    </w:p>
    <w:p w14:paraId="7938A511" w14:textId="77777777" w:rsidR="0025526E" w:rsidRPr="001261D0" w:rsidRDefault="0025526E" w:rsidP="0025526E">
      <w:pPr>
        <w:autoSpaceDE w:val="0"/>
        <w:autoSpaceDN w:val="0"/>
        <w:adjustRightInd w:val="0"/>
        <w:jc w:val="center"/>
        <w:rPr>
          <w:b/>
          <w:bCs/>
          <w:sz w:val="22"/>
          <w:szCs w:val="22"/>
          <w:lang w:val="it-IT"/>
        </w:rPr>
      </w:pPr>
    </w:p>
    <w:p w14:paraId="0D217451"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6.</w:t>
      </w:r>
    </w:p>
    <w:p w14:paraId="5777F3B5" w14:textId="77777777" w:rsidR="0025526E" w:rsidRPr="001261D0" w:rsidRDefault="0025526E" w:rsidP="0025526E">
      <w:pPr>
        <w:ind w:firstLine="709"/>
        <w:jc w:val="both"/>
        <w:rPr>
          <w:sz w:val="22"/>
          <w:szCs w:val="22"/>
          <w:lang w:val="it-IT"/>
        </w:rPr>
      </w:pPr>
      <w:r w:rsidRPr="001261D0">
        <w:rPr>
          <w:sz w:val="22"/>
          <w:szCs w:val="22"/>
          <w:lang w:val="it-IT"/>
        </w:rPr>
        <w:t xml:space="preserve">Podnositelj zahtjeva uz zahtjev obvezno prilaže sljedeće dokaze u izvorniku ili ovjerenoj preslici: </w:t>
      </w:r>
    </w:p>
    <w:p w14:paraId="2FCD4E02" w14:textId="77777777" w:rsidR="0025526E" w:rsidRPr="001261D0" w:rsidRDefault="0025526E" w:rsidP="001261D0">
      <w:pPr>
        <w:pStyle w:val="NoSpacing"/>
        <w:numPr>
          <w:ilvl w:val="0"/>
          <w:numId w:val="27"/>
        </w:numPr>
        <w:jc w:val="both"/>
        <w:rPr>
          <w:sz w:val="22"/>
          <w:szCs w:val="22"/>
          <w:lang w:val="it-IT"/>
        </w:rPr>
      </w:pPr>
      <w:r w:rsidRPr="001261D0">
        <w:rPr>
          <w:sz w:val="22"/>
          <w:szCs w:val="22"/>
          <w:lang w:val="it-IT"/>
        </w:rPr>
        <w:t xml:space="preserve">zemljišnoknjižni izvadak iz e-baze Preglednika katastarskih podatka ZIS aplikacije zemljišnoknjižnog sustava Ministarstva pravosuđa </w:t>
      </w:r>
    </w:p>
    <w:p w14:paraId="723661BD" w14:textId="77777777" w:rsidR="0025526E" w:rsidRPr="001261D0" w:rsidRDefault="0025526E" w:rsidP="001261D0">
      <w:pPr>
        <w:pStyle w:val="NoSpacing"/>
        <w:numPr>
          <w:ilvl w:val="0"/>
          <w:numId w:val="27"/>
        </w:numPr>
        <w:jc w:val="both"/>
        <w:rPr>
          <w:sz w:val="22"/>
          <w:szCs w:val="22"/>
          <w:lang w:val="it-IT"/>
        </w:rPr>
      </w:pPr>
      <w:r w:rsidRPr="001261D0">
        <w:rPr>
          <w:sz w:val="22"/>
          <w:szCs w:val="22"/>
          <w:lang w:val="it-IT"/>
        </w:rPr>
        <w:t>dokaz o legalnosti zgrade (gra</w:t>
      </w:r>
      <w:r w:rsidRPr="001261D0">
        <w:rPr>
          <w:rFonts w:eastAsia="TimesNewRoman"/>
          <w:sz w:val="22"/>
          <w:szCs w:val="22"/>
          <w:lang w:val="it-IT"/>
        </w:rPr>
        <w:t>đ</w:t>
      </w:r>
      <w:r w:rsidRPr="001261D0">
        <w:rPr>
          <w:sz w:val="22"/>
          <w:szCs w:val="22"/>
          <w:lang w:val="it-IT"/>
        </w:rPr>
        <w:t>evinska dozvola, uporabna dozvola, završno izvješće nadzornog inženjera, rješenje o izvedenom stanju, potvrda da je gra</w:t>
      </w:r>
      <w:r w:rsidRPr="001261D0">
        <w:rPr>
          <w:rFonts w:eastAsia="TimesNewRoman"/>
          <w:sz w:val="22"/>
          <w:szCs w:val="22"/>
          <w:lang w:val="it-IT"/>
        </w:rPr>
        <w:t>đ</w:t>
      </w:r>
      <w:r w:rsidRPr="001261D0">
        <w:rPr>
          <w:sz w:val="22"/>
          <w:szCs w:val="22"/>
          <w:lang w:val="it-IT"/>
        </w:rPr>
        <w:t>evina izgra</w:t>
      </w:r>
      <w:r w:rsidRPr="001261D0">
        <w:rPr>
          <w:rFonts w:eastAsia="TimesNewRoman"/>
          <w:sz w:val="22"/>
          <w:szCs w:val="22"/>
          <w:lang w:val="it-IT"/>
        </w:rPr>
        <w:t>đ</w:t>
      </w:r>
      <w:r w:rsidRPr="001261D0">
        <w:rPr>
          <w:sz w:val="22"/>
          <w:szCs w:val="22"/>
          <w:lang w:val="it-IT"/>
        </w:rPr>
        <w:t>ena prije 15. velja</w:t>
      </w:r>
      <w:r w:rsidRPr="001261D0">
        <w:rPr>
          <w:rFonts w:eastAsia="TimesNewRoman"/>
          <w:sz w:val="22"/>
          <w:szCs w:val="22"/>
          <w:lang w:val="it-IT"/>
        </w:rPr>
        <w:t>č</w:t>
      </w:r>
      <w:r w:rsidRPr="001261D0">
        <w:rPr>
          <w:sz w:val="22"/>
          <w:szCs w:val="22"/>
          <w:lang w:val="it-IT"/>
        </w:rPr>
        <w:t>e 1968. godine ili drugi odgovarajući dokaz)</w:t>
      </w:r>
    </w:p>
    <w:p w14:paraId="2B5086A6" w14:textId="77777777" w:rsidR="0025526E" w:rsidRPr="001261D0" w:rsidRDefault="0025526E" w:rsidP="001261D0">
      <w:pPr>
        <w:pStyle w:val="NoSpacing"/>
        <w:numPr>
          <w:ilvl w:val="0"/>
          <w:numId w:val="27"/>
        </w:numPr>
        <w:jc w:val="both"/>
        <w:rPr>
          <w:sz w:val="22"/>
          <w:szCs w:val="22"/>
          <w:lang w:val="it-IT"/>
        </w:rPr>
      </w:pPr>
      <w:r w:rsidRPr="001261D0">
        <w:rPr>
          <w:sz w:val="22"/>
          <w:szCs w:val="22"/>
          <w:lang w:val="it-IT"/>
        </w:rPr>
        <w:t>ponudu odabranog izvoditelja i njegovu registraciju, koju će u postupku obrade zahtjeva ocijeniti ovlašteni službenik Jedinstvenog upravnog odjela kao opravdanu ili  neopravdanu</w:t>
      </w:r>
    </w:p>
    <w:p w14:paraId="4B4A52DD" w14:textId="77777777" w:rsidR="0025526E" w:rsidRPr="001261D0" w:rsidRDefault="0025526E" w:rsidP="001261D0">
      <w:pPr>
        <w:pStyle w:val="NoSpacing"/>
        <w:numPr>
          <w:ilvl w:val="0"/>
          <w:numId w:val="27"/>
        </w:numPr>
        <w:jc w:val="both"/>
        <w:rPr>
          <w:sz w:val="22"/>
          <w:szCs w:val="22"/>
          <w:lang w:val="it-IT"/>
        </w:rPr>
      </w:pPr>
      <w:r w:rsidRPr="001261D0">
        <w:rPr>
          <w:sz w:val="22"/>
          <w:szCs w:val="22"/>
          <w:lang w:val="it-IT"/>
        </w:rPr>
        <w:t xml:space="preserve">prikaz boje koja bi se koristila za obnovu fasade (iz kataloga ili slično). </w:t>
      </w:r>
    </w:p>
    <w:p w14:paraId="7D59C9D7" w14:textId="77777777" w:rsidR="0025526E" w:rsidRPr="001261D0" w:rsidRDefault="0025526E" w:rsidP="0025526E">
      <w:pPr>
        <w:pStyle w:val="NoSpacing"/>
        <w:ind w:firstLine="360"/>
        <w:jc w:val="both"/>
        <w:rPr>
          <w:sz w:val="22"/>
          <w:szCs w:val="22"/>
          <w:lang w:val="it-IT"/>
        </w:rPr>
      </w:pPr>
      <w:r w:rsidRPr="001261D0">
        <w:rPr>
          <w:sz w:val="22"/>
          <w:szCs w:val="22"/>
          <w:lang w:val="it-IT"/>
        </w:rPr>
        <w:t xml:space="preserve">Zahtjev za sufinanciranje obnove pročelja podnosi se na posebnom obrascu koji se podiže u Jedinstvenom upravnom odjelu u sjedištu Općine ili na službenoj web stranici </w:t>
      </w:r>
      <w:hyperlink r:id="rId13" w:history="1">
        <w:r w:rsidRPr="001261D0">
          <w:rPr>
            <w:rStyle w:val="Hyperlink"/>
            <w:sz w:val="22"/>
            <w:szCs w:val="22"/>
            <w:lang w:val="it-IT"/>
          </w:rPr>
          <w:t>www.brtonigla-verteneglio.hr</w:t>
        </w:r>
      </w:hyperlink>
      <w:r w:rsidRPr="001261D0">
        <w:rPr>
          <w:sz w:val="22"/>
          <w:szCs w:val="22"/>
          <w:lang w:val="it-IT"/>
        </w:rPr>
        <w:t>,  najkasnije do 1. listopada 2018. godine ili do iskorištenja raspoloživih sredstava u 2018.godini.</w:t>
      </w:r>
    </w:p>
    <w:p w14:paraId="59D432D0" w14:textId="55707872" w:rsidR="0025526E" w:rsidRPr="001261D0" w:rsidRDefault="0025526E" w:rsidP="001261D0">
      <w:pPr>
        <w:pStyle w:val="NoSpacing"/>
        <w:ind w:firstLine="360"/>
        <w:jc w:val="both"/>
        <w:rPr>
          <w:sz w:val="22"/>
          <w:szCs w:val="22"/>
          <w:lang w:val="it-IT"/>
        </w:rPr>
      </w:pPr>
      <w:r w:rsidRPr="001261D0">
        <w:rPr>
          <w:sz w:val="22"/>
          <w:szCs w:val="22"/>
          <w:lang w:val="it-IT"/>
        </w:rPr>
        <w:t xml:space="preserve">Ukoliko u postupku obrade zahtjeva ovlašteni službenik Jedinstvenog upravnog odjela ocijeniti ponudu odabranog izvoditelja kao neopravdanu, predložiti će Općinskom načelniku Općine da svojom odlukom odbije predmetni zahtjev. </w:t>
      </w:r>
    </w:p>
    <w:p w14:paraId="3CAE2B0E"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7.</w:t>
      </w:r>
    </w:p>
    <w:p w14:paraId="00B69B98"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Po zaprimanju zahtjeva i dokumentacije iz članka 6. ove Odluke, Jedinstveni upravni odjel obavit će pregled potpunosti dokumentacije, točnosti podataka i zadovoljavanja uvjeta iz ove Odluke.</w:t>
      </w:r>
    </w:p>
    <w:p w14:paraId="787BD215"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Ako je dostavljena dokumentacija nepotpuna, Jedinstveni upravni odjel zatražit dopunu dokumentacije koju je podnositelj zahtjeva dužan dostaviti u roku od 10 dana od dana primitka poziva za dopunu dokumentacije.</w:t>
      </w:r>
    </w:p>
    <w:p w14:paraId="413774DA" w14:textId="77777777" w:rsidR="0025526E" w:rsidRPr="001261D0" w:rsidRDefault="0025526E" w:rsidP="0025526E">
      <w:pPr>
        <w:autoSpaceDE w:val="0"/>
        <w:autoSpaceDN w:val="0"/>
        <w:adjustRightInd w:val="0"/>
        <w:ind w:firstLine="708"/>
        <w:jc w:val="both"/>
        <w:rPr>
          <w:sz w:val="22"/>
          <w:szCs w:val="22"/>
          <w:lang w:val="it-IT"/>
        </w:rPr>
      </w:pPr>
      <w:r w:rsidRPr="001261D0">
        <w:rPr>
          <w:sz w:val="22"/>
          <w:szCs w:val="22"/>
          <w:lang w:val="it-IT"/>
        </w:rPr>
        <w:t>Ako podnositelj zahtjeva u roku iz stavka 2. ovoga članka ne dopuni dokumentaciju, smatrat će se da je odustao od sufinanciranja obnove pročelja postojećih zgrade.</w:t>
      </w:r>
    </w:p>
    <w:p w14:paraId="078AB2EE" w14:textId="77777777" w:rsidR="0025526E" w:rsidRPr="001261D0" w:rsidRDefault="0025526E" w:rsidP="0025526E">
      <w:pPr>
        <w:autoSpaceDE w:val="0"/>
        <w:autoSpaceDN w:val="0"/>
        <w:adjustRightInd w:val="0"/>
        <w:jc w:val="center"/>
        <w:rPr>
          <w:b/>
          <w:bCs/>
          <w:sz w:val="22"/>
          <w:szCs w:val="22"/>
          <w:lang w:val="it-IT"/>
        </w:rPr>
      </w:pPr>
    </w:p>
    <w:p w14:paraId="6EFEFEDE" w14:textId="77777777" w:rsidR="0025526E" w:rsidRPr="001261D0" w:rsidRDefault="0025526E" w:rsidP="0025526E">
      <w:pPr>
        <w:autoSpaceDE w:val="0"/>
        <w:autoSpaceDN w:val="0"/>
        <w:adjustRightInd w:val="0"/>
        <w:jc w:val="center"/>
        <w:rPr>
          <w:b/>
          <w:bCs/>
          <w:sz w:val="22"/>
          <w:szCs w:val="22"/>
          <w:lang w:val="it-IT"/>
        </w:rPr>
      </w:pPr>
      <w:r w:rsidRPr="001261D0">
        <w:rPr>
          <w:b/>
          <w:bCs/>
          <w:sz w:val="22"/>
          <w:szCs w:val="22"/>
          <w:lang w:val="it-IT"/>
        </w:rPr>
        <w:t>Članak 8.</w:t>
      </w:r>
    </w:p>
    <w:p w14:paraId="47848382" w14:textId="77777777" w:rsidR="0025526E" w:rsidRPr="001261D0" w:rsidRDefault="0025526E" w:rsidP="0025526E">
      <w:pPr>
        <w:pStyle w:val="NoSpacing"/>
        <w:ind w:firstLine="709"/>
        <w:jc w:val="both"/>
        <w:rPr>
          <w:b/>
          <w:bCs/>
          <w:sz w:val="22"/>
          <w:szCs w:val="22"/>
          <w:lang w:val="it-IT"/>
        </w:rPr>
      </w:pPr>
      <w:r w:rsidRPr="001261D0">
        <w:rPr>
          <w:sz w:val="22"/>
          <w:szCs w:val="22"/>
          <w:lang w:val="it-IT"/>
        </w:rPr>
        <w:t>Ugovorom između Općine, s jedne strane te s vlasnicima zgrade, s druge strane reguliraju se međusobna prava i obveze, te sve potrebne radnje koje je vlasnik dužan izvršiti radi isplate sufinanciranja iz ove Odluke</w:t>
      </w:r>
    </w:p>
    <w:p w14:paraId="41B5EB9E" w14:textId="77777777" w:rsidR="0025526E" w:rsidRPr="001261D0" w:rsidRDefault="0025526E" w:rsidP="0025526E">
      <w:pPr>
        <w:pStyle w:val="NoSpacing"/>
        <w:jc w:val="center"/>
        <w:rPr>
          <w:b/>
          <w:bCs/>
          <w:sz w:val="22"/>
          <w:szCs w:val="22"/>
          <w:lang w:val="it-IT"/>
        </w:rPr>
      </w:pPr>
    </w:p>
    <w:p w14:paraId="7B1CDA9F" w14:textId="77777777" w:rsidR="0025526E" w:rsidRPr="001261D0" w:rsidRDefault="0025526E" w:rsidP="0025526E">
      <w:pPr>
        <w:pStyle w:val="NoSpacing"/>
        <w:jc w:val="center"/>
        <w:rPr>
          <w:b/>
          <w:bCs/>
          <w:sz w:val="22"/>
          <w:szCs w:val="22"/>
          <w:lang w:val="it-IT"/>
        </w:rPr>
      </w:pPr>
      <w:r w:rsidRPr="001261D0">
        <w:rPr>
          <w:b/>
          <w:bCs/>
          <w:sz w:val="22"/>
          <w:szCs w:val="22"/>
          <w:lang w:val="it-IT"/>
        </w:rPr>
        <w:t>Članak 9.</w:t>
      </w:r>
    </w:p>
    <w:p w14:paraId="1CFBF7E1" w14:textId="77777777" w:rsidR="0025526E" w:rsidRPr="001261D0" w:rsidRDefault="0025526E" w:rsidP="0025526E">
      <w:pPr>
        <w:pStyle w:val="NoSpacing"/>
        <w:ind w:firstLine="709"/>
        <w:jc w:val="both"/>
        <w:rPr>
          <w:sz w:val="22"/>
          <w:szCs w:val="22"/>
          <w:lang w:val="it-IT"/>
        </w:rPr>
      </w:pPr>
      <w:r w:rsidRPr="001261D0">
        <w:rPr>
          <w:sz w:val="22"/>
          <w:szCs w:val="22"/>
          <w:lang w:val="it-IT"/>
        </w:rPr>
        <w:t>Ugovorena nepovratna sredstva iz ove Odluke isplatiti će se po okončanju radova obnove pročelja uz obveznu dostavu</w:t>
      </w:r>
      <w:r w:rsidRPr="001261D0">
        <w:rPr>
          <w:bCs/>
          <w:sz w:val="22"/>
          <w:szCs w:val="22"/>
          <w:lang w:val="it-IT"/>
        </w:rPr>
        <w:t xml:space="preserve"> zahtjeva za isplatu sufinanciranja te</w:t>
      </w:r>
      <w:r w:rsidRPr="001261D0">
        <w:rPr>
          <w:sz w:val="22"/>
          <w:szCs w:val="22"/>
          <w:lang w:val="it-IT"/>
        </w:rPr>
        <w:t xml:space="preserve">: </w:t>
      </w:r>
    </w:p>
    <w:p w14:paraId="09613ECB" w14:textId="77777777" w:rsidR="0025526E" w:rsidRPr="001261D0" w:rsidRDefault="0025526E" w:rsidP="0025526E">
      <w:pPr>
        <w:pStyle w:val="NoSpacing"/>
        <w:jc w:val="both"/>
        <w:rPr>
          <w:sz w:val="22"/>
          <w:szCs w:val="22"/>
          <w:lang w:val="it-IT"/>
        </w:rPr>
      </w:pPr>
      <w:r w:rsidRPr="001261D0">
        <w:rPr>
          <w:sz w:val="22"/>
          <w:szCs w:val="22"/>
          <w:lang w:val="it-IT"/>
        </w:rPr>
        <w:t>• zapisnika o primopredaji i konačnog obračuna o izvedenim radovima potpisanih od strane podnositelja zahtjeva u svojstvu naručitelja i izvođača radova i</w:t>
      </w:r>
    </w:p>
    <w:p w14:paraId="72B2B33B" w14:textId="77777777" w:rsidR="0025526E" w:rsidRPr="001261D0" w:rsidRDefault="0025526E" w:rsidP="0025526E">
      <w:pPr>
        <w:pStyle w:val="NoSpacing"/>
        <w:jc w:val="both"/>
        <w:rPr>
          <w:sz w:val="22"/>
          <w:szCs w:val="22"/>
          <w:lang w:val="it-IT"/>
        </w:rPr>
      </w:pPr>
      <w:r w:rsidRPr="001261D0">
        <w:rPr>
          <w:sz w:val="22"/>
          <w:szCs w:val="22"/>
          <w:lang w:val="it-IT"/>
        </w:rPr>
        <w:t>• računa za nabavljeni materijal za uređenje pročelja i/ili izvršene radove najmanje u visini dodijeljenih nepovratnih sredstava.</w:t>
      </w:r>
    </w:p>
    <w:p w14:paraId="4C92D532" w14:textId="77777777" w:rsidR="0025526E" w:rsidRPr="001261D0" w:rsidRDefault="0025526E" w:rsidP="0025526E">
      <w:pPr>
        <w:pStyle w:val="NoSpacing"/>
        <w:ind w:firstLine="709"/>
        <w:jc w:val="both"/>
        <w:rPr>
          <w:sz w:val="22"/>
          <w:szCs w:val="22"/>
        </w:rPr>
      </w:pPr>
      <w:r w:rsidRPr="001261D0">
        <w:rPr>
          <w:sz w:val="22"/>
          <w:szCs w:val="22"/>
        </w:rPr>
        <w:t>Po primitku zahtjeva iz prethodnog stavka ovog članka, Komunalni redar i Referent za vođenje investicije i pripremu EU projekata Jedinstvenog upravnog odjela prije isplate ugovorenih bespovratnih sredstava, izvršiti će pregled uskla</w:t>
      </w:r>
      <w:r w:rsidRPr="001261D0">
        <w:rPr>
          <w:rFonts w:eastAsia="TimesNewRoman"/>
          <w:sz w:val="22"/>
          <w:szCs w:val="22"/>
        </w:rPr>
        <w:t>đ</w:t>
      </w:r>
      <w:r w:rsidRPr="001261D0">
        <w:rPr>
          <w:sz w:val="22"/>
          <w:szCs w:val="22"/>
        </w:rPr>
        <w:t xml:space="preserve">enosti </w:t>
      </w:r>
      <w:r w:rsidRPr="001261D0">
        <w:rPr>
          <w:rFonts w:eastAsia="TimesNewRoman"/>
          <w:sz w:val="22"/>
          <w:szCs w:val="22"/>
        </w:rPr>
        <w:t>č</w:t>
      </w:r>
      <w:r w:rsidRPr="001261D0">
        <w:rPr>
          <w:sz w:val="22"/>
          <w:szCs w:val="22"/>
        </w:rPr>
        <w:t>injeni</w:t>
      </w:r>
      <w:r w:rsidRPr="001261D0">
        <w:rPr>
          <w:rFonts w:eastAsia="TimesNewRoman"/>
          <w:sz w:val="22"/>
          <w:szCs w:val="22"/>
        </w:rPr>
        <w:t>č</w:t>
      </w:r>
      <w:r w:rsidRPr="001261D0">
        <w:rPr>
          <w:sz w:val="22"/>
          <w:szCs w:val="22"/>
        </w:rPr>
        <w:t xml:space="preserve">nog stanja i utvrditi da li su radovi obnove pročelja izvedeni u skladu sa dostavljenim izvješćem i računom iz prvog stavka ovog članka. </w:t>
      </w:r>
    </w:p>
    <w:p w14:paraId="3809B542" w14:textId="77777777" w:rsidR="0025526E" w:rsidRPr="001261D0" w:rsidRDefault="0025526E" w:rsidP="0025526E">
      <w:pPr>
        <w:pStyle w:val="NoSpacing"/>
        <w:ind w:firstLine="709"/>
        <w:jc w:val="both"/>
        <w:rPr>
          <w:sz w:val="22"/>
          <w:szCs w:val="22"/>
        </w:rPr>
      </w:pPr>
      <w:r w:rsidRPr="001261D0">
        <w:rPr>
          <w:sz w:val="22"/>
          <w:szCs w:val="22"/>
        </w:rPr>
        <w:t>Ukoliko se utvrdi da izvedeno stanje ne odgovara zahtjevu</w:t>
      </w:r>
      <w:r w:rsidRPr="001261D0">
        <w:rPr>
          <w:bCs/>
          <w:sz w:val="22"/>
          <w:szCs w:val="22"/>
        </w:rPr>
        <w:t xml:space="preserve"> za isplatu subvencije</w:t>
      </w:r>
      <w:r w:rsidRPr="001261D0">
        <w:rPr>
          <w:sz w:val="22"/>
          <w:szCs w:val="22"/>
        </w:rPr>
        <w:t xml:space="preserve"> i/ili izvještaju i računu, Općina zadržava pravo neispla</w:t>
      </w:r>
      <w:r w:rsidRPr="001261D0">
        <w:rPr>
          <w:rFonts w:eastAsia="TimesNewRoman"/>
          <w:sz w:val="22"/>
          <w:szCs w:val="22"/>
        </w:rPr>
        <w:t>ć</w:t>
      </w:r>
      <w:r w:rsidRPr="001261D0">
        <w:rPr>
          <w:sz w:val="22"/>
          <w:szCs w:val="22"/>
        </w:rPr>
        <w:t>ivanja istih.</w:t>
      </w:r>
    </w:p>
    <w:p w14:paraId="677B7380" w14:textId="77777777" w:rsidR="0025526E" w:rsidRPr="001261D0" w:rsidRDefault="0025526E" w:rsidP="0025526E">
      <w:pPr>
        <w:pStyle w:val="NoSpacing"/>
        <w:ind w:firstLine="709"/>
        <w:rPr>
          <w:sz w:val="22"/>
          <w:szCs w:val="22"/>
        </w:rPr>
      </w:pPr>
      <w:r w:rsidRPr="001261D0">
        <w:rPr>
          <w:bCs/>
          <w:sz w:val="22"/>
          <w:szCs w:val="22"/>
        </w:rPr>
        <w:t>Zahtjev za isplatu sufinanciranja sa</w:t>
      </w:r>
      <w:r w:rsidRPr="001261D0">
        <w:rPr>
          <w:sz w:val="22"/>
          <w:szCs w:val="22"/>
        </w:rPr>
        <w:t xml:space="preserve"> izvješćem i računom iz prethodnog stavka ovog članka mora biti podnijet najkasnije do 15. prosinca 2019. godine</w:t>
      </w:r>
    </w:p>
    <w:p w14:paraId="69D1F67B" w14:textId="18111133" w:rsidR="0025526E" w:rsidRDefault="0025526E" w:rsidP="001261D0">
      <w:pPr>
        <w:pStyle w:val="NoSpacing"/>
        <w:ind w:firstLine="709"/>
        <w:jc w:val="both"/>
        <w:rPr>
          <w:sz w:val="22"/>
          <w:szCs w:val="22"/>
        </w:rPr>
      </w:pPr>
      <w:r w:rsidRPr="001261D0">
        <w:rPr>
          <w:sz w:val="22"/>
          <w:szCs w:val="22"/>
        </w:rPr>
        <w:t>Isplata dodijeljenih sredstava iz prethodnog stavka ovog člana izvršiti će se najkasnije u roku od 30 dana od dana dostave</w:t>
      </w:r>
      <w:r w:rsidRPr="001261D0">
        <w:rPr>
          <w:b/>
          <w:bCs/>
          <w:sz w:val="22"/>
          <w:szCs w:val="22"/>
        </w:rPr>
        <w:t xml:space="preserve"> </w:t>
      </w:r>
      <w:r w:rsidRPr="001261D0">
        <w:rPr>
          <w:bCs/>
          <w:sz w:val="22"/>
          <w:szCs w:val="22"/>
        </w:rPr>
        <w:t>potpunog zahtjeva za isplatu sufinanciranja sa</w:t>
      </w:r>
      <w:r w:rsidRPr="001261D0">
        <w:rPr>
          <w:sz w:val="22"/>
          <w:szCs w:val="22"/>
        </w:rPr>
        <w:t xml:space="preserve"> izvješćem i računom sukladno odredbama ove Odluke, nakon što je Jedinstveni upravni odjel pregledom iz 2. stavka ovog članka utvrdio valjanost zahtjeva. </w:t>
      </w:r>
    </w:p>
    <w:p w14:paraId="61CD94BC" w14:textId="77777777" w:rsidR="001261D0" w:rsidRPr="001261D0" w:rsidRDefault="001261D0" w:rsidP="001261D0">
      <w:pPr>
        <w:pStyle w:val="NoSpacing"/>
        <w:ind w:firstLine="709"/>
        <w:jc w:val="both"/>
        <w:rPr>
          <w:sz w:val="22"/>
          <w:szCs w:val="22"/>
        </w:rPr>
      </w:pPr>
    </w:p>
    <w:p w14:paraId="36E9AF11" w14:textId="77777777" w:rsidR="0025526E" w:rsidRPr="001261D0" w:rsidRDefault="0025526E" w:rsidP="0025526E">
      <w:pPr>
        <w:pStyle w:val="NoSpacing"/>
        <w:jc w:val="center"/>
        <w:rPr>
          <w:b/>
          <w:bCs/>
          <w:sz w:val="22"/>
          <w:szCs w:val="22"/>
          <w:lang w:val="it-IT"/>
        </w:rPr>
      </w:pPr>
      <w:r w:rsidRPr="001261D0">
        <w:rPr>
          <w:b/>
          <w:bCs/>
          <w:sz w:val="22"/>
          <w:szCs w:val="22"/>
          <w:lang w:val="it-IT"/>
        </w:rPr>
        <w:t>Članak 10.</w:t>
      </w:r>
    </w:p>
    <w:p w14:paraId="3DEDE59C" w14:textId="77777777" w:rsidR="0025526E" w:rsidRPr="001261D0" w:rsidRDefault="0025526E" w:rsidP="0025526E">
      <w:pPr>
        <w:pStyle w:val="NoSpacing"/>
        <w:ind w:firstLine="709"/>
        <w:rPr>
          <w:sz w:val="22"/>
          <w:szCs w:val="22"/>
          <w:lang w:val="it-IT"/>
        </w:rPr>
      </w:pPr>
      <w:r w:rsidRPr="001261D0">
        <w:rPr>
          <w:sz w:val="22"/>
          <w:szCs w:val="22"/>
          <w:lang w:val="it-IT"/>
        </w:rPr>
        <w:t>Obnova pročelja mora biti okončana najkasnije do 10. prosinca 2019. godine.</w:t>
      </w:r>
    </w:p>
    <w:p w14:paraId="6A8E619E" w14:textId="77777777" w:rsidR="0025526E" w:rsidRPr="001261D0" w:rsidRDefault="0025526E" w:rsidP="0025526E">
      <w:pPr>
        <w:pStyle w:val="NoSpacing"/>
        <w:ind w:firstLine="709"/>
        <w:jc w:val="both"/>
        <w:rPr>
          <w:sz w:val="22"/>
          <w:szCs w:val="22"/>
          <w:lang w:val="it-IT"/>
        </w:rPr>
      </w:pPr>
    </w:p>
    <w:p w14:paraId="7343E354" w14:textId="77777777" w:rsidR="0025526E" w:rsidRPr="001261D0" w:rsidRDefault="0025526E" w:rsidP="0025526E">
      <w:pPr>
        <w:autoSpaceDE w:val="0"/>
        <w:autoSpaceDN w:val="0"/>
        <w:adjustRightInd w:val="0"/>
        <w:jc w:val="center"/>
        <w:rPr>
          <w:b/>
          <w:bCs/>
          <w:sz w:val="22"/>
          <w:szCs w:val="22"/>
          <w:lang w:val="it-IT"/>
        </w:rPr>
      </w:pPr>
      <w:r w:rsidRPr="001261D0">
        <w:rPr>
          <w:rFonts w:eastAsia="TimesNewRoman,Bold"/>
          <w:b/>
          <w:bCs/>
          <w:sz w:val="22"/>
          <w:szCs w:val="22"/>
          <w:lang w:val="it-IT"/>
        </w:rPr>
        <w:t>Č</w:t>
      </w:r>
      <w:r w:rsidRPr="001261D0">
        <w:rPr>
          <w:b/>
          <w:bCs/>
          <w:sz w:val="22"/>
          <w:szCs w:val="22"/>
          <w:lang w:val="it-IT"/>
        </w:rPr>
        <w:t>lanak 11.</w:t>
      </w:r>
    </w:p>
    <w:p w14:paraId="0E75142A" w14:textId="77777777" w:rsidR="0025526E" w:rsidRPr="001261D0" w:rsidRDefault="0025526E" w:rsidP="0025526E">
      <w:pPr>
        <w:autoSpaceDE w:val="0"/>
        <w:autoSpaceDN w:val="0"/>
        <w:adjustRightInd w:val="0"/>
        <w:ind w:firstLine="709"/>
        <w:jc w:val="both"/>
        <w:rPr>
          <w:sz w:val="22"/>
          <w:szCs w:val="22"/>
          <w:lang w:val="it-IT"/>
        </w:rPr>
      </w:pPr>
      <w:r w:rsidRPr="001261D0">
        <w:rPr>
          <w:sz w:val="22"/>
          <w:szCs w:val="22"/>
          <w:lang w:val="it-IT"/>
        </w:rPr>
        <w:t>Ukoliko odabrani Podnositelj prijave ne realizira obnovu pročelja za koje je potpisao Ugovor iz čl. 8.  ove Odluke i ne podnese Zahtjev za isplatu subvencije</w:t>
      </w:r>
      <w:r w:rsidRPr="001261D0">
        <w:rPr>
          <w:i/>
          <w:iCs/>
          <w:sz w:val="22"/>
          <w:szCs w:val="22"/>
          <w:lang w:val="it-IT"/>
        </w:rPr>
        <w:t xml:space="preserve"> </w:t>
      </w:r>
      <w:r w:rsidRPr="001261D0">
        <w:rPr>
          <w:sz w:val="22"/>
          <w:szCs w:val="22"/>
          <w:lang w:val="it-IT"/>
        </w:rPr>
        <w:t xml:space="preserve">u roku iz ove Odluke, smatrat </w:t>
      </w:r>
      <w:r w:rsidRPr="001261D0">
        <w:rPr>
          <w:rFonts w:eastAsia="TimesNewRoman"/>
          <w:sz w:val="22"/>
          <w:szCs w:val="22"/>
          <w:lang w:val="it-IT"/>
        </w:rPr>
        <w:t>ć</w:t>
      </w:r>
      <w:r w:rsidRPr="001261D0">
        <w:rPr>
          <w:sz w:val="22"/>
          <w:szCs w:val="22"/>
          <w:lang w:val="it-IT"/>
        </w:rPr>
        <w:t>e se da je isti odustao od provedbe projekta.</w:t>
      </w:r>
    </w:p>
    <w:p w14:paraId="3C935278" w14:textId="77777777" w:rsidR="0025526E" w:rsidRPr="001261D0" w:rsidRDefault="0025526E" w:rsidP="0025526E">
      <w:pPr>
        <w:autoSpaceDE w:val="0"/>
        <w:autoSpaceDN w:val="0"/>
        <w:adjustRightInd w:val="0"/>
        <w:jc w:val="center"/>
        <w:rPr>
          <w:rFonts w:eastAsia="TimesNewRoman,Bold"/>
          <w:b/>
          <w:bCs/>
          <w:sz w:val="22"/>
          <w:szCs w:val="22"/>
          <w:lang w:val="it-IT"/>
        </w:rPr>
      </w:pPr>
    </w:p>
    <w:p w14:paraId="7ACF9CCF" w14:textId="77777777" w:rsidR="0025526E" w:rsidRPr="001261D0" w:rsidRDefault="0025526E" w:rsidP="0025526E">
      <w:pPr>
        <w:autoSpaceDE w:val="0"/>
        <w:autoSpaceDN w:val="0"/>
        <w:adjustRightInd w:val="0"/>
        <w:jc w:val="center"/>
        <w:rPr>
          <w:b/>
          <w:bCs/>
          <w:sz w:val="22"/>
          <w:szCs w:val="22"/>
          <w:lang w:val="it-IT"/>
        </w:rPr>
      </w:pPr>
      <w:r w:rsidRPr="001261D0">
        <w:rPr>
          <w:rFonts w:eastAsia="TimesNewRoman,Bold"/>
          <w:b/>
          <w:bCs/>
          <w:sz w:val="22"/>
          <w:szCs w:val="22"/>
          <w:lang w:val="it-IT"/>
        </w:rPr>
        <w:t>Č</w:t>
      </w:r>
      <w:r w:rsidRPr="001261D0">
        <w:rPr>
          <w:b/>
          <w:bCs/>
          <w:sz w:val="22"/>
          <w:szCs w:val="22"/>
          <w:lang w:val="it-IT"/>
        </w:rPr>
        <w:t>lanak 12.</w:t>
      </w:r>
    </w:p>
    <w:p w14:paraId="09BF9B87" w14:textId="77777777" w:rsidR="0025526E" w:rsidRPr="001261D0" w:rsidRDefault="0025526E" w:rsidP="0025526E">
      <w:pPr>
        <w:autoSpaceDE w:val="0"/>
        <w:autoSpaceDN w:val="0"/>
        <w:adjustRightInd w:val="0"/>
        <w:ind w:firstLine="709"/>
        <w:jc w:val="both"/>
        <w:rPr>
          <w:sz w:val="22"/>
          <w:szCs w:val="22"/>
          <w:lang w:val="it-IT"/>
        </w:rPr>
      </w:pPr>
      <w:r w:rsidRPr="001261D0">
        <w:rPr>
          <w:sz w:val="22"/>
          <w:szCs w:val="22"/>
          <w:lang w:val="it-IT"/>
        </w:rPr>
        <w:t xml:space="preserve">Korisnik sufinanciranja može odustati od sufinanciranja obnove pročelja u bilo kojem trenutku te o tome mora obavijestiti Općinu. </w:t>
      </w:r>
    </w:p>
    <w:p w14:paraId="16BE33EE" w14:textId="77777777" w:rsidR="0025526E" w:rsidRPr="001261D0" w:rsidRDefault="0025526E" w:rsidP="0025526E">
      <w:pPr>
        <w:autoSpaceDE w:val="0"/>
        <w:autoSpaceDN w:val="0"/>
        <w:adjustRightInd w:val="0"/>
        <w:ind w:firstLine="709"/>
        <w:jc w:val="both"/>
        <w:rPr>
          <w:b/>
          <w:sz w:val="22"/>
          <w:szCs w:val="22"/>
          <w:lang w:val="it-IT"/>
        </w:rPr>
      </w:pPr>
      <w:r w:rsidRPr="001261D0">
        <w:rPr>
          <w:sz w:val="22"/>
          <w:szCs w:val="22"/>
          <w:lang w:val="it-IT"/>
        </w:rPr>
        <w:t>Izjavu o odustajanju od realizacije projekta, Korisnik sufinanciranja dostavlja Općini kao preporu</w:t>
      </w:r>
      <w:r w:rsidRPr="001261D0">
        <w:rPr>
          <w:rFonts w:eastAsia="TimesNewRoman"/>
          <w:sz w:val="22"/>
          <w:szCs w:val="22"/>
          <w:lang w:val="it-IT"/>
        </w:rPr>
        <w:t>č</w:t>
      </w:r>
      <w:r w:rsidRPr="001261D0">
        <w:rPr>
          <w:sz w:val="22"/>
          <w:szCs w:val="22"/>
          <w:lang w:val="it-IT"/>
        </w:rPr>
        <w:t>enu pošiljku s povratnicom ili istu predaje neposredno, u pisanom obliku, Jedinstvenom upravnom odjelu.</w:t>
      </w:r>
    </w:p>
    <w:p w14:paraId="19DAF98B" w14:textId="77777777" w:rsidR="0025526E" w:rsidRPr="001261D0" w:rsidRDefault="0025526E" w:rsidP="0025526E">
      <w:pPr>
        <w:pStyle w:val="NoSpacing"/>
        <w:jc w:val="center"/>
        <w:rPr>
          <w:b/>
          <w:sz w:val="22"/>
          <w:szCs w:val="22"/>
          <w:lang w:val="it-IT"/>
        </w:rPr>
      </w:pPr>
    </w:p>
    <w:p w14:paraId="00A4194D" w14:textId="77777777" w:rsidR="0025526E" w:rsidRPr="001261D0" w:rsidRDefault="0025526E" w:rsidP="0025526E">
      <w:pPr>
        <w:autoSpaceDE w:val="0"/>
        <w:autoSpaceDN w:val="0"/>
        <w:adjustRightInd w:val="0"/>
        <w:jc w:val="center"/>
        <w:rPr>
          <w:b/>
          <w:bCs/>
          <w:sz w:val="22"/>
          <w:szCs w:val="22"/>
          <w:lang w:val="it-IT"/>
        </w:rPr>
      </w:pPr>
      <w:r w:rsidRPr="001261D0">
        <w:rPr>
          <w:rFonts w:eastAsia="TimesNewRoman,Bold"/>
          <w:b/>
          <w:bCs/>
          <w:sz w:val="22"/>
          <w:szCs w:val="22"/>
          <w:lang w:val="it-IT"/>
        </w:rPr>
        <w:t>Č</w:t>
      </w:r>
      <w:r w:rsidRPr="001261D0">
        <w:rPr>
          <w:b/>
          <w:bCs/>
          <w:sz w:val="22"/>
          <w:szCs w:val="22"/>
          <w:lang w:val="it-IT"/>
        </w:rPr>
        <w:t>lanak 13.</w:t>
      </w:r>
    </w:p>
    <w:p w14:paraId="4B406B31" w14:textId="52E27A08" w:rsidR="001261D0" w:rsidRDefault="0025526E" w:rsidP="001261D0">
      <w:pPr>
        <w:pStyle w:val="NoSpacing"/>
        <w:ind w:firstLine="709"/>
        <w:jc w:val="both"/>
        <w:rPr>
          <w:sz w:val="22"/>
          <w:szCs w:val="22"/>
          <w:lang w:val="it-IT"/>
        </w:rPr>
      </w:pPr>
      <w:r w:rsidRPr="001261D0">
        <w:rPr>
          <w:sz w:val="22"/>
          <w:szCs w:val="22"/>
          <w:lang w:val="it-IT"/>
        </w:rPr>
        <w:t>Obnova pročelja zgrada izvodi se sukladno osiguranim proračunskim sredstvima Općine za 2019. godinu (račun 42149, poz. 360), dok se raspoloživi namjenski iznos ne iskoristi u cijelosti.</w:t>
      </w:r>
    </w:p>
    <w:p w14:paraId="6A9EF1E3" w14:textId="77777777" w:rsidR="001261D0" w:rsidRPr="001261D0" w:rsidRDefault="001261D0" w:rsidP="0025526E">
      <w:pPr>
        <w:pStyle w:val="NoSpacing"/>
        <w:jc w:val="both"/>
        <w:rPr>
          <w:sz w:val="22"/>
          <w:szCs w:val="22"/>
          <w:lang w:val="it-IT"/>
        </w:rPr>
      </w:pPr>
    </w:p>
    <w:p w14:paraId="02ED2C9D" w14:textId="77777777" w:rsidR="0025526E" w:rsidRPr="001261D0" w:rsidRDefault="0025526E" w:rsidP="0025526E">
      <w:pPr>
        <w:pStyle w:val="NoSpacing"/>
        <w:jc w:val="center"/>
        <w:rPr>
          <w:b/>
          <w:sz w:val="22"/>
          <w:szCs w:val="22"/>
          <w:lang w:val="it-IT"/>
        </w:rPr>
      </w:pPr>
      <w:r w:rsidRPr="001261D0">
        <w:rPr>
          <w:b/>
          <w:sz w:val="22"/>
          <w:szCs w:val="22"/>
          <w:lang w:val="it-IT"/>
        </w:rPr>
        <w:t>Članak 14.</w:t>
      </w:r>
    </w:p>
    <w:p w14:paraId="5FD54293" w14:textId="77777777" w:rsidR="0025526E" w:rsidRPr="001261D0" w:rsidRDefault="0025526E" w:rsidP="0025526E">
      <w:pPr>
        <w:pStyle w:val="NoSpacing"/>
        <w:jc w:val="both"/>
        <w:rPr>
          <w:sz w:val="22"/>
          <w:szCs w:val="22"/>
          <w:lang w:val="it-IT"/>
        </w:rPr>
      </w:pPr>
      <w:r w:rsidRPr="001261D0">
        <w:rPr>
          <w:sz w:val="22"/>
          <w:szCs w:val="22"/>
          <w:lang w:val="it-IT"/>
        </w:rPr>
        <w:tab/>
        <w:t>Riječi i pojmovi u ovoj Odluciu koji imaju rodno značenje odnose se jednako na muški i ženski rod, bez obzira u kojem su rodu navedeni</w:t>
      </w:r>
    </w:p>
    <w:p w14:paraId="1367DC72" w14:textId="77777777" w:rsidR="0025526E" w:rsidRPr="001261D0" w:rsidRDefault="0025526E" w:rsidP="0025526E">
      <w:pPr>
        <w:pStyle w:val="NoSpacing"/>
        <w:jc w:val="center"/>
        <w:rPr>
          <w:b/>
          <w:sz w:val="22"/>
          <w:szCs w:val="22"/>
          <w:lang w:val="it-IT"/>
        </w:rPr>
      </w:pPr>
    </w:p>
    <w:p w14:paraId="1280C022" w14:textId="77777777" w:rsidR="0025526E" w:rsidRPr="001261D0" w:rsidRDefault="0025526E" w:rsidP="0025526E">
      <w:pPr>
        <w:pStyle w:val="NoSpacing"/>
        <w:jc w:val="center"/>
        <w:rPr>
          <w:b/>
          <w:sz w:val="22"/>
          <w:szCs w:val="22"/>
          <w:lang w:val="it-IT"/>
        </w:rPr>
      </w:pPr>
      <w:r w:rsidRPr="001261D0">
        <w:rPr>
          <w:b/>
          <w:sz w:val="22"/>
          <w:szCs w:val="22"/>
          <w:lang w:val="it-IT"/>
        </w:rPr>
        <w:t>Članak 15.</w:t>
      </w:r>
    </w:p>
    <w:p w14:paraId="5231F701" w14:textId="61DDB548" w:rsidR="001261D0" w:rsidRPr="001261D0" w:rsidRDefault="0025526E" w:rsidP="001261D0">
      <w:pPr>
        <w:pStyle w:val="NoSpacing"/>
        <w:ind w:firstLine="709"/>
        <w:jc w:val="both"/>
        <w:rPr>
          <w:sz w:val="22"/>
          <w:szCs w:val="22"/>
          <w:lang w:val="it-IT"/>
        </w:rPr>
      </w:pPr>
      <w:r w:rsidRPr="001261D0">
        <w:rPr>
          <w:sz w:val="22"/>
          <w:szCs w:val="22"/>
          <w:lang w:val="it-IT"/>
        </w:rPr>
        <w:t>Ova Odluka stupa na snagu osmog dana od dana objave u Službenim novinama Općine Brtonigla Verteneglio", a isti će se objaviti i na službenim web stranicama Općine.</w:t>
      </w:r>
    </w:p>
    <w:p w14:paraId="69CCF37D" w14:textId="77777777" w:rsidR="0025526E" w:rsidRPr="001261D0" w:rsidRDefault="0025526E" w:rsidP="0025526E">
      <w:pPr>
        <w:rPr>
          <w:sz w:val="22"/>
          <w:szCs w:val="22"/>
          <w:lang w:val="it-IT"/>
        </w:rPr>
      </w:pPr>
    </w:p>
    <w:p w14:paraId="76A5E28A" w14:textId="77777777" w:rsidR="0025526E" w:rsidRPr="001261D0" w:rsidRDefault="0025526E" w:rsidP="0025526E">
      <w:pPr>
        <w:pStyle w:val="NoSpacing"/>
        <w:rPr>
          <w:sz w:val="22"/>
          <w:szCs w:val="22"/>
          <w:lang w:val="it-IT"/>
        </w:rPr>
      </w:pPr>
      <w:r w:rsidRPr="001261D0">
        <w:rPr>
          <w:sz w:val="22"/>
          <w:szCs w:val="22"/>
          <w:lang w:val="it-IT"/>
        </w:rPr>
        <w:t>KLASA: 363-01/18-10/22</w:t>
      </w:r>
    </w:p>
    <w:p w14:paraId="54F0CA0F" w14:textId="77777777" w:rsidR="0025526E" w:rsidRPr="001261D0" w:rsidRDefault="0025526E" w:rsidP="0025526E">
      <w:pPr>
        <w:pStyle w:val="NoSpacing"/>
        <w:rPr>
          <w:sz w:val="22"/>
          <w:szCs w:val="22"/>
          <w:lang w:val="it-IT"/>
        </w:rPr>
      </w:pPr>
      <w:r w:rsidRPr="001261D0">
        <w:rPr>
          <w:sz w:val="22"/>
          <w:szCs w:val="22"/>
          <w:lang w:val="it-IT"/>
        </w:rPr>
        <w:t>URBROJ: 2105/04-01-18-6</w:t>
      </w:r>
    </w:p>
    <w:p w14:paraId="34847A17" w14:textId="77777777" w:rsidR="0025526E" w:rsidRPr="001261D0" w:rsidRDefault="0025526E" w:rsidP="0025526E">
      <w:pPr>
        <w:pStyle w:val="NoSpacing"/>
        <w:rPr>
          <w:sz w:val="22"/>
          <w:szCs w:val="22"/>
          <w:lang w:val="it-IT"/>
        </w:rPr>
      </w:pPr>
      <w:r w:rsidRPr="001261D0">
        <w:rPr>
          <w:sz w:val="22"/>
          <w:szCs w:val="22"/>
          <w:lang w:val="it-IT"/>
        </w:rPr>
        <w:t>Brtolnigla – Verteneglio, 29. siječnja 2019. godine</w:t>
      </w:r>
    </w:p>
    <w:p w14:paraId="594C999F" w14:textId="26CFEDE1" w:rsidR="0025526E" w:rsidRDefault="0025526E" w:rsidP="0025526E">
      <w:pPr>
        <w:pStyle w:val="NoSpacing"/>
        <w:rPr>
          <w:sz w:val="22"/>
          <w:szCs w:val="22"/>
          <w:lang w:val="it-IT"/>
        </w:rPr>
      </w:pPr>
    </w:p>
    <w:p w14:paraId="11E594B4" w14:textId="77777777" w:rsidR="001261D0" w:rsidRPr="001261D0" w:rsidRDefault="001261D0" w:rsidP="0025526E">
      <w:pPr>
        <w:pStyle w:val="NoSpacing"/>
        <w:rPr>
          <w:sz w:val="22"/>
          <w:szCs w:val="22"/>
          <w:lang w:val="it-IT"/>
        </w:rPr>
      </w:pPr>
    </w:p>
    <w:p w14:paraId="6AAE5DB9" w14:textId="77777777" w:rsidR="0025526E" w:rsidRPr="001261D0" w:rsidRDefault="0025526E" w:rsidP="0025526E">
      <w:pPr>
        <w:jc w:val="center"/>
        <w:rPr>
          <w:sz w:val="22"/>
          <w:szCs w:val="22"/>
          <w:lang w:val="it-IT"/>
        </w:rPr>
      </w:pPr>
      <w:r w:rsidRPr="001261D0">
        <w:rPr>
          <w:sz w:val="22"/>
          <w:szCs w:val="22"/>
          <w:lang w:val="it-IT"/>
        </w:rPr>
        <w:t>OPĆINSKO VIJEĆE OPĆINE BRTONIGLA – VERTENEGLIO</w:t>
      </w:r>
    </w:p>
    <w:p w14:paraId="3E4E70CD" w14:textId="77777777" w:rsidR="0025526E" w:rsidRPr="001261D0" w:rsidRDefault="0025526E" w:rsidP="0025526E">
      <w:pPr>
        <w:jc w:val="center"/>
        <w:rPr>
          <w:sz w:val="22"/>
          <w:szCs w:val="22"/>
          <w:lang w:val="it-IT"/>
        </w:rPr>
      </w:pPr>
      <w:r w:rsidRPr="001261D0">
        <w:rPr>
          <w:sz w:val="22"/>
          <w:szCs w:val="22"/>
          <w:lang w:val="it-IT"/>
        </w:rPr>
        <w:t>Predsjednik</w:t>
      </w:r>
    </w:p>
    <w:p w14:paraId="624A4635" w14:textId="27A0C531" w:rsidR="0025526E" w:rsidRPr="001261D0" w:rsidRDefault="0025526E" w:rsidP="0025526E">
      <w:pPr>
        <w:jc w:val="center"/>
        <w:rPr>
          <w:sz w:val="22"/>
          <w:szCs w:val="22"/>
        </w:rPr>
      </w:pPr>
      <w:r w:rsidRPr="001261D0">
        <w:rPr>
          <w:sz w:val="22"/>
          <w:szCs w:val="22"/>
        </w:rPr>
        <w:t>Ezio Barnaba’</w:t>
      </w:r>
      <w:r w:rsidR="001261D0">
        <w:rPr>
          <w:sz w:val="22"/>
          <w:szCs w:val="22"/>
        </w:rPr>
        <w:t xml:space="preserve"> v.r.</w:t>
      </w:r>
    </w:p>
    <w:p w14:paraId="56744202" w14:textId="77777777" w:rsidR="0025526E" w:rsidRPr="001261D0" w:rsidRDefault="0025526E" w:rsidP="0025526E">
      <w:pPr>
        <w:rPr>
          <w:sz w:val="22"/>
          <w:szCs w:val="22"/>
        </w:rPr>
      </w:pPr>
    </w:p>
    <w:p w14:paraId="1C8C0995" w14:textId="41E128E5" w:rsidR="0025526E" w:rsidRPr="001261D0" w:rsidRDefault="0025526E" w:rsidP="00A066D1">
      <w:pPr>
        <w:rPr>
          <w:sz w:val="22"/>
          <w:szCs w:val="22"/>
        </w:rPr>
      </w:pPr>
      <w:r w:rsidRPr="001261D0">
        <w:rPr>
          <w:noProof/>
          <w:sz w:val="22"/>
          <w:szCs w:val="22"/>
        </w:rPr>
        <w:drawing>
          <wp:inline distT="0" distB="0" distL="0" distR="0" wp14:anchorId="363CBF12" wp14:editId="7B9643D8">
            <wp:extent cx="5976620" cy="86296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6620" cy="8629650"/>
                    </a:xfrm>
                    <a:prstGeom prst="rect">
                      <a:avLst/>
                    </a:prstGeom>
                    <a:noFill/>
                    <a:ln>
                      <a:noFill/>
                    </a:ln>
                  </pic:spPr>
                </pic:pic>
              </a:graphicData>
            </a:graphic>
          </wp:inline>
        </w:drawing>
      </w:r>
    </w:p>
    <w:p w14:paraId="7BF3B033" w14:textId="4EBB8A17" w:rsidR="0025526E" w:rsidRPr="001261D0" w:rsidRDefault="0025526E" w:rsidP="00A066D1">
      <w:pPr>
        <w:rPr>
          <w:sz w:val="22"/>
          <w:szCs w:val="22"/>
        </w:rPr>
      </w:pPr>
    </w:p>
    <w:p w14:paraId="0BAD6E0C" w14:textId="17638619" w:rsidR="0025526E" w:rsidRPr="001261D0" w:rsidRDefault="0025526E" w:rsidP="001261D0">
      <w:pPr>
        <w:pStyle w:val="ListParagraph"/>
        <w:numPr>
          <w:ilvl w:val="0"/>
          <w:numId w:val="25"/>
        </w:numPr>
        <w:jc w:val="center"/>
        <w:rPr>
          <w:sz w:val="22"/>
          <w:szCs w:val="22"/>
        </w:rPr>
      </w:pPr>
    </w:p>
    <w:p w14:paraId="334EF7C1" w14:textId="77777777" w:rsidR="001261D0" w:rsidRDefault="001261D0" w:rsidP="0025526E">
      <w:pPr>
        <w:ind w:firstLine="720"/>
        <w:jc w:val="both"/>
        <w:rPr>
          <w:sz w:val="22"/>
          <w:szCs w:val="22"/>
          <w:lang w:val="hr-HR"/>
        </w:rPr>
      </w:pPr>
    </w:p>
    <w:p w14:paraId="6298C822" w14:textId="778385AB" w:rsidR="0025526E" w:rsidRDefault="0025526E" w:rsidP="0025526E">
      <w:pPr>
        <w:ind w:firstLine="720"/>
        <w:jc w:val="both"/>
        <w:rPr>
          <w:sz w:val="22"/>
          <w:szCs w:val="22"/>
          <w:lang w:val="hr-HR"/>
        </w:rPr>
      </w:pPr>
      <w:r w:rsidRPr="001261D0">
        <w:rPr>
          <w:sz w:val="22"/>
          <w:szCs w:val="22"/>
          <w:lang w:val="hr-HR"/>
        </w:rPr>
        <w:t>Na temelju čl. 35. i 391. Zakona o vlasništvu i drugim stvarnim pravima (NN-91/96, 68/98, 137/97, 22/00, 73/00, 114/01, 79/06, 141/06, 146/08, 38/09, 153/09, 143/12 i 152/14), čl. 35. Zakona o lokalnoj i područnoj (regionalnoj) samoupravi (NN – 33/01, 60/01, 129/05,109/07, 125/08, 36/09, 150/11, 144/12, 19/13- proč.tekst, 137/15 i 123/17) čl. 35. Statuta Općine Brtonigla-Verteneglio (Službene novine Općine Brtonigla-Verteneglio br. 03/18), Odluke o uvjetima, načinu i postupku gospodarenja nekretninama u vlasništvu Općine Brtonigla (Službene novine Općine Brtonigla-Verteneglio br.25/09, 03/13, 15/13 i 01/16), Općinsko vijeće Općine Brtonigla-Verteneglio, na svojoj 15.-oj sjednici , održanoj dana 29. siječnja 2019.godine, donosi sljedeću:</w:t>
      </w:r>
    </w:p>
    <w:p w14:paraId="0BABFA2B" w14:textId="77777777" w:rsidR="001261D0" w:rsidRPr="001261D0" w:rsidRDefault="001261D0" w:rsidP="0025526E">
      <w:pPr>
        <w:ind w:firstLine="720"/>
        <w:jc w:val="both"/>
        <w:rPr>
          <w:sz w:val="22"/>
          <w:szCs w:val="22"/>
          <w:lang w:val="hr-HR"/>
        </w:rPr>
      </w:pPr>
    </w:p>
    <w:p w14:paraId="1A42AFEC" w14:textId="77777777" w:rsidR="0025526E" w:rsidRPr="001261D0" w:rsidRDefault="0025526E" w:rsidP="0025526E">
      <w:pPr>
        <w:jc w:val="both"/>
        <w:rPr>
          <w:sz w:val="22"/>
          <w:szCs w:val="22"/>
          <w:lang w:val="hr-HR"/>
        </w:rPr>
      </w:pPr>
    </w:p>
    <w:p w14:paraId="0B63B5F9" w14:textId="77777777" w:rsidR="0025526E" w:rsidRPr="001261D0" w:rsidRDefault="0025526E" w:rsidP="0025526E">
      <w:pPr>
        <w:tabs>
          <w:tab w:val="center" w:pos="4536"/>
          <w:tab w:val="left" w:pos="7989"/>
        </w:tabs>
        <w:rPr>
          <w:b/>
          <w:sz w:val="22"/>
          <w:szCs w:val="22"/>
          <w:lang w:val="hr-HR"/>
        </w:rPr>
      </w:pPr>
      <w:r w:rsidRPr="001261D0">
        <w:rPr>
          <w:b/>
          <w:sz w:val="22"/>
          <w:szCs w:val="22"/>
          <w:lang w:val="hr-HR"/>
        </w:rPr>
        <w:tab/>
        <w:t>ODLUKU</w:t>
      </w:r>
      <w:r w:rsidRPr="001261D0">
        <w:rPr>
          <w:b/>
          <w:sz w:val="22"/>
          <w:szCs w:val="22"/>
          <w:lang w:val="hr-HR"/>
        </w:rPr>
        <w:tab/>
      </w:r>
    </w:p>
    <w:p w14:paraId="0B48BEA4" w14:textId="77777777" w:rsidR="0025526E" w:rsidRPr="001261D0" w:rsidRDefault="0025526E" w:rsidP="0025526E">
      <w:pPr>
        <w:jc w:val="center"/>
        <w:rPr>
          <w:b/>
          <w:sz w:val="22"/>
          <w:szCs w:val="22"/>
          <w:lang w:val="hr-HR"/>
        </w:rPr>
      </w:pPr>
      <w:bookmarkStart w:id="5" w:name="_Hlk535318352"/>
      <w:r w:rsidRPr="001261D0">
        <w:rPr>
          <w:b/>
          <w:sz w:val="22"/>
          <w:szCs w:val="22"/>
          <w:lang w:val="hr-HR"/>
        </w:rPr>
        <w:t>o odabiru najpovoljnije ponude i sklapanju kupoprodajnog ugovora za nekretninu</w:t>
      </w:r>
    </w:p>
    <w:p w14:paraId="00C6615D" w14:textId="5FA8FFA3" w:rsidR="0025526E" w:rsidRDefault="0025526E" w:rsidP="0025526E">
      <w:pPr>
        <w:jc w:val="center"/>
        <w:rPr>
          <w:b/>
          <w:sz w:val="22"/>
          <w:szCs w:val="22"/>
          <w:lang w:val="hr-HR"/>
        </w:rPr>
      </w:pPr>
      <w:r w:rsidRPr="001261D0">
        <w:rPr>
          <w:b/>
          <w:sz w:val="22"/>
          <w:szCs w:val="22"/>
          <w:lang w:val="hr-HR"/>
        </w:rPr>
        <w:t>u vlasništvu Općine Brtonigla-Verteneglio</w:t>
      </w:r>
      <w:bookmarkEnd w:id="5"/>
    </w:p>
    <w:p w14:paraId="7163FD02" w14:textId="77777777" w:rsidR="001261D0" w:rsidRPr="001261D0" w:rsidRDefault="001261D0" w:rsidP="0025526E">
      <w:pPr>
        <w:jc w:val="center"/>
        <w:rPr>
          <w:b/>
          <w:sz w:val="22"/>
          <w:szCs w:val="22"/>
          <w:lang w:val="hr-HR"/>
        </w:rPr>
      </w:pPr>
    </w:p>
    <w:p w14:paraId="5591E0B6" w14:textId="77777777" w:rsidR="0025526E" w:rsidRPr="001261D0" w:rsidRDefault="0025526E" w:rsidP="0025526E">
      <w:pPr>
        <w:jc w:val="center"/>
        <w:rPr>
          <w:b/>
          <w:sz w:val="22"/>
          <w:szCs w:val="22"/>
          <w:lang w:val="hr-HR"/>
        </w:rPr>
      </w:pPr>
    </w:p>
    <w:p w14:paraId="58667B3C" w14:textId="77777777" w:rsidR="0025526E" w:rsidRPr="001261D0" w:rsidRDefault="0025526E" w:rsidP="0025526E">
      <w:pPr>
        <w:jc w:val="center"/>
        <w:rPr>
          <w:b/>
          <w:sz w:val="22"/>
          <w:szCs w:val="22"/>
          <w:lang w:val="hr-HR"/>
        </w:rPr>
      </w:pPr>
      <w:r w:rsidRPr="001261D0">
        <w:rPr>
          <w:b/>
          <w:sz w:val="22"/>
          <w:szCs w:val="22"/>
          <w:lang w:val="hr-HR"/>
        </w:rPr>
        <w:t xml:space="preserve">  I.</w:t>
      </w:r>
    </w:p>
    <w:p w14:paraId="6E929F49" w14:textId="77777777" w:rsidR="0025526E" w:rsidRPr="001261D0" w:rsidRDefault="0025526E" w:rsidP="0025526E">
      <w:pPr>
        <w:ind w:firstLine="708"/>
        <w:jc w:val="both"/>
        <w:rPr>
          <w:sz w:val="22"/>
          <w:szCs w:val="22"/>
          <w:lang w:val="hr-HR"/>
        </w:rPr>
      </w:pPr>
      <w:r w:rsidRPr="001261D0">
        <w:rPr>
          <w:sz w:val="22"/>
          <w:szCs w:val="22"/>
          <w:lang w:val="hr-HR"/>
        </w:rPr>
        <w:t>Prihvaća se najpovoljnija i jedina pristigla ponuda za kupoprodaju nekretnine u vlasništvu Općine Brtonigla -Verteneglio pristigle na Natječaj za prodaju nekretnine u vlasništvu Općine Brtonigla-Verteneglio KLASA: 944-05/18-50/21 URBROJ: 2105/04-01-18-24 od 30. studenoga 2018. godine, koji je objavljen dana 08. prosinca 2018. godine, na oglasnoj ploči i službenim stranicama Općine Brtonigle - Verteneglio te obavijest o raspisivanju natječaja u dnevnom listu «Glas Istre»  i to ponuda:</w:t>
      </w:r>
    </w:p>
    <w:p w14:paraId="09F5A258" w14:textId="77777777" w:rsidR="0025526E" w:rsidRPr="001261D0" w:rsidRDefault="0025526E" w:rsidP="0025526E">
      <w:pPr>
        <w:pStyle w:val="BodyText"/>
        <w:rPr>
          <w:sz w:val="22"/>
          <w:szCs w:val="22"/>
        </w:rPr>
      </w:pPr>
    </w:p>
    <w:p w14:paraId="2F61AFF5" w14:textId="77777777" w:rsidR="0025526E" w:rsidRPr="001261D0" w:rsidRDefault="0025526E" w:rsidP="0025526E">
      <w:pPr>
        <w:jc w:val="both"/>
        <w:rPr>
          <w:rFonts w:eastAsia="Calibri"/>
          <w:sz w:val="22"/>
          <w:szCs w:val="22"/>
          <w:lang w:val="hr-HR"/>
        </w:rPr>
      </w:pPr>
      <w:r w:rsidRPr="001261D0">
        <w:rPr>
          <w:sz w:val="22"/>
          <w:szCs w:val="22"/>
          <w:lang w:val="hr-HR"/>
        </w:rPr>
        <w:t>1. Milka Božić iz Brtonigle - Verteneglio, Kovri 30, OIB 56500605612, za kupnju  19/85 dijela</w:t>
      </w:r>
      <w:r w:rsidRPr="001261D0">
        <w:rPr>
          <w:rFonts w:eastAsia="Calibri"/>
          <w:sz w:val="22"/>
          <w:szCs w:val="22"/>
          <w:lang w:val="hr-HR"/>
        </w:rPr>
        <w:t xml:space="preserve"> k.č.br. 312/4 zgr.  k.o. Brtonigla upisane pri  Općinskom sudu u Puli – Pola,  Zemljišnoknjižni odjel Buje – Buie u z.k.ul. 1851, kao kuća i dvorište, površine 120 m², za  kupoprodajnu cijenu u iznosu od 12.585,00 Eur u kunama prema srednjem tečaju HNB na dan plaćanja.</w:t>
      </w:r>
    </w:p>
    <w:p w14:paraId="51A8275D" w14:textId="77777777" w:rsidR="0025526E" w:rsidRPr="001261D0" w:rsidRDefault="0025526E" w:rsidP="0025526E">
      <w:pPr>
        <w:jc w:val="both"/>
        <w:rPr>
          <w:rFonts w:eastAsia="Calibri"/>
          <w:sz w:val="22"/>
          <w:szCs w:val="22"/>
          <w:lang w:val="hr-HR"/>
        </w:rPr>
      </w:pPr>
    </w:p>
    <w:p w14:paraId="3AFB0110" w14:textId="77777777" w:rsidR="0025526E" w:rsidRPr="001261D0" w:rsidRDefault="0025526E" w:rsidP="0025526E">
      <w:pPr>
        <w:jc w:val="both"/>
        <w:rPr>
          <w:b/>
          <w:sz w:val="22"/>
          <w:szCs w:val="22"/>
          <w:lang w:val="hr-HR"/>
        </w:rPr>
      </w:pPr>
      <w:r w:rsidRPr="001261D0">
        <w:rPr>
          <w:b/>
          <w:sz w:val="22"/>
          <w:szCs w:val="22"/>
          <w:lang w:val="hr-HR"/>
        </w:rPr>
        <w:t xml:space="preserve">                                                                               II.</w:t>
      </w:r>
    </w:p>
    <w:p w14:paraId="4A649A54" w14:textId="77777777" w:rsidR="0025526E" w:rsidRPr="001261D0" w:rsidRDefault="0025526E" w:rsidP="0025526E">
      <w:pPr>
        <w:ind w:firstLine="708"/>
        <w:jc w:val="both"/>
        <w:rPr>
          <w:sz w:val="22"/>
          <w:szCs w:val="22"/>
          <w:lang w:val="hr-HR"/>
        </w:rPr>
      </w:pPr>
      <w:r w:rsidRPr="001261D0">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Brtonigla-Verteneglio.</w:t>
      </w:r>
    </w:p>
    <w:p w14:paraId="1081685A" w14:textId="77777777" w:rsidR="0025526E" w:rsidRPr="001261D0" w:rsidRDefault="0025526E" w:rsidP="0025526E">
      <w:pPr>
        <w:ind w:firstLine="708"/>
        <w:jc w:val="both"/>
        <w:rPr>
          <w:sz w:val="22"/>
          <w:szCs w:val="22"/>
          <w:lang w:val="hr-HR"/>
        </w:rPr>
      </w:pPr>
    </w:p>
    <w:p w14:paraId="4F8D0462" w14:textId="77777777" w:rsidR="0025526E" w:rsidRPr="001261D0" w:rsidRDefault="0025526E" w:rsidP="0025526E">
      <w:pPr>
        <w:ind w:firstLine="708"/>
        <w:rPr>
          <w:b/>
          <w:sz w:val="22"/>
          <w:szCs w:val="22"/>
          <w:lang w:val="hr-HR"/>
        </w:rPr>
      </w:pPr>
      <w:r w:rsidRPr="001261D0">
        <w:rPr>
          <w:b/>
          <w:sz w:val="22"/>
          <w:szCs w:val="22"/>
          <w:lang w:val="hr-HR"/>
        </w:rPr>
        <w:t xml:space="preserve">                                                                  III.</w:t>
      </w:r>
    </w:p>
    <w:p w14:paraId="6FEE0C93" w14:textId="77777777" w:rsidR="0025526E" w:rsidRPr="001261D0" w:rsidRDefault="0025526E" w:rsidP="0025526E">
      <w:pPr>
        <w:pStyle w:val="BodyText"/>
        <w:ind w:firstLine="708"/>
        <w:rPr>
          <w:b/>
          <w:sz w:val="22"/>
          <w:szCs w:val="22"/>
        </w:rPr>
      </w:pPr>
    </w:p>
    <w:p w14:paraId="1A654F9A" w14:textId="77777777" w:rsidR="0025526E" w:rsidRPr="001261D0" w:rsidRDefault="0025526E" w:rsidP="0025526E">
      <w:pPr>
        <w:jc w:val="both"/>
        <w:rPr>
          <w:sz w:val="22"/>
          <w:szCs w:val="22"/>
          <w:lang w:val="hr-HR"/>
        </w:rPr>
      </w:pPr>
      <w:r w:rsidRPr="001261D0">
        <w:rPr>
          <w:b/>
          <w:sz w:val="22"/>
          <w:szCs w:val="22"/>
          <w:lang w:val="hr-HR"/>
        </w:rPr>
        <w:tab/>
      </w:r>
      <w:r w:rsidRPr="001261D0">
        <w:rPr>
          <w:sz w:val="22"/>
          <w:szCs w:val="22"/>
          <w:lang w:val="hr-HR"/>
        </w:rPr>
        <w:t>Ova Odluka stupa na snagu danom donošenja, a ista će se objavit u Službenim novinama Općine Brtonigla -Verteneglio.</w:t>
      </w:r>
    </w:p>
    <w:p w14:paraId="3BAB8583" w14:textId="6FF3E10B" w:rsidR="0025526E" w:rsidRDefault="0025526E" w:rsidP="0025526E">
      <w:pPr>
        <w:jc w:val="both"/>
        <w:rPr>
          <w:sz w:val="22"/>
          <w:szCs w:val="22"/>
          <w:lang w:val="hr-HR"/>
        </w:rPr>
      </w:pPr>
    </w:p>
    <w:p w14:paraId="7A0D4860" w14:textId="77777777" w:rsidR="001261D0" w:rsidRPr="001261D0" w:rsidRDefault="001261D0" w:rsidP="0025526E">
      <w:pPr>
        <w:jc w:val="both"/>
        <w:rPr>
          <w:sz w:val="22"/>
          <w:szCs w:val="22"/>
          <w:lang w:val="hr-HR"/>
        </w:rPr>
      </w:pPr>
    </w:p>
    <w:p w14:paraId="3E2DBFC4" w14:textId="77777777" w:rsidR="0025526E" w:rsidRPr="001261D0" w:rsidRDefault="0025526E" w:rsidP="0025526E">
      <w:pPr>
        <w:rPr>
          <w:sz w:val="22"/>
          <w:szCs w:val="22"/>
          <w:lang w:val="hr-HR"/>
        </w:rPr>
      </w:pPr>
      <w:r w:rsidRPr="001261D0">
        <w:rPr>
          <w:b/>
          <w:sz w:val="22"/>
          <w:szCs w:val="22"/>
          <w:lang w:val="hr-HR"/>
        </w:rPr>
        <w:t xml:space="preserve"> </w:t>
      </w:r>
      <w:r w:rsidRPr="001261D0">
        <w:rPr>
          <w:sz w:val="22"/>
          <w:szCs w:val="22"/>
          <w:lang w:val="hr-HR"/>
        </w:rPr>
        <w:t>KLASA: 944-05/18-50/21</w:t>
      </w:r>
    </w:p>
    <w:p w14:paraId="7C229F7C" w14:textId="77777777" w:rsidR="0025526E" w:rsidRPr="001261D0" w:rsidRDefault="0025526E" w:rsidP="0025526E">
      <w:pPr>
        <w:rPr>
          <w:sz w:val="22"/>
          <w:szCs w:val="22"/>
          <w:lang w:val="hr-HR"/>
        </w:rPr>
      </w:pPr>
      <w:r w:rsidRPr="001261D0">
        <w:rPr>
          <w:sz w:val="22"/>
          <w:szCs w:val="22"/>
          <w:lang w:val="hr-HR"/>
        </w:rPr>
        <w:t xml:space="preserve"> URBROJ: 2105/04-01-19-34</w:t>
      </w:r>
    </w:p>
    <w:p w14:paraId="574D5DB8" w14:textId="23EE2C0A" w:rsidR="0025526E" w:rsidRDefault="0025526E" w:rsidP="0025526E">
      <w:pPr>
        <w:rPr>
          <w:sz w:val="22"/>
          <w:szCs w:val="22"/>
          <w:lang w:val="hr-HR"/>
        </w:rPr>
      </w:pPr>
      <w:r w:rsidRPr="001261D0">
        <w:rPr>
          <w:sz w:val="22"/>
          <w:szCs w:val="22"/>
          <w:lang w:val="hr-HR"/>
        </w:rPr>
        <w:t xml:space="preserve"> Brtonigla, 29. siječnja 2019.godine</w:t>
      </w:r>
    </w:p>
    <w:p w14:paraId="031C4E48" w14:textId="77777777" w:rsidR="001261D0" w:rsidRPr="001261D0" w:rsidRDefault="001261D0" w:rsidP="0025526E">
      <w:pPr>
        <w:rPr>
          <w:sz w:val="22"/>
          <w:szCs w:val="22"/>
          <w:lang w:val="hr-HR"/>
        </w:rPr>
      </w:pPr>
    </w:p>
    <w:p w14:paraId="4E11377B" w14:textId="77777777" w:rsidR="0025526E" w:rsidRPr="001261D0" w:rsidRDefault="0025526E" w:rsidP="0025526E">
      <w:pPr>
        <w:jc w:val="center"/>
        <w:rPr>
          <w:sz w:val="22"/>
          <w:szCs w:val="22"/>
          <w:lang w:val="hr-HR"/>
        </w:rPr>
      </w:pPr>
      <w:r w:rsidRPr="001261D0">
        <w:rPr>
          <w:sz w:val="22"/>
          <w:szCs w:val="22"/>
          <w:lang w:val="hr-HR"/>
        </w:rPr>
        <w:t xml:space="preserve">                                                                                                                                                                                                                                                 OPĆINSKO VIJEĆE OPĆINE BRTONIGLA-VERTENEGLIO                                                                                      </w:t>
      </w:r>
    </w:p>
    <w:p w14:paraId="058A4925" w14:textId="77777777" w:rsidR="0025526E" w:rsidRPr="001261D0" w:rsidRDefault="0025526E" w:rsidP="0025526E">
      <w:pPr>
        <w:jc w:val="center"/>
        <w:rPr>
          <w:sz w:val="22"/>
          <w:szCs w:val="22"/>
          <w:lang w:val="hr-HR"/>
        </w:rPr>
      </w:pPr>
      <w:r w:rsidRPr="001261D0">
        <w:rPr>
          <w:sz w:val="22"/>
          <w:szCs w:val="22"/>
          <w:lang w:val="hr-HR"/>
        </w:rPr>
        <w:t>Predsjednik</w:t>
      </w:r>
    </w:p>
    <w:p w14:paraId="02113DD8" w14:textId="6A9E7280" w:rsidR="0025526E" w:rsidRDefault="0025526E" w:rsidP="001261D0">
      <w:pPr>
        <w:jc w:val="center"/>
        <w:rPr>
          <w:sz w:val="22"/>
          <w:szCs w:val="22"/>
          <w:lang w:val="hr-HR"/>
        </w:rPr>
      </w:pPr>
      <w:r w:rsidRPr="001261D0">
        <w:rPr>
          <w:sz w:val="22"/>
          <w:szCs w:val="22"/>
          <w:lang w:val="hr-HR"/>
        </w:rPr>
        <w:t>Ezio Barnaba'</w:t>
      </w:r>
      <w:r w:rsidR="001261D0">
        <w:rPr>
          <w:sz w:val="22"/>
          <w:szCs w:val="22"/>
          <w:lang w:val="hr-HR"/>
        </w:rPr>
        <w:t xml:space="preserve">  v.r.</w:t>
      </w:r>
    </w:p>
    <w:p w14:paraId="5B9B7A6E" w14:textId="76B4B74F" w:rsidR="001261D0" w:rsidRDefault="001261D0" w:rsidP="001261D0">
      <w:pPr>
        <w:jc w:val="center"/>
        <w:rPr>
          <w:sz w:val="22"/>
          <w:szCs w:val="22"/>
        </w:rPr>
      </w:pPr>
    </w:p>
    <w:p w14:paraId="0DE93A61" w14:textId="215D6415" w:rsidR="001261D0" w:rsidRDefault="001261D0" w:rsidP="001261D0">
      <w:pPr>
        <w:jc w:val="center"/>
        <w:rPr>
          <w:sz w:val="22"/>
          <w:szCs w:val="22"/>
        </w:rPr>
      </w:pPr>
    </w:p>
    <w:p w14:paraId="16D534FA" w14:textId="77777777" w:rsidR="001261D0" w:rsidRPr="001261D0" w:rsidRDefault="001261D0" w:rsidP="001261D0">
      <w:pPr>
        <w:jc w:val="center"/>
        <w:rPr>
          <w:sz w:val="22"/>
          <w:szCs w:val="22"/>
        </w:rPr>
      </w:pPr>
      <w:bookmarkStart w:id="6" w:name="_GoBack"/>
      <w:bookmarkEnd w:id="6"/>
    </w:p>
    <w:p w14:paraId="78E2CBFD" w14:textId="2FB89A81" w:rsidR="0025526E" w:rsidRPr="001261D0" w:rsidRDefault="0025526E" w:rsidP="001261D0">
      <w:pPr>
        <w:pStyle w:val="ListParagraph"/>
        <w:numPr>
          <w:ilvl w:val="0"/>
          <w:numId w:val="25"/>
        </w:numPr>
        <w:jc w:val="center"/>
        <w:rPr>
          <w:sz w:val="22"/>
          <w:szCs w:val="22"/>
        </w:rPr>
      </w:pPr>
    </w:p>
    <w:p w14:paraId="580C086D" w14:textId="60AC14F6" w:rsidR="0025526E" w:rsidRPr="001261D0" w:rsidRDefault="0025526E" w:rsidP="001261D0">
      <w:pPr>
        <w:jc w:val="center"/>
        <w:rPr>
          <w:sz w:val="22"/>
          <w:szCs w:val="22"/>
        </w:rPr>
      </w:pPr>
    </w:p>
    <w:p w14:paraId="78331461" w14:textId="77777777" w:rsidR="0025526E" w:rsidRPr="001261D0" w:rsidRDefault="0025526E" w:rsidP="001261D0">
      <w:pPr>
        <w:autoSpaceDE w:val="0"/>
        <w:autoSpaceDN w:val="0"/>
        <w:adjustRightInd w:val="0"/>
        <w:jc w:val="both"/>
        <w:rPr>
          <w:sz w:val="22"/>
          <w:szCs w:val="22"/>
          <w:lang w:val="hr-HR"/>
        </w:rPr>
      </w:pPr>
    </w:p>
    <w:p w14:paraId="40872F84" w14:textId="77777777" w:rsidR="001261D0" w:rsidRDefault="001261D0" w:rsidP="0025526E">
      <w:pPr>
        <w:autoSpaceDE w:val="0"/>
        <w:autoSpaceDN w:val="0"/>
        <w:adjustRightInd w:val="0"/>
        <w:ind w:firstLine="708"/>
        <w:jc w:val="both"/>
        <w:rPr>
          <w:sz w:val="22"/>
          <w:szCs w:val="22"/>
          <w:lang w:val="hr-HR"/>
        </w:rPr>
      </w:pPr>
    </w:p>
    <w:p w14:paraId="551374D1" w14:textId="77777777" w:rsidR="001261D0" w:rsidRDefault="001261D0" w:rsidP="0025526E">
      <w:pPr>
        <w:autoSpaceDE w:val="0"/>
        <w:autoSpaceDN w:val="0"/>
        <w:adjustRightInd w:val="0"/>
        <w:ind w:firstLine="708"/>
        <w:jc w:val="both"/>
        <w:rPr>
          <w:sz w:val="22"/>
          <w:szCs w:val="22"/>
          <w:lang w:val="hr-HR"/>
        </w:rPr>
      </w:pPr>
    </w:p>
    <w:p w14:paraId="3E175D27" w14:textId="77777777" w:rsidR="001261D0" w:rsidRDefault="001261D0" w:rsidP="0025526E">
      <w:pPr>
        <w:autoSpaceDE w:val="0"/>
        <w:autoSpaceDN w:val="0"/>
        <w:adjustRightInd w:val="0"/>
        <w:ind w:firstLine="708"/>
        <w:jc w:val="both"/>
        <w:rPr>
          <w:sz w:val="22"/>
          <w:szCs w:val="22"/>
          <w:lang w:val="hr-HR"/>
        </w:rPr>
      </w:pPr>
    </w:p>
    <w:p w14:paraId="5AA1B47D" w14:textId="667553A9" w:rsidR="0025526E" w:rsidRPr="001261D0" w:rsidRDefault="0025526E" w:rsidP="0025526E">
      <w:pPr>
        <w:autoSpaceDE w:val="0"/>
        <w:autoSpaceDN w:val="0"/>
        <w:adjustRightInd w:val="0"/>
        <w:ind w:firstLine="708"/>
        <w:jc w:val="both"/>
        <w:rPr>
          <w:sz w:val="22"/>
          <w:szCs w:val="22"/>
          <w:lang w:val="hr-HR"/>
        </w:rPr>
      </w:pPr>
      <w:r w:rsidRPr="001261D0">
        <w:rPr>
          <w:sz w:val="22"/>
          <w:szCs w:val="22"/>
          <w:lang w:val="hr-HR"/>
        </w:rPr>
        <w:t>Na temelju članka 35. Zakona o lokalnoj i područnoj (regionalnoj) samoupravi (NN – 33/01, 60/01, 129/05,109/07, 125/08, 36/09, 150/11, 144/12 i 18/13), čl. 38.Statuta Općine Brtonigla-Verteneglio (Službene novine Općine Brtonigla-Verteneglio br.03/18) Općinsko vijeće Općine Brtonigla-Verteneglio na svojoj 15. sjednici održanoj dana 29.siječnja 2019. godine, donosi sljedeći</w:t>
      </w:r>
    </w:p>
    <w:p w14:paraId="089604F1" w14:textId="77777777" w:rsidR="0025526E" w:rsidRPr="001261D0" w:rsidRDefault="0025526E" w:rsidP="0025526E">
      <w:pPr>
        <w:autoSpaceDE w:val="0"/>
        <w:autoSpaceDN w:val="0"/>
        <w:adjustRightInd w:val="0"/>
        <w:ind w:firstLine="708"/>
        <w:jc w:val="both"/>
        <w:rPr>
          <w:sz w:val="22"/>
          <w:szCs w:val="22"/>
          <w:lang w:val="hr-HR"/>
        </w:rPr>
      </w:pPr>
    </w:p>
    <w:p w14:paraId="7E4849BE" w14:textId="77777777" w:rsidR="0025526E" w:rsidRPr="001261D0" w:rsidRDefault="0025526E" w:rsidP="0025526E">
      <w:pPr>
        <w:autoSpaceDE w:val="0"/>
        <w:autoSpaceDN w:val="0"/>
        <w:adjustRightInd w:val="0"/>
        <w:ind w:firstLine="708"/>
        <w:jc w:val="both"/>
        <w:rPr>
          <w:sz w:val="22"/>
          <w:szCs w:val="22"/>
          <w:lang w:val="hr-HR"/>
        </w:rPr>
      </w:pPr>
    </w:p>
    <w:p w14:paraId="36420711" w14:textId="77777777" w:rsidR="0025526E" w:rsidRPr="001261D0" w:rsidRDefault="0025526E" w:rsidP="0025526E">
      <w:pPr>
        <w:jc w:val="center"/>
        <w:rPr>
          <w:b/>
          <w:sz w:val="22"/>
          <w:szCs w:val="22"/>
          <w:lang w:val="hr-HR"/>
        </w:rPr>
      </w:pPr>
      <w:r w:rsidRPr="001261D0">
        <w:rPr>
          <w:b/>
          <w:sz w:val="22"/>
          <w:szCs w:val="22"/>
          <w:lang w:val="hr-HR"/>
        </w:rPr>
        <w:t>ZAKLJUČAK</w:t>
      </w:r>
    </w:p>
    <w:p w14:paraId="1E15F98F" w14:textId="77777777" w:rsidR="0025526E" w:rsidRPr="001261D0" w:rsidRDefault="0025526E" w:rsidP="0025526E">
      <w:pPr>
        <w:jc w:val="center"/>
        <w:rPr>
          <w:b/>
          <w:sz w:val="22"/>
          <w:szCs w:val="22"/>
          <w:lang w:val="hr-HR"/>
        </w:rPr>
      </w:pPr>
      <w:r w:rsidRPr="001261D0">
        <w:rPr>
          <w:b/>
          <w:sz w:val="22"/>
          <w:szCs w:val="22"/>
          <w:lang w:val="hr-HR"/>
        </w:rPr>
        <w:t>o prihvaćanju Informacije o stanju sigurnosti</w:t>
      </w:r>
    </w:p>
    <w:p w14:paraId="4C13A962" w14:textId="77777777" w:rsidR="0025526E" w:rsidRPr="001261D0" w:rsidRDefault="0025526E" w:rsidP="0025526E">
      <w:pPr>
        <w:jc w:val="center"/>
        <w:rPr>
          <w:b/>
          <w:sz w:val="22"/>
          <w:szCs w:val="22"/>
          <w:lang w:val="hr-HR"/>
        </w:rPr>
      </w:pPr>
      <w:r w:rsidRPr="001261D0">
        <w:rPr>
          <w:b/>
          <w:sz w:val="22"/>
          <w:szCs w:val="22"/>
          <w:lang w:val="hr-HR"/>
        </w:rPr>
        <w:t xml:space="preserve">na području Općine Brtonigla-Verteneglio </w:t>
      </w:r>
    </w:p>
    <w:p w14:paraId="2955E48D" w14:textId="77777777" w:rsidR="0025526E" w:rsidRPr="001261D0" w:rsidRDefault="0025526E" w:rsidP="0025526E">
      <w:pPr>
        <w:jc w:val="center"/>
        <w:rPr>
          <w:color w:val="FF0000"/>
          <w:sz w:val="22"/>
          <w:szCs w:val="22"/>
          <w:lang w:val="hr-HR"/>
        </w:rPr>
      </w:pPr>
      <w:r w:rsidRPr="001261D0">
        <w:rPr>
          <w:b/>
          <w:sz w:val="22"/>
          <w:szCs w:val="22"/>
          <w:lang w:val="hr-HR"/>
        </w:rPr>
        <w:t>za studeni i prosinac</w:t>
      </w:r>
      <w:r w:rsidRPr="001261D0">
        <w:rPr>
          <w:b/>
          <w:color w:val="000000"/>
          <w:sz w:val="22"/>
          <w:szCs w:val="22"/>
          <w:lang w:val="hr-HR"/>
        </w:rPr>
        <w:t xml:space="preserve">  2018. godine</w:t>
      </w:r>
    </w:p>
    <w:p w14:paraId="5F2DC7CB" w14:textId="77777777" w:rsidR="0025526E" w:rsidRPr="001261D0" w:rsidRDefault="0025526E" w:rsidP="0025526E">
      <w:pPr>
        <w:jc w:val="both"/>
        <w:rPr>
          <w:sz w:val="22"/>
          <w:szCs w:val="22"/>
          <w:lang w:val="hr-HR"/>
        </w:rPr>
      </w:pPr>
    </w:p>
    <w:p w14:paraId="7A569707" w14:textId="77777777" w:rsidR="0025526E" w:rsidRPr="001261D0" w:rsidRDefault="0025526E" w:rsidP="0025526E">
      <w:pPr>
        <w:jc w:val="center"/>
        <w:rPr>
          <w:b/>
          <w:sz w:val="22"/>
          <w:szCs w:val="22"/>
          <w:lang w:val="hr-HR"/>
        </w:rPr>
      </w:pPr>
      <w:r w:rsidRPr="001261D0">
        <w:rPr>
          <w:b/>
          <w:sz w:val="22"/>
          <w:szCs w:val="22"/>
          <w:lang w:val="hr-HR"/>
        </w:rPr>
        <w:t>I.</w:t>
      </w:r>
    </w:p>
    <w:p w14:paraId="66ECD10A" w14:textId="77777777" w:rsidR="0025526E" w:rsidRPr="001261D0" w:rsidRDefault="0025526E" w:rsidP="0025526E">
      <w:pPr>
        <w:jc w:val="center"/>
        <w:rPr>
          <w:b/>
          <w:sz w:val="22"/>
          <w:szCs w:val="22"/>
          <w:lang w:val="hr-HR"/>
        </w:rPr>
      </w:pPr>
    </w:p>
    <w:p w14:paraId="261C633F" w14:textId="77777777" w:rsidR="0025526E" w:rsidRPr="001261D0" w:rsidRDefault="0025526E" w:rsidP="0025526E">
      <w:pPr>
        <w:ind w:firstLine="708"/>
        <w:jc w:val="both"/>
        <w:rPr>
          <w:color w:val="000000"/>
          <w:sz w:val="22"/>
          <w:szCs w:val="22"/>
          <w:lang w:val="hr-HR"/>
        </w:rPr>
      </w:pPr>
      <w:r w:rsidRPr="001261D0">
        <w:rPr>
          <w:sz w:val="22"/>
          <w:szCs w:val="22"/>
          <w:lang w:val="hr-HR"/>
        </w:rPr>
        <w:t>Općinsko vijeće Općine Brtonigla-Verteneglio prihvaća informaciju o stanju sigurnosti za   mjesec studeni  2018.godine, broj: 511-08-23/1-9/11/18 od 04.prosinca  2018.godine i za mjesec prosinac  2018.godine, broj: 511-08-23/1-9/12/18 od 09.siječnja  2019.godine.</w:t>
      </w:r>
    </w:p>
    <w:p w14:paraId="2A182FF8" w14:textId="77777777" w:rsidR="0025526E" w:rsidRPr="001261D0" w:rsidRDefault="0025526E" w:rsidP="0025526E">
      <w:pPr>
        <w:ind w:firstLine="708"/>
        <w:jc w:val="both"/>
        <w:rPr>
          <w:sz w:val="22"/>
          <w:szCs w:val="22"/>
          <w:lang w:val="hr-HR"/>
        </w:rPr>
      </w:pPr>
    </w:p>
    <w:p w14:paraId="7CF50CE4" w14:textId="77777777" w:rsidR="0025526E" w:rsidRPr="001261D0" w:rsidRDefault="0025526E" w:rsidP="0025526E">
      <w:pPr>
        <w:pStyle w:val="BodyText"/>
        <w:jc w:val="center"/>
        <w:rPr>
          <w:b/>
          <w:sz w:val="22"/>
          <w:szCs w:val="22"/>
        </w:rPr>
      </w:pPr>
      <w:r w:rsidRPr="001261D0">
        <w:rPr>
          <w:b/>
          <w:sz w:val="22"/>
          <w:szCs w:val="22"/>
        </w:rPr>
        <w:t>II.</w:t>
      </w:r>
    </w:p>
    <w:p w14:paraId="5FFC71D3" w14:textId="77777777" w:rsidR="0025526E" w:rsidRPr="001261D0" w:rsidRDefault="0025526E" w:rsidP="0025526E">
      <w:pPr>
        <w:pStyle w:val="BodyText"/>
        <w:jc w:val="center"/>
        <w:rPr>
          <w:b/>
          <w:sz w:val="22"/>
          <w:szCs w:val="22"/>
        </w:rPr>
      </w:pPr>
    </w:p>
    <w:p w14:paraId="72A7942D" w14:textId="77777777" w:rsidR="0025526E" w:rsidRPr="001261D0" w:rsidRDefault="0025526E" w:rsidP="0025526E">
      <w:pPr>
        <w:pStyle w:val="BodyText"/>
        <w:jc w:val="left"/>
        <w:rPr>
          <w:sz w:val="22"/>
          <w:szCs w:val="22"/>
        </w:rPr>
      </w:pPr>
      <w:r w:rsidRPr="001261D0">
        <w:rPr>
          <w:sz w:val="22"/>
          <w:szCs w:val="22"/>
        </w:rPr>
        <w:tab/>
        <w:t>Ovaj Zaključak stupa na snagu danom donošenja, a isti će se objaviti  u Službenim novinama Općine Brtonigla-Verteneglio.</w:t>
      </w:r>
    </w:p>
    <w:p w14:paraId="21EC6B19" w14:textId="77777777" w:rsidR="0025526E" w:rsidRPr="001261D0" w:rsidRDefault="0025526E" w:rsidP="0025526E">
      <w:pPr>
        <w:pStyle w:val="BodyText"/>
        <w:jc w:val="left"/>
        <w:rPr>
          <w:sz w:val="22"/>
          <w:szCs w:val="22"/>
        </w:rPr>
      </w:pPr>
    </w:p>
    <w:p w14:paraId="05D57587" w14:textId="77777777" w:rsidR="0025526E" w:rsidRPr="001261D0" w:rsidRDefault="0025526E" w:rsidP="0025526E">
      <w:pPr>
        <w:pStyle w:val="BodyText"/>
        <w:jc w:val="left"/>
        <w:rPr>
          <w:sz w:val="22"/>
          <w:szCs w:val="22"/>
        </w:rPr>
      </w:pPr>
    </w:p>
    <w:p w14:paraId="690A6E8B" w14:textId="77777777" w:rsidR="0025526E" w:rsidRPr="001261D0" w:rsidRDefault="0025526E" w:rsidP="0025526E">
      <w:pPr>
        <w:pStyle w:val="BodyText"/>
        <w:jc w:val="left"/>
        <w:rPr>
          <w:sz w:val="22"/>
          <w:szCs w:val="22"/>
        </w:rPr>
      </w:pPr>
      <w:r w:rsidRPr="001261D0">
        <w:rPr>
          <w:sz w:val="22"/>
          <w:szCs w:val="22"/>
        </w:rPr>
        <w:t>KLASA:215-01/18-01/01</w:t>
      </w:r>
    </w:p>
    <w:p w14:paraId="503FB4AB" w14:textId="77777777" w:rsidR="0025526E" w:rsidRPr="001261D0" w:rsidRDefault="0025526E" w:rsidP="0025526E">
      <w:pPr>
        <w:pStyle w:val="BodyText"/>
        <w:jc w:val="left"/>
        <w:rPr>
          <w:color w:val="000000"/>
          <w:sz w:val="22"/>
          <w:szCs w:val="22"/>
        </w:rPr>
      </w:pPr>
      <w:r w:rsidRPr="001261D0">
        <w:rPr>
          <w:sz w:val="22"/>
          <w:szCs w:val="22"/>
        </w:rPr>
        <w:t>URBROJ: 2105/04-01-19</w:t>
      </w:r>
      <w:r w:rsidRPr="001261D0">
        <w:rPr>
          <w:color w:val="000000"/>
          <w:sz w:val="22"/>
          <w:szCs w:val="22"/>
        </w:rPr>
        <w:t>-16</w:t>
      </w:r>
    </w:p>
    <w:p w14:paraId="3702ECB9" w14:textId="77777777" w:rsidR="0025526E" w:rsidRPr="001261D0" w:rsidRDefault="0025526E" w:rsidP="0025526E">
      <w:pPr>
        <w:pStyle w:val="BodyText"/>
        <w:jc w:val="left"/>
        <w:rPr>
          <w:sz w:val="22"/>
          <w:szCs w:val="22"/>
        </w:rPr>
      </w:pPr>
      <w:r w:rsidRPr="001261D0">
        <w:rPr>
          <w:sz w:val="22"/>
          <w:szCs w:val="22"/>
        </w:rPr>
        <w:t>Brtonigla-Verteneglio,  29.siječnja  2019. godine</w:t>
      </w:r>
    </w:p>
    <w:p w14:paraId="06403E91" w14:textId="77777777" w:rsidR="0025526E" w:rsidRPr="001261D0" w:rsidRDefault="0025526E" w:rsidP="0025526E">
      <w:pPr>
        <w:pStyle w:val="BodyText"/>
        <w:jc w:val="left"/>
        <w:rPr>
          <w:sz w:val="22"/>
          <w:szCs w:val="22"/>
        </w:rPr>
      </w:pPr>
    </w:p>
    <w:p w14:paraId="69ACED7B" w14:textId="77777777" w:rsidR="0025526E" w:rsidRPr="001261D0" w:rsidRDefault="0025526E" w:rsidP="0025526E">
      <w:pPr>
        <w:ind w:left="1416" w:firstLine="1416"/>
        <w:jc w:val="right"/>
        <w:rPr>
          <w:sz w:val="22"/>
          <w:szCs w:val="22"/>
          <w:lang w:val="hr-HR"/>
        </w:rPr>
      </w:pPr>
      <w:r w:rsidRPr="001261D0">
        <w:rPr>
          <w:sz w:val="22"/>
          <w:szCs w:val="22"/>
          <w:lang w:val="hr-HR"/>
        </w:rPr>
        <w:t>Općinsko vijeće Općine Brtonigla-Verteneglio</w:t>
      </w:r>
    </w:p>
    <w:p w14:paraId="2A1F795A" w14:textId="77777777" w:rsidR="0025526E" w:rsidRPr="001261D0" w:rsidRDefault="0025526E" w:rsidP="0025526E">
      <w:pPr>
        <w:ind w:left="1416" w:firstLine="1416"/>
        <w:jc w:val="right"/>
        <w:rPr>
          <w:sz w:val="22"/>
          <w:szCs w:val="22"/>
          <w:lang w:val="hr-HR"/>
        </w:rPr>
      </w:pPr>
      <w:r w:rsidRPr="001261D0">
        <w:rPr>
          <w:sz w:val="22"/>
          <w:szCs w:val="22"/>
          <w:lang w:val="hr-HR"/>
        </w:rPr>
        <w:t xml:space="preserve">Predsjednik </w:t>
      </w:r>
    </w:p>
    <w:p w14:paraId="147F3A3B" w14:textId="77777777" w:rsidR="0025526E" w:rsidRPr="001261D0" w:rsidRDefault="0025526E" w:rsidP="0025526E">
      <w:pPr>
        <w:jc w:val="right"/>
        <w:rPr>
          <w:sz w:val="22"/>
          <w:szCs w:val="22"/>
          <w:lang w:val="hr-HR"/>
        </w:rPr>
      </w:pPr>
      <w:r w:rsidRPr="001261D0">
        <w:rPr>
          <w:sz w:val="22"/>
          <w:szCs w:val="22"/>
          <w:lang w:val="hr-HR"/>
        </w:rPr>
        <w:tab/>
      </w:r>
      <w:r w:rsidRPr="001261D0">
        <w:rPr>
          <w:sz w:val="22"/>
          <w:szCs w:val="22"/>
          <w:lang w:val="hr-HR"/>
        </w:rPr>
        <w:tab/>
      </w:r>
      <w:r w:rsidRPr="001261D0">
        <w:rPr>
          <w:sz w:val="22"/>
          <w:szCs w:val="22"/>
          <w:lang w:val="hr-HR"/>
        </w:rPr>
        <w:tab/>
      </w:r>
      <w:r w:rsidRPr="001261D0">
        <w:rPr>
          <w:sz w:val="22"/>
          <w:szCs w:val="22"/>
          <w:lang w:val="hr-HR"/>
        </w:rPr>
        <w:tab/>
      </w:r>
      <w:r w:rsidRPr="001261D0">
        <w:rPr>
          <w:sz w:val="22"/>
          <w:szCs w:val="22"/>
          <w:lang w:val="hr-HR"/>
        </w:rPr>
        <w:tab/>
      </w:r>
      <w:r w:rsidRPr="001261D0">
        <w:rPr>
          <w:sz w:val="22"/>
          <w:szCs w:val="22"/>
          <w:lang w:val="hr-HR"/>
        </w:rPr>
        <w:tab/>
      </w:r>
      <w:r w:rsidRPr="001261D0">
        <w:rPr>
          <w:sz w:val="22"/>
          <w:szCs w:val="22"/>
          <w:lang w:val="hr-HR"/>
        </w:rPr>
        <w:tab/>
        <w:t xml:space="preserve">           Ezio Barnaba'                                              </w:t>
      </w:r>
    </w:p>
    <w:p w14:paraId="0C5FD745" w14:textId="63BB5E96" w:rsidR="0025526E" w:rsidRPr="001261D0" w:rsidRDefault="0025526E" w:rsidP="00A066D1">
      <w:pPr>
        <w:rPr>
          <w:sz w:val="22"/>
          <w:szCs w:val="22"/>
        </w:rPr>
      </w:pPr>
    </w:p>
    <w:p w14:paraId="26288220" w14:textId="7B14D319" w:rsidR="0025526E" w:rsidRPr="001261D0" w:rsidRDefault="0025526E" w:rsidP="00A066D1">
      <w:pPr>
        <w:rPr>
          <w:sz w:val="22"/>
          <w:szCs w:val="22"/>
        </w:rPr>
      </w:pPr>
    </w:p>
    <w:p w14:paraId="68F35F3D" w14:textId="5B999C6C" w:rsidR="0025526E" w:rsidRPr="001261D0" w:rsidRDefault="0025526E" w:rsidP="00A066D1">
      <w:pPr>
        <w:rPr>
          <w:sz w:val="22"/>
          <w:szCs w:val="22"/>
        </w:rPr>
      </w:pPr>
    </w:p>
    <w:p w14:paraId="2F12BF57" w14:textId="77777777" w:rsidR="0025526E" w:rsidRPr="001261D0" w:rsidRDefault="0025526E" w:rsidP="001261D0">
      <w:pPr>
        <w:pStyle w:val="ListParagraph"/>
        <w:numPr>
          <w:ilvl w:val="0"/>
          <w:numId w:val="25"/>
        </w:numPr>
        <w:jc w:val="center"/>
        <w:rPr>
          <w:sz w:val="22"/>
          <w:szCs w:val="22"/>
        </w:rPr>
      </w:pPr>
    </w:p>
    <w:p w14:paraId="08DF33F2" w14:textId="75D88B20" w:rsidR="0025526E" w:rsidRPr="001261D0" w:rsidRDefault="0025526E" w:rsidP="00A066D1">
      <w:pPr>
        <w:rPr>
          <w:sz w:val="22"/>
          <w:szCs w:val="22"/>
        </w:rPr>
      </w:pPr>
    </w:p>
    <w:p w14:paraId="0F5E3E05" w14:textId="77777777" w:rsidR="0025526E" w:rsidRPr="001261D0" w:rsidRDefault="0025526E" w:rsidP="00A066D1">
      <w:pPr>
        <w:rPr>
          <w:sz w:val="22"/>
          <w:szCs w:val="22"/>
        </w:rPr>
      </w:pPr>
    </w:p>
    <w:p w14:paraId="7EF90DD0" w14:textId="3393DC4D" w:rsidR="0025526E" w:rsidRPr="001261D0" w:rsidRDefault="0025526E" w:rsidP="00A066D1">
      <w:pPr>
        <w:rPr>
          <w:sz w:val="22"/>
          <w:szCs w:val="22"/>
        </w:rPr>
      </w:pPr>
    </w:p>
    <w:p w14:paraId="4A7733A3" w14:textId="5A04E0DC" w:rsidR="0025526E" w:rsidRPr="001261D0" w:rsidRDefault="0025526E" w:rsidP="00A066D1">
      <w:pPr>
        <w:rPr>
          <w:sz w:val="22"/>
          <w:szCs w:val="22"/>
        </w:rPr>
      </w:pPr>
    </w:p>
    <w:p w14:paraId="0833404D" w14:textId="31367E6C" w:rsidR="0025526E" w:rsidRPr="001261D0" w:rsidRDefault="0025526E" w:rsidP="00A066D1">
      <w:pPr>
        <w:rPr>
          <w:sz w:val="22"/>
          <w:szCs w:val="22"/>
        </w:rPr>
      </w:pPr>
    </w:p>
    <w:p w14:paraId="129CD4C5" w14:textId="77777777" w:rsidR="0025526E" w:rsidRPr="001261D0" w:rsidRDefault="0025526E" w:rsidP="00A066D1">
      <w:pPr>
        <w:rPr>
          <w:sz w:val="22"/>
          <w:szCs w:val="22"/>
        </w:rPr>
      </w:pPr>
    </w:p>
    <w:sectPr w:rsidR="0025526E" w:rsidRPr="001261D0" w:rsidSect="008D43C1">
      <w:headerReference w:type="default" r:id="rId15"/>
      <w:footerReference w:type="even" r:id="rId16"/>
      <w:footerReference w:type="default" r:id="rId17"/>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25526E" w:rsidRDefault="0025526E" w:rsidP="00E82C1A">
      <w:r>
        <w:separator/>
      </w:r>
    </w:p>
  </w:endnote>
  <w:endnote w:type="continuationSeparator" w:id="0">
    <w:p w14:paraId="7A9DF978" w14:textId="77777777" w:rsidR="0025526E" w:rsidRDefault="0025526E"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25526E" w:rsidRDefault="002552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25526E" w:rsidRDefault="002552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25526E" w:rsidRDefault="002552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25526E" w:rsidRDefault="0025526E" w:rsidP="00E82C1A">
      <w:r>
        <w:separator/>
      </w:r>
    </w:p>
  </w:footnote>
  <w:footnote w:type="continuationSeparator" w:id="0">
    <w:p w14:paraId="6F206B03" w14:textId="77777777" w:rsidR="0025526E" w:rsidRDefault="0025526E"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77777777" w:rsidR="0025526E" w:rsidRPr="00DF41DC" w:rsidRDefault="0025526E"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05. veljače 2019</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t xml:space="preserve">SLUŽBENE  NOVINE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02/2019</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E81903" w14:textId="77777777" w:rsidR="0025526E" w:rsidRDefault="00255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6743F46"/>
    <w:multiLevelType w:val="hybridMultilevel"/>
    <w:tmpl w:val="6824C124"/>
    <w:lvl w:ilvl="0" w:tplc="06DEADB0">
      <w:start w:val="1"/>
      <w:numFmt w:val="bullet"/>
      <w:lvlText w:val="-"/>
      <w:lvlJc w:val="left"/>
      <w:pPr>
        <w:ind w:left="1428" w:hanging="360"/>
      </w:pPr>
      <w:rPr>
        <w:rFonts w:ascii="Arial" w:eastAsia="Times New Roman" w:hAnsi="Aria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17B6197"/>
    <w:multiLevelType w:val="hybridMultilevel"/>
    <w:tmpl w:val="47A4CBD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57A11B8"/>
    <w:multiLevelType w:val="hybridMultilevel"/>
    <w:tmpl w:val="49A0D346"/>
    <w:lvl w:ilvl="0" w:tplc="EFFC5F74">
      <w:start w:val="1"/>
      <w:numFmt w:val="decimal"/>
      <w:lvlText w:val="(%1)"/>
      <w:lvlJc w:val="left"/>
      <w:pPr>
        <w:ind w:left="1065" w:hanging="360"/>
      </w:pPr>
      <w:rPr>
        <w:rFonts w:hint="default"/>
        <w:color w:val="00000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3" w15:restartNumberingAfterBreak="0">
    <w:nsid w:val="175A0AA2"/>
    <w:multiLevelType w:val="hybridMultilevel"/>
    <w:tmpl w:val="3F90D200"/>
    <w:lvl w:ilvl="0" w:tplc="162E60E8">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5" w15:restartNumberingAfterBreak="0">
    <w:nsid w:val="1C977776"/>
    <w:multiLevelType w:val="hybridMultilevel"/>
    <w:tmpl w:val="183AB56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27883589"/>
    <w:multiLevelType w:val="hybridMultilevel"/>
    <w:tmpl w:val="FBD25AE6"/>
    <w:lvl w:ilvl="0" w:tplc="6B7AB0D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D695AD2"/>
    <w:multiLevelType w:val="hybridMultilevel"/>
    <w:tmpl w:val="765E69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9" w15:restartNumberingAfterBreak="0">
    <w:nsid w:val="462239E5"/>
    <w:multiLevelType w:val="hybridMultilevel"/>
    <w:tmpl w:val="A3ACA4B8"/>
    <w:lvl w:ilvl="0" w:tplc="06DEADB0">
      <w:start w:val="1"/>
      <w:numFmt w:val="bullet"/>
      <w:lvlText w:val="-"/>
      <w:lvlJc w:val="left"/>
      <w:pPr>
        <w:ind w:left="720" w:hanging="360"/>
      </w:pPr>
      <w:rPr>
        <w:rFonts w:ascii="Arial" w:eastAsia="Times New Roman" w:hAnsi="Arial"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1" w15:restartNumberingAfterBreak="0">
    <w:nsid w:val="5567064A"/>
    <w:multiLevelType w:val="hybridMultilevel"/>
    <w:tmpl w:val="D1EE1C04"/>
    <w:lvl w:ilvl="0" w:tplc="06DEADB0">
      <w:start w:val="1"/>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57496200"/>
    <w:multiLevelType w:val="hybridMultilevel"/>
    <w:tmpl w:val="CC7EBB94"/>
    <w:lvl w:ilvl="0" w:tplc="00007E87">
      <w:start w:val="1"/>
      <w:numFmt w:val="bullet"/>
      <w:lvlText w:val="-"/>
      <w:lvlJc w:val="left"/>
      <w:pPr>
        <w:tabs>
          <w:tab w:val="num" w:pos="720"/>
        </w:tabs>
        <w:ind w:left="720" w:hanging="360"/>
      </w:p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3"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5"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46" w15:restartNumberingAfterBreak="0">
    <w:nsid w:val="702B7D6B"/>
    <w:multiLevelType w:val="hybridMultilevel"/>
    <w:tmpl w:val="8E305A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733B7136"/>
    <w:multiLevelType w:val="hybridMultilevel"/>
    <w:tmpl w:val="A1E8F130"/>
    <w:lvl w:ilvl="0" w:tplc="D5BAD55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32"/>
  </w:num>
  <w:num w:numId="7">
    <w:abstractNumId w:val="43"/>
  </w:num>
  <w:num w:numId="8">
    <w:abstractNumId w:val="28"/>
  </w:num>
  <w:num w:numId="9">
    <w:abstractNumId w:val="34"/>
  </w:num>
  <w:num w:numId="10">
    <w:abstractNumId w:val="48"/>
  </w:num>
  <w:num w:numId="11">
    <w:abstractNumId w:val="30"/>
  </w:num>
  <w:num w:numId="12">
    <w:abstractNumId w:val="38"/>
  </w:num>
  <w:num w:numId="13">
    <w:abstractNumId w:val="44"/>
  </w:num>
  <w:num w:numId="14">
    <w:abstractNumId w:val="45"/>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num>
  <w:num w:numId="17">
    <w:abstractNumId w:val="41"/>
  </w:num>
  <w:num w:numId="18">
    <w:abstractNumId w:val="27"/>
  </w:num>
  <w:num w:numId="19">
    <w:abstractNumId w:val="46"/>
  </w:num>
  <w:num w:numId="20">
    <w:abstractNumId w:val="37"/>
  </w:num>
  <w:num w:numId="21">
    <w:abstractNumId w:val="29"/>
  </w:num>
  <w:num w:numId="22">
    <w:abstractNumId w:val="33"/>
  </w:num>
  <w:num w:numId="23">
    <w:abstractNumId w:val="31"/>
  </w:num>
  <w:num w:numId="24">
    <w:abstractNumId w:val="42"/>
  </w:num>
  <w:num w:numId="25">
    <w:abstractNumId w:val="35"/>
  </w:num>
  <w:num w:numId="26">
    <w:abstractNumId w:val="36"/>
  </w:num>
  <w:num w:numId="27">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B1B"/>
    <w:rsid w:val="00304D86"/>
    <w:rsid w:val="00307D5E"/>
    <w:rsid w:val="00311613"/>
    <w:rsid w:val="0031179B"/>
    <w:rsid w:val="0031378B"/>
    <w:rsid w:val="00315630"/>
    <w:rsid w:val="003237B5"/>
    <w:rsid w:val="003241B3"/>
    <w:rsid w:val="00330402"/>
    <w:rsid w:val="00330411"/>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35F6"/>
    <w:rsid w:val="004444CB"/>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27F8B"/>
    <w:rsid w:val="0073335F"/>
    <w:rsid w:val="00736736"/>
    <w:rsid w:val="0074330E"/>
    <w:rsid w:val="007470C7"/>
    <w:rsid w:val="00747874"/>
    <w:rsid w:val="007541E9"/>
    <w:rsid w:val="00756D09"/>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0269"/>
    <w:rsid w:val="00D712A8"/>
    <w:rsid w:val="00D732EC"/>
    <w:rsid w:val="00D73B61"/>
    <w:rsid w:val="00D75C02"/>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rtonigla-verteneglio.h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A9DFF-CD94-4830-8A23-2C6B606C8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26</Pages>
  <Words>8765</Words>
  <Characters>56637</Characters>
  <Application>Microsoft Office Word</Application>
  <DocSecurity>0</DocSecurity>
  <Lines>471</Lines>
  <Paragraphs>130</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65272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107</cp:revision>
  <cp:lastPrinted>2018-12-24T12:12:00Z</cp:lastPrinted>
  <dcterms:created xsi:type="dcterms:W3CDTF">2015-08-26T09:14:00Z</dcterms:created>
  <dcterms:modified xsi:type="dcterms:W3CDTF">2019-02-05T11:10:00Z</dcterms:modified>
</cp:coreProperties>
</file>